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5A36" w:rsidRDefault="00F2711D" w:rsidP="007E058B">
      <w:pPr>
        <w:spacing w:after="0" w:line="240" w:lineRule="auto"/>
        <w:jc w:val="both"/>
        <w:rPr>
          <w:rFonts w:ascii="Franklin Gothic Book" w:hAnsi="Franklin Gothic Book"/>
          <w:sz w:val="24"/>
          <w:szCs w:val="24"/>
        </w:rPr>
      </w:pPr>
      <w:r>
        <w:rPr>
          <w:rFonts w:ascii="Franklin Gothic Book" w:hAnsi="Franklin Gothic Book"/>
          <w:sz w:val="24"/>
          <w:szCs w:val="24"/>
        </w:rPr>
        <w:t xml:space="preserve">Број: </w:t>
      </w:r>
      <w:r w:rsidR="009730E9">
        <w:rPr>
          <w:rFonts w:ascii="Franklin Gothic Book" w:hAnsi="Franklin Gothic Book"/>
          <w:sz w:val="24"/>
          <w:szCs w:val="24"/>
        </w:rPr>
        <w:t>01-3597/1-20</w:t>
      </w:r>
    </w:p>
    <w:p w:rsidR="00F2711D" w:rsidRPr="00E85A73" w:rsidRDefault="00F2711D" w:rsidP="007E058B">
      <w:pPr>
        <w:spacing w:after="0" w:line="240" w:lineRule="auto"/>
        <w:jc w:val="both"/>
        <w:rPr>
          <w:rFonts w:ascii="Franklin Gothic Book" w:hAnsi="Franklin Gothic Book"/>
          <w:sz w:val="24"/>
          <w:szCs w:val="24"/>
        </w:rPr>
      </w:pPr>
      <w:r>
        <w:rPr>
          <w:rFonts w:ascii="Franklin Gothic Book" w:hAnsi="Franklin Gothic Book"/>
          <w:sz w:val="24"/>
          <w:szCs w:val="24"/>
        </w:rPr>
        <w:t xml:space="preserve">Датум: </w:t>
      </w:r>
      <w:r w:rsidR="006A4CED">
        <w:rPr>
          <w:rFonts w:ascii="Franklin Gothic Book" w:hAnsi="Franklin Gothic Book"/>
          <w:sz w:val="24"/>
          <w:szCs w:val="24"/>
        </w:rPr>
        <w:t>04.06.2020</w:t>
      </w:r>
    </w:p>
    <w:p w:rsidR="002C5334" w:rsidRPr="00B77D0A" w:rsidRDefault="002C5334" w:rsidP="007E058B">
      <w:pPr>
        <w:spacing w:after="0" w:line="240" w:lineRule="auto"/>
        <w:jc w:val="both"/>
        <w:rPr>
          <w:rFonts w:ascii="Franklin Gothic Book" w:hAnsi="Franklin Gothic Book"/>
          <w:sz w:val="24"/>
          <w:szCs w:val="24"/>
        </w:rPr>
      </w:pPr>
    </w:p>
    <w:p w:rsidR="002C5334" w:rsidRDefault="002C5334" w:rsidP="007E058B">
      <w:pPr>
        <w:spacing w:after="0" w:line="240" w:lineRule="auto"/>
        <w:jc w:val="both"/>
        <w:rPr>
          <w:rFonts w:ascii="Franklin Gothic Book" w:hAnsi="Franklin Gothic Book"/>
          <w:sz w:val="24"/>
          <w:szCs w:val="24"/>
        </w:rPr>
      </w:pPr>
    </w:p>
    <w:p w:rsidR="00715A36" w:rsidRPr="00B77D0A" w:rsidRDefault="00715A36"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center"/>
        <w:rPr>
          <w:rFonts w:ascii="Franklin Gothic Book" w:hAnsi="Franklin Gothic Book"/>
          <w:b/>
          <w:sz w:val="24"/>
          <w:szCs w:val="24"/>
        </w:rPr>
      </w:pPr>
      <w:r w:rsidRPr="00B77D0A">
        <w:rPr>
          <w:rFonts w:ascii="Franklin Gothic Book" w:hAnsi="Franklin Gothic Book"/>
          <w:b/>
          <w:sz w:val="24"/>
          <w:szCs w:val="24"/>
        </w:rPr>
        <w:t>ЈКП „ВИДРАК“ ВАЉЕВО</w:t>
      </w:r>
    </w:p>
    <w:p w:rsidR="002C5334" w:rsidRPr="00B77D0A" w:rsidRDefault="002C5334" w:rsidP="007E058B">
      <w:pPr>
        <w:spacing w:after="0" w:line="240" w:lineRule="auto"/>
        <w:jc w:val="center"/>
        <w:rPr>
          <w:rFonts w:ascii="Franklin Gothic Book" w:hAnsi="Franklin Gothic Book"/>
          <w:b/>
          <w:sz w:val="24"/>
          <w:szCs w:val="24"/>
        </w:rPr>
      </w:pPr>
      <w:r w:rsidRPr="00B77D0A">
        <w:rPr>
          <w:rFonts w:ascii="Franklin Gothic Book" w:hAnsi="Franklin Gothic Book"/>
          <w:b/>
          <w:sz w:val="24"/>
          <w:szCs w:val="24"/>
        </w:rPr>
        <w:t>ВОЈВОДЕ МИШИЋА 50</w:t>
      </w:r>
    </w:p>
    <w:p w:rsidR="002C5334" w:rsidRPr="00B77D0A" w:rsidRDefault="002C5334" w:rsidP="007E058B">
      <w:pPr>
        <w:spacing w:after="0" w:line="240" w:lineRule="auto"/>
        <w:jc w:val="center"/>
        <w:rPr>
          <w:rFonts w:ascii="Franklin Gothic Book" w:hAnsi="Franklin Gothic Book"/>
          <w:b/>
          <w:sz w:val="24"/>
          <w:szCs w:val="24"/>
        </w:rPr>
      </w:pPr>
      <w:r w:rsidRPr="00B77D0A">
        <w:rPr>
          <w:rFonts w:ascii="Franklin Gothic Book" w:hAnsi="Franklin Gothic Book"/>
          <w:b/>
          <w:sz w:val="24"/>
          <w:szCs w:val="24"/>
        </w:rPr>
        <w:t>14000 ВАЉЕВО</w:t>
      </w: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center"/>
        <w:rPr>
          <w:rFonts w:ascii="Franklin Gothic Book" w:hAnsi="Franklin Gothic Book"/>
          <w:sz w:val="24"/>
          <w:szCs w:val="24"/>
        </w:rPr>
      </w:pPr>
      <w:r w:rsidRPr="00B77D0A">
        <w:rPr>
          <w:rFonts w:ascii="Franklin Gothic Book" w:hAnsi="Franklin Gothic Book"/>
          <w:noProof/>
          <w:sz w:val="24"/>
          <w:szCs w:val="24"/>
        </w:rPr>
        <w:drawing>
          <wp:inline distT="0" distB="0" distL="0" distR="0">
            <wp:extent cx="2352675" cy="2135026"/>
            <wp:effectExtent l="0" t="0" r="0" b="0"/>
            <wp:docPr id="3" name="Picture 2" descr="LOGO VID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VIDRA.png"/>
                    <pic:cNvPicPr/>
                  </pic:nvPicPr>
                  <pic:blipFill>
                    <a:blip r:embed="rId7"/>
                    <a:stretch>
                      <a:fillRect/>
                    </a:stretch>
                  </pic:blipFill>
                  <pic:spPr>
                    <a:xfrm>
                      <a:off x="0" y="0"/>
                      <a:ext cx="2349793" cy="2132411"/>
                    </a:xfrm>
                    <a:prstGeom prst="rect">
                      <a:avLst/>
                    </a:prstGeom>
                  </pic:spPr>
                </pic:pic>
              </a:graphicData>
            </a:graphic>
          </wp:inline>
        </w:drawing>
      </w: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hd w:val="clear" w:color="auto" w:fill="C6D9F1" w:themeFill="text2" w:themeFillTint="33"/>
        <w:spacing w:after="0" w:line="240" w:lineRule="auto"/>
        <w:jc w:val="center"/>
        <w:rPr>
          <w:rFonts w:ascii="Franklin Gothic Book" w:hAnsi="Franklin Gothic Book"/>
          <w:b/>
          <w:sz w:val="32"/>
          <w:szCs w:val="32"/>
        </w:rPr>
      </w:pPr>
      <w:r w:rsidRPr="00B77D0A">
        <w:rPr>
          <w:rFonts w:ascii="Franklin Gothic Book" w:hAnsi="Franklin Gothic Book"/>
          <w:b/>
          <w:sz w:val="32"/>
          <w:szCs w:val="32"/>
        </w:rPr>
        <w:t>КОНКУРСНА ДОКУМЕНТАЦИЈА</w:t>
      </w:r>
    </w:p>
    <w:p w:rsidR="002C5334" w:rsidRPr="00B77D0A" w:rsidRDefault="002C5334" w:rsidP="007E058B">
      <w:pPr>
        <w:shd w:val="clear" w:color="auto" w:fill="C6D9F1" w:themeFill="text2" w:themeFillTint="33"/>
        <w:spacing w:after="0" w:line="240" w:lineRule="auto"/>
        <w:jc w:val="center"/>
        <w:rPr>
          <w:rFonts w:ascii="Franklin Gothic Book" w:hAnsi="Franklin Gothic Book"/>
          <w:b/>
          <w:sz w:val="32"/>
          <w:szCs w:val="32"/>
        </w:rPr>
      </w:pPr>
      <w:r w:rsidRPr="00B77D0A">
        <w:rPr>
          <w:rFonts w:ascii="Franklin Gothic Book" w:hAnsi="Franklin Gothic Book"/>
          <w:b/>
          <w:sz w:val="32"/>
          <w:szCs w:val="32"/>
        </w:rPr>
        <w:t>НАБАВКА РЕЗЕРВНИ ДЕЛОВИ</w:t>
      </w:r>
    </w:p>
    <w:p w:rsidR="002C5334" w:rsidRPr="00B77D0A" w:rsidRDefault="002C5334" w:rsidP="007E058B">
      <w:pPr>
        <w:spacing w:after="0" w:line="240" w:lineRule="auto"/>
        <w:jc w:val="center"/>
        <w:rPr>
          <w:rFonts w:ascii="Franklin Gothic Book" w:hAnsi="Franklin Gothic Book"/>
          <w:sz w:val="24"/>
          <w:szCs w:val="24"/>
        </w:rPr>
      </w:pPr>
    </w:p>
    <w:p w:rsidR="002C5334" w:rsidRPr="00E85A73" w:rsidRDefault="002C5334" w:rsidP="007E058B">
      <w:pPr>
        <w:spacing w:after="0" w:line="240" w:lineRule="auto"/>
        <w:jc w:val="center"/>
        <w:rPr>
          <w:rFonts w:ascii="Franklin Gothic Book" w:hAnsi="Franklin Gothic Book"/>
          <w:b/>
          <w:sz w:val="24"/>
          <w:szCs w:val="24"/>
        </w:rPr>
      </w:pPr>
      <w:r w:rsidRPr="00B77D0A">
        <w:rPr>
          <w:rFonts w:ascii="Franklin Gothic Book" w:hAnsi="Franklin Gothic Book"/>
          <w:b/>
          <w:sz w:val="24"/>
          <w:szCs w:val="24"/>
        </w:rPr>
        <w:t>ЈАВНА НАБАВКА бр. 1.1.</w:t>
      </w:r>
      <w:r w:rsidR="00E85A73">
        <w:rPr>
          <w:rFonts w:ascii="Franklin Gothic Book" w:hAnsi="Franklin Gothic Book"/>
          <w:b/>
          <w:sz w:val="24"/>
          <w:szCs w:val="24"/>
        </w:rPr>
        <w:t>9</w:t>
      </w:r>
      <w:r w:rsidRPr="00B77D0A">
        <w:rPr>
          <w:rFonts w:ascii="Franklin Gothic Book" w:hAnsi="Franklin Gothic Book"/>
          <w:b/>
          <w:sz w:val="24"/>
          <w:szCs w:val="24"/>
        </w:rPr>
        <w:t>/20</w:t>
      </w:r>
      <w:r w:rsidR="00715A36">
        <w:rPr>
          <w:rFonts w:ascii="Franklin Gothic Book" w:hAnsi="Franklin Gothic Book"/>
          <w:b/>
          <w:sz w:val="24"/>
          <w:szCs w:val="24"/>
        </w:rPr>
        <w:t>20</w:t>
      </w:r>
    </w:p>
    <w:p w:rsidR="002C5334" w:rsidRPr="00B77D0A" w:rsidRDefault="002C5334" w:rsidP="007E058B">
      <w:pPr>
        <w:spacing w:after="0" w:line="240" w:lineRule="auto"/>
        <w:jc w:val="both"/>
        <w:rPr>
          <w:rFonts w:ascii="Franklin Gothic Book" w:hAnsi="Franklin Gothic Book"/>
          <w:sz w:val="24"/>
          <w:szCs w:val="24"/>
        </w:rPr>
      </w:pPr>
    </w:p>
    <w:p w:rsidR="002C5334" w:rsidRDefault="002C5334" w:rsidP="007E058B">
      <w:pPr>
        <w:spacing w:after="0" w:line="240" w:lineRule="auto"/>
        <w:jc w:val="both"/>
        <w:rPr>
          <w:rFonts w:ascii="Franklin Gothic Book" w:hAnsi="Franklin Gothic Book"/>
          <w:sz w:val="24"/>
          <w:szCs w:val="24"/>
        </w:rPr>
      </w:pPr>
    </w:p>
    <w:p w:rsidR="00F2711D" w:rsidRDefault="00F2711D" w:rsidP="007E058B">
      <w:pPr>
        <w:spacing w:after="0" w:line="240" w:lineRule="auto"/>
        <w:jc w:val="both"/>
        <w:rPr>
          <w:rFonts w:ascii="Franklin Gothic Book" w:hAnsi="Franklin Gothic Book"/>
          <w:sz w:val="24"/>
          <w:szCs w:val="24"/>
        </w:rPr>
      </w:pPr>
    </w:p>
    <w:p w:rsidR="00F2711D" w:rsidRDefault="00F2711D" w:rsidP="007E058B">
      <w:pPr>
        <w:spacing w:after="0" w:line="240" w:lineRule="auto"/>
        <w:jc w:val="both"/>
        <w:rPr>
          <w:rFonts w:ascii="Franklin Gothic Book" w:hAnsi="Franklin Gothic Book"/>
          <w:sz w:val="24"/>
          <w:szCs w:val="24"/>
        </w:rPr>
      </w:pPr>
    </w:p>
    <w:p w:rsidR="00F2711D" w:rsidRDefault="00F2711D" w:rsidP="007E058B">
      <w:pPr>
        <w:spacing w:after="0" w:line="240" w:lineRule="auto"/>
        <w:jc w:val="both"/>
        <w:rPr>
          <w:rFonts w:ascii="Franklin Gothic Book" w:hAnsi="Franklin Gothic Book"/>
          <w:sz w:val="24"/>
          <w:szCs w:val="24"/>
        </w:rPr>
      </w:pPr>
    </w:p>
    <w:p w:rsidR="00F2711D" w:rsidRPr="00B77D0A" w:rsidRDefault="00F2711D"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F2711D" w:rsidRPr="006A4CED" w:rsidRDefault="00F2711D" w:rsidP="00F2711D">
      <w:pPr>
        <w:suppressAutoHyphens/>
        <w:spacing w:after="0"/>
        <w:ind w:left="142" w:right="184"/>
        <w:rPr>
          <w:rFonts w:ascii="Arial" w:hAnsi="Arial" w:cs="Arial"/>
          <w:b/>
          <w:noProof/>
          <w:lang w:val="ru-RU" w:eastAsia="zh-CN"/>
        </w:rPr>
      </w:pPr>
      <w:r>
        <w:rPr>
          <w:rFonts w:ascii="Franklin Gothic Book" w:hAnsi="Franklin Gothic Book"/>
          <w:sz w:val="24"/>
          <w:szCs w:val="24"/>
        </w:rPr>
        <w:tab/>
      </w:r>
      <w:r w:rsidRPr="006A4CED">
        <w:rPr>
          <w:rFonts w:ascii="Arial" w:hAnsi="Arial" w:cs="Arial"/>
          <w:b/>
          <w:noProof/>
          <w:lang w:val="ru-RU" w:eastAsia="zh-CN"/>
        </w:rPr>
        <w:t xml:space="preserve">                   Рок за достављање понуда: </w:t>
      </w:r>
      <w:r w:rsidR="006A4CED" w:rsidRPr="006A4CED">
        <w:rPr>
          <w:rFonts w:ascii="Arial" w:hAnsi="Arial" w:cs="Arial"/>
          <w:b/>
          <w:noProof/>
          <w:lang w:eastAsia="zh-CN"/>
        </w:rPr>
        <w:t>06</w:t>
      </w:r>
      <w:r w:rsidRPr="006A4CED">
        <w:rPr>
          <w:rFonts w:ascii="Arial" w:hAnsi="Arial" w:cs="Arial"/>
          <w:b/>
          <w:noProof/>
          <w:lang w:eastAsia="zh-CN"/>
        </w:rPr>
        <w:t>.0</w:t>
      </w:r>
      <w:r w:rsidR="006A4CED" w:rsidRPr="006A4CED">
        <w:rPr>
          <w:rFonts w:ascii="Arial" w:hAnsi="Arial" w:cs="Arial"/>
          <w:b/>
          <w:noProof/>
          <w:lang w:eastAsia="zh-CN"/>
        </w:rPr>
        <w:t>7</w:t>
      </w:r>
      <w:r w:rsidRPr="006A4CED">
        <w:rPr>
          <w:rFonts w:ascii="Arial" w:hAnsi="Arial" w:cs="Arial"/>
          <w:b/>
          <w:noProof/>
          <w:lang w:val="ru-RU" w:eastAsia="zh-CN"/>
        </w:rPr>
        <w:t>.20</w:t>
      </w:r>
      <w:r w:rsidR="00715A36" w:rsidRPr="006A4CED">
        <w:rPr>
          <w:rFonts w:ascii="Arial" w:hAnsi="Arial" w:cs="Arial"/>
          <w:b/>
          <w:noProof/>
          <w:lang w:eastAsia="zh-CN"/>
        </w:rPr>
        <w:t>20</w:t>
      </w:r>
      <w:r w:rsidRPr="006A4CED">
        <w:rPr>
          <w:rFonts w:ascii="Arial" w:hAnsi="Arial" w:cs="Arial"/>
          <w:b/>
          <w:noProof/>
          <w:lang w:val="ru-RU" w:eastAsia="zh-CN"/>
        </w:rPr>
        <w:t>. до 1</w:t>
      </w:r>
      <w:r w:rsidR="00526402" w:rsidRPr="006A4CED">
        <w:rPr>
          <w:rFonts w:ascii="Arial" w:hAnsi="Arial" w:cs="Arial"/>
          <w:b/>
          <w:noProof/>
          <w:lang w:val="ru-RU" w:eastAsia="zh-CN"/>
        </w:rPr>
        <w:t>0</w:t>
      </w:r>
      <w:r w:rsidRPr="006A4CED">
        <w:rPr>
          <w:rFonts w:ascii="Arial" w:hAnsi="Arial" w:cs="Arial"/>
          <w:b/>
          <w:noProof/>
          <w:lang w:val="ru-RU" w:eastAsia="zh-CN"/>
        </w:rPr>
        <w:t>,00 ч.</w:t>
      </w:r>
    </w:p>
    <w:p w:rsidR="00F2711D" w:rsidRPr="006A4CED" w:rsidRDefault="00F2711D" w:rsidP="00F2711D">
      <w:pPr>
        <w:suppressAutoHyphens/>
        <w:spacing w:after="0"/>
        <w:ind w:left="142" w:right="-46"/>
        <w:rPr>
          <w:rFonts w:ascii="Arial" w:hAnsi="Arial" w:cs="Arial"/>
          <w:b/>
          <w:noProof/>
          <w:lang w:val="ru-RU" w:eastAsia="zh-CN"/>
        </w:rPr>
      </w:pPr>
      <w:r w:rsidRPr="006A4CED">
        <w:rPr>
          <w:rFonts w:ascii="Arial" w:hAnsi="Arial" w:cs="Arial"/>
          <w:b/>
          <w:noProof/>
          <w:lang w:val="ru-RU" w:eastAsia="zh-CN"/>
        </w:rPr>
        <w:t xml:space="preserve">                           Јавно отварање понуда : </w:t>
      </w:r>
      <w:r w:rsidR="006A4CED" w:rsidRPr="006A4CED">
        <w:rPr>
          <w:rFonts w:ascii="Arial" w:hAnsi="Arial" w:cs="Arial"/>
          <w:b/>
          <w:noProof/>
          <w:lang w:eastAsia="zh-CN"/>
        </w:rPr>
        <w:t>06</w:t>
      </w:r>
      <w:r w:rsidRPr="006A4CED">
        <w:rPr>
          <w:rFonts w:ascii="Arial" w:hAnsi="Arial" w:cs="Arial"/>
          <w:b/>
          <w:noProof/>
          <w:lang w:eastAsia="zh-CN"/>
        </w:rPr>
        <w:t>.0</w:t>
      </w:r>
      <w:r w:rsidR="006A4CED" w:rsidRPr="006A4CED">
        <w:rPr>
          <w:rFonts w:ascii="Arial" w:hAnsi="Arial" w:cs="Arial"/>
          <w:b/>
          <w:noProof/>
          <w:lang w:eastAsia="zh-CN"/>
        </w:rPr>
        <w:t>7</w:t>
      </w:r>
      <w:r w:rsidRPr="006A4CED">
        <w:rPr>
          <w:rFonts w:ascii="Arial" w:hAnsi="Arial" w:cs="Arial"/>
          <w:b/>
          <w:noProof/>
          <w:lang w:val="ru-RU" w:eastAsia="zh-CN"/>
        </w:rPr>
        <w:t>.20</w:t>
      </w:r>
      <w:r w:rsidR="00D02920" w:rsidRPr="006A4CED">
        <w:rPr>
          <w:rFonts w:ascii="Arial" w:hAnsi="Arial" w:cs="Arial"/>
          <w:b/>
          <w:noProof/>
          <w:lang w:eastAsia="zh-CN"/>
        </w:rPr>
        <w:t>20</w:t>
      </w:r>
      <w:r w:rsidRPr="006A4CED">
        <w:rPr>
          <w:rFonts w:ascii="Arial" w:hAnsi="Arial" w:cs="Arial"/>
          <w:b/>
          <w:noProof/>
          <w:lang w:val="ru-RU" w:eastAsia="zh-CN"/>
        </w:rPr>
        <w:t>.  са почетком у у 1</w:t>
      </w:r>
      <w:r w:rsidR="00526402" w:rsidRPr="006A4CED">
        <w:rPr>
          <w:rFonts w:ascii="Arial" w:hAnsi="Arial" w:cs="Arial"/>
          <w:b/>
          <w:noProof/>
          <w:lang w:val="ru-RU" w:eastAsia="zh-CN"/>
        </w:rPr>
        <w:t>0</w:t>
      </w:r>
      <w:r w:rsidRPr="006A4CED">
        <w:rPr>
          <w:rFonts w:ascii="Arial" w:hAnsi="Arial" w:cs="Arial"/>
          <w:b/>
          <w:noProof/>
          <w:lang w:val="ru-RU" w:eastAsia="zh-CN"/>
        </w:rPr>
        <w:t xml:space="preserve">,30 ч. </w:t>
      </w:r>
    </w:p>
    <w:p w:rsidR="002C5334" w:rsidRPr="00B77D0A" w:rsidRDefault="002C5334" w:rsidP="00F2711D">
      <w:pPr>
        <w:tabs>
          <w:tab w:val="left" w:pos="2790"/>
        </w:tabs>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53240F" w:rsidP="007E058B">
      <w:pPr>
        <w:spacing w:after="0" w:line="240" w:lineRule="auto"/>
        <w:jc w:val="center"/>
        <w:rPr>
          <w:rFonts w:ascii="Franklin Gothic Book" w:hAnsi="Franklin Gothic Book"/>
          <w:sz w:val="24"/>
          <w:szCs w:val="24"/>
        </w:rPr>
      </w:pPr>
      <w:r>
        <w:rPr>
          <w:rFonts w:ascii="Franklin Gothic Book" w:hAnsi="Franklin Gothic Book"/>
          <w:sz w:val="24"/>
          <w:szCs w:val="24"/>
        </w:rPr>
        <w:t>Јун,</w:t>
      </w:r>
      <w:r w:rsidR="002C5334" w:rsidRPr="00B77D0A">
        <w:rPr>
          <w:rFonts w:ascii="Franklin Gothic Book" w:hAnsi="Franklin Gothic Book"/>
          <w:sz w:val="24"/>
          <w:szCs w:val="24"/>
        </w:rPr>
        <w:t xml:space="preserve"> 20</w:t>
      </w:r>
      <w:r w:rsidR="00715A36">
        <w:rPr>
          <w:rFonts w:ascii="Franklin Gothic Book" w:hAnsi="Franklin Gothic Book"/>
          <w:sz w:val="24"/>
          <w:szCs w:val="24"/>
        </w:rPr>
        <w:t>20</w:t>
      </w:r>
      <w:r w:rsidR="002C5334" w:rsidRPr="00B77D0A">
        <w:rPr>
          <w:rFonts w:ascii="Franklin Gothic Book" w:hAnsi="Franklin Gothic Book"/>
          <w:sz w:val="24"/>
          <w:szCs w:val="24"/>
        </w:rPr>
        <w:t>. година</w:t>
      </w:r>
    </w:p>
    <w:p w:rsidR="00F2711D" w:rsidRDefault="00F2711D" w:rsidP="007E058B">
      <w:pPr>
        <w:spacing w:after="0" w:line="240" w:lineRule="auto"/>
        <w:jc w:val="both"/>
        <w:rPr>
          <w:rFonts w:ascii="Franklin Gothic Book" w:hAnsi="Franklin Gothic Book"/>
          <w:sz w:val="24"/>
          <w:szCs w:val="24"/>
        </w:rPr>
      </w:pPr>
    </w:p>
    <w:p w:rsidR="00F2711D" w:rsidRDefault="00F2711D" w:rsidP="007E058B">
      <w:pPr>
        <w:spacing w:after="0" w:line="240" w:lineRule="auto"/>
        <w:jc w:val="both"/>
        <w:rPr>
          <w:rFonts w:ascii="Franklin Gothic Book" w:hAnsi="Franklin Gothic Book"/>
          <w:sz w:val="24"/>
          <w:szCs w:val="24"/>
        </w:rPr>
      </w:pPr>
    </w:p>
    <w:p w:rsidR="002C5334" w:rsidRPr="00AA48C4" w:rsidRDefault="002C5334" w:rsidP="007E058B">
      <w:pPr>
        <w:spacing w:after="0" w:line="240" w:lineRule="auto"/>
        <w:jc w:val="both"/>
        <w:rPr>
          <w:rFonts w:ascii="Franklin Gothic Book" w:hAnsi="Franklin Gothic Book"/>
        </w:rPr>
      </w:pPr>
      <w:r w:rsidRPr="00AA48C4">
        <w:rPr>
          <w:rFonts w:ascii="Franklin Gothic Book" w:hAnsi="Franklin Gothic Book"/>
        </w:rPr>
        <w:lastRenderedPageBreak/>
        <w:t xml:space="preserve">На основу члана 39. и 61. Закона о јавним набавкама („Сл. гласник РС“, бр. 124/2012, 14/2015 и 68/2015) и члана 6. Правилника о обавезним елементима конкурсне документације у поступцима јавних набавки и начину доказивања испуњености услова ("Сл. гласник РС", бр. 86/2015), Одлуке о покретању поступка јавне набавке, бр. </w:t>
      </w:r>
      <w:r w:rsidR="009730E9">
        <w:rPr>
          <w:rFonts w:ascii="Franklin Gothic Book" w:hAnsi="Franklin Gothic Book"/>
        </w:rPr>
        <w:t>01-3594/1-20</w:t>
      </w:r>
      <w:r w:rsidR="00024632">
        <w:rPr>
          <w:rFonts w:ascii="Franklin Gothic Book" w:hAnsi="Franklin Gothic Book"/>
        </w:rPr>
        <w:t xml:space="preserve"> </w:t>
      </w:r>
      <w:r w:rsidR="00F2711D" w:rsidRPr="00AA48C4">
        <w:rPr>
          <w:rFonts w:ascii="Franklin Gothic Book" w:hAnsi="Franklin Gothic Book"/>
        </w:rPr>
        <w:t xml:space="preserve">од </w:t>
      </w:r>
      <w:r w:rsidR="009730E9">
        <w:rPr>
          <w:rFonts w:ascii="Franklin Gothic Book" w:hAnsi="Franklin Gothic Book"/>
        </w:rPr>
        <w:t>04.06.2020</w:t>
      </w:r>
      <w:r w:rsidR="00F2711D" w:rsidRPr="00AA48C4">
        <w:rPr>
          <w:rFonts w:ascii="Franklin Gothic Book" w:hAnsi="Franklin Gothic Book"/>
        </w:rPr>
        <w:t>.</w:t>
      </w:r>
      <w:r w:rsidRPr="00AA48C4">
        <w:rPr>
          <w:rFonts w:ascii="Franklin Gothic Book" w:hAnsi="Franklin Gothic Book"/>
        </w:rPr>
        <w:t xml:space="preserve">, и Решења о образовању комисије, бр. </w:t>
      </w:r>
      <w:r w:rsidR="009730E9">
        <w:rPr>
          <w:rFonts w:ascii="Franklin Gothic Book" w:hAnsi="Franklin Gothic Book"/>
        </w:rPr>
        <w:t>01-3595/1-20</w:t>
      </w:r>
      <w:r w:rsidR="00F2711D" w:rsidRPr="00AA48C4">
        <w:rPr>
          <w:rFonts w:ascii="Franklin Gothic Book" w:hAnsi="Franklin Gothic Book"/>
        </w:rPr>
        <w:t xml:space="preserve"> од </w:t>
      </w:r>
      <w:r w:rsidR="009730E9">
        <w:rPr>
          <w:rFonts w:ascii="Franklin Gothic Book" w:hAnsi="Franklin Gothic Book"/>
        </w:rPr>
        <w:t>04.06.2020</w:t>
      </w:r>
      <w:r w:rsidRPr="00AA48C4">
        <w:rPr>
          <w:rFonts w:ascii="Franklin Gothic Book" w:hAnsi="Franklin Gothic Book"/>
        </w:rPr>
        <w:t xml:space="preserve"> за јавне набавке наручилац је припремио:</w:t>
      </w:r>
    </w:p>
    <w:p w:rsidR="002C5334" w:rsidRPr="00AA48C4" w:rsidRDefault="002C5334" w:rsidP="007E058B">
      <w:pPr>
        <w:spacing w:after="0" w:line="240" w:lineRule="auto"/>
        <w:jc w:val="both"/>
        <w:rPr>
          <w:rFonts w:ascii="Franklin Gothic Book" w:hAnsi="Franklin Gothic Book"/>
        </w:rPr>
      </w:pPr>
    </w:p>
    <w:p w:rsidR="002C5334" w:rsidRPr="00AA48C4" w:rsidRDefault="002C5334" w:rsidP="007E058B">
      <w:pPr>
        <w:spacing w:after="0" w:line="240" w:lineRule="auto"/>
        <w:jc w:val="center"/>
        <w:rPr>
          <w:rFonts w:ascii="Franklin Gothic Book" w:hAnsi="Franklin Gothic Book"/>
        </w:rPr>
      </w:pPr>
      <w:r w:rsidRPr="00AA48C4">
        <w:rPr>
          <w:rFonts w:ascii="Franklin Gothic Book" w:hAnsi="Franklin Gothic Book"/>
        </w:rPr>
        <w:t>КОНКУРСНУ ДОКУМЕНТАЦИЈУ</w:t>
      </w:r>
    </w:p>
    <w:p w:rsidR="002C5334" w:rsidRPr="00AA48C4" w:rsidRDefault="002C5334" w:rsidP="007E058B">
      <w:pPr>
        <w:spacing w:after="0" w:line="240" w:lineRule="auto"/>
        <w:jc w:val="center"/>
        <w:rPr>
          <w:rFonts w:ascii="Franklin Gothic Book" w:hAnsi="Franklin Gothic Book"/>
        </w:rPr>
      </w:pPr>
      <w:r w:rsidRPr="00AA48C4">
        <w:rPr>
          <w:rFonts w:ascii="Franklin Gothic Book" w:hAnsi="Franklin Gothic Book"/>
        </w:rPr>
        <w:t>у поступку јавне набавке мале вредности за јавну набавку резервни делови</w:t>
      </w:r>
    </w:p>
    <w:p w:rsidR="002C5334" w:rsidRPr="00AA48C4" w:rsidRDefault="002C5334" w:rsidP="007E058B">
      <w:pPr>
        <w:spacing w:after="0" w:line="240" w:lineRule="auto"/>
        <w:jc w:val="center"/>
        <w:rPr>
          <w:rFonts w:ascii="Franklin Gothic Book" w:hAnsi="Franklin Gothic Book"/>
        </w:rPr>
      </w:pPr>
      <w:r w:rsidRPr="00AA48C4">
        <w:rPr>
          <w:rFonts w:ascii="Franklin Gothic Book" w:hAnsi="Franklin Gothic Book"/>
        </w:rPr>
        <w:t xml:space="preserve">бр. ЈН </w:t>
      </w:r>
      <w:r w:rsidR="007E058B" w:rsidRPr="00AA48C4">
        <w:rPr>
          <w:rFonts w:ascii="Franklin Gothic Book" w:hAnsi="Franklin Gothic Book"/>
        </w:rPr>
        <w:t>1.1.</w:t>
      </w:r>
      <w:r w:rsidR="00E85A73" w:rsidRPr="00AA48C4">
        <w:rPr>
          <w:rFonts w:ascii="Franklin Gothic Book" w:hAnsi="Franklin Gothic Book"/>
        </w:rPr>
        <w:t>9</w:t>
      </w:r>
      <w:r w:rsidR="007E058B" w:rsidRPr="00AA48C4">
        <w:rPr>
          <w:rFonts w:ascii="Franklin Gothic Book" w:hAnsi="Franklin Gothic Book"/>
        </w:rPr>
        <w:t>/20</w:t>
      </w:r>
      <w:r w:rsidR="00D02920">
        <w:rPr>
          <w:rFonts w:ascii="Franklin Gothic Book" w:hAnsi="Franklin Gothic Book"/>
        </w:rPr>
        <w:t>20</w:t>
      </w:r>
    </w:p>
    <w:p w:rsidR="002C5334" w:rsidRPr="00AA48C4" w:rsidRDefault="002C5334" w:rsidP="007E058B">
      <w:pPr>
        <w:spacing w:after="0" w:line="240" w:lineRule="auto"/>
        <w:jc w:val="both"/>
        <w:rPr>
          <w:rFonts w:ascii="Franklin Gothic Book" w:hAnsi="Franklin Gothic Book"/>
        </w:rPr>
      </w:pPr>
    </w:p>
    <w:p w:rsidR="002C5334" w:rsidRPr="00AA48C4" w:rsidRDefault="002C5334" w:rsidP="007E058B">
      <w:pPr>
        <w:shd w:val="clear" w:color="auto" w:fill="C6D9F1" w:themeFill="text2" w:themeFillTint="33"/>
        <w:spacing w:after="0" w:line="240" w:lineRule="auto"/>
        <w:jc w:val="center"/>
        <w:rPr>
          <w:rFonts w:ascii="Franklin Gothic Book" w:hAnsi="Franklin Gothic Book"/>
        </w:rPr>
      </w:pPr>
      <w:r w:rsidRPr="00AA48C4">
        <w:rPr>
          <w:rFonts w:ascii="Franklin Gothic Book" w:hAnsi="Franklin Gothic Book"/>
        </w:rPr>
        <w:t>САДРЖАЈ КОНКУРСНЕ ДОКУМЕНТАЦИЈЕ</w:t>
      </w:r>
    </w:p>
    <w:p w:rsidR="002C5334" w:rsidRPr="00AA48C4" w:rsidRDefault="002C5334" w:rsidP="007E058B">
      <w:pPr>
        <w:spacing w:after="0" w:line="240" w:lineRule="auto"/>
        <w:jc w:val="both"/>
        <w:rPr>
          <w:rFonts w:ascii="Franklin Gothic Book" w:hAnsi="Franklin Gothic Book"/>
        </w:rPr>
      </w:pPr>
    </w:p>
    <w:p w:rsidR="002C5334" w:rsidRPr="00AA48C4" w:rsidRDefault="002C5334" w:rsidP="007E058B">
      <w:pPr>
        <w:spacing w:after="0" w:line="240" w:lineRule="auto"/>
        <w:jc w:val="both"/>
        <w:rPr>
          <w:rFonts w:ascii="Franklin Gothic Book" w:hAnsi="Franklin Gothic Book"/>
        </w:rPr>
      </w:pPr>
      <w:r w:rsidRPr="00AA48C4">
        <w:rPr>
          <w:rFonts w:ascii="Franklin Gothic Book" w:hAnsi="Franklin Gothic Book"/>
        </w:rPr>
        <w:t>Општи подаци о јавној набавци</w:t>
      </w:r>
      <w:r w:rsidR="00F51D63" w:rsidRPr="00AA48C4">
        <w:rPr>
          <w:rFonts w:ascii="Franklin Gothic Book" w:hAnsi="Franklin Gothic Book"/>
        </w:rPr>
        <w:t xml:space="preserve"> </w:t>
      </w:r>
    </w:p>
    <w:p w:rsidR="002C5334" w:rsidRPr="00AA48C4" w:rsidRDefault="002C5334" w:rsidP="007E058B">
      <w:pPr>
        <w:spacing w:after="0" w:line="240" w:lineRule="auto"/>
        <w:jc w:val="both"/>
        <w:rPr>
          <w:rFonts w:ascii="Franklin Gothic Book" w:hAnsi="Franklin Gothic Book"/>
        </w:rPr>
      </w:pPr>
    </w:p>
    <w:p w:rsidR="002C5334" w:rsidRPr="00AA48C4" w:rsidRDefault="002C5334" w:rsidP="007E058B">
      <w:pPr>
        <w:spacing w:after="0" w:line="240" w:lineRule="auto"/>
        <w:jc w:val="both"/>
        <w:rPr>
          <w:rFonts w:ascii="Franklin Gothic Book" w:hAnsi="Franklin Gothic Book"/>
        </w:rPr>
      </w:pPr>
      <w:r w:rsidRPr="00AA48C4">
        <w:rPr>
          <w:rFonts w:ascii="Franklin Gothic Book" w:hAnsi="Franklin Gothic Book"/>
        </w:rPr>
        <w:t>Подаци о предмету јавне набавке</w:t>
      </w:r>
      <w:r w:rsidR="00F51D63" w:rsidRPr="00AA48C4">
        <w:rPr>
          <w:rFonts w:ascii="Franklin Gothic Book" w:hAnsi="Franklin Gothic Book"/>
        </w:rPr>
        <w:t xml:space="preserve"> </w:t>
      </w:r>
    </w:p>
    <w:p w:rsidR="002C5334" w:rsidRPr="00AA48C4" w:rsidRDefault="002C5334" w:rsidP="007E058B">
      <w:pPr>
        <w:spacing w:after="0" w:line="240" w:lineRule="auto"/>
        <w:jc w:val="both"/>
        <w:rPr>
          <w:rFonts w:ascii="Franklin Gothic Book" w:hAnsi="Franklin Gothic Book"/>
        </w:rPr>
      </w:pPr>
    </w:p>
    <w:p w:rsidR="00095E58" w:rsidRDefault="002C5334" w:rsidP="007E058B">
      <w:pPr>
        <w:spacing w:after="0" w:line="240" w:lineRule="auto"/>
        <w:jc w:val="both"/>
        <w:rPr>
          <w:rFonts w:ascii="Franklin Gothic Book" w:hAnsi="Franklin Gothic Book"/>
        </w:rPr>
      </w:pPr>
      <w:r w:rsidRPr="00AA48C4">
        <w:rPr>
          <w:rFonts w:ascii="Franklin Gothic Book" w:hAnsi="Franklin Gothic Book"/>
        </w:rPr>
        <w:t>Врста, техничке карактеристике, квалитет, количина и опис добара, радова или услуга, начин спровођења контроле и обезбеђења гаранције квалитета, рок извршења, место извршења или испоруке добара, евентуалне додатне услуге и сл.</w:t>
      </w:r>
      <w:r w:rsidR="00F51D63" w:rsidRPr="00AA48C4">
        <w:rPr>
          <w:rFonts w:ascii="Franklin Gothic Book" w:hAnsi="Franklin Gothic Book"/>
        </w:rPr>
        <w:t xml:space="preserve"> </w:t>
      </w:r>
    </w:p>
    <w:p w:rsidR="009730E9" w:rsidRDefault="009730E9" w:rsidP="007E058B">
      <w:pPr>
        <w:spacing w:after="0" w:line="240" w:lineRule="auto"/>
        <w:jc w:val="both"/>
        <w:rPr>
          <w:rFonts w:ascii="Franklin Gothic Book" w:hAnsi="Franklin Gothic Book"/>
          <w:b/>
        </w:rPr>
      </w:pPr>
    </w:p>
    <w:p w:rsidR="00095E58" w:rsidRPr="00095E58" w:rsidRDefault="00095E58" w:rsidP="007E058B">
      <w:pPr>
        <w:spacing w:after="0" w:line="240" w:lineRule="auto"/>
        <w:jc w:val="both"/>
        <w:rPr>
          <w:rFonts w:ascii="Franklin Gothic Book" w:hAnsi="Franklin Gothic Book"/>
        </w:rPr>
      </w:pPr>
      <w:r>
        <w:rPr>
          <w:rFonts w:ascii="Franklin Gothic Book" w:hAnsi="Franklin Gothic Book"/>
        </w:rPr>
        <w:t xml:space="preserve">Списак возила-техничке каректеристике  </w:t>
      </w:r>
    </w:p>
    <w:p w:rsidR="002C5334" w:rsidRPr="00AA48C4" w:rsidRDefault="002C5334"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rPr>
      </w:pPr>
      <w:r w:rsidRPr="00AA48C4">
        <w:rPr>
          <w:rFonts w:ascii="Franklin Gothic Book" w:hAnsi="Franklin Gothic Book"/>
        </w:rPr>
        <w:t>Услови за учешће у поступку јавне набавке из чл. 75. и 76. Закона и упутство како се</w:t>
      </w:r>
      <w:r w:rsidR="00F51D63" w:rsidRPr="00AA48C4">
        <w:rPr>
          <w:rFonts w:ascii="Franklin Gothic Book" w:hAnsi="Franklin Gothic Book"/>
        </w:rPr>
        <w:t xml:space="preserve"> доказује испуњеност тих услова </w:t>
      </w:r>
    </w:p>
    <w:p w:rsidR="002C5334" w:rsidRPr="00AA48C4" w:rsidRDefault="002C5334"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rPr>
      </w:pPr>
      <w:r w:rsidRPr="00AA48C4">
        <w:rPr>
          <w:rFonts w:ascii="Franklin Gothic Book" w:hAnsi="Franklin Gothic Book"/>
        </w:rPr>
        <w:t>Упутство понуђачима како да сачине понуду</w:t>
      </w:r>
      <w:r w:rsidR="00F51D63" w:rsidRPr="00AA48C4">
        <w:rPr>
          <w:rFonts w:ascii="Franklin Gothic Book" w:hAnsi="Franklin Gothic Book"/>
        </w:rPr>
        <w:t xml:space="preserve"> </w:t>
      </w:r>
    </w:p>
    <w:p w:rsidR="002C5334" w:rsidRPr="00AA48C4" w:rsidRDefault="002C5334" w:rsidP="007E058B">
      <w:pPr>
        <w:spacing w:after="0" w:line="240" w:lineRule="auto"/>
        <w:jc w:val="both"/>
        <w:rPr>
          <w:rFonts w:ascii="Franklin Gothic Book" w:hAnsi="Franklin Gothic Book"/>
        </w:rPr>
      </w:pPr>
    </w:p>
    <w:p w:rsidR="002C5334" w:rsidRDefault="002C5334" w:rsidP="007E058B">
      <w:pPr>
        <w:spacing w:after="0" w:line="240" w:lineRule="auto"/>
        <w:jc w:val="both"/>
        <w:rPr>
          <w:rFonts w:ascii="Franklin Gothic Book" w:hAnsi="Franklin Gothic Book"/>
          <w:b/>
        </w:rPr>
      </w:pPr>
      <w:r w:rsidRPr="00AA48C4">
        <w:rPr>
          <w:rFonts w:ascii="Franklin Gothic Book" w:hAnsi="Franklin Gothic Book"/>
        </w:rPr>
        <w:t>Образац понуде</w:t>
      </w:r>
      <w:r w:rsidR="00F51D63" w:rsidRPr="00AA48C4">
        <w:rPr>
          <w:rFonts w:ascii="Franklin Gothic Book" w:hAnsi="Franklin Gothic Book"/>
          <w:b/>
        </w:rPr>
        <w:t xml:space="preserve"> </w:t>
      </w:r>
    </w:p>
    <w:p w:rsidR="009730E9" w:rsidRPr="00AA48C4" w:rsidRDefault="009730E9"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rPr>
      </w:pPr>
      <w:r w:rsidRPr="00AA48C4">
        <w:rPr>
          <w:rFonts w:ascii="Franklin Gothic Book" w:hAnsi="Franklin Gothic Book"/>
        </w:rPr>
        <w:t>Модел уговора</w:t>
      </w:r>
      <w:r w:rsidR="00F51D63" w:rsidRPr="00AA48C4">
        <w:rPr>
          <w:rFonts w:ascii="Franklin Gothic Book" w:hAnsi="Franklin Gothic Book"/>
          <w:b/>
        </w:rPr>
        <w:t xml:space="preserve"> </w:t>
      </w:r>
    </w:p>
    <w:p w:rsidR="002C5334" w:rsidRPr="00AA48C4" w:rsidRDefault="002C5334" w:rsidP="007E058B">
      <w:pPr>
        <w:spacing w:after="0" w:line="240" w:lineRule="auto"/>
        <w:jc w:val="both"/>
        <w:rPr>
          <w:rFonts w:ascii="Franklin Gothic Book" w:hAnsi="Franklin Gothic Book"/>
        </w:rPr>
      </w:pPr>
    </w:p>
    <w:p w:rsidR="002C5334" w:rsidRDefault="002C5334" w:rsidP="007E058B">
      <w:pPr>
        <w:spacing w:after="0" w:line="240" w:lineRule="auto"/>
        <w:jc w:val="both"/>
        <w:rPr>
          <w:rFonts w:ascii="Franklin Gothic Book" w:hAnsi="Franklin Gothic Book"/>
          <w:b/>
        </w:rPr>
      </w:pPr>
      <w:r w:rsidRPr="00AA48C4">
        <w:rPr>
          <w:rFonts w:ascii="Franklin Gothic Book" w:hAnsi="Franklin Gothic Book"/>
        </w:rPr>
        <w:t>Образац структуре цене са упутством како да се попуни</w:t>
      </w:r>
      <w:r w:rsidR="00F51D63" w:rsidRPr="00AA48C4">
        <w:rPr>
          <w:rFonts w:ascii="Franklin Gothic Book" w:hAnsi="Franklin Gothic Book"/>
          <w:b/>
        </w:rPr>
        <w:t xml:space="preserve"> </w:t>
      </w:r>
    </w:p>
    <w:p w:rsidR="009730E9" w:rsidRPr="00AA48C4" w:rsidRDefault="009730E9"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rPr>
      </w:pPr>
      <w:r w:rsidRPr="00AA48C4">
        <w:rPr>
          <w:rFonts w:ascii="Franklin Gothic Book" w:hAnsi="Franklin Gothic Book"/>
        </w:rPr>
        <w:t>Образац трошкова припреме понуде</w:t>
      </w:r>
      <w:r w:rsidR="00F51D63" w:rsidRPr="00AA48C4">
        <w:rPr>
          <w:rFonts w:ascii="Franklin Gothic Book" w:hAnsi="Franklin Gothic Book"/>
          <w:b/>
        </w:rPr>
        <w:t xml:space="preserve"> </w:t>
      </w:r>
    </w:p>
    <w:p w:rsidR="002C5334" w:rsidRPr="00AA48C4" w:rsidRDefault="002C5334"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rPr>
      </w:pPr>
      <w:r w:rsidRPr="00AA48C4">
        <w:rPr>
          <w:rFonts w:ascii="Franklin Gothic Book" w:hAnsi="Franklin Gothic Book"/>
        </w:rPr>
        <w:t>Образац изјаве о независној понуди</w:t>
      </w:r>
      <w:r w:rsidR="00F51D63" w:rsidRPr="00AA48C4">
        <w:rPr>
          <w:rFonts w:ascii="Franklin Gothic Book" w:hAnsi="Franklin Gothic Book"/>
          <w:b/>
        </w:rPr>
        <w:t xml:space="preserve"> </w:t>
      </w:r>
    </w:p>
    <w:p w:rsidR="002C5334" w:rsidRPr="00AA48C4" w:rsidRDefault="002C5334"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rPr>
      </w:pPr>
      <w:r w:rsidRPr="00AA48C4">
        <w:rPr>
          <w:rFonts w:ascii="Franklin Gothic Book" w:hAnsi="Franklin Gothic Book"/>
        </w:rPr>
        <w:t>Образац изјаве о поштовању обавеза из чл.75.ст.2. Закона</w:t>
      </w:r>
      <w:r w:rsidR="00F51D63" w:rsidRPr="00AA48C4">
        <w:rPr>
          <w:rFonts w:ascii="Franklin Gothic Book" w:hAnsi="Franklin Gothic Book"/>
          <w:b/>
        </w:rPr>
        <w:t xml:space="preserve"> </w:t>
      </w:r>
    </w:p>
    <w:p w:rsidR="002C5334" w:rsidRPr="00AA48C4" w:rsidRDefault="002C5334"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rPr>
      </w:pPr>
      <w:r w:rsidRPr="00AA48C4">
        <w:rPr>
          <w:rFonts w:ascii="Franklin Gothic Book" w:hAnsi="Franklin Gothic Book"/>
        </w:rPr>
        <w:t>Образац меничког писма</w:t>
      </w:r>
      <w:r w:rsidR="00F51D63" w:rsidRPr="00AA48C4">
        <w:rPr>
          <w:rFonts w:ascii="Franklin Gothic Book" w:hAnsi="Franklin Gothic Book"/>
          <w:b/>
        </w:rPr>
        <w:t xml:space="preserve"> </w:t>
      </w:r>
    </w:p>
    <w:p w:rsidR="002C5334" w:rsidRPr="00AA48C4" w:rsidRDefault="002C5334" w:rsidP="007E058B">
      <w:pPr>
        <w:spacing w:after="0" w:line="240" w:lineRule="auto"/>
        <w:jc w:val="both"/>
        <w:rPr>
          <w:rFonts w:ascii="Franklin Gothic Book" w:hAnsi="Franklin Gothic Book"/>
        </w:rPr>
      </w:pPr>
    </w:p>
    <w:p w:rsidR="002C5334" w:rsidRPr="00AA48C4" w:rsidRDefault="002C5334" w:rsidP="007E058B">
      <w:pPr>
        <w:spacing w:after="0" w:line="240" w:lineRule="auto"/>
        <w:jc w:val="both"/>
        <w:rPr>
          <w:rFonts w:ascii="Franklin Gothic Book" w:hAnsi="Franklin Gothic Book"/>
        </w:rPr>
      </w:pPr>
    </w:p>
    <w:p w:rsidR="002C5334" w:rsidRPr="00AA48C4" w:rsidRDefault="002C5334" w:rsidP="007E058B">
      <w:pPr>
        <w:spacing w:after="0" w:line="240" w:lineRule="auto"/>
        <w:jc w:val="both"/>
        <w:rPr>
          <w:rFonts w:ascii="Franklin Gothic Book" w:hAnsi="Franklin Gothic Book"/>
        </w:rPr>
      </w:pPr>
    </w:p>
    <w:p w:rsidR="002C5334" w:rsidRPr="00AA48C4" w:rsidRDefault="002C5334" w:rsidP="007E058B">
      <w:pPr>
        <w:spacing w:after="0" w:line="240" w:lineRule="auto"/>
        <w:jc w:val="both"/>
        <w:rPr>
          <w:rFonts w:ascii="Franklin Gothic Book" w:hAnsi="Franklin Gothic Book"/>
        </w:rPr>
      </w:pPr>
    </w:p>
    <w:p w:rsidR="002C5334" w:rsidRPr="00AA48C4" w:rsidRDefault="007E058B" w:rsidP="00F51D63">
      <w:pPr>
        <w:spacing w:after="0" w:line="240" w:lineRule="auto"/>
        <w:jc w:val="right"/>
        <w:rPr>
          <w:rFonts w:ascii="Franklin Gothic Book" w:hAnsi="Franklin Gothic Book"/>
          <w:b/>
        </w:rPr>
      </w:pPr>
      <w:r w:rsidRPr="00095E58">
        <w:rPr>
          <w:rFonts w:ascii="Franklin Gothic Book" w:hAnsi="Franklin Gothic Book"/>
          <w:b/>
        </w:rPr>
        <w:t xml:space="preserve">Конкурсна документација садржи укупно: </w:t>
      </w:r>
      <w:r w:rsidR="00095E58" w:rsidRPr="00095E58">
        <w:rPr>
          <w:rFonts w:ascii="Franklin Gothic Book" w:hAnsi="Franklin Gothic Book"/>
          <w:b/>
        </w:rPr>
        <w:t xml:space="preserve">63  </w:t>
      </w:r>
      <w:r w:rsidRPr="00095E58">
        <w:rPr>
          <w:rFonts w:ascii="Franklin Gothic Book" w:hAnsi="Franklin Gothic Book"/>
          <w:b/>
        </w:rPr>
        <w:t>стран</w:t>
      </w:r>
      <w:r w:rsidR="00F51D63" w:rsidRPr="00095E58">
        <w:rPr>
          <w:rFonts w:ascii="Franklin Gothic Book" w:hAnsi="Franklin Gothic Book"/>
          <w:b/>
        </w:rPr>
        <w:t>а</w:t>
      </w:r>
    </w:p>
    <w:p w:rsidR="002C5334" w:rsidRPr="00AA48C4" w:rsidRDefault="002C5334" w:rsidP="007E058B">
      <w:pPr>
        <w:spacing w:after="0" w:line="240" w:lineRule="auto"/>
        <w:jc w:val="both"/>
        <w:rPr>
          <w:rFonts w:ascii="Franklin Gothic Book" w:hAnsi="Franklin Gothic Book"/>
        </w:rPr>
      </w:pPr>
    </w:p>
    <w:p w:rsidR="002C5334" w:rsidRPr="00AA48C4" w:rsidRDefault="002C5334" w:rsidP="007E058B">
      <w:pPr>
        <w:spacing w:after="0" w:line="240" w:lineRule="auto"/>
        <w:jc w:val="both"/>
        <w:rPr>
          <w:rFonts w:ascii="Franklin Gothic Book" w:hAnsi="Franklin Gothic Book"/>
        </w:rPr>
      </w:pPr>
    </w:p>
    <w:p w:rsidR="002C5334" w:rsidRPr="00AA48C4" w:rsidRDefault="002C5334" w:rsidP="007E058B">
      <w:pPr>
        <w:spacing w:after="0" w:line="240" w:lineRule="auto"/>
        <w:jc w:val="both"/>
        <w:rPr>
          <w:rFonts w:ascii="Franklin Gothic Book" w:hAnsi="Franklin Gothic Book"/>
        </w:rPr>
      </w:pPr>
    </w:p>
    <w:p w:rsidR="002C5334" w:rsidRDefault="002C5334" w:rsidP="007E058B">
      <w:pPr>
        <w:spacing w:after="0" w:line="240" w:lineRule="auto"/>
        <w:jc w:val="both"/>
        <w:rPr>
          <w:rFonts w:ascii="Franklin Gothic Book" w:hAnsi="Franklin Gothic Book"/>
        </w:rPr>
      </w:pPr>
    </w:p>
    <w:p w:rsidR="00AA48C4" w:rsidRDefault="00AA48C4" w:rsidP="007E058B">
      <w:pPr>
        <w:spacing w:after="0" w:line="240" w:lineRule="auto"/>
        <w:jc w:val="both"/>
        <w:rPr>
          <w:rFonts w:ascii="Franklin Gothic Book" w:hAnsi="Franklin Gothic Book"/>
        </w:rPr>
      </w:pPr>
    </w:p>
    <w:p w:rsidR="00AA48C4" w:rsidRDefault="00AA48C4" w:rsidP="007E058B">
      <w:pPr>
        <w:spacing w:after="0" w:line="240" w:lineRule="auto"/>
        <w:jc w:val="both"/>
        <w:rPr>
          <w:rFonts w:ascii="Franklin Gothic Book" w:hAnsi="Franklin Gothic Book"/>
        </w:rPr>
      </w:pPr>
    </w:p>
    <w:p w:rsidR="00AA48C4" w:rsidRDefault="00AA48C4" w:rsidP="007E058B">
      <w:pPr>
        <w:spacing w:after="0" w:line="240" w:lineRule="auto"/>
        <w:jc w:val="both"/>
        <w:rPr>
          <w:rFonts w:ascii="Franklin Gothic Book" w:hAnsi="Franklin Gothic Book"/>
        </w:rPr>
      </w:pPr>
    </w:p>
    <w:p w:rsidR="00AA48C4" w:rsidRPr="00AA48C4" w:rsidRDefault="00AA48C4" w:rsidP="007E058B">
      <w:pPr>
        <w:spacing w:after="0" w:line="240" w:lineRule="auto"/>
        <w:jc w:val="both"/>
        <w:rPr>
          <w:rFonts w:ascii="Franklin Gothic Book" w:hAnsi="Franklin Gothic Book"/>
        </w:rPr>
      </w:pPr>
    </w:p>
    <w:p w:rsidR="002C5334" w:rsidRPr="00AA48C4" w:rsidRDefault="002C5334" w:rsidP="007E058B">
      <w:pPr>
        <w:spacing w:after="0" w:line="240" w:lineRule="auto"/>
        <w:jc w:val="both"/>
        <w:rPr>
          <w:rFonts w:ascii="Franklin Gothic Book" w:hAnsi="Franklin Gothic Book"/>
        </w:rPr>
      </w:pPr>
    </w:p>
    <w:p w:rsidR="002C5334" w:rsidRPr="00AA48C4" w:rsidRDefault="002C5334" w:rsidP="007E058B">
      <w:pPr>
        <w:spacing w:after="0" w:line="240" w:lineRule="auto"/>
        <w:jc w:val="both"/>
        <w:rPr>
          <w:rFonts w:ascii="Franklin Gothic Book" w:hAnsi="Franklin Gothic Book"/>
        </w:rPr>
      </w:pPr>
    </w:p>
    <w:p w:rsidR="001A6014" w:rsidRPr="00AA48C4" w:rsidRDefault="001A6014" w:rsidP="007E058B">
      <w:pPr>
        <w:shd w:val="clear" w:color="auto" w:fill="C6D9F1" w:themeFill="text2" w:themeFillTint="33"/>
        <w:spacing w:after="0" w:line="240" w:lineRule="auto"/>
        <w:jc w:val="center"/>
        <w:rPr>
          <w:rFonts w:ascii="Franklin Gothic Book" w:hAnsi="Franklin Gothic Book"/>
          <w:b/>
        </w:rPr>
      </w:pPr>
      <w:r w:rsidRPr="00AA48C4">
        <w:rPr>
          <w:rFonts w:ascii="Franklin Gothic Book" w:hAnsi="Franklin Gothic Book"/>
          <w:b/>
        </w:rPr>
        <w:lastRenderedPageBreak/>
        <w:t>I</w:t>
      </w:r>
    </w:p>
    <w:p w:rsidR="002C5334" w:rsidRPr="00AA48C4" w:rsidRDefault="002C5334" w:rsidP="007E058B">
      <w:pPr>
        <w:shd w:val="clear" w:color="auto" w:fill="C6D9F1" w:themeFill="text2" w:themeFillTint="33"/>
        <w:spacing w:after="0" w:line="240" w:lineRule="auto"/>
        <w:jc w:val="center"/>
        <w:rPr>
          <w:rFonts w:ascii="Franklin Gothic Book" w:hAnsi="Franklin Gothic Book"/>
          <w:b/>
        </w:rPr>
      </w:pPr>
      <w:r w:rsidRPr="00AA48C4">
        <w:rPr>
          <w:rFonts w:ascii="Franklin Gothic Book" w:hAnsi="Franklin Gothic Book"/>
          <w:b/>
        </w:rPr>
        <w:t>ОПШТИ ПОДАЦИ О ЈАВНОЈ НАБАВЦИ</w:t>
      </w:r>
    </w:p>
    <w:p w:rsidR="002C5334" w:rsidRPr="00AA48C4" w:rsidRDefault="002C5334" w:rsidP="007E058B">
      <w:pPr>
        <w:spacing w:after="0" w:line="240" w:lineRule="auto"/>
        <w:jc w:val="both"/>
        <w:rPr>
          <w:rFonts w:ascii="Franklin Gothic Book" w:hAnsi="Franklin Gothic Book"/>
        </w:rPr>
      </w:pPr>
    </w:p>
    <w:p w:rsidR="002C5334" w:rsidRPr="00AA48C4" w:rsidRDefault="002C5334" w:rsidP="007E058B">
      <w:pPr>
        <w:spacing w:after="0" w:line="240" w:lineRule="auto"/>
        <w:jc w:val="both"/>
        <w:rPr>
          <w:rFonts w:ascii="Franklin Gothic Book" w:hAnsi="Franklin Gothic Book"/>
          <w:b/>
        </w:rPr>
      </w:pPr>
      <w:r w:rsidRPr="00AA48C4">
        <w:rPr>
          <w:rFonts w:ascii="Franklin Gothic Book" w:hAnsi="Franklin Gothic Book"/>
          <w:b/>
        </w:rPr>
        <w:t>1. Подаци о наручиоцу</w:t>
      </w:r>
    </w:p>
    <w:p w:rsidR="002C5334" w:rsidRPr="00AA48C4" w:rsidRDefault="007E058B" w:rsidP="007E058B">
      <w:pPr>
        <w:spacing w:after="0" w:line="240" w:lineRule="auto"/>
        <w:jc w:val="both"/>
        <w:rPr>
          <w:rFonts w:ascii="Franklin Gothic Book" w:hAnsi="Franklin Gothic Book"/>
        </w:rPr>
      </w:pPr>
      <w:r w:rsidRPr="00AA48C4">
        <w:rPr>
          <w:rFonts w:ascii="Franklin Gothic Book" w:hAnsi="Franklin Gothic Book"/>
        </w:rPr>
        <w:tab/>
      </w:r>
      <w:r w:rsidR="002C5334" w:rsidRPr="00AA48C4">
        <w:rPr>
          <w:rFonts w:ascii="Franklin Gothic Book" w:hAnsi="Franklin Gothic Book"/>
        </w:rPr>
        <w:t>Наручилац: ЈКП „ Видрак“  Ваљево</w:t>
      </w:r>
    </w:p>
    <w:p w:rsidR="002C5334" w:rsidRPr="00AA48C4" w:rsidRDefault="007E058B" w:rsidP="007E058B">
      <w:pPr>
        <w:spacing w:after="0" w:line="240" w:lineRule="auto"/>
        <w:jc w:val="both"/>
        <w:rPr>
          <w:rFonts w:ascii="Franklin Gothic Book" w:hAnsi="Franklin Gothic Book"/>
        </w:rPr>
      </w:pPr>
      <w:r w:rsidRPr="00AA48C4">
        <w:rPr>
          <w:rFonts w:ascii="Franklin Gothic Book" w:hAnsi="Franklin Gothic Book"/>
        </w:rPr>
        <w:tab/>
      </w:r>
      <w:r w:rsidR="002C5334" w:rsidRPr="00AA48C4">
        <w:rPr>
          <w:rFonts w:ascii="Franklin Gothic Book" w:hAnsi="Franklin Gothic Book"/>
        </w:rPr>
        <w:t>Адреса: Војводе Мишића бр.50</w:t>
      </w:r>
    </w:p>
    <w:p w:rsidR="003C1F0C" w:rsidRDefault="007E058B" w:rsidP="003C1F0C">
      <w:pPr>
        <w:spacing w:after="120" w:line="240" w:lineRule="auto"/>
        <w:jc w:val="both"/>
        <w:rPr>
          <w:rFonts w:ascii="Franklin Gothic Book" w:hAnsi="Franklin Gothic Book"/>
        </w:rPr>
      </w:pPr>
      <w:r w:rsidRPr="00AA48C4">
        <w:rPr>
          <w:rFonts w:ascii="Franklin Gothic Book" w:hAnsi="Franklin Gothic Book"/>
        </w:rPr>
        <w:tab/>
      </w:r>
      <w:r w:rsidR="002C5334" w:rsidRPr="00AA48C4">
        <w:rPr>
          <w:rFonts w:ascii="Franklin Gothic Book" w:hAnsi="Franklin Gothic Book"/>
        </w:rPr>
        <w:t xml:space="preserve">Интернет страница: </w:t>
      </w:r>
      <w:hyperlink r:id="rId8" w:history="1">
        <w:r w:rsidRPr="00AA48C4">
          <w:rPr>
            <w:rStyle w:val="Hyperlink"/>
            <w:rFonts w:ascii="Franklin Gothic Book" w:hAnsi="Franklin Gothic Book"/>
          </w:rPr>
          <w:t>www.vidrakvaljevo.com</w:t>
        </w:r>
      </w:hyperlink>
      <w:r w:rsidRPr="00AA48C4">
        <w:rPr>
          <w:rFonts w:ascii="Franklin Gothic Book" w:hAnsi="Franklin Gothic Book"/>
        </w:rPr>
        <w:t xml:space="preserve"> </w:t>
      </w:r>
    </w:p>
    <w:p w:rsidR="002C5334" w:rsidRPr="00AA48C4" w:rsidRDefault="002C5334" w:rsidP="007E058B">
      <w:pPr>
        <w:spacing w:after="0" w:line="240" w:lineRule="auto"/>
        <w:jc w:val="both"/>
        <w:rPr>
          <w:rFonts w:ascii="Franklin Gothic Book" w:hAnsi="Franklin Gothic Book"/>
          <w:b/>
        </w:rPr>
      </w:pPr>
      <w:r w:rsidRPr="00AA48C4">
        <w:rPr>
          <w:rFonts w:ascii="Franklin Gothic Book" w:hAnsi="Franklin Gothic Book"/>
          <w:b/>
        </w:rPr>
        <w:t>2. Врста поступка јавне набавке</w:t>
      </w:r>
    </w:p>
    <w:p w:rsidR="002C5334" w:rsidRPr="00AA48C4" w:rsidRDefault="007E058B" w:rsidP="003C1F0C">
      <w:pPr>
        <w:spacing w:after="120" w:line="240" w:lineRule="auto"/>
        <w:jc w:val="both"/>
        <w:rPr>
          <w:rFonts w:ascii="Franklin Gothic Book" w:hAnsi="Franklin Gothic Book"/>
        </w:rPr>
      </w:pPr>
      <w:r w:rsidRPr="00AA48C4">
        <w:rPr>
          <w:rFonts w:ascii="Franklin Gothic Book" w:hAnsi="Franklin Gothic Book"/>
        </w:rPr>
        <w:tab/>
      </w:r>
      <w:r w:rsidR="002C5334" w:rsidRPr="00AA48C4">
        <w:rPr>
          <w:rFonts w:ascii="Franklin Gothic Book" w:hAnsi="Franklin Gothic Book"/>
        </w:rPr>
        <w:t>Предметна јавна набавка се спроводи у поступку јавне набавке у складу са Законом и подзаконским актима којима се уређују јавне набавке.</w:t>
      </w:r>
    </w:p>
    <w:p w:rsidR="002C5334" w:rsidRPr="00AA48C4" w:rsidRDefault="002C5334" w:rsidP="003C1F0C">
      <w:pPr>
        <w:spacing w:after="120" w:line="240" w:lineRule="auto"/>
        <w:jc w:val="both"/>
        <w:rPr>
          <w:rFonts w:ascii="Franklin Gothic Book" w:hAnsi="Franklin Gothic Book"/>
          <w:b/>
        </w:rPr>
      </w:pPr>
      <w:r w:rsidRPr="00AA48C4">
        <w:rPr>
          <w:rFonts w:ascii="Franklin Gothic Book" w:hAnsi="Franklin Gothic Book"/>
          <w:b/>
        </w:rPr>
        <w:t>3. Предмет јавне набавке</w:t>
      </w:r>
    </w:p>
    <w:p w:rsidR="002C5334" w:rsidRPr="00AA48C4" w:rsidRDefault="007E058B" w:rsidP="007E058B">
      <w:pPr>
        <w:spacing w:after="0" w:line="240" w:lineRule="auto"/>
        <w:jc w:val="both"/>
        <w:rPr>
          <w:rFonts w:ascii="Franklin Gothic Book" w:hAnsi="Franklin Gothic Book"/>
        </w:rPr>
      </w:pPr>
      <w:r w:rsidRPr="00AA48C4">
        <w:rPr>
          <w:rFonts w:ascii="Franklin Gothic Book" w:hAnsi="Franklin Gothic Book"/>
        </w:rPr>
        <w:tab/>
      </w:r>
      <w:r w:rsidR="002C5334" w:rsidRPr="00AA48C4">
        <w:rPr>
          <w:rFonts w:ascii="Franklin Gothic Book" w:hAnsi="Franklin Gothic Book"/>
        </w:rPr>
        <w:t xml:space="preserve">Предмет јавне набавке бр. </w:t>
      </w:r>
      <w:r w:rsidRPr="00AA48C4">
        <w:rPr>
          <w:rFonts w:ascii="Franklin Gothic Book" w:hAnsi="Franklin Gothic Book"/>
        </w:rPr>
        <w:t>1.1.</w:t>
      </w:r>
      <w:r w:rsidR="00E85A73" w:rsidRPr="00AA48C4">
        <w:rPr>
          <w:rFonts w:ascii="Franklin Gothic Book" w:hAnsi="Franklin Gothic Book"/>
        </w:rPr>
        <w:t>9</w:t>
      </w:r>
      <w:r w:rsidRPr="00AA48C4">
        <w:rPr>
          <w:rFonts w:ascii="Franklin Gothic Book" w:hAnsi="Franklin Gothic Book"/>
        </w:rPr>
        <w:t>/20</w:t>
      </w:r>
      <w:r w:rsidR="00D02920">
        <w:rPr>
          <w:rFonts w:ascii="Franklin Gothic Book" w:hAnsi="Franklin Gothic Book"/>
        </w:rPr>
        <w:t>20</w:t>
      </w:r>
      <w:r w:rsidR="002C5334" w:rsidRPr="00AA48C4">
        <w:rPr>
          <w:rFonts w:ascii="Franklin Gothic Book" w:hAnsi="Franklin Gothic Book"/>
        </w:rPr>
        <w:t xml:space="preserve">  је сукцесивна набавка добра- резервни делови за потребе ЈКП „ Видрак“ Ваљево образована по партија и то:</w:t>
      </w:r>
    </w:p>
    <w:p w:rsidR="002C5334" w:rsidRPr="00AA48C4" w:rsidRDefault="007E058B" w:rsidP="001A6014">
      <w:pPr>
        <w:pStyle w:val="ListParagraph"/>
        <w:numPr>
          <w:ilvl w:val="0"/>
          <w:numId w:val="1"/>
        </w:numPr>
        <w:spacing w:after="0" w:line="240" w:lineRule="auto"/>
        <w:jc w:val="both"/>
        <w:rPr>
          <w:rFonts w:ascii="Franklin Gothic Book" w:hAnsi="Franklin Gothic Book"/>
        </w:rPr>
      </w:pPr>
      <w:r w:rsidRPr="00AA48C4">
        <w:rPr>
          <w:rFonts w:ascii="Franklin Gothic Book" w:hAnsi="Franklin Gothic Book"/>
          <w:b/>
        </w:rPr>
        <w:t>партија 1.</w:t>
      </w:r>
      <w:r w:rsidRPr="00AA48C4">
        <w:rPr>
          <w:rFonts w:ascii="Franklin Gothic Book" w:hAnsi="Franklin Gothic Book"/>
        </w:rPr>
        <w:t xml:space="preserve"> </w:t>
      </w:r>
      <w:r w:rsidR="002C5334" w:rsidRPr="00AA48C4">
        <w:rPr>
          <w:rFonts w:ascii="Franklin Gothic Book" w:hAnsi="Franklin Gothic Book"/>
        </w:rPr>
        <w:t>Нови резервни делови</w:t>
      </w:r>
      <w:r w:rsidRPr="00AA48C4">
        <w:rPr>
          <w:rFonts w:ascii="Franklin Gothic Book" w:hAnsi="Franklin Gothic Book"/>
        </w:rPr>
        <w:t xml:space="preserve"> (теретни)</w:t>
      </w:r>
      <w:r w:rsidR="002C5334" w:rsidRPr="00AA48C4">
        <w:rPr>
          <w:rFonts w:ascii="Franklin Gothic Book" w:hAnsi="Franklin Gothic Book"/>
        </w:rPr>
        <w:t>;</w:t>
      </w:r>
    </w:p>
    <w:p w:rsidR="002C5334" w:rsidRPr="00AA48C4" w:rsidRDefault="007E058B" w:rsidP="001A6014">
      <w:pPr>
        <w:pStyle w:val="ListParagraph"/>
        <w:numPr>
          <w:ilvl w:val="0"/>
          <w:numId w:val="1"/>
        </w:numPr>
        <w:spacing w:after="0" w:line="240" w:lineRule="auto"/>
        <w:jc w:val="both"/>
        <w:rPr>
          <w:rFonts w:ascii="Franklin Gothic Book" w:hAnsi="Franklin Gothic Book"/>
        </w:rPr>
      </w:pPr>
      <w:r w:rsidRPr="00AA48C4">
        <w:rPr>
          <w:rFonts w:ascii="Franklin Gothic Book" w:hAnsi="Franklin Gothic Book"/>
          <w:b/>
        </w:rPr>
        <w:t>партија 2.</w:t>
      </w:r>
      <w:r w:rsidRPr="00AA48C4">
        <w:rPr>
          <w:rFonts w:ascii="Franklin Gothic Book" w:hAnsi="Franklin Gothic Book"/>
        </w:rPr>
        <w:t xml:space="preserve"> Нови резервни делови (путнички)</w:t>
      </w:r>
      <w:r w:rsidR="002C5334" w:rsidRPr="00AA48C4">
        <w:rPr>
          <w:rFonts w:ascii="Franklin Gothic Book" w:hAnsi="Franklin Gothic Book"/>
        </w:rPr>
        <w:t>;</w:t>
      </w:r>
    </w:p>
    <w:p w:rsidR="00E85A73" w:rsidRPr="00AA48C4" w:rsidRDefault="00E85A73" w:rsidP="00E85A73">
      <w:pPr>
        <w:pStyle w:val="NormalWeb"/>
        <w:numPr>
          <w:ilvl w:val="0"/>
          <w:numId w:val="1"/>
        </w:numPr>
        <w:shd w:val="clear" w:color="auto" w:fill="FFFFFF"/>
        <w:spacing w:before="0" w:beforeAutospacing="0" w:after="0" w:afterAutospacing="0"/>
        <w:jc w:val="both"/>
        <w:rPr>
          <w:rFonts w:ascii="Franklin Gothic Book" w:hAnsi="Franklin Gothic Book" w:cs="Arial"/>
          <w:color w:val="000000"/>
          <w:sz w:val="22"/>
          <w:szCs w:val="22"/>
        </w:rPr>
      </w:pPr>
      <w:r w:rsidRPr="00AA48C4">
        <w:rPr>
          <w:rFonts w:ascii="Franklin Gothic Book" w:hAnsi="Franklin Gothic Book" w:cs="Arial"/>
          <w:b/>
          <w:color w:val="000000"/>
          <w:sz w:val="22"/>
          <w:szCs w:val="22"/>
        </w:rPr>
        <w:t xml:space="preserve">партија 3. </w:t>
      </w:r>
      <w:r w:rsidRPr="00AA48C4">
        <w:rPr>
          <w:rFonts w:ascii="Franklin Gothic Book" w:hAnsi="Franklin Gothic Book" w:cs="Arial"/>
          <w:color w:val="000000"/>
          <w:sz w:val="22"/>
          <w:szCs w:val="22"/>
        </w:rPr>
        <w:t>Половни резервни делови ;</w:t>
      </w:r>
    </w:p>
    <w:p w:rsidR="00E85A73" w:rsidRPr="00AA48C4" w:rsidRDefault="00E85A73" w:rsidP="00E85A73">
      <w:pPr>
        <w:pStyle w:val="NormalWeb"/>
        <w:numPr>
          <w:ilvl w:val="0"/>
          <w:numId w:val="1"/>
        </w:numPr>
        <w:shd w:val="clear" w:color="auto" w:fill="FFFFFF"/>
        <w:spacing w:before="0" w:beforeAutospacing="0" w:after="0" w:afterAutospacing="0"/>
        <w:jc w:val="both"/>
        <w:rPr>
          <w:rFonts w:ascii="Franklin Gothic Book" w:hAnsi="Franklin Gothic Book" w:cs="Arial"/>
          <w:color w:val="000000"/>
          <w:sz w:val="22"/>
          <w:szCs w:val="22"/>
        </w:rPr>
      </w:pPr>
      <w:r w:rsidRPr="00AA48C4">
        <w:rPr>
          <w:rFonts w:ascii="Franklin Gothic Book" w:hAnsi="Franklin Gothic Book" w:cs="Arial"/>
          <w:b/>
          <w:color w:val="000000"/>
          <w:sz w:val="22"/>
          <w:szCs w:val="22"/>
        </w:rPr>
        <w:t>партија 4.</w:t>
      </w:r>
      <w:r w:rsidRPr="00AA48C4">
        <w:rPr>
          <w:rFonts w:ascii="Franklin Gothic Book" w:hAnsi="Franklin Gothic Book" w:cs="Arial"/>
          <w:color w:val="000000"/>
          <w:sz w:val="22"/>
          <w:szCs w:val="22"/>
        </w:rPr>
        <w:t xml:space="preserve"> Резервни делови –четке за чистилицу ;</w:t>
      </w:r>
    </w:p>
    <w:p w:rsidR="00E85A73" w:rsidRPr="00AA48C4" w:rsidRDefault="00E85A73" w:rsidP="00E85A73">
      <w:pPr>
        <w:pStyle w:val="NormalWeb"/>
        <w:numPr>
          <w:ilvl w:val="0"/>
          <w:numId w:val="1"/>
        </w:numPr>
        <w:shd w:val="clear" w:color="auto" w:fill="FFFFFF"/>
        <w:spacing w:before="0" w:beforeAutospacing="0" w:after="0" w:afterAutospacing="0"/>
        <w:jc w:val="both"/>
        <w:rPr>
          <w:rFonts w:ascii="Franklin Gothic Book" w:hAnsi="Franklin Gothic Book" w:cs="Arial"/>
          <w:color w:val="000000"/>
          <w:sz w:val="22"/>
          <w:szCs w:val="22"/>
        </w:rPr>
      </w:pPr>
      <w:r w:rsidRPr="00AA48C4">
        <w:rPr>
          <w:rFonts w:ascii="Franklin Gothic Book" w:hAnsi="Franklin Gothic Book" w:cs="Arial"/>
          <w:b/>
          <w:color w:val="000000"/>
          <w:sz w:val="22"/>
          <w:szCs w:val="22"/>
        </w:rPr>
        <w:t>партија 5.</w:t>
      </w:r>
      <w:r w:rsidRPr="00AA48C4">
        <w:rPr>
          <w:rFonts w:ascii="Franklin Gothic Book" w:hAnsi="Franklin Gothic Book" w:cs="Arial"/>
          <w:color w:val="000000"/>
          <w:sz w:val="22"/>
          <w:szCs w:val="22"/>
        </w:rPr>
        <w:t xml:space="preserve"> Нови резервни делови – чистилица ;</w:t>
      </w:r>
    </w:p>
    <w:p w:rsidR="00E85A73" w:rsidRPr="00AA48C4" w:rsidRDefault="00E85A73" w:rsidP="00E85A73">
      <w:pPr>
        <w:pStyle w:val="NormalWeb"/>
        <w:numPr>
          <w:ilvl w:val="0"/>
          <w:numId w:val="1"/>
        </w:numPr>
        <w:shd w:val="clear" w:color="auto" w:fill="FFFFFF"/>
        <w:spacing w:before="0" w:beforeAutospacing="0" w:after="0" w:afterAutospacing="0"/>
        <w:jc w:val="both"/>
        <w:rPr>
          <w:rFonts w:ascii="Franklin Gothic Book" w:hAnsi="Franklin Gothic Book" w:cs="Arial"/>
          <w:color w:val="000000"/>
          <w:sz w:val="22"/>
          <w:szCs w:val="22"/>
        </w:rPr>
      </w:pPr>
      <w:r w:rsidRPr="00AA48C4">
        <w:rPr>
          <w:rFonts w:ascii="Franklin Gothic Book" w:hAnsi="Franklin Gothic Book" w:cs="Arial"/>
          <w:b/>
          <w:color w:val="000000"/>
          <w:sz w:val="22"/>
          <w:szCs w:val="22"/>
        </w:rPr>
        <w:t>партија 6</w:t>
      </w:r>
      <w:r w:rsidRPr="00AA48C4">
        <w:rPr>
          <w:rFonts w:ascii="Franklin Gothic Book" w:hAnsi="Franklin Gothic Book" w:cs="Arial"/>
          <w:color w:val="000000"/>
          <w:sz w:val="22"/>
          <w:szCs w:val="22"/>
        </w:rPr>
        <w:t>. Филтери ;</w:t>
      </w:r>
    </w:p>
    <w:p w:rsidR="00E85A73" w:rsidRPr="00AA48C4" w:rsidRDefault="00E85A73" w:rsidP="00E85A73">
      <w:pPr>
        <w:pStyle w:val="NormalWeb"/>
        <w:numPr>
          <w:ilvl w:val="0"/>
          <w:numId w:val="1"/>
        </w:numPr>
        <w:shd w:val="clear" w:color="auto" w:fill="FFFFFF"/>
        <w:spacing w:before="0" w:beforeAutospacing="0" w:after="0" w:afterAutospacing="0"/>
        <w:jc w:val="both"/>
        <w:rPr>
          <w:rFonts w:ascii="Franklin Gothic Book" w:hAnsi="Franklin Gothic Book" w:cs="Arial"/>
          <w:color w:val="000000"/>
          <w:sz w:val="22"/>
          <w:szCs w:val="22"/>
        </w:rPr>
      </w:pPr>
      <w:r w:rsidRPr="00AA48C4">
        <w:rPr>
          <w:rFonts w:ascii="Franklin Gothic Book" w:hAnsi="Franklin Gothic Book" w:cs="Arial"/>
          <w:b/>
          <w:color w:val="000000"/>
          <w:sz w:val="22"/>
          <w:szCs w:val="22"/>
        </w:rPr>
        <w:t>партија 7.</w:t>
      </w:r>
      <w:r w:rsidRPr="00AA48C4">
        <w:rPr>
          <w:rFonts w:ascii="Franklin Gothic Book" w:hAnsi="Franklin Gothic Book" w:cs="Arial"/>
          <w:color w:val="000000"/>
          <w:sz w:val="22"/>
          <w:szCs w:val="22"/>
        </w:rPr>
        <w:t xml:space="preserve"> Акумулатори ;</w:t>
      </w:r>
    </w:p>
    <w:p w:rsidR="00E85A73" w:rsidRPr="00AA48C4" w:rsidRDefault="00E85A73" w:rsidP="00E85A73">
      <w:pPr>
        <w:pStyle w:val="NormalWeb"/>
        <w:numPr>
          <w:ilvl w:val="0"/>
          <w:numId w:val="1"/>
        </w:numPr>
        <w:shd w:val="clear" w:color="auto" w:fill="FFFFFF"/>
        <w:spacing w:before="0" w:beforeAutospacing="0" w:after="0" w:afterAutospacing="0"/>
        <w:jc w:val="both"/>
        <w:rPr>
          <w:rFonts w:ascii="Franklin Gothic Book" w:hAnsi="Franklin Gothic Book" w:cs="Arial"/>
          <w:color w:val="000000"/>
          <w:sz w:val="22"/>
          <w:szCs w:val="22"/>
        </w:rPr>
      </w:pPr>
      <w:r w:rsidRPr="00AA48C4">
        <w:rPr>
          <w:rFonts w:ascii="Franklin Gothic Book" w:hAnsi="Franklin Gothic Book" w:cs="Arial"/>
          <w:b/>
          <w:color w:val="000000"/>
          <w:sz w:val="22"/>
          <w:szCs w:val="22"/>
        </w:rPr>
        <w:t>партија 8.</w:t>
      </w:r>
      <w:r w:rsidRPr="00AA48C4">
        <w:rPr>
          <w:rFonts w:ascii="Franklin Gothic Book" w:hAnsi="Franklin Gothic Book" w:cs="Arial"/>
          <w:color w:val="000000"/>
          <w:sz w:val="22"/>
          <w:szCs w:val="22"/>
        </w:rPr>
        <w:t xml:space="preserve"> Резервни делови за косачице, тримере и др.;</w:t>
      </w:r>
    </w:p>
    <w:p w:rsidR="00E85A73" w:rsidRPr="00AA48C4" w:rsidRDefault="00E85A73" w:rsidP="003C1F0C">
      <w:pPr>
        <w:pStyle w:val="NormalWeb"/>
        <w:numPr>
          <w:ilvl w:val="0"/>
          <w:numId w:val="1"/>
        </w:numPr>
        <w:shd w:val="clear" w:color="auto" w:fill="FFFFFF"/>
        <w:spacing w:before="0" w:beforeAutospacing="0" w:after="120" w:afterAutospacing="0"/>
        <w:jc w:val="both"/>
        <w:rPr>
          <w:rFonts w:ascii="Franklin Gothic Book" w:hAnsi="Franklin Gothic Book" w:cs="Arial"/>
          <w:color w:val="000000"/>
          <w:sz w:val="22"/>
          <w:szCs w:val="22"/>
        </w:rPr>
      </w:pPr>
      <w:r w:rsidRPr="00AA48C4">
        <w:rPr>
          <w:rFonts w:ascii="Franklin Gothic Book" w:hAnsi="Franklin Gothic Book" w:cs="Arial"/>
          <w:b/>
          <w:color w:val="000000"/>
          <w:sz w:val="22"/>
          <w:szCs w:val="22"/>
        </w:rPr>
        <w:t xml:space="preserve"> партија 9.</w:t>
      </w:r>
      <w:r w:rsidRPr="00AA48C4">
        <w:rPr>
          <w:rFonts w:ascii="Franklin Gothic Book" w:hAnsi="Franklin Gothic Book" w:cs="Arial"/>
          <w:color w:val="000000"/>
          <w:sz w:val="22"/>
          <w:szCs w:val="22"/>
        </w:rPr>
        <w:t xml:space="preserve"> Вијачна роба .</w:t>
      </w:r>
    </w:p>
    <w:p w:rsidR="002C5334" w:rsidRPr="00AA48C4" w:rsidRDefault="002C5334" w:rsidP="007E058B">
      <w:pPr>
        <w:spacing w:after="0" w:line="240" w:lineRule="auto"/>
        <w:jc w:val="both"/>
        <w:rPr>
          <w:rFonts w:ascii="Franklin Gothic Book" w:hAnsi="Franklin Gothic Book"/>
          <w:b/>
        </w:rPr>
      </w:pPr>
      <w:r w:rsidRPr="00AA48C4">
        <w:rPr>
          <w:rFonts w:ascii="Franklin Gothic Book" w:hAnsi="Franklin Gothic Book"/>
          <w:b/>
        </w:rPr>
        <w:t>4. Циљ поступка</w:t>
      </w:r>
    </w:p>
    <w:p w:rsidR="002C5334" w:rsidRPr="00AA48C4" w:rsidRDefault="001A6014" w:rsidP="003C1F0C">
      <w:pPr>
        <w:spacing w:after="120" w:line="240" w:lineRule="auto"/>
        <w:jc w:val="both"/>
        <w:rPr>
          <w:rFonts w:ascii="Franklin Gothic Book" w:hAnsi="Franklin Gothic Book"/>
        </w:rPr>
      </w:pPr>
      <w:r w:rsidRPr="00AA48C4">
        <w:rPr>
          <w:rFonts w:ascii="Franklin Gothic Book" w:hAnsi="Franklin Gothic Book"/>
        </w:rPr>
        <w:tab/>
      </w:r>
      <w:r w:rsidR="002C5334" w:rsidRPr="00AA48C4">
        <w:rPr>
          <w:rFonts w:ascii="Franklin Gothic Book" w:hAnsi="Franklin Gothic Book"/>
        </w:rPr>
        <w:t>Поступак јавне набавке се спроводи ради зак</w:t>
      </w:r>
      <w:r w:rsidRPr="00AA48C4">
        <w:rPr>
          <w:rFonts w:ascii="Franklin Gothic Book" w:hAnsi="Franklin Gothic Book"/>
        </w:rPr>
        <w:t>ључења уговора о јавној набавци</w:t>
      </w:r>
      <w:r w:rsidR="002C5334" w:rsidRPr="00AA48C4">
        <w:rPr>
          <w:rFonts w:ascii="Franklin Gothic Book" w:hAnsi="Franklin Gothic Book"/>
        </w:rPr>
        <w:t>.</w:t>
      </w:r>
    </w:p>
    <w:p w:rsidR="002C5334" w:rsidRPr="00AA48C4" w:rsidRDefault="002C5334" w:rsidP="007E058B">
      <w:pPr>
        <w:spacing w:after="0" w:line="240" w:lineRule="auto"/>
        <w:jc w:val="both"/>
        <w:rPr>
          <w:rFonts w:ascii="Franklin Gothic Book" w:hAnsi="Franklin Gothic Book"/>
          <w:b/>
        </w:rPr>
      </w:pPr>
      <w:r w:rsidRPr="00AA48C4">
        <w:rPr>
          <w:rFonts w:ascii="Franklin Gothic Book" w:hAnsi="Franklin Gothic Book"/>
          <w:b/>
        </w:rPr>
        <w:t xml:space="preserve">5. Контакт (лице или служба) </w:t>
      </w:r>
    </w:p>
    <w:p w:rsidR="002C5334" w:rsidRPr="00AA48C4" w:rsidRDefault="001A6014" w:rsidP="007E058B">
      <w:pPr>
        <w:spacing w:after="0" w:line="240" w:lineRule="auto"/>
        <w:jc w:val="both"/>
        <w:rPr>
          <w:rFonts w:ascii="Franklin Gothic Book" w:hAnsi="Franklin Gothic Book"/>
        </w:rPr>
      </w:pPr>
      <w:r w:rsidRPr="00AA48C4">
        <w:rPr>
          <w:rFonts w:ascii="Franklin Gothic Book" w:hAnsi="Franklin Gothic Book"/>
        </w:rPr>
        <w:tab/>
      </w:r>
      <w:r w:rsidR="002C5334" w:rsidRPr="00AA48C4">
        <w:rPr>
          <w:rFonts w:ascii="Franklin Gothic Book" w:hAnsi="Franklin Gothic Book"/>
        </w:rPr>
        <w:t xml:space="preserve">Лице (или служба) за контакт: </w:t>
      </w:r>
    </w:p>
    <w:p w:rsidR="002C5334" w:rsidRPr="00AA48C4" w:rsidRDefault="001A6014" w:rsidP="007E058B">
      <w:pPr>
        <w:spacing w:after="0" w:line="240" w:lineRule="auto"/>
        <w:jc w:val="both"/>
        <w:rPr>
          <w:rFonts w:ascii="Franklin Gothic Book" w:hAnsi="Franklin Gothic Book"/>
        </w:rPr>
      </w:pPr>
      <w:r w:rsidRPr="00AA48C4">
        <w:rPr>
          <w:rFonts w:ascii="Franklin Gothic Book" w:hAnsi="Franklin Gothic Book"/>
        </w:rPr>
        <w:tab/>
      </w:r>
      <w:r w:rsidR="00F2711D" w:rsidRPr="00AA48C4">
        <w:rPr>
          <w:rFonts w:ascii="Franklin Gothic Book" w:hAnsi="Franklin Gothic Book"/>
        </w:rPr>
        <w:t>Службеник за јавне набавке</w:t>
      </w:r>
    </w:p>
    <w:p w:rsidR="003C1F0C" w:rsidRPr="003C1F0C" w:rsidRDefault="001A6014" w:rsidP="003C1F0C">
      <w:pPr>
        <w:spacing w:after="120" w:line="240" w:lineRule="auto"/>
        <w:jc w:val="both"/>
      </w:pPr>
      <w:r w:rsidRPr="00AA48C4">
        <w:rPr>
          <w:rFonts w:ascii="Franklin Gothic Book" w:hAnsi="Franklin Gothic Book"/>
        </w:rPr>
        <w:tab/>
      </w:r>
      <w:r w:rsidR="002C5334" w:rsidRPr="00AA48C4">
        <w:rPr>
          <w:rFonts w:ascii="Franklin Gothic Book" w:hAnsi="Franklin Gothic Book"/>
        </w:rPr>
        <w:t xml:space="preserve">Е - маил адреса </w:t>
      </w:r>
      <w:hyperlink r:id="rId9" w:history="1">
        <w:r w:rsidR="00F2711D" w:rsidRPr="00AA48C4">
          <w:rPr>
            <w:rStyle w:val="Hyperlink"/>
            <w:rFonts w:ascii="Franklin Gothic Book" w:hAnsi="Franklin Gothic Book"/>
          </w:rPr>
          <w:t>nabavkavidrak@gmail.com</w:t>
        </w:r>
      </w:hyperlink>
    </w:p>
    <w:p w:rsidR="003C1F0C" w:rsidRPr="003C1F0C" w:rsidRDefault="003C1F0C" w:rsidP="007E058B">
      <w:pPr>
        <w:spacing w:after="0" w:line="240" w:lineRule="auto"/>
        <w:jc w:val="both"/>
        <w:rPr>
          <w:rFonts w:ascii="Franklin Gothic Book" w:hAnsi="Franklin Gothic Book"/>
        </w:rPr>
      </w:pPr>
      <w:r>
        <w:rPr>
          <w:rFonts w:ascii="Franklin Gothic Book" w:hAnsi="Franklin Gothic Book"/>
          <w:b/>
        </w:rPr>
        <w:t xml:space="preserve">6. Остало: </w:t>
      </w:r>
      <w:r>
        <w:rPr>
          <w:rFonts w:ascii="Franklin Gothic Book" w:hAnsi="Franklin Gothic Book"/>
        </w:rPr>
        <w:t>Количине које су дате у техничкој спецификацији су оквирне и вредност добијена на основу исказаних количина служиће искључиво за оцену и рангирање понуда. Наручилац ће у току трајања уговора наручивати резервне делове у количини које одговарају реалним потребама до максималног планираног износа у плану набавки.</w:t>
      </w:r>
    </w:p>
    <w:p w:rsidR="002C5334" w:rsidRPr="00AA48C4" w:rsidRDefault="002C5334" w:rsidP="007E058B">
      <w:pPr>
        <w:spacing w:after="0" w:line="240" w:lineRule="auto"/>
        <w:jc w:val="both"/>
        <w:rPr>
          <w:rFonts w:ascii="Franklin Gothic Book" w:hAnsi="Franklin Gothic Book"/>
        </w:rPr>
      </w:pPr>
      <w:r w:rsidRPr="00AA48C4">
        <w:rPr>
          <w:rFonts w:ascii="Franklin Gothic Book" w:hAnsi="Franklin Gothic Book"/>
        </w:rPr>
        <w:t xml:space="preserve"> </w:t>
      </w:r>
    </w:p>
    <w:p w:rsidR="001A6014" w:rsidRPr="00AA48C4" w:rsidRDefault="001A6014" w:rsidP="007E058B">
      <w:pPr>
        <w:spacing w:after="0" w:line="240" w:lineRule="auto"/>
        <w:jc w:val="both"/>
        <w:rPr>
          <w:rFonts w:ascii="Franklin Gothic Book" w:hAnsi="Franklin Gothic Book"/>
        </w:rPr>
      </w:pPr>
    </w:p>
    <w:p w:rsidR="001A6014" w:rsidRPr="00AA48C4" w:rsidRDefault="001A6014" w:rsidP="001A6014">
      <w:pPr>
        <w:shd w:val="clear" w:color="auto" w:fill="C6D9F1" w:themeFill="text2" w:themeFillTint="33"/>
        <w:spacing w:after="0" w:line="240" w:lineRule="auto"/>
        <w:jc w:val="center"/>
        <w:rPr>
          <w:rFonts w:ascii="Franklin Gothic Book" w:hAnsi="Franklin Gothic Book"/>
          <w:b/>
        </w:rPr>
      </w:pPr>
      <w:r w:rsidRPr="00AA48C4">
        <w:rPr>
          <w:rFonts w:ascii="Franklin Gothic Book" w:hAnsi="Franklin Gothic Book"/>
          <w:b/>
        </w:rPr>
        <w:t>II</w:t>
      </w:r>
    </w:p>
    <w:p w:rsidR="002C5334" w:rsidRPr="00AA48C4" w:rsidRDefault="002C5334" w:rsidP="001A6014">
      <w:pPr>
        <w:shd w:val="clear" w:color="auto" w:fill="C6D9F1" w:themeFill="text2" w:themeFillTint="33"/>
        <w:spacing w:after="0" w:line="240" w:lineRule="auto"/>
        <w:jc w:val="center"/>
        <w:rPr>
          <w:rFonts w:ascii="Franklin Gothic Book" w:hAnsi="Franklin Gothic Book"/>
          <w:b/>
        </w:rPr>
      </w:pPr>
      <w:r w:rsidRPr="00AA48C4">
        <w:rPr>
          <w:rFonts w:ascii="Franklin Gothic Book" w:hAnsi="Franklin Gothic Book"/>
          <w:b/>
        </w:rPr>
        <w:t>ПОДАЦИ О ПРЕДМЕТУ ЈАВНЕ НАБАВКЕ</w:t>
      </w:r>
    </w:p>
    <w:p w:rsidR="002C5334" w:rsidRPr="00AA48C4" w:rsidRDefault="002C5334" w:rsidP="007E058B">
      <w:pPr>
        <w:spacing w:after="0" w:line="240" w:lineRule="auto"/>
        <w:jc w:val="both"/>
        <w:rPr>
          <w:rFonts w:ascii="Franklin Gothic Book" w:hAnsi="Franklin Gothic Book"/>
        </w:rPr>
      </w:pPr>
    </w:p>
    <w:p w:rsidR="002C5334" w:rsidRPr="00AA48C4" w:rsidRDefault="002C5334" w:rsidP="007E058B">
      <w:pPr>
        <w:spacing w:after="0" w:line="240" w:lineRule="auto"/>
        <w:jc w:val="both"/>
        <w:rPr>
          <w:rFonts w:ascii="Franklin Gothic Book" w:hAnsi="Franklin Gothic Book"/>
          <w:b/>
        </w:rPr>
      </w:pPr>
      <w:r w:rsidRPr="00AA48C4">
        <w:rPr>
          <w:rFonts w:ascii="Franklin Gothic Book" w:hAnsi="Franklin Gothic Book"/>
          <w:b/>
        </w:rPr>
        <w:t>1. Предмет јавне набавке</w:t>
      </w:r>
    </w:p>
    <w:p w:rsidR="002C5334" w:rsidRPr="00AA48C4" w:rsidRDefault="001A6014" w:rsidP="007E058B">
      <w:pPr>
        <w:spacing w:after="0" w:line="240" w:lineRule="auto"/>
        <w:jc w:val="both"/>
        <w:rPr>
          <w:rFonts w:ascii="Franklin Gothic Book" w:hAnsi="Franklin Gothic Book"/>
        </w:rPr>
      </w:pPr>
      <w:r w:rsidRPr="00AA48C4">
        <w:rPr>
          <w:rFonts w:ascii="Franklin Gothic Book" w:hAnsi="Franklin Gothic Book"/>
        </w:rPr>
        <w:tab/>
      </w:r>
      <w:r w:rsidR="002C5334" w:rsidRPr="00AA48C4">
        <w:rPr>
          <w:rFonts w:ascii="Franklin Gothic Book" w:hAnsi="Franklin Gothic Book"/>
        </w:rPr>
        <w:t xml:space="preserve">Предмет јавне набавке бр. </w:t>
      </w:r>
      <w:r w:rsidR="007E058B" w:rsidRPr="00AA48C4">
        <w:rPr>
          <w:rFonts w:ascii="Franklin Gothic Book" w:hAnsi="Franklin Gothic Book"/>
        </w:rPr>
        <w:t>1.1.</w:t>
      </w:r>
      <w:r w:rsidR="00DE7F42">
        <w:rPr>
          <w:rFonts w:ascii="Franklin Gothic Book" w:hAnsi="Franklin Gothic Book"/>
        </w:rPr>
        <w:t>9</w:t>
      </w:r>
      <w:r w:rsidR="007E058B" w:rsidRPr="00AA48C4">
        <w:rPr>
          <w:rFonts w:ascii="Franklin Gothic Book" w:hAnsi="Franklin Gothic Book"/>
        </w:rPr>
        <w:t>/20</w:t>
      </w:r>
      <w:r w:rsidR="00D02920">
        <w:rPr>
          <w:rFonts w:ascii="Franklin Gothic Book" w:hAnsi="Franklin Gothic Book"/>
        </w:rPr>
        <w:t>20</w:t>
      </w:r>
      <w:r w:rsidR="002C5334" w:rsidRPr="00AA48C4">
        <w:rPr>
          <w:rFonts w:ascii="Franklin Gothic Book" w:hAnsi="Franklin Gothic Book"/>
        </w:rPr>
        <w:t xml:space="preserve"> је сукцесивна набавка добра –</w:t>
      </w:r>
      <w:r w:rsidRPr="00AA48C4">
        <w:rPr>
          <w:rFonts w:ascii="Franklin Gothic Book" w:hAnsi="Franklin Gothic Book"/>
        </w:rPr>
        <w:t xml:space="preserve"> </w:t>
      </w:r>
      <w:r w:rsidR="002C5334" w:rsidRPr="00AA48C4">
        <w:rPr>
          <w:rFonts w:ascii="Franklin Gothic Book" w:hAnsi="Franklin Gothic Book"/>
        </w:rPr>
        <w:t>резервни делови, ОРН: 34330000</w:t>
      </w:r>
    </w:p>
    <w:p w:rsidR="002C5334" w:rsidRPr="00AA48C4" w:rsidRDefault="002C5334" w:rsidP="007E058B">
      <w:pPr>
        <w:spacing w:after="0" w:line="240" w:lineRule="auto"/>
        <w:jc w:val="both"/>
        <w:rPr>
          <w:rFonts w:ascii="Franklin Gothic Book" w:hAnsi="Franklin Gothic Book"/>
        </w:rPr>
      </w:pPr>
    </w:p>
    <w:p w:rsidR="002C5334" w:rsidRPr="00AA48C4" w:rsidRDefault="002C5334" w:rsidP="007E058B">
      <w:pPr>
        <w:spacing w:after="0" w:line="240" w:lineRule="auto"/>
        <w:jc w:val="both"/>
        <w:rPr>
          <w:rFonts w:ascii="Franklin Gothic Book" w:hAnsi="Franklin Gothic Book"/>
        </w:rPr>
      </w:pPr>
      <w:r w:rsidRPr="00AA48C4">
        <w:rPr>
          <w:rFonts w:ascii="Franklin Gothic Book" w:hAnsi="Franklin Gothic Book"/>
          <w:b/>
        </w:rPr>
        <w:t>2. Партије</w:t>
      </w:r>
    </w:p>
    <w:p w:rsidR="002C5334" w:rsidRPr="00AA48C4" w:rsidRDefault="002C5334" w:rsidP="007E058B">
      <w:pPr>
        <w:spacing w:after="0" w:line="240" w:lineRule="auto"/>
        <w:jc w:val="both"/>
        <w:rPr>
          <w:rFonts w:ascii="Franklin Gothic Book" w:hAnsi="Franklin Gothic Book"/>
        </w:rPr>
      </w:pPr>
      <w:r w:rsidRPr="00AA48C4">
        <w:rPr>
          <w:rFonts w:ascii="Franklin Gothic Book" w:hAnsi="Franklin Gothic Book"/>
        </w:rPr>
        <w:t xml:space="preserve">Набавка је обликована у </w:t>
      </w:r>
      <w:r w:rsidR="00BA3E88">
        <w:rPr>
          <w:rFonts w:ascii="Franklin Gothic Book" w:hAnsi="Franklin Gothic Book"/>
        </w:rPr>
        <w:t>9</w:t>
      </w:r>
      <w:r w:rsidRPr="00AA48C4">
        <w:rPr>
          <w:rFonts w:ascii="Franklin Gothic Book" w:hAnsi="Franklin Gothic Book"/>
        </w:rPr>
        <w:t xml:space="preserve"> партиј</w:t>
      </w:r>
      <w:r w:rsidR="001A6014" w:rsidRPr="00AA48C4">
        <w:rPr>
          <w:rFonts w:ascii="Franklin Gothic Book" w:hAnsi="Franklin Gothic Book"/>
        </w:rPr>
        <w:t>a:</w:t>
      </w:r>
    </w:p>
    <w:p w:rsidR="00A0743D" w:rsidRPr="00AA48C4" w:rsidRDefault="00A0743D" w:rsidP="00A0743D">
      <w:pPr>
        <w:pStyle w:val="ListParagraph"/>
        <w:numPr>
          <w:ilvl w:val="0"/>
          <w:numId w:val="1"/>
        </w:numPr>
        <w:spacing w:after="0" w:line="240" w:lineRule="auto"/>
        <w:jc w:val="both"/>
        <w:rPr>
          <w:rFonts w:ascii="Franklin Gothic Book" w:hAnsi="Franklin Gothic Book"/>
        </w:rPr>
      </w:pPr>
      <w:r w:rsidRPr="00AA48C4">
        <w:rPr>
          <w:rFonts w:ascii="Franklin Gothic Book" w:hAnsi="Franklin Gothic Book"/>
          <w:b/>
        </w:rPr>
        <w:t>партија 1.</w:t>
      </w:r>
      <w:r w:rsidRPr="00AA48C4">
        <w:rPr>
          <w:rFonts w:ascii="Franklin Gothic Book" w:hAnsi="Franklin Gothic Book"/>
        </w:rPr>
        <w:t xml:space="preserve"> Нови резервни делови (теретни); ОРН: 34330000</w:t>
      </w:r>
    </w:p>
    <w:p w:rsidR="00A0743D" w:rsidRPr="00AA48C4" w:rsidRDefault="00A0743D" w:rsidP="00A0743D">
      <w:pPr>
        <w:pStyle w:val="ListParagraph"/>
        <w:numPr>
          <w:ilvl w:val="0"/>
          <w:numId w:val="1"/>
        </w:numPr>
        <w:spacing w:after="0" w:line="240" w:lineRule="auto"/>
        <w:jc w:val="both"/>
        <w:rPr>
          <w:rFonts w:ascii="Franklin Gothic Book" w:hAnsi="Franklin Gothic Book"/>
        </w:rPr>
      </w:pPr>
      <w:r w:rsidRPr="00AA48C4">
        <w:rPr>
          <w:rFonts w:ascii="Franklin Gothic Book" w:hAnsi="Franklin Gothic Book"/>
          <w:b/>
        </w:rPr>
        <w:t>партија 2.</w:t>
      </w:r>
      <w:r w:rsidRPr="00AA48C4">
        <w:rPr>
          <w:rFonts w:ascii="Franklin Gothic Book" w:hAnsi="Franklin Gothic Book"/>
        </w:rPr>
        <w:t xml:space="preserve"> Нови резервни делови (путнички); ОРН: 34330000</w:t>
      </w:r>
    </w:p>
    <w:p w:rsidR="00A0743D" w:rsidRPr="00AA48C4" w:rsidRDefault="00A0743D" w:rsidP="00A0743D">
      <w:pPr>
        <w:pStyle w:val="NormalWeb"/>
        <w:numPr>
          <w:ilvl w:val="0"/>
          <w:numId w:val="1"/>
        </w:numPr>
        <w:shd w:val="clear" w:color="auto" w:fill="FFFFFF"/>
        <w:spacing w:before="0" w:beforeAutospacing="0" w:after="0" w:afterAutospacing="0"/>
        <w:jc w:val="both"/>
        <w:rPr>
          <w:rFonts w:ascii="Franklin Gothic Book" w:hAnsi="Franklin Gothic Book" w:cs="Arial"/>
          <w:color w:val="000000"/>
          <w:sz w:val="22"/>
          <w:szCs w:val="22"/>
        </w:rPr>
      </w:pPr>
      <w:r w:rsidRPr="00AA48C4">
        <w:rPr>
          <w:rFonts w:ascii="Franklin Gothic Book" w:hAnsi="Franklin Gothic Book" w:cs="Arial"/>
          <w:b/>
          <w:color w:val="000000"/>
          <w:sz w:val="22"/>
          <w:szCs w:val="22"/>
        </w:rPr>
        <w:t xml:space="preserve">партија 3. </w:t>
      </w:r>
      <w:r w:rsidRPr="00AA48C4">
        <w:rPr>
          <w:rFonts w:ascii="Franklin Gothic Book" w:hAnsi="Franklin Gothic Book" w:cs="Arial"/>
          <w:color w:val="000000"/>
          <w:sz w:val="22"/>
          <w:szCs w:val="22"/>
        </w:rPr>
        <w:t>Половни резервни делови ;</w:t>
      </w:r>
      <w:r w:rsidRPr="00AA48C4">
        <w:rPr>
          <w:rFonts w:ascii="Franklin Gothic Book" w:hAnsi="Franklin Gothic Book"/>
          <w:sz w:val="22"/>
          <w:szCs w:val="22"/>
        </w:rPr>
        <w:t xml:space="preserve"> ОРН: 34330000</w:t>
      </w:r>
    </w:p>
    <w:p w:rsidR="00A0743D" w:rsidRPr="00AA48C4" w:rsidRDefault="00A0743D" w:rsidP="00A0743D">
      <w:pPr>
        <w:pStyle w:val="NormalWeb"/>
        <w:numPr>
          <w:ilvl w:val="0"/>
          <w:numId w:val="1"/>
        </w:numPr>
        <w:shd w:val="clear" w:color="auto" w:fill="FFFFFF"/>
        <w:spacing w:before="0" w:beforeAutospacing="0" w:after="0" w:afterAutospacing="0"/>
        <w:jc w:val="both"/>
        <w:rPr>
          <w:rFonts w:ascii="Franklin Gothic Book" w:hAnsi="Franklin Gothic Book" w:cs="Arial"/>
          <w:color w:val="000000"/>
          <w:sz w:val="22"/>
          <w:szCs w:val="22"/>
        </w:rPr>
      </w:pPr>
      <w:r w:rsidRPr="00AA48C4">
        <w:rPr>
          <w:rFonts w:ascii="Franklin Gothic Book" w:hAnsi="Franklin Gothic Book" w:cs="Arial"/>
          <w:b/>
          <w:color w:val="000000"/>
          <w:sz w:val="22"/>
          <w:szCs w:val="22"/>
        </w:rPr>
        <w:t>партија 4.</w:t>
      </w:r>
      <w:r w:rsidRPr="00AA48C4">
        <w:rPr>
          <w:rFonts w:ascii="Franklin Gothic Book" w:hAnsi="Franklin Gothic Book" w:cs="Arial"/>
          <w:color w:val="000000"/>
          <w:sz w:val="22"/>
          <w:szCs w:val="22"/>
        </w:rPr>
        <w:t xml:space="preserve"> Резервни делови –четке за чистилицу ;</w:t>
      </w:r>
      <w:r w:rsidRPr="00AA48C4">
        <w:rPr>
          <w:rFonts w:ascii="Franklin Gothic Book" w:hAnsi="Franklin Gothic Book"/>
          <w:sz w:val="22"/>
          <w:szCs w:val="22"/>
        </w:rPr>
        <w:t xml:space="preserve"> ОРН: 34330000</w:t>
      </w:r>
    </w:p>
    <w:p w:rsidR="00A0743D" w:rsidRPr="00AA48C4" w:rsidRDefault="00A0743D" w:rsidP="00A0743D">
      <w:pPr>
        <w:pStyle w:val="NormalWeb"/>
        <w:numPr>
          <w:ilvl w:val="0"/>
          <w:numId w:val="1"/>
        </w:numPr>
        <w:shd w:val="clear" w:color="auto" w:fill="FFFFFF"/>
        <w:spacing w:before="0" w:beforeAutospacing="0" w:after="0" w:afterAutospacing="0"/>
        <w:jc w:val="both"/>
        <w:rPr>
          <w:rFonts w:ascii="Franklin Gothic Book" w:hAnsi="Franklin Gothic Book" w:cs="Arial"/>
          <w:color w:val="000000"/>
          <w:sz w:val="22"/>
          <w:szCs w:val="22"/>
        </w:rPr>
      </w:pPr>
      <w:r w:rsidRPr="00AA48C4">
        <w:rPr>
          <w:rFonts w:ascii="Franklin Gothic Book" w:hAnsi="Franklin Gothic Book" w:cs="Arial"/>
          <w:b/>
          <w:color w:val="000000"/>
          <w:sz w:val="22"/>
          <w:szCs w:val="22"/>
        </w:rPr>
        <w:t>партија 5.</w:t>
      </w:r>
      <w:r w:rsidRPr="00AA48C4">
        <w:rPr>
          <w:rFonts w:ascii="Franklin Gothic Book" w:hAnsi="Franklin Gothic Book" w:cs="Arial"/>
          <w:color w:val="000000"/>
          <w:sz w:val="22"/>
          <w:szCs w:val="22"/>
        </w:rPr>
        <w:t xml:space="preserve"> Нови резервни делови – чистилица ;</w:t>
      </w:r>
      <w:r w:rsidRPr="00AA48C4">
        <w:rPr>
          <w:rFonts w:ascii="Franklin Gothic Book" w:hAnsi="Franklin Gothic Book"/>
          <w:sz w:val="22"/>
          <w:szCs w:val="22"/>
        </w:rPr>
        <w:t xml:space="preserve"> ОРН: 34330000</w:t>
      </w:r>
    </w:p>
    <w:p w:rsidR="00A0743D" w:rsidRPr="00AA48C4" w:rsidRDefault="00A0743D" w:rsidP="00A0743D">
      <w:pPr>
        <w:pStyle w:val="NormalWeb"/>
        <w:numPr>
          <w:ilvl w:val="0"/>
          <w:numId w:val="1"/>
        </w:numPr>
        <w:shd w:val="clear" w:color="auto" w:fill="FFFFFF"/>
        <w:spacing w:before="0" w:beforeAutospacing="0" w:after="0" w:afterAutospacing="0"/>
        <w:jc w:val="both"/>
        <w:rPr>
          <w:rFonts w:ascii="Franklin Gothic Book" w:hAnsi="Franklin Gothic Book" w:cs="Arial"/>
          <w:color w:val="000000"/>
          <w:sz w:val="22"/>
          <w:szCs w:val="22"/>
        </w:rPr>
      </w:pPr>
      <w:r w:rsidRPr="00AA48C4">
        <w:rPr>
          <w:rFonts w:ascii="Franklin Gothic Book" w:hAnsi="Franklin Gothic Book" w:cs="Arial"/>
          <w:b/>
          <w:color w:val="000000"/>
          <w:sz w:val="22"/>
          <w:szCs w:val="22"/>
        </w:rPr>
        <w:t>партија 6</w:t>
      </w:r>
      <w:r w:rsidRPr="00AA48C4">
        <w:rPr>
          <w:rFonts w:ascii="Franklin Gothic Book" w:hAnsi="Franklin Gothic Book" w:cs="Arial"/>
          <w:color w:val="000000"/>
          <w:sz w:val="22"/>
          <w:szCs w:val="22"/>
        </w:rPr>
        <w:t>. Филтери ;</w:t>
      </w:r>
      <w:r w:rsidRPr="00AA48C4">
        <w:rPr>
          <w:rFonts w:ascii="Franklin Gothic Book" w:hAnsi="Franklin Gothic Book"/>
          <w:sz w:val="22"/>
          <w:szCs w:val="22"/>
        </w:rPr>
        <w:t xml:space="preserve"> ОРН: 34330000</w:t>
      </w:r>
    </w:p>
    <w:p w:rsidR="00A0743D" w:rsidRPr="00AA48C4" w:rsidRDefault="00A0743D" w:rsidP="00A0743D">
      <w:pPr>
        <w:pStyle w:val="NormalWeb"/>
        <w:numPr>
          <w:ilvl w:val="0"/>
          <w:numId w:val="1"/>
        </w:numPr>
        <w:shd w:val="clear" w:color="auto" w:fill="FFFFFF"/>
        <w:spacing w:before="0" w:beforeAutospacing="0" w:after="0" w:afterAutospacing="0"/>
        <w:jc w:val="both"/>
        <w:rPr>
          <w:rFonts w:ascii="Franklin Gothic Book" w:hAnsi="Franklin Gothic Book" w:cs="Arial"/>
          <w:color w:val="000000"/>
          <w:sz w:val="22"/>
          <w:szCs w:val="22"/>
        </w:rPr>
      </w:pPr>
      <w:r w:rsidRPr="00AA48C4">
        <w:rPr>
          <w:rFonts w:ascii="Franklin Gothic Book" w:hAnsi="Franklin Gothic Book" w:cs="Arial"/>
          <w:b/>
          <w:color w:val="000000"/>
          <w:sz w:val="22"/>
          <w:szCs w:val="22"/>
        </w:rPr>
        <w:t>партија 7.</w:t>
      </w:r>
      <w:r w:rsidRPr="00AA48C4">
        <w:rPr>
          <w:rFonts w:ascii="Franklin Gothic Book" w:hAnsi="Franklin Gothic Book" w:cs="Arial"/>
          <w:color w:val="000000"/>
          <w:sz w:val="22"/>
          <w:szCs w:val="22"/>
        </w:rPr>
        <w:t xml:space="preserve"> Акумулатори ;</w:t>
      </w:r>
      <w:r w:rsidRPr="00AA48C4">
        <w:rPr>
          <w:rFonts w:ascii="Franklin Gothic Book" w:hAnsi="Franklin Gothic Book"/>
          <w:sz w:val="22"/>
          <w:szCs w:val="22"/>
        </w:rPr>
        <w:t xml:space="preserve"> ОРН: 34330000</w:t>
      </w:r>
    </w:p>
    <w:p w:rsidR="00A0743D" w:rsidRPr="00AA48C4" w:rsidRDefault="00A0743D" w:rsidP="00A0743D">
      <w:pPr>
        <w:pStyle w:val="NormalWeb"/>
        <w:numPr>
          <w:ilvl w:val="0"/>
          <w:numId w:val="1"/>
        </w:numPr>
        <w:shd w:val="clear" w:color="auto" w:fill="FFFFFF"/>
        <w:spacing w:before="0" w:beforeAutospacing="0" w:after="0" w:afterAutospacing="0"/>
        <w:jc w:val="both"/>
        <w:rPr>
          <w:rFonts w:ascii="Franklin Gothic Book" w:hAnsi="Franklin Gothic Book" w:cs="Arial"/>
          <w:color w:val="000000"/>
          <w:sz w:val="22"/>
          <w:szCs w:val="22"/>
        </w:rPr>
      </w:pPr>
      <w:r w:rsidRPr="00AA48C4">
        <w:rPr>
          <w:rFonts w:ascii="Franklin Gothic Book" w:hAnsi="Franklin Gothic Book" w:cs="Arial"/>
          <w:b/>
          <w:color w:val="000000"/>
          <w:sz w:val="22"/>
          <w:szCs w:val="22"/>
        </w:rPr>
        <w:t>партија 8.</w:t>
      </w:r>
      <w:r w:rsidRPr="00AA48C4">
        <w:rPr>
          <w:rFonts w:ascii="Franklin Gothic Book" w:hAnsi="Franklin Gothic Book" w:cs="Arial"/>
          <w:color w:val="000000"/>
          <w:sz w:val="22"/>
          <w:szCs w:val="22"/>
        </w:rPr>
        <w:t xml:space="preserve"> Резервни делови за косачице, тримере и др.;</w:t>
      </w:r>
      <w:r w:rsidRPr="00AA48C4">
        <w:rPr>
          <w:rFonts w:ascii="Franklin Gothic Book" w:hAnsi="Franklin Gothic Book"/>
          <w:sz w:val="22"/>
          <w:szCs w:val="22"/>
        </w:rPr>
        <w:t xml:space="preserve"> ОРН: 34330000</w:t>
      </w:r>
    </w:p>
    <w:p w:rsidR="00A0743D" w:rsidRPr="00AA48C4" w:rsidRDefault="00A0743D" w:rsidP="00A0743D">
      <w:pPr>
        <w:pStyle w:val="NormalWeb"/>
        <w:numPr>
          <w:ilvl w:val="0"/>
          <w:numId w:val="1"/>
        </w:numPr>
        <w:shd w:val="clear" w:color="auto" w:fill="FFFFFF"/>
        <w:spacing w:before="0" w:beforeAutospacing="0" w:after="0" w:afterAutospacing="0"/>
        <w:jc w:val="both"/>
        <w:rPr>
          <w:rFonts w:ascii="Franklin Gothic Book" w:hAnsi="Franklin Gothic Book" w:cs="Arial"/>
          <w:color w:val="000000"/>
          <w:sz w:val="22"/>
          <w:szCs w:val="22"/>
        </w:rPr>
      </w:pPr>
      <w:r w:rsidRPr="00AA48C4">
        <w:rPr>
          <w:rFonts w:ascii="Franklin Gothic Book" w:hAnsi="Franklin Gothic Book" w:cs="Arial"/>
          <w:b/>
          <w:color w:val="000000"/>
          <w:sz w:val="22"/>
          <w:szCs w:val="22"/>
        </w:rPr>
        <w:t xml:space="preserve"> партија 9.</w:t>
      </w:r>
      <w:r w:rsidRPr="00AA48C4">
        <w:rPr>
          <w:rFonts w:ascii="Franklin Gothic Book" w:hAnsi="Franklin Gothic Book" w:cs="Arial"/>
          <w:color w:val="000000"/>
          <w:sz w:val="22"/>
          <w:szCs w:val="22"/>
        </w:rPr>
        <w:t xml:space="preserve"> Вијачна роба .</w:t>
      </w:r>
      <w:r w:rsidRPr="00AA48C4">
        <w:rPr>
          <w:rFonts w:ascii="Franklin Gothic Book" w:hAnsi="Franklin Gothic Book"/>
          <w:sz w:val="22"/>
          <w:szCs w:val="22"/>
        </w:rPr>
        <w:t xml:space="preserve"> ОРН: 34330000</w:t>
      </w:r>
    </w:p>
    <w:p w:rsidR="00A0743D" w:rsidRPr="00AA48C4" w:rsidRDefault="00A0743D" w:rsidP="00A0743D">
      <w:pPr>
        <w:spacing w:after="0" w:line="240" w:lineRule="auto"/>
        <w:jc w:val="both"/>
        <w:rPr>
          <w:rFonts w:ascii="Franklin Gothic Book" w:hAnsi="Franklin Gothic Book"/>
        </w:rPr>
      </w:pPr>
    </w:p>
    <w:p w:rsidR="001A6014" w:rsidRPr="00AA48C4" w:rsidRDefault="001A6014" w:rsidP="001A6014">
      <w:pPr>
        <w:shd w:val="clear" w:color="auto" w:fill="C6D9F1" w:themeFill="text2" w:themeFillTint="33"/>
        <w:spacing w:after="0" w:line="240" w:lineRule="auto"/>
        <w:jc w:val="center"/>
        <w:rPr>
          <w:rFonts w:ascii="Franklin Gothic Book" w:hAnsi="Franklin Gothic Book"/>
          <w:b/>
        </w:rPr>
      </w:pPr>
      <w:r w:rsidRPr="00AA48C4">
        <w:rPr>
          <w:rFonts w:ascii="Franklin Gothic Book" w:hAnsi="Franklin Gothic Book"/>
          <w:b/>
        </w:rPr>
        <w:lastRenderedPageBreak/>
        <w:t>III</w:t>
      </w:r>
    </w:p>
    <w:p w:rsidR="002C5334" w:rsidRPr="00AA48C4" w:rsidRDefault="002C5334" w:rsidP="001A6014">
      <w:pPr>
        <w:shd w:val="clear" w:color="auto" w:fill="C6D9F1" w:themeFill="text2" w:themeFillTint="33"/>
        <w:spacing w:after="0" w:line="240" w:lineRule="auto"/>
        <w:jc w:val="center"/>
        <w:rPr>
          <w:rFonts w:ascii="Franklin Gothic Book" w:hAnsi="Franklin Gothic Book"/>
          <w:b/>
        </w:rPr>
      </w:pPr>
      <w:r w:rsidRPr="00AA48C4">
        <w:rPr>
          <w:rFonts w:ascii="Franklin Gothic Book" w:hAnsi="Franklin Gothic Book"/>
          <w:b/>
        </w:rPr>
        <w:t>ВРСТА, ТЕХНИЧКЕ КАРАКТЕРИСТИКЕ, КВ</w:t>
      </w:r>
      <w:r w:rsidR="001A6014" w:rsidRPr="00AA48C4">
        <w:rPr>
          <w:rFonts w:ascii="Franklin Gothic Book" w:hAnsi="Franklin Gothic Book"/>
          <w:b/>
        </w:rPr>
        <w:t>АЛИТЕТ, КОЛИЧИНА И ОПИС ДОБАРА</w:t>
      </w:r>
      <w:r w:rsidRPr="00AA48C4">
        <w:rPr>
          <w:rFonts w:ascii="Franklin Gothic Book" w:hAnsi="Franklin Gothic Book"/>
          <w:b/>
        </w:rPr>
        <w:t xml:space="preserve">, НАЧИН СПРОВОЂЕЊА КОНТРОЛЕ И ОБЕЗБЕЂИВАЊА ГАРАНЦИЈЕ КВАЛИТЕТА, РОК </w:t>
      </w:r>
      <w:r w:rsidR="001A6014" w:rsidRPr="00AA48C4">
        <w:rPr>
          <w:rFonts w:ascii="Franklin Gothic Book" w:hAnsi="Franklin Gothic Book"/>
          <w:b/>
        </w:rPr>
        <w:t>ИСПОРУКЕ ДОБАРА</w:t>
      </w:r>
    </w:p>
    <w:p w:rsidR="002C5334" w:rsidRPr="00AA48C4" w:rsidRDefault="002C5334" w:rsidP="007E058B">
      <w:pPr>
        <w:spacing w:after="0" w:line="240" w:lineRule="auto"/>
        <w:jc w:val="both"/>
        <w:rPr>
          <w:rFonts w:ascii="Franklin Gothic Book" w:hAnsi="Franklin Gothic Book"/>
        </w:rPr>
      </w:pPr>
    </w:p>
    <w:p w:rsidR="002C5334" w:rsidRPr="00AA48C4" w:rsidRDefault="002C5334" w:rsidP="007E058B">
      <w:pPr>
        <w:spacing w:after="0" w:line="240" w:lineRule="auto"/>
        <w:jc w:val="both"/>
        <w:rPr>
          <w:rFonts w:ascii="Franklin Gothic Book" w:hAnsi="Franklin Gothic Book"/>
        </w:rPr>
      </w:pPr>
    </w:p>
    <w:p w:rsidR="002C5334" w:rsidRPr="00AA48C4" w:rsidRDefault="002C5334" w:rsidP="007E058B">
      <w:pPr>
        <w:spacing w:after="0" w:line="240" w:lineRule="auto"/>
        <w:jc w:val="both"/>
        <w:rPr>
          <w:rFonts w:ascii="Franklin Gothic Book" w:hAnsi="Franklin Gothic Book"/>
          <w:b/>
        </w:rPr>
      </w:pPr>
      <w:r w:rsidRPr="00AA48C4">
        <w:rPr>
          <w:rFonts w:ascii="Franklin Gothic Book" w:hAnsi="Franklin Gothic Book"/>
          <w:b/>
        </w:rPr>
        <w:t>1.</w:t>
      </w:r>
      <w:r w:rsidR="001A6014" w:rsidRPr="00AA48C4">
        <w:rPr>
          <w:rFonts w:ascii="Franklin Gothic Book" w:hAnsi="Franklin Gothic Book"/>
          <w:b/>
        </w:rPr>
        <w:t xml:space="preserve"> </w:t>
      </w:r>
      <w:r w:rsidRPr="00AA48C4">
        <w:rPr>
          <w:rFonts w:ascii="Franklin Gothic Book" w:hAnsi="Franklin Gothic Book"/>
          <w:b/>
        </w:rPr>
        <w:t xml:space="preserve">ТЕХНИЧКЕ КАРЕКТЕРИСТИКЕ  И ОПИС ДОБРА </w:t>
      </w:r>
    </w:p>
    <w:p w:rsidR="002C5334" w:rsidRPr="00AA48C4" w:rsidRDefault="002C5334" w:rsidP="007E058B">
      <w:pPr>
        <w:spacing w:after="0" w:line="240" w:lineRule="auto"/>
        <w:jc w:val="both"/>
        <w:rPr>
          <w:rFonts w:ascii="Franklin Gothic Book" w:hAnsi="Franklin Gothic Book"/>
        </w:rPr>
      </w:pPr>
    </w:p>
    <w:p w:rsidR="002C5334" w:rsidRPr="00AA48C4" w:rsidRDefault="001A6014" w:rsidP="007E058B">
      <w:pPr>
        <w:spacing w:after="0" w:line="240" w:lineRule="auto"/>
        <w:jc w:val="both"/>
        <w:rPr>
          <w:rFonts w:ascii="Franklin Gothic Book" w:hAnsi="Franklin Gothic Book"/>
        </w:rPr>
      </w:pPr>
      <w:r w:rsidRPr="00AA48C4">
        <w:rPr>
          <w:rFonts w:ascii="Franklin Gothic Book" w:hAnsi="Franklin Gothic Book"/>
        </w:rPr>
        <w:tab/>
      </w:r>
      <w:r w:rsidR="002C5334" w:rsidRPr="00AA48C4">
        <w:rPr>
          <w:rFonts w:ascii="Franklin Gothic Book" w:hAnsi="Franklin Gothic Book"/>
        </w:rPr>
        <w:t>Техничке каректеристике добра дате су у обрасцу понуде, за сваку партију посебно.</w:t>
      </w:r>
    </w:p>
    <w:p w:rsidR="002C5334" w:rsidRPr="00AA48C4" w:rsidRDefault="002C5334" w:rsidP="007E058B">
      <w:pPr>
        <w:spacing w:after="0" w:line="240" w:lineRule="auto"/>
        <w:jc w:val="both"/>
        <w:rPr>
          <w:rFonts w:ascii="Franklin Gothic Book" w:hAnsi="Franklin Gothic Book"/>
        </w:rPr>
      </w:pPr>
    </w:p>
    <w:p w:rsidR="002C5334" w:rsidRPr="00AA48C4" w:rsidRDefault="002C5334" w:rsidP="007E058B">
      <w:pPr>
        <w:spacing w:after="0" w:line="240" w:lineRule="auto"/>
        <w:jc w:val="both"/>
        <w:rPr>
          <w:rFonts w:ascii="Franklin Gothic Book" w:hAnsi="Franklin Gothic Book"/>
          <w:b/>
        </w:rPr>
      </w:pPr>
      <w:r w:rsidRPr="00AA48C4">
        <w:rPr>
          <w:rFonts w:ascii="Franklin Gothic Book" w:hAnsi="Franklin Gothic Book"/>
          <w:b/>
        </w:rPr>
        <w:t>2.</w:t>
      </w:r>
      <w:r w:rsidR="001A6014" w:rsidRPr="00AA48C4">
        <w:rPr>
          <w:rFonts w:ascii="Franklin Gothic Book" w:hAnsi="Franklin Gothic Book"/>
          <w:b/>
        </w:rPr>
        <w:t xml:space="preserve"> </w:t>
      </w:r>
      <w:r w:rsidRPr="00AA48C4">
        <w:rPr>
          <w:rFonts w:ascii="Franklin Gothic Book" w:hAnsi="Franklin Gothic Book"/>
          <w:b/>
        </w:rPr>
        <w:t>УПУТСТВО КАКО СЕ ДОКАЗУЈЕ ИСПУЊЕНОСТ ТЕХНИЧКИХ КАРЕКТЕРИСТИКА</w:t>
      </w:r>
    </w:p>
    <w:p w:rsidR="002C5334" w:rsidRPr="00AA48C4" w:rsidRDefault="002C5334" w:rsidP="007E058B">
      <w:pPr>
        <w:spacing w:after="0" w:line="240" w:lineRule="auto"/>
        <w:jc w:val="both"/>
        <w:rPr>
          <w:rFonts w:ascii="Franklin Gothic Book" w:hAnsi="Franklin Gothic Book"/>
        </w:rPr>
      </w:pPr>
    </w:p>
    <w:p w:rsidR="002C5334" w:rsidRPr="00AA48C4" w:rsidRDefault="001A6014" w:rsidP="007E058B">
      <w:pPr>
        <w:spacing w:after="0" w:line="240" w:lineRule="auto"/>
        <w:jc w:val="both"/>
        <w:rPr>
          <w:rFonts w:ascii="Franklin Gothic Book" w:hAnsi="Franklin Gothic Book"/>
        </w:rPr>
      </w:pPr>
      <w:r w:rsidRPr="00AA48C4">
        <w:rPr>
          <w:rFonts w:ascii="Franklin Gothic Book" w:hAnsi="Franklin Gothic Book"/>
        </w:rPr>
        <w:tab/>
      </w:r>
      <w:r w:rsidR="002C5334" w:rsidRPr="00AA48C4">
        <w:rPr>
          <w:rFonts w:ascii="Franklin Gothic Book" w:hAnsi="Franklin Gothic Book"/>
        </w:rPr>
        <w:t>Понуђач има могућност да уколико не може да понуди тражену робну марку, каталошки број или димензију, понуди одговарајући производ, с тим што је у пољу техничке спецификације дужан да упише одговарајући производ који нуди. Терет доказивања еквивалентности, односно да је нешто одговарајуће лежи на понуђачу. Уколико понуђач нуди одговарајући производ, уз понуду мора да одмах достави доказ да одговарајући производ испуњава све техничке услове и услове квалитета траженог производа. Понуда понуђача која не садржи тражене доказе биће одбијена као неодговарајућа.</w:t>
      </w:r>
    </w:p>
    <w:p w:rsidR="002C5334" w:rsidRPr="00AA48C4" w:rsidRDefault="001A6014" w:rsidP="007E058B">
      <w:pPr>
        <w:spacing w:after="0" w:line="240" w:lineRule="auto"/>
        <w:jc w:val="both"/>
        <w:rPr>
          <w:rFonts w:ascii="Franklin Gothic Book" w:hAnsi="Franklin Gothic Book"/>
          <w:b/>
        </w:rPr>
      </w:pPr>
      <w:r w:rsidRPr="00AA48C4">
        <w:rPr>
          <w:rFonts w:ascii="Franklin Gothic Book" w:hAnsi="Franklin Gothic Book"/>
        </w:rPr>
        <w:tab/>
      </w:r>
      <w:r w:rsidR="002C5334" w:rsidRPr="00AA48C4">
        <w:rPr>
          <w:rFonts w:ascii="Franklin Gothic Book" w:hAnsi="Franklin Gothic Book"/>
          <w:b/>
        </w:rPr>
        <w:t>Овлашћено лице мора бити присутно приликом примопредаје робе.</w:t>
      </w:r>
    </w:p>
    <w:p w:rsidR="002C5334" w:rsidRPr="00AA48C4" w:rsidRDefault="002C5334" w:rsidP="007E058B">
      <w:pPr>
        <w:spacing w:after="0" w:line="240" w:lineRule="auto"/>
        <w:jc w:val="both"/>
        <w:rPr>
          <w:rFonts w:ascii="Franklin Gothic Book" w:hAnsi="Franklin Gothic Book"/>
        </w:rPr>
      </w:pPr>
    </w:p>
    <w:p w:rsidR="00B77D0A" w:rsidRPr="00AA48C4" w:rsidRDefault="00B77D0A" w:rsidP="007E058B">
      <w:pPr>
        <w:spacing w:after="0" w:line="240" w:lineRule="auto"/>
        <w:jc w:val="both"/>
        <w:rPr>
          <w:rFonts w:ascii="Franklin Gothic Book" w:hAnsi="Franklin Gothic Book"/>
        </w:rPr>
      </w:pPr>
    </w:p>
    <w:p w:rsidR="00B77D0A" w:rsidRPr="00AA48C4" w:rsidRDefault="00B77D0A" w:rsidP="007E058B">
      <w:pPr>
        <w:spacing w:after="0" w:line="240" w:lineRule="auto"/>
        <w:jc w:val="both"/>
        <w:rPr>
          <w:rFonts w:ascii="Franklin Gothic Book" w:hAnsi="Franklin Gothic Book"/>
        </w:rPr>
      </w:pPr>
    </w:p>
    <w:p w:rsidR="00B77D0A" w:rsidRPr="00AA48C4" w:rsidRDefault="00B77D0A" w:rsidP="007E058B">
      <w:pPr>
        <w:spacing w:after="0" w:line="240" w:lineRule="auto"/>
        <w:jc w:val="both"/>
        <w:rPr>
          <w:rFonts w:ascii="Franklin Gothic Book" w:hAnsi="Franklin Gothic Book"/>
        </w:rPr>
      </w:pPr>
    </w:p>
    <w:p w:rsidR="00B77D0A" w:rsidRPr="00AA48C4" w:rsidRDefault="00B77D0A" w:rsidP="007E058B">
      <w:pPr>
        <w:spacing w:after="0" w:line="240" w:lineRule="auto"/>
        <w:jc w:val="both"/>
        <w:rPr>
          <w:rFonts w:ascii="Franklin Gothic Book" w:hAnsi="Franklin Gothic Book"/>
        </w:rPr>
      </w:pPr>
    </w:p>
    <w:p w:rsidR="00B77D0A" w:rsidRPr="00AA48C4" w:rsidRDefault="00B77D0A" w:rsidP="007E058B">
      <w:pPr>
        <w:spacing w:after="0" w:line="240" w:lineRule="auto"/>
        <w:jc w:val="both"/>
        <w:rPr>
          <w:rFonts w:ascii="Franklin Gothic Book" w:hAnsi="Franklin Gothic Book"/>
        </w:rPr>
      </w:pPr>
    </w:p>
    <w:p w:rsidR="00B77D0A" w:rsidRPr="00AA48C4" w:rsidRDefault="00B77D0A" w:rsidP="007E058B">
      <w:pPr>
        <w:spacing w:after="0" w:line="240" w:lineRule="auto"/>
        <w:jc w:val="both"/>
        <w:rPr>
          <w:rFonts w:ascii="Franklin Gothic Book" w:hAnsi="Franklin Gothic Book"/>
        </w:rPr>
      </w:pPr>
    </w:p>
    <w:p w:rsidR="00B77D0A" w:rsidRPr="00AA48C4" w:rsidRDefault="00B77D0A" w:rsidP="007E058B">
      <w:pPr>
        <w:spacing w:after="0" w:line="240" w:lineRule="auto"/>
        <w:jc w:val="both"/>
        <w:rPr>
          <w:rFonts w:ascii="Franklin Gothic Book" w:hAnsi="Franklin Gothic Book"/>
        </w:rPr>
      </w:pPr>
    </w:p>
    <w:p w:rsidR="00B77D0A" w:rsidRPr="00AA48C4" w:rsidRDefault="00B77D0A" w:rsidP="007E058B">
      <w:pPr>
        <w:spacing w:after="0" w:line="240" w:lineRule="auto"/>
        <w:jc w:val="both"/>
        <w:rPr>
          <w:rFonts w:ascii="Franklin Gothic Book" w:hAnsi="Franklin Gothic Book"/>
        </w:rPr>
      </w:pPr>
    </w:p>
    <w:p w:rsidR="00B77D0A" w:rsidRPr="00AA48C4" w:rsidRDefault="00B77D0A" w:rsidP="007E058B">
      <w:pPr>
        <w:spacing w:after="0" w:line="240" w:lineRule="auto"/>
        <w:jc w:val="both"/>
        <w:rPr>
          <w:rFonts w:ascii="Franklin Gothic Book" w:hAnsi="Franklin Gothic Book"/>
        </w:rPr>
      </w:pPr>
    </w:p>
    <w:p w:rsidR="00B77D0A" w:rsidRPr="00AA48C4" w:rsidRDefault="00B77D0A" w:rsidP="007E058B">
      <w:pPr>
        <w:spacing w:after="0" w:line="240" w:lineRule="auto"/>
        <w:jc w:val="both"/>
        <w:rPr>
          <w:rFonts w:ascii="Franklin Gothic Book" w:hAnsi="Franklin Gothic Book"/>
        </w:rPr>
      </w:pPr>
    </w:p>
    <w:p w:rsidR="00B77D0A" w:rsidRPr="00AA48C4" w:rsidRDefault="00B77D0A" w:rsidP="007E058B">
      <w:pPr>
        <w:spacing w:after="0" w:line="240" w:lineRule="auto"/>
        <w:jc w:val="both"/>
        <w:rPr>
          <w:rFonts w:ascii="Franklin Gothic Book" w:hAnsi="Franklin Gothic Book"/>
        </w:rPr>
      </w:pPr>
    </w:p>
    <w:p w:rsidR="00B77D0A" w:rsidRPr="00AA48C4" w:rsidRDefault="00B77D0A" w:rsidP="007E058B">
      <w:pPr>
        <w:spacing w:after="0" w:line="240" w:lineRule="auto"/>
        <w:jc w:val="both"/>
        <w:rPr>
          <w:rFonts w:ascii="Franklin Gothic Book" w:hAnsi="Franklin Gothic Book"/>
        </w:rPr>
      </w:pPr>
    </w:p>
    <w:p w:rsidR="00B77D0A" w:rsidRDefault="00B77D0A" w:rsidP="007E058B">
      <w:pPr>
        <w:spacing w:after="0" w:line="240" w:lineRule="auto"/>
        <w:jc w:val="both"/>
        <w:rPr>
          <w:rFonts w:ascii="Franklin Gothic Book" w:hAnsi="Franklin Gothic Book"/>
          <w:sz w:val="24"/>
          <w:szCs w:val="24"/>
        </w:rPr>
      </w:pPr>
    </w:p>
    <w:p w:rsidR="00B77D0A" w:rsidRDefault="00B77D0A" w:rsidP="007E058B">
      <w:pPr>
        <w:spacing w:after="0" w:line="240" w:lineRule="auto"/>
        <w:jc w:val="both"/>
        <w:rPr>
          <w:rFonts w:ascii="Franklin Gothic Book" w:hAnsi="Franklin Gothic Book"/>
          <w:sz w:val="24"/>
          <w:szCs w:val="24"/>
        </w:rPr>
      </w:pPr>
    </w:p>
    <w:p w:rsidR="00B77D0A" w:rsidRDefault="00B77D0A" w:rsidP="007E058B">
      <w:pPr>
        <w:spacing w:after="0" w:line="240" w:lineRule="auto"/>
        <w:jc w:val="both"/>
        <w:rPr>
          <w:rFonts w:ascii="Franklin Gothic Book" w:hAnsi="Franklin Gothic Book"/>
          <w:sz w:val="24"/>
          <w:szCs w:val="24"/>
        </w:rPr>
      </w:pPr>
    </w:p>
    <w:p w:rsidR="00B77D0A" w:rsidRDefault="00B77D0A" w:rsidP="007E058B">
      <w:pPr>
        <w:spacing w:after="0" w:line="240" w:lineRule="auto"/>
        <w:jc w:val="both"/>
        <w:rPr>
          <w:rFonts w:ascii="Franklin Gothic Book" w:hAnsi="Franklin Gothic Book"/>
          <w:sz w:val="24"/>
          <w:szCs w:val="24"/>
        </w:rPr>
      </w:pPr>
    </w:p>
    <w:p w:rsidR="00B77D0A" w:rsidRDefault="00B77D0A" w:rsidP="007E058B">
      <w:pPr>
        <w:spacing w:after="0" w:line="240" w:lineRule="auto"/>
        <w:jc w:val="both"/>
        <w:rPr>
          <w:rFonts w:ascii="Franklin Gothic Book" w:hAnsi="Franklin Gothic Book"/>
          <w:sz w:val="24"/>
          <w:szCs w:val="24"/>
        </w:rPr>
      </w:pPr>
    </w:p>
    <w:p w:rsidR="007D3DDE" w:rsidRDefault="007D3DDE" w:rsidP="007E058B">
      <w:pPr>
        <w:spacing w:after="0" w:line="240" w:lineRule="auto"/>
        <w:jc w:val="both"/>
        <w:rPr>
          <w:rFonts w:ascii="Franklin Gothic Book" w:hAnsi="Franklin Gothic Book"/>
          <w:sz w:val="24"/>
          <w:szCs w:val="24"/>
        </w:rPr>
      </w:pPr>
    </w:p>
    <w:p w:rsidR="007D3DDE" w:rsidRDefault="007D3DDE" w:rsidP="007E058B">
      <w:pPr>
        <w:spacing w:after="0" w:line="240" w:lineRule="auto"/>
        <w:jc w:val="both"/>
        <w:rPr>
          <w:rFonts w:ascii="Franklin Gothic Book" w:hAnsi="Franklin Gothic Book"/>
          <w:sz w:val="24"/>
          <w:szCs w:val="24"/>
        </w:rPr>
      </w:pPr>
    </w:p>
    <w:p w:rsidR="00B77D0A" w:rsidRPr="00914314" w:rsidRDefault="00B77D0A" w:rsidP="00914314">
      <w:pPr>
        <w:spacing w:after="0" w:line="240" w:lineRule="auto"/>
        <w:jc w:val="center"/>
        <w:rPr>
          <w:rFonts w:ascii="Franklin Gothic Book" w:hAnsi="Franklin Gothic Book"/>
          <w:sz w:val="24"/>
          <w:szCs w:val="24"/>
        </w:rPr>
      </w:pPr>
    </w:p>
    <w:p w:rsidR="00B77D0A" w:rsidRDefault="00B77D0A" w:rsidP="007E058B">
      <w:pPr>
        <w:spacing w:after="0" w:line="240" w:lineRule="auto"/>
        <w:jc w:val="both"/>
        <w:rPr>
          <w:rFonts w:ascii="Franklin Gothic Book" w:hAnsi="Franklin Gothic Book"/>
          <w:sz w:val="24"/>
          <w:szCs w:val="24"/>
        </w:rPr>
      </w:pPr>
    </w:p>
    <w:p w:rsidR="00914314" w:rsidRDefault="00914314" w:rsidP="007E058B">
      <w:pPr>
        <w:spacing w:after="0" w:line="240" w:lineRule="auto"/>
        <w:jc w:val="both"/>
        <w:rPr>
          <w:rFonts w:ascii="Franklin Gothic Book" w:hAnsi="Franklin Gothic Book"/>
          <w:sz w:val="24"/>
          <w:szCs w:val="24"/>
        </w:rPr>
      </w:pPr>
    </w:p>
    <w:p w:rsidR="00914314" w:rsidRPr="00914314" w:rsidRDefault="00914314" w:rsidP="007E058B">
      <w:pPr>
        <w:spacing w:after="0" w:line="240" w:lineRule="auto"/>
        <w:jc w:val="both"/>
        <w:rPr>
          <w:rFonts w:ascii="Franklin Gothic Book" w:hAnsi="Franklin Gothic Book"/>
          <w:sz w:val="24"/>
          <w:szCs w:val="24"/>
        </w:rPr>
      </w:pPr>
      <w:r>
        <w:rPr>
          <w:rFonts w:ascii="Franklin Gothic Book" w:hAnsi="Franklin Gothic Book"/>
          <w:noProof/>
          <w:sz w:val="24"/>
          <w:szCs w:val="24"/>
        </w:rPr>
        <w:lastRenderedPageBreak/>
        <w:drawing>
          <wp:inline distT="0" distB="0" distL="0" distR="0">
            <wp:extent cx="6517476" cy="7895838"/>
            <wp:effectExtent l="190500" t="152400" r="169074" b="124212"/>
            <wp:docPr id="1" name="Picture 0" descr="списак возила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писак возила_0001.jpg"/>
                    <pic:cNvPicPr/>
                  </pic:nvPicPr>
                  <pic:blipFill>
                    <a:blip r:embed="rId10" cstate="print"/>
                    <a:stretch>
                      <a:fillRect/>
                    </a:stretch>
                  </pic:blipFill>
                  <pic:spPr>
                    <a:xfrm>
                      <a:off x="0" y="0"/>
                      <a:ext cx="6532218" cy="7913698"/>
                    </a:xfrm>
                    <a:prstGeom prst="rect">
                      <a:avLst/>
                    </a:prstGeom>
                    <a:ln>
                      <a:noFill/>
                    </a:ln>
                    <a:effectLst>
                      <a:outerShdw blurRad="190500" algn="tl" rotWithShape="0">
                        <a:srgbClr val="000000">
                          <a:alpha val="70000"/>
                        </a:srgbClr>
                      </a:outerShdw>
                    </a:effectLst>
                  </pic:spPr>
                </pic:pic>
              </a:graphicData>
            </a:graphic>
          </wp:inline>
        </w:drawing>
      </w:r>
      <w:r>
        <w:rPr>
          <w:rFonts w:ascii="Franklin Gothic Book" w:hAnsi="Franklin Gothic Book"/>
          <w:noProof/>
          <w:sz w:val="24"/>
          <w:szCs w:val="24"/>
        </w:rPr>
        <w:lastRenderedPageBreak/>
        <w:drawing>
          <wp:inline distT="0" distB="0" distL="0" distR="0">
            <wp:extent cx="6184210" cy="8299837"/>
            <wp:effectExtent l="190500" t="152400" r="178490" b="139313"/>
            <wp:docPr id="2" name="Picture 1" descr="списак возила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писак возила_0002.jpg"/>
                    <pic:cNvPicPr/>
                  </pic:nvPicPr>
                  <pic:blipFill>
                    <a:blip r:embed="rId11" cstate="print"/>
                    <a:stretch>
                      <a:fillRect/>
                    </a:stretch>
                  </pic:blipFill>
                  <pic:spPr>
                    <a:xfrm>
                      <a:off x="0" y="0"/>
                      <a:ext cx="6189345" cy="8306729"/>
                    </a:xfrm>
                    <a:prstGeom prst="rect">
                      <a:avLst/>
                    </a:prstGeom>
                    <a:ln>
                      <a:noFill/>
                    </a:ln>
                    <a:effectLst>
                      <a:outerShdw blurRad="190500" algn="tl" rotWithShape="0">
                        <a:srgbClr val="000000">
                          <a:alpha val="70000"/>
                        </a:srgbClr>
                      </a:outerShdw>
                    </a:effectLst>
                  </pic:spPr>
                </pic:pic>
              </a:graphicData>
            </a:graphic>
          </wp:inline>
        </w:drawing>
      </w:r>
    </w:p>
    <w:p w:rsidR="00B77D0A" w:rsidRDefault="00B77D0A" w:rsidP="007E058B">
      <w:pPr>
        <w:spacing w:after="0" w:line="240" w:lineRule="auto"/>
        <w:jc w:val="both"/>
        <w:rPr>
          <w:rFonts w:ascii="Franklin Gothic Book" w:hAnsi="Franklin Gothic Book"/>
          <w:sz w:val="24"/>
          <w:szCs w:val="24"/>
        </w:rPr>
      </w:pPr>
    </w:p>
    <w:p w:rsidR="00474A5A" w:rsidRPr="00AD197A" w:rsidRDefault="00474A5A" w:rsidP="00474A5A">
      <w:pPr>
        <w:shd w:val="clear" w:color="auto" w:fill="C6D9F1" w:themeFill="text2" w:themeFillTint="33"/>
        <w:spacing w:after="0" w:line="240" w:lineRule="auto"/>
        <w:jc w:val="center"/>
        <w:rPr>
          <w:rFonts w:ascii="Franklin Gothic Book" w:hAnsi="Franklin Gothic Book"/>
          <w:b/>
          <w:sz w:val="24"/>
          <w:szCs w:val="24"/>
        </w:rPr>
      </w:pPr>
      <w:r w:rsidRPr="00AD197A">
        <w:rPr>
          <w:rFonts w:ascii="Franklin Gothic Book" w:hAnsi="Franklin Gothic Book"/>
          <w:b/>
          <w:sz w:val="24"/>
          <w:szCs w:val="24"/>
        </w:rPr>
        <w:lastRenderedPageBreak/>
        <w:t>ТЕХНИЧКА СПЕЦИФИКАЦИЈА</w:t>
      </w:r>
    </w:p>
    <w:p w:rsidR="002C5334" w:rsidRPr="00B77D0A" w:rsidRDefault="001A6014" w:rsidP="00474A5A">
      <w:pPr>
        <w:shd w:val="clear" w:color="auto" w:fill="C6D9F1" w:themeFill="text2" w:themeFillTint="33"/>
        <w:spacing w:after="0" w:line="240" w:lineRule="auto"/>
        <w:jc w:val="center"/>
        <w:rPr>
          <w:rFonts w:ascii="Franklin Gothic Book" w:hAnsi="Franklin Gothic Book"/>
          <w:sz w:val="24"/>
          <w:szCs w:val="24"/>
        </w:rPr>
      </w:pPr>
      <w:r w:rsidRPr="00AD197A">
        <w:rPr>
          <w:rFonts w:ascii="Franklin Gothic Book" w:hAnsi="Franklin Gothic Book"/>
          <w:b/>
          <w:sz w:val="24"/>
          <w:szCs w:val="24"/>
        </w:rPr>
        <w:t>партија 1.</w:t>
      </w:r>
      <w:r w:rsidRPr="00AD197A">
        <w:rPr>
          <w:rFonts w:ascii="Franklin Gothic Book" w:hAnsi="Franklin Gothic Book"/>
          <w:sz w:val="24"/>
          <w:szCs w:val="24"/>
        </w:rPr>
        <w:t xml:space="preserve"> Нови резервни делови (теретни</w:t>
      </w:r>
      <w:r w:rsidRPr="00B77D0A">
        <w:rPr>
          <w:rFonts w:ascii="Franklin Gothic Book" w:hAnsi="Franklin Gothic Book"/>
          <w:sz w:val="24"/>
          <w:szCs w:val="24"/>
        </w:rPr>
        <w:t>)</w:t>
      </w:r>
    </w:p>
    <w:p w:rsidR="001A6014" w:rsidRPr="00B77D0A" w:rsidRDefault="001A6014" w:rsidP="007E058B">
      <w:pPr>
        <w:spacing w:after="0" w:line="240" w:lineRule="auto"/>
        <w:jc w:val="both"/>
        <w:rPr>
          <w:rFonts w:ascii="Franklin Gothic Book" w:hAnsi="Franklin Gothic Book"/>
          <w:sz w:val="24"/>
          <w:szCs w:val="24"/>
        </w:rPr>
      </w:pPr>
    </w:p>
    <w:p w:rsidR="001A6014" w:rsidRPr="00B77D0A" w:rsidRDefault="001A6014" w:rsidP="001A6014">
      <w:pPr>
        <w:spacing w:after="0" w:line="240" w:lineRule="auto"/>
        <w:jc w:val="center"/>
        <w:rPr>
          <w:rFonts w:ascii="Franklin Gothic Book" w:eastAsia="Times New Roman" w:hAnsi="Franklin Gothic Book"/>
          <w:b/>
          <w:bCs/>
          <w:sz w:val="20"/>
          <w:szCs w:val="20"/>
        </w:rPr>
      </w:pPr>
      <w:r w:rsidRPr="00B77D0A">
        <w:rPr>
          <w:rFonts w:ascii="Franklin Gothic Book" w:eastAsia="Times New Roman" w:hAnsi="Franklin Gothic Book"/>
          <w:b/>
          <w:bCs/>
          <w:sz w:val="20"/>
          <w:szCs w:val="20"/>
        </w:rPr>
        <w:t>TRANSMISIJA</w:t>
      </w:r>
    </w:p>
    <w:tbl>
      <w:tblPr>
        <w:tblStyle w:val="TableGrid"/>
        <w:tblW w:w="0" w:type="auto"/>
        <w:tblLayout w:type="fixed"/>
        <w:tblLook w:val="04A0"/>
      </w:tblPr>
      <w:tblGrid>
        <w:gridCol w:w="534"/>
        <w:gridCol w:w="5694"/>
        <w:gridCol w:w="2250"/>
        <w:gridCol w:w="1350"/>
      </w:tblGrid>
      <w:tr w:rsidR="007E0660" w:rsidRPr="00B77D0A" w:rsidTr="007E0660">
        <w:tc>
          <w:tcPr>
            <w:tcW w:w="534" w:type="dxa"/>
            <w:vAlign w:val="center"/>
          </w:tcPr>
          <w:p w:rsidR="007E0660" w:rsidRPr="00B77D0A" w:rsidRDefault="007E0660" w:rsidP="007E0660">
            <w:pPr>
              <w:jc w:val="center"/>
              <w:rPr>
                <w:rFonts w:ascii="Franklin Gothic Book" w:hAnsi="Franklin Gothic Book"/>
                <w:b/>
                <w:noProof/>
              </w:rPr>
            </w:pPr>
            <w:r w:rsidRPr="00B77D0A">
              <w:rPr>
                <w:rFonts w:ascii="Franklin Gothic Book" w:hAnsi="Franklin Gothic Book"/>
                <w:b/>
                <w:noProof/>
              </w:rPr>
              <w:t>RB.</w:t>
            </w:r>
          </w:p>
        </w:tc>
        <w:tc>
          <w:tcPr>
            <w:tcW w:w="5694" w:type="dxa"/>
            <w:vAlign w:val="center"/>
          </w:tcPr>
          <w:p w:rsidR="007E0660" w:rsidRPr="00B77D0A" w:rsidRDefault="007E0660" w:rsidP="007E0660">
            <w:pPr>
              <w:jc w:val="center"/>
              <w:rPr>
                <w:rFonts w:ascii="Franklin Gothic Book" w:hAnsi="Franklin Gothic Book"/>
                <w:b/>
                <w:noProof/>
              </w:rPr>
            </w:pPr>
            <w:r w:rsidRPr="00B77D0A">
              <w:rPr>
                <w:rFonts w:ascii="Franklin Gothic Book" w:hAnsi="Franklin Gothic Book"/>
                <w:b/>
                <w:noProof/>
              </w:rPr>
              <w:t>Naziv artikla</w:t>
            </w:r>
          </w:p>
        </w:tc>
        <w:tc>
          <w:tcPr>
            <w:tcW w:w="2250" w:type="dxa"/>
            <w:vAlign w:val="center"/>
          </w:tcPr>
          <w:p w:rsidR="007E0660" w:rsidRPr="00B77D0A" w:rsidRDefault="007E0660" w:rsidP="007E0660">
            <w:pPr>
              <w:jc w:val="center"/>
              <w:rPr>
                <w:rFonts w:ascii="Franklin Gothic Book" w:hAnsi="Franklin Gothic Book"/>
                <w:b/>
                <w:noProof/>
              </w:rPr>
            </w:pPr>
            <w:r w:rsidRPr="00B77D0A">
              <w:rPr>
                <w:rFonts w:ascii="Franklin Gothic Book" w:hAnsi="Franklin Gothic Book"/>
                <w:b/>
                <w:noProof/>
              </w:rPr>
              <w:t>Ekvivalent</w:t>
            </w:r>
          </w:p>
        </w:tc>
        <w:tc>
          <w:tcPr>
            <w:tcW w:w="1350" w:type="dxa"/>
            <w:vAlign w:val="center"/>
          </w:tcPr>
          <w:p w:rsidR="007E0660" w:rsidRPr="00B77D0A" w:rsidRDefault="007E0660" w:rsidP="007E0660">
            <w:pPr>
              <w:jc w:val="center"/>
              <w:rPr>
                <w:rFonts w:ascii="Franklin Gothic Book" w:hAnsi="Franklin Gothic Book"/>
                <w:b/>
                <w:noProof/>
              </w:rPr>
            </w:pPr>
            <w:r w:rsidRPr="00B77D0A">
              <w:rPr>
                <w:rFonts w:ascii="Franklin Gothic Book" w:hAnsi="Franklin Gothic Book"/>
                <w:b/>
                <w:noProof/>
              </w:rPr>
              <w:t>Okvirna količina</w:t>
            </w:r>
          </w:p>
        </w:tc>
      </w:tr>
      <w:tr w:rsidR="007E0660" w:rsidRPr="00B77D0A" w:rsidTr="007E0660">
        <w:tc>
          <w:tcPr>
            <w:tcW w:w="534"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1.</w:t>
            </w:r>
          </w:p>
        </w:tc>
        <w:tc>
          <w:tcPr>
            <w:tcW w:w="5694" w:type="dxa"/>
            <w:vAlign w:val="bottom"/>
          </w:tcPr>
          <w:p w:rsidR="007E0660" w:rsidRPr="00B77D0A" w:rsidRDefault="007E0660" w:rsidP="007E0660">
            <w:pPr>
              <w:rPr>
                <w:rFonts w:ascii="Franklin Gothic Book" w:hAnsi="Franklin Gothic Book"/>
                <w:bCs/>
              </w:rPr>
            </w:pPr>
            <w:r w:rsidRPr="00B77D0A">
              <w:rPr>
                <w:rFonts w:ascii="Franklin Gothic Book" w:hAnsi="Franklin Gothic Book"/>
                <w:bCs/>
              </w:rPr>
              <w:t>Krst kardana   FAP</w:t>
            </w:r>
            <w:r>
              <w:rPr>
                <w:rFonts w:ascii="Franklin Gothic Book" w:hAnsi="Franklin Gothic Book"/>
                <w:bCs/>
              </w:rPr>
              <w:t xml:space="preserve"> FI 45X126</w:t>
            </w:r>
          </w:p>
        </w:tc>
        <w:tc>
          <w:tcPr>
            <w:tcW w:w="2250" w:type="dxa"/>
          </w:tcPr>
          <w:p w:rsidR="007E0660" w:rsidRPr="00B77D0A" w:rsidRDefault="007E0660" w:rsidP="007E0660">
            <w:pPr>
              <w:jc w:val="both"/>
              <w:rPr>
                <w:rFonts w:ascii="Franklin Gothic Book" w:hAnsi="Franklin Gothic Book"/>
                <w:b/>
                <w:noProof/>
              </w:rPr>
            </w:pPr>
          </w:p>
        </w:tc>
        <w:tc>
          <w:tcPr>
            <w:tcW w:w="1350" w:type="dxa"/>
            <w:vAlign w:val="bottom"/>
          </w:tcPr>
          <w:p w:rsidR="007E0660" w:rsidRPr="00B77D0A" w:rsidRDefault="007E0660" w:rsidP="007E0660">
            <w:pPr>
              <w:jc w:val="center"/>
              <w:rPr>
                <w:rFonts w:ascii="Franklin Gothic Book" w:hAnsi="Franklin Gothic Book"/>
                <w:bCs/>
              </w:rPr>
            </w:pPr>
            <w:r w:rsidRPr="00B77D0A">
              <w:rPr>
                <w:rFonts w:ascii="Franklin Gothic Book" w:hAnsi="Franklin Gothic Book"/>
                <w:bCs/>
              </w:rPr>
              <w:t>2</w:t>
            </w:r>
          </w:p>
        </w:tc>
      </w:tr>
      <w:tr w:rsidR="007E0660" w:rsidRPr="00B77D0A" w:rsidTr="007E0660">
        <w:tc>
          <w:tcPr>
            <w:tcW w:w="534"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2.</w:t>
            </w:r>
          </w:p>
        </w:tc>
        <w:tc>
          <w:tcPr>
            <w:tcW w:w="5694" w:type="dxa"/>
            <w:vAlign w:val="bottom"/>
          </w:tcPr>
          <w:p w:rsidR="007E0660" w:rsidRPr="00B77D0A" w:rsidRDefault="007E0660" w:rsidP="007E0660">
            <w:pPr>
              <w:rPr>
                <w:rFonts w:ascii="Franklin Gothic Book" w:hAnsi="Franklin Gothic Book"/>
                <w:bCs/>
              </w:rPr>
            </w:pPr>
            <w:r w:rsidRPr="00B77D0A">
              <w:rPr>
                <w:rFonts w:ascii="Franklin Gothic Book" w:hAnsi="Franklin Gothic Book"/>
                <w:bCs/>
              </w:rPr>
              <w:t>Krst kardana   VOLVO</w:t>
            </w:r>
          </w:p>
        </w:tc>
        <w:tc>
          <w:tcPr>
            <w:tcW w:w="2250" w:type="dxa"/>
          </w:tcPr>
          <w:p w:rsidR="007E0660" w:rsidRPr="00B77D0A" w:rsidRDefault="007E0660" w:rsidP="007E0660">
            <w:pPr>
              <w:jc w:val="both"/>
              <w:rPr>
                <w:rFonts w:ascii="Franklin Gothic Book" w:hAnsi="Franklin Gothic Book"/>
                <w:b/>
                <w:noProof/>
              </w:rPr>
            </w:pPr>
          </w:p>
        </w:tc>
        <w:tc>
          <w:tcPr>
            <w:tcW w:w="1350" w:type="dxa"/>
            <w:vAlign w:val="bottom"/>
          </w:tcPr>
          <w:p w:rsidR="007E0660" w:rsidRPr="00B77D0A" w:rsidRDefault="007E0660" w:rsidP="007E0660">
            <w:pPr>
              <w:jc w:val="center"/>
              <w:rPr>
                <w:rFonts w:ascii="Franklin Gothic Book" w:hAnsi="Franklin Gothic Book"/>
                <w:bCs/>
              </w:rPr>
            </w:pPr>
            <w:r w:rsidRPr="00B77D0A">
              <w:rPr>
                <w:rFonts w:ascii="Franklin Gothic Book" w:hAnsi="Franklin Gothic Book"/>
                <w:bCs/>
              </w:rPr>
              <w:t>2</w:t>
            </w:r>
          </w:p>
        </w:tc>
      </w:tr>
      <w:tr w:rsidR="007E0660" w:rsidRPr="00B77D0A" w:rsidTr="007E0660">
        <w:tc>
          <w:tcPr>
            <w:tcW w:w="534"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3.</w:t>
            </w:r>
          </w:p>
        </w:tc>
        <w:tc>
          <w:tcPr>
            <w:tcW w:w="5694" w:type="dxa"/>
            <w:vAlign w:val="bottom"/>
          </w:tcPr>
          <w:p w:rsidR="007E0660" w:rsidRPr="00B77D0A" w:rsidRDefault="007E0660" w:rsidP="007E0660">
            <w:pPr>
              <w:rPr>
                <w:rFonts w:ascii="Franklin Gothic Book" w:hAnsi="Franklin Gothic Book"/>
                <w:bCs/>
              </w:rPr>
            </w:pPr>
            <w:r w:rsidRPr="00B77D0A">
              <w:rPr>
                <w:rFonts w:ascii="Franklin Gothic Book" w:hAnsi="Franklin Gothic Book"/>
                <w:bCs/>
              </w:rPr>
              <w:t>Krst kardana   IVEKO</w:t>
            </w:r>
          </w:p>
        </w:tc>
        <w:tc>
          <w:tcPr>
            <w:tcW w:w="2250" w:type="dxa"/>
          </w:tcPr>
          <w:p w:rsidR="007E0660" w:rsidRPr="00B77D0A" w:rsidRDefault="007E0660" w:rsidP="007E0660">
            <w:pPr>
              <w:jc w:val="both"/>
              <w:rPr>
                <w:rFonts w:ascii="Franklin Gothic Book" w:hAnsi="Franklin Gothic Book"/>
                <w:b/>
                <w:noProof/>
              </w:rPr>
            </w:pPr>
          </w:p>
        </w:tc>
        <w:tc>
          <w:tcPr>
            <w:tcW w:w="1350" w:type="dxa"/>
            <w:vAlign w:val="bottom"/>
          </w:tcPr>
          <w:p w:rsidR="007E0660" w:rsidRPr="00B77D0A" w:rsidRDefault="007E0660" w:rsidP="007E0660">
            <w:pPr>
              <w:jc w:val="center"/>
              <w:rPr>
                <w:rFonts w:ascii="Franklin Gothic Book" w:hAnsi="Franklin Gothic Book"/>
                <w:bCs/>
              </w:rPr>
            </w:pPr>
            <w:r w:rsidRPr="00B77D0A">
              <w:rPr>
                <w:rFonts w:ascii="Franklin Gothic Book" w:hAnsi="Franklin Gothic Book"/>
                <w:bCs/>
              </w:rPr>
              <w:t>2</w:t>
            </w:r>
          </w:p>
        </w:tc>
      </w:tr>
      <w:tr w:rsidR="007E0660" w:rsidRPr="00B77D0A" w:rsidTr="007E0660">
        <w:tc>
          <w:tcPr>
            <w:tcW w:w="534"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4.</w:t>
            </w:r>
          </w:p>
        </w:tc>
        <w:tc>
          <w:tcPr>
            <w:tcW w:w="5694" w:type="dxa"/>
            <w:vAlign w:val="bottom"/>
          </w:tcPr>
          <w:p w:rsidR="007E0660" w:rsidRPr="00B77D0A" w:rsidRDefault="007E0660" w:rsidP="007E0660">
            <w:pPr>
              <w:rPr>
                <w:rFonts w:ascii="Franklin Gothic Book" w:hAnsi="Franklin Gothic Book"/>
                <w:bCs/>
              </w:rPr>
            </w:pPr>
            <w:r w:rsidRPr="00B77D0A">
              <w:rPr>
                <w:rFonts w:ascii="Franklin Gothic Book" w:hAnsi="Franklin Gothic Book"/>
                <w:bCs/>
              </w:rPr>
              <w:t>Krst kardana   FAP</w:t>
            </w:r>
            <w:r>
              <w:rPr>
                <w:rFonts w:ascii="Franklin Gothic Book" w:hAnsi="Franklin Gothic Book"/>
                <w:bCs/>
              </w:rPr>
              <w:t xml:space="preserve"> FI 27X74.6</w:t>
            </w:r>
          </w:p>
        </w:tc>
        <w:tc>
          <w:tcPr>
            <w:tcW w:w="2250" w:type="dxa"/>
          </w:tcPr>
          <w:p w:rsidR="007E0660" w:rsidRPr="00B77D0A" w:rsidRDefault="007E0660" w:rsidP="007E0660">
            <w:pPr>
              <w:jc w:val="both"/>
              <w:rPr>
                <w:rFonts w:ascii="Franklin Gothic Book" w:hAnsi="Franklin Gothic Book"/>
                <w:b/>
                <w:noProof/>
              </w:rPr>
            </w:pPr>
          </w:p>
        </w:tc>
        <w:tc>
          <w:tcPr>
            <w:tcW w:w="1350" w:type="dxa"/>
            <w:vAlign w:val="bottom"/>
          </w:tcPr>
          <w:p w:rsidR="007E0660" w:rsidRPr="00B77D0A" w:rsidRDefault="007E0660" w:rsidP="007E0660">
            <w:pPr>
              <w:jc w:val="center"/>
              <w:rPr>
                <w:rFonts w:ascii="Franklin Gothic Book" w:hAnsi="Franklin Gothic Book"/>
                <w:bCs/>
              </w:rPr>
            </w:pPr>
            <w:r w:rsidRPr="00B77D0A">
              <w:rPr>
                <w:rFonts w:ascii="Franklin Gothic Book" w:hAnsi="Franklin Gothic Book"/>
                <w:bCs/>
              </w:rPr>
              <w:t>2</w:t>
            </w:r>
          </w:p>
        </w:tc>
      </w:tr>
      <w:tr w:rsidR="007E0660" w:rsidRPr="00B77D0A" w:rsidTr="007E0660">
        <w:tc>
          <w:tcPr>
            <w:tcW w:w="534"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5.</w:t>
            </w:r>
          </w:p>
        </w:tc>
        <w:tc>
          <w:tcPr>
            <w:tcW w:w="5694" w:type="dxa"/>
            <w:vAlign w:val="bottom"/>
          </w:tcPr>
          <w:p w:rsidR="007E0660" w:rsidRPr="00B77D0A" w:rsidRDefault="007E0660" w:rsidP="007E0660">
            <w:pPr>
              <w:rPr>
                <w:rFonts w:ascii="Franklin Gothic Book" w:hAnsi="Franklin Gothic Book"/>
                <w:bCs/>
              </w:rPr>
            </w:pPr>
            <w:r w:rsidRPr="00B77D0A">
              <w:rPr>
                <w:rFonts w:ascii="Franklin Gothic Book" w:hAnsi="Franklin Gothic Book"/>
                <w:bCs/>
              </w:rPr>
              <w:t>Krst kardana   TAM 130</w:t>
            </w:r>
            <w:r>
              <w:rPr>
                <w:rFonts w:ascii="Franklin Gothic Book" w:hAnsi="Franklin Gothic Book"/>
                <w:bCs/>
              </w:rPr>
              <w:t xml:space="preserve"> FI 38X107</w:t>
            </w:r>
          </w:p>
        </w:tc>
        <w:tc>
          <w:tcPr>
            <w:tcW w:w="2250" w:type="dxa"/>
          </w:tcPr>
          <w:p w:rsidR="007E0660" w:rsidRPr="00B77D0A" w:rsidRDefault="007E0660" w:rsidP="007E0660">
            <w:pPr>
              <w:jc w:val="both"/>
              <w:rPr>
                <w:rFonts w:ascii="Franklin Gothic Book" w:hAnsi="Franklin Gothic Book"/>
                <w:b/>
                <w:noProof/>
              </w:rPr>
            </w:pPr>
          </w:p>
        </w:tc>
        <w:tc>
          <w:tcPr>
            <w:tcW w:w="1350" w:type="dxa"/>
            <w:vAlign w:val="bottom"/>
          </w:tcPr>
          <w:p w:rsidR="007E0660" w:rsidRPr="00B77D0A" w:rsidRDefault="007E0660" w:rsidP="007E0660">
            <w:pPr>
              <w:jc w:val="center"/>
              <w:rPr>
                <w:rFonts w:ascii="Franklin Gothic Book" w:hAnsi="Franklin Gothic Book"/>
                <w:bCs/>
              </w:rPr>
            </w:pPr>
            <w:r w:rsidRPr="00B77D0A">
              <w:rPr>
                <w:rFonts w:ascii="Franklin Gothic Book" w:hAnsi="Franklin Gothic Book"/>
                <w:bCs/>
              </w:rPr>
              <w:t>5</w:t>
            </w:r>
          </w:p>
        </w:tc>
      </w:tr>
      <w:tr w:rsidR="007E0660" w:rsidRPr="00B77D0A" w:rsidTr="007E0660">
        <w:tc>
          <w:tcPr>
            <w:tcW w:w="534"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6.</w:t>
            </w:r>
          </w:p>
        </w:tc>
        <w:tc>
          <w:tcPr>
            <w:tcW w:w="5694" w:type="dxa"/>
            <w:vAlign w:val="bottom"/>
          </w:tcPr>
          <w:p w:rsidR="007E0660" w:rsidRPr="00B77D0A" w:rsidRDefault="007E0660" w:rsidP="007E0660">
            <w:pPr>
              <w:rPr>
                <w:rFonts w:ascii="Franklin Gothic Book" w:hAnsi="Franklin Gothic Book"/>
                <w:bCs/>
              </w:rPr>
            </w:pPr>
            <w:r w:rsidRPr="00B77D0A">
              <w:rPr>
                <w:rFonts w:ascii="Franklin Gothic Book" w:hAnsi="Franklin Gothic Book"/>
                <w:bCs/>
              </w:rPr>
              <w:t>Krst kardana  SCANIA</w:t>
            </w:r>
          </w:p>
        </w:tc>
        <w:tc>
          <w:tcPr>
            <w:tcW w:w="2250" w:type="dxa"/>
          </w:tcPr>
          <w:p w:rsidR="007E0660" w:rsidRPr="00B77D0A" w:rsidRDefault="007E0660" w:rsidP="007E0660">
            <w:pPr>
              <w:jc w:val="both"/>
              <w:rPr>
                <w:rFonts w:ascii="Franklin Gothic Book" w:hAnsi="Franklin Gothic Book"/>
                <w:b/>
                <w:noProof/>
              </w:rPr>
            </w:pPr>
          </w:p>
        </w:tc>
        <w:tc>
          <w:tcPr>
            <w:tcW w:w="1350" w:type="dxa"/>
            <w:vAlign w:val="bottom"/>
          </w:tcPr>
          <w:p w:rsidR="007E0660" w:rsidRPr="00B77D0A" w:rsidRDefault="007E0660" w:rsidP="007E0660">
            <w:pPr>
              <w:jc w:val="center"/>
              <w:rPr>
                <w:rFonts w:ascii="Franklin Gothic Book" w:hAnsi="Franklin Gothic Book"/>
                <w:bCs/>
              </w:rPr>
            </w:pPr>
            <w:r w:rsidRPr="00B77D0A">
              <w:rPr>
                <w:rFonts w:ascii="Franklin Gothic Book" w:hAnsi="Franklin Gothic Book"/>
                <w:bCs/>
              </w:rPr>
              <w:t>2</w:t>
            </w:r>
          </w:p>
        </w:tc>
      </w:tr>
      <w:tr w:rsidR="007E0660" w:rsidRPr="00B77D0A" w:rsidTr="007E0660">
        <w:tc>
          <w:tcPr>
            <w:tcW w:w="534"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7.</w:t>
            </w:r>
          </w:p>
        </w:tc>
        <w:tc>
          <w:tcPr>
            <w:tcW w:w="5694" w:type="dxa"/>
            <w:vAlign w:val="bottom"/>
          </w:tcPr>
          <w:p w:rsidR="007E0660" w:rsidRPr="00B77D0A" w:rsidRDefault="007E0660" w:rsidP="007E0660">
            <w:pPr>
              <w:rPr>
                <w:rFonts w:ascii="Franklin Gothic Book" w:hAnsi="Franklin Gothic Book"/>
                <w:bCs/>
              </w:rPr>
            </w:pPr>
            <w:r>
              <w:rPr>
                <w:rFonts w:ascii="Franklin Gothic Book" w:hAnsi="Franklin Gothic Book"/>
                <w:bCs/>
              </w:rPr>
              <w:t>Krst kardana FI</w:t>
            </w:r>
            <w:r w:rsidRPr="00B77D0A">
              <w:rPr>
                <w:rFonts w:ascii="Franklin Gothic Book" w:hAnsi="Franklin Gothic Book"/>
                <w:bCs/>
              </w:rPr>
              <w:t xml:space="preserve"> 22</w:t>
            </w:r>
          </w:p>
        </w:tc>
        <w:tc>
          <w:tcPr>
            <w:tcW w:w="2250" w:type="dxa"/>
          </w:tcPr>
          <w:p w:rsidR="007E0660" w:rsidRPr="00B77D0A" w:rsidRDefault="007E0660" w:rsidP="007E0660">
            <w:pPr>
              <w:jc w:val="both"/>
              <w:rPr>
                <w:rFonts w:ascii="Franklin Gothic Book" w:hAnsi="Franklin Gothic Book"/>
                <w:b/>
                <w:noProof/>
              </w:rPr>
            </w:pPr>
          </w:p>
        </w:tc>
        <w:tc>
          <w:tcPr>
            <w:tcW w:w="1350" w:type="dxa"/>
            <w:vAlign w:val="bottom"/>
          </w:tcPr>
          <w:p w:rsidR="007E0660" w:rsidRPr="00B77D0A" w:rsidRDefault="007E0660" w:rsidP="007E0660">
            <w:pPr>
              <w:jc w:val="center"/>
              <w:rPr>
                <w:rFonts w:ascii="Franklin Gothic Book" w:hAnsi="Franklin Gothic Book"/>
                <w:bCs/>
              </w:rPr>
            </w:pPr>
            <w:r w:rsidRPr="00B77D0A">
              <w:rPr>
                <w:rFonts w:ascii="Franklin Gothic Book" w:hAnsi="Franklin Gothic Book"/>
                <w:bCs/>
              </w:rPr>
              <w:t>4</w:t>
            </w:r>
          </w:p>
        </w:tc>
      </w:tr>
      <w:tr w:rsidR="007E0660" w:rsidRPr="00B77D0A" w:rsidTr="007E0660">
        <w:tc>
          <w:tcPr>
            <w:tcW w:w="534"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8.</w:t>
            </w:r>
          </w:p>
        </w:tc>
        <w:tc>
          <w:tcPr>
            <w:tcW w:w="5694" w:type="dxa"/>
            <w:vAlign w:val="bottom"/>
          </w:tcPr>
          <w:p w:rsidR="007E0660" w:rsidRPr="00B77D0A" w:rsidRDefault="007E0660" w:rsidP="007E0660">
            <w:pPr>
              <w:rPr>
                <w:rFonts w:ascii="Franklin Gothic Book" w:hAnsi="Franklin Gothic Book"/>
                <w:bCs/>
              </w:rPr>
            </w:pPr>
            <w:r w:rsidRPr="00B77D0A">
              <w:rPr>
                <w:rFonts w:ascii="Franklin Gothic Book" w:hAnsi="Franklin Gothic Book"/>
                <w:bCs/>
              </w:rPr>
              <w:t>Krst kardana 106 х 32 TAM 75</w:t>
            </w:r>
          </w:p>
        </w:tc>
        <w:tc>
          <w:tcPr>
            <w:tcW w:w="2250" w:type="dxa"/>
          </w:tcPr>
          <w:p w:rsidR="007E0660" w:rsidRPr="00B77D0A" w:rsidRDefault="007E0660" w:rsidP="007E0660">
            <w:pPr>
              <w:jc w:val="both"/>
              <w:rPr>
                <w:rFonts w:ascii="Franklin Gothic Book" w:hAnsi="Franklin Gothic Book"/>
                <w:b/>
                <w:noProof/>
              </w:rPr>
            </w:pPr>
          </w:p>
        </w:tc>
        <w:tc>
          <w:tcPr>
            <w:tcW w:w="1350" w:type="dxa"/>
            <w:vAlign w:val="bottom"/>
          </w:tcPr>
          <w:p w:rsidR="007E0660" w:rsidRPr="00B77D0A" w:rsidRDefault="007E0660" w:rsidP="007E0660">
            <w:pPr>
              <w:jc w:val="center"/>
              <w:rPr>
                <w:rFonts w:ascii="Franklin Gothic Book" w:hAnsi="Franklin Gothic Book"/>
                <w:bCs/>
              </w:rPr>
            </w:pPr>
            <w:r w:rsidRPr="00B77D0A">
              <w:rPr>
                <w:rFonts w:ascii="Franklin Gothic Book" w:hAnsi="Franklin Gothic Book"/>
                <w:bCs/>
              </w:rPr>
              <w:t>2</w:t>
            </w:r>
          </w:p>
        </w:tc>
      </w:tr>
      <w:tr w:rsidR="007E0660" w:rsidRPr="00B77D0A" w:rsidTr="007E0660">
        <w:tc>
          <w:tcPr>
            <w:tcW w:w="534" w:type="dxa"/>
          </w:tcPr>
          <w:p w:rsidR="007E0660" w:rsidRPr="00B77D0A" w:rsidRDefault="007E0660" w:rsidP="007E0660">
            <w:pPr>
              <w:jc w:val="center"/>
              <w:rPr>
                <w:rFonts w:ascii="Franklin Gothic Book" w:hAnsi="Franklin Gothic Book"/>
                <w:noProof/>
                <w:highlight w:val="yellow"/>
              </w:rPr>
            </w:pPr>
            <w:r w:rsidRPr="00B77D0A">
              <w:rPr>
                <w:rFonts w:ascii="Franklin Gothic Book" w:hAnsi="Franklin Gothic Book"/>
                <w:noProof/>
              </w:rPr>
              <w:t>9.</w:t>
            </w:r>
          </w:p>
        </w:tc>
        <w:tc>
          <w:tcPr>
            <w:tcW w:w="5694" w:type="dxa"/>
            <w:vAlign w:val="bottom"/>
          </w:tcPr>
          <w:p w:rsidR="007E0660" w:rsidRPr="00B77D0A" w:rsidRDefault="007E0660" w:rsidP="007E0660">
            <w:pPr>
              <w:rPr>
                <w:rFonts w:ascii="Franklin Gothic Book" w:hAnsi="Franklin Gothic Book"/>
                <w:bCs/>
                <w:highlight w:val="yellow"/>
              </w:rPr>
            </w:pPr>
            <w:r>
              <w:rPr>
                <w:rFonts w:ascii="Franklin Gothic Book" w:hAnsi="Franklin Gothic Book"/>
                <w:bCs/>
              </w:rPr>
              <w:t>Krst kardana  FI 27X78</w:t>
            </w:r>
          </w:p>
        </w:tc>
        <w:tc>
          <w:tcPr>
            <w:tcW w:w="2250" w:type="dxa"/>
          </w:tcPr>
          <w:p w:rsidR="007E0660" w:rsidRPr="00B77D0A" w:rsidRDefault="007E0660" w:rsidP="007E0660">
            <w:pPr>
              <w:jc w:val="both"/>
              <w:rPr>
                <w:rFonts w:ascii="Franklin Gothic Book" w:hAnsi="Franklin Gothic Book"/>
                <w:b/>
                <w:noProof/>
              </w:rPr>
            </w:pPr>
          </w:p>
        </w:tc>
        <w:tc>
          <w:tcPr>
            <w:tcW w:w="1350" w:type="dxa"/>
            <w:shd w:val="clear" w:color="auto" w:fill="auto"/>
            <w:vAlign w:val="bottom"/>
          </w:tcPr>
          <w:p w:rsidR="007E0660" w:rsidRPr="00B77D0A" w:rsidRDefault="007E0660" w:rsidP="007E0660">
            <w:pPr>
              <w:jc w:val="center"/>
              <w:rPr>
                <w:rFonts w:ascii="Franklin Gothic Book" w:hAnsi="Franklin Gothic Book"/>
                <w:bCs/>
              </w:rPr>
            </w:pPr>
            <w:r w:rsidRPr="00B77D0A">
              <w:rPr>
                <w:rFonts w:ascii="Franklin Gothic Book" w:hAnsi="Franklin Gothic Book"/>
                <w:bCs/>
              </w:rPr>
              <w:t>10</w:t>
            </w:r>
          </w:p>
        </w:tc>
      </w:tr>
      <w:tr w:rsidR="007E0660" w:rsidRPr="00B77D0A" w:rsidTr="007E0660">
        <w:tc>
          <w:tcPr>
            <w:tcW w:w="534"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10.</w:t>
            </w:r>
          </w:p>
        </w:tc>
        <w:tc>
          <w:tcPr>
            <w:tcW w:w="5694" w:type="dxa"/>
            <w:vAlign w:val="bottom"/>
          </w:tcPr>
          <w:p w:rsidR="007E0660" w:rsidRPr="00B77D0A" w:rsidRDefault="007E0660" w:rsidP="007E0660">
            <w:pPr>
              <w:rPr>
                <w:rFonts w:ascii="Franklin Gothic Book" w:hAnsi="Franklin Gothic Book"/>
                <w:bCs/>
              </w:rPr>
            </w:pPr>
            <w:r w:rsidRPr="00B77D0A">
              <w:rPr>
                <w:rFonts w:ascii="Franklin Gothic Book" w:hAnsi="Franklin Gothic Book"/>
                <w:bCs/>
              </w:rPr>
              <w:t>Karadan pom.pogona  VOLVO</w:t>
            </w:r>
            <w:r>
              <w:rPr>
                <w:rFonts w:ascii="Franklin Gothic Book" w:hAnsi="Franklin Gothic Book"/>
                <w:bCs/>
              </w:rPr>
              <w:t xml:space="preserve"> FI 90X920 mm</w:t>
            </w:r>
          </w:p>
        </w:tc>
        <w:tc>
          <w:tcPr>
            <w:tcW w:w="2250" w:type="dxa"/>
          </w:tcPr>
          <w:p w:rsidR="007E0660" w:rsidRPr="00B77D0A" w:rsidRDefault="007E0660" w:rsidP="007E0660">
            <w:pPr>
              <w:jc w:val="both"/>
              <w:rPr>
                <w:rFonts w:ascii="Franklin Gothic Book" w:hAnsi="Franklin Gothic Book"/>
                <w:b/>
                <w:noProof/>
              </w:rPr>
            </w:pPr>
          </w:p>
        </w:tc>
        <w:tc>
          <w:tcPr>
            <w:tcW w:w="1350" w:type="dxa"/>
            <w:vAlign w:val="bottom"/>
          </w:tcPr>
          <w:p w:rsidR="007E0660" w:rsidRPr="00B77D0A" w:rsidRDefault="007E0660" w:rsidP="007E0660">
            <w:pPr>
              <w:jc w:val="center"/>
              <w:rPr>
                <w:rFonts w:ascii="Franklin Gothic Book" w:hAnsi="Franklin Gothic Book"/>
                <w:bCs/>
              </w:rPr>
            </w:pPr>
            <w:r w:rsidRPr="00B77D0A">
              <w:rPr>
                <w:rFonts w:ascii="Franklin Gothic Book" w:hAnsi="Franklin Gothic Book"/>
                <w:bCs/>
              </w:rPr>
              <w:t>1</w:t>
            </w:r>
          </w:p>
        </w:tc>
      </w:tr>
      <w:tr w:rsidR="007E0660" w:rsidRPr="00B77D0A" w:rsidTr="007E0660">
        <w:tc>
          <w:tcPr>
            <w:tcW w:w="534"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11.</w:t>
            </w:r>
          </w:p>
        </w:tc>
        <w:tc>
          <w:tcPr>
            <w:tcW w:w="5694" w:type="dxa"/>
          </w:tcPr>
          <w:p w:rsidR="007E0660" w:rsidRPr="00B77D0A" w:rsidRDefault="007E0660" w:rsidP="007E0660">
            <w:pPr>
              <w:rPr>
                <w:rFonts w:ascii="Franklin Gothic Book" w:hAnsi="Franklin Gothic Book"/>
              </w:rPr>
            </w:pPr>
            <w:r w:rsidRPr="00B77D0A">
              <w:rPr>
                <w:rFonts w:ascii="Franklin Gothic Book" w:hAnsi="Franklin Gothic Book"/>
                <w:bCs/>
              </w:rPr>
              <w:t>Karadan pom.pogona  SCANIA</w:t>
            </w:r>
            <w:r>
              <w:rPr>
                <w:rFonts w:ascii="Franklin Gothic Book" w:hAnsi="Franklin Gothic Book"/>
                <w:bCs/>
              </w:rPr>
              <w:t xml:space="preserve"> FI 90X770 mm</w:t>
            </w:r>
          </w:p>
        </w:tc>
        <w:tc>
          <w:tcPr>
            <w:tcW w:w="2250" w:type="dxa"/>
          </w:tcPr>
          <w:p w:rsidR="007E0660" w:rsidRPr="00B77D0A" w:rsidRDefault="007E0660" w:rsidP="007E0660">
            <w:pPr>
              <w:jc w:val="both"/>
              <w:rPr>
                <w:rFonts w:ascii="Franklin Gothic Book" w:hAnsi="Franklin Gothic Book"/>
                <w:b/>
                <w:noProof/>
              </w:rPr>
            </w:pPr>
          </w:p>
        </w:tc>
        <w:tc>
          <w:tcPr>
            <w:tcW w:w="1350" w:type="dxa"/>
          </w:tcPr>
          <w:p w:rsidR="007E0660" w:rsidRPr="00B77D0A" w:rsidRDefault="007E0660" w:rsidP="007E0660">
            <w:pPr>
              <w:jc w:val="center"/>
              <w:rPr>
                <w:rFonts w:ascii="Franklin Gothic Book" w:hAnsi="Franklin Gothic Book"/>
              </w:rPr>
            </w:pPr>
            <w:r w:rsidRPr="00B77D0A">
              <w:rPr>
                <w:rFonts w:ascii="Franklin Gothic Book" w:hAnsi="Franklin Gothic Book"/>
                <w:bCs/>
              </w:rPr>
              <w:t>1</w:t>
            </w:r>
          </w:p>
        </w:tc>
      </w:tr>
      <w:tr w:rsidR="007E0660" w:rsidRPr="00B77D0A" w:rsidTr="007E0660">
        <w:tc>
          <w:tcPr>
            <w:tcW w:w="534"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12.</w:t>
            </w:r>
          </w:p>
        </w:tc>
        <w:tc>
          <w:tcPr>
            <w:tcW w:w="5694" w:type="dxa"/>
          </w:tcPr>
          <w:p w:rsidR="007E0660" w:rsidRPr="00B77D0A" w:rsidRDefault="007E0660" w:rsidP="007E0660">
            <w:pPr>
              <w:rPr>
                <w:rFonts w:ascii="Franklin Gothic Book" w:hAnsi="Franklin Gothic Book"/>
              </w:rPr>
            </w:pPr>
            <w:r w:rsidRPr="00B77D0A">
              <w:rPr>
                <w:rFonts w:ascii="Franklin Gothic Book" w:hAnsi="Franklin Gothic Book"/>
                <w:bCs/>
              </w:rPr>
              <w:t>Karadan pom.pogona  FAP</w:t>
            </w:r>
          </w:p>
        </w:tc>
        <w:tc>
          <w:tcPr>
            <w:tcW w:w="2250" w:type="dxa"/>
          </w:tcPr>
          <w:p w:rsidR="007E0660" w:rsidRPr="00B77D0A" w:rsidRDefault="007E0660" w:rsidP="007E0660">
            <w:pPr>
              <w:jc w:val="both"/>
              <w:rPr>
                <w:rFonts w:ascii="Franklin Gothic Book" w:hAnsi="Franklin Gothic Book"/>
                <w:b/>
                <w:noProof/>
              </w:rPr>
            </w:pPr>
          </w:p>
        </w:tc>
        <w:tc>
          <w:tcPr>
            <w:tcW w:w="1350" w:type="dxa"/>
          </w:tcPr>
          <w:p w:rsidR="007E0660" w:rsidRPr="00B77D0A" w:rsidRDefault="007E0660" w:rsidP="007E0660">
            <w:pPr>
              <w:jc w:val="center"/>
              <w:rPr>
                <w:rFonts w:ascii="Franklin Gothic Book" w:hAnsi="Franklin Gothic Book"/>
              </w:rPr>
            </w:pPr>
            <w:r w:rsidRPr="00B77D0A">
              <w:rPr>
                <w:rFonts w:ascii="Franklin Gothic Book" w:hAnsi="Franklin Gothic Book"/>
                <w:bCs/>
              </w:rPr>
              <w:t>2</w:t>
            </w:r>
          </w:p>
        </w:tc>
      </w:tr>
      <w:tr w:rsidR="007E0660" w:rsidRPr="00B77D0A" w:rsidTr="007E0660">
        <w:tc>
          <w:tcPr>
            <w:tcW w:w="534"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13.</w:t>
            </w:r>
          </w:p>
        </w:tc>
        <w:tc>
          <w:tcPr>
            <w:tcW w:w="5694" w:type="dxa"/>
            <w:vAlign w:val="bottom"/>
          </w:tcPr>
          <w:p w:rsidR="007E0660" w:rsidRPr="00B77D0A" w:rsidRDefault="007E0660" w:rsidP="007E0660">
            <w:pPr>
              <w:rPr>
                <w:rFonts w:ascii="Franklin Gothic Book" w:hAnsi="Franklin Gothic Book"/>
                <w:bCs/>
              </w:rPr>
            </w:pPr>
            <w:r w:rsidRPr="00B77D0A">
              <w:rPr>
                <w:rFonts w:ascii="Franklin Gothic Book" w:hAnsi="Franklin Gothic Book"/>
                <w:bCs/>
              </w:rPr>
              <w:t>Korpa kvačila FAP 1616, 1620, 1921</w:t>
            </w:r>
          </w:p>
        </w:tc>
        <w:tc>
          <w:tcPr>
            <w:tcW w:w="2250" w:type="dxa"/>
          </w:tcPr>
          <w:p w:rsidR="007E0660" w:rsidRPr="00B77D0A" w:rsidRDefault="007E0660" w:rsidP="007E0660">
            <w:pPr>
              <w:jc w:val="both"/>
              <w:rPr>
                <w:rFonts w:ascii="Franklin Gothic Book" w:hAnsi="Franklin Gothic Book"/>
                <w:b/>
                <w:noProof/>
              </w:rPr>
            </w:pPr>
          </w:p>
        </w:tc>
        <w:tc>
          <w:tcPr>
            <w:tcW w:w="1350" w:type="dxa"/>
          </w:tcPr>
          <w:p w:rsidR="007E0660" w:rsidRPr="00B77D0A" w:rsidRDefault="007E0660" w:rsidP="007E0660">
            <w:pPr>
              <w:jc w:val="center"/>
              <w:rPr>
                <w:rFonts w:ascii="Franklin Gothic Book" w:hAnsi="Franklin Gothic Book"/>
              </w:rPr>
            </w:pPr>
            <w:r w:rsidRPr="00B77D0A">
              <w:rPr>
                <w:rFonts w:ascii="Franklin Gothic Book" w:hAnsi="Franklin Gothic Book"/>
              </w:rPr>
              <w:t>1</w:t>
            </w:r>
          </w:p>
        </w:tc>
      </w:tr>
      <w:tr w:rsidR="007E0660" w:rsidRPr="00B77D0A" w:rsidTr="007E0660">
        <w:tc>
          <w:tcPr>
            <w:tcW w:w="534"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14.</w:t>
            </w:r>
          </w:p>
        </w:tc>
        <w:tc>
          <w:tcPr>
            <w:tcW w:w="5694" w:type="dxa"/>
            <w:vAlign w:val="bottom"/>
          </w:tcPr>
          <w:p w:rsidR="007E0660" w:rsidRPr="00B77D0A" w:rsidRDefault="007E0660" w:rsidP="007E0660">
            <w:pPr>
              <w:rPr>
                <w:rFonts w:ascii="Franklin Gothic Book" w:hAnsi="Franklin Gothic Book"/>
                <w:bCs/>
              </w:rPr>
            </w:pPr>
            <w:r w:rsidRPr="00B77D0A">
              <w:rPr>
                <w:rFonts w:ascii="Franklin Gothic Book" w:hAnsi="Franklin Gothic Book"/>
                <w:bCs/>
              </w:rPr>
              <w:t>Korpa kvačila - TAM 130</w:t>
            </w:r>
          </w:p>
        </w:tc>
        <w:tc>
          <w:tcPr>
            <w:tcW w:w="2250" w:type="dxa"/>
          </w:tcPr>
          <w:p w:rsidR="007E0660" w:rsidRPr="00B77D0A" w:rsidRDefault="007E0660" w:rsidP="007E0660">
            <w:pPr>
              <w:jc w:val="both"/>
              <w:rPr>
                <w:rFonts w:ascii="Franklin Gothic Book" w:hAnsi="Franklin Gothic Book"/>
                <w:b/>
                <w:noProof/>
              </w:rPr>
            </w:pPr>
          </w:p>
        </w:tc>
        <w:tc>
          <w:tcPr>
            <w:tcW w:w="1350" w:type="dxa"/>
          </w:tcPr>
          <w:p w:rsidR="007E0660" w:rsidRPr="00B77D0A" w:rsidRDefault="007E0660" w:rsidP="007E0660">
            <w:pPr>
              <w:jc w:val="center"/>
              <w:rPr>
                <w:rFonts w:ascii="Franklin Gothic Book" w:hAnsi="Franklin Gothic Book"/>
              </w:rPr>
            </w:pPr>
            <w:r w:rsidRPr="00B77D0A">
              <w:rPr>
                <w:rFonts w:ascii="Franklin Gothic Book" w:hAnsi="Franklin Gothic Book"/>
              </w:rPr>
              <w:t>1</w:t>
            </w:r>
          </w:p>
        </w:tc>
      </w:tr>
      <w:tr w:rsidR="007E0660" w:rsidRPr="00B77D0A" w:rsidTr="007E0660">
        <w:tc>
          <w:tcPr>
            <w:tcW w:w="534"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15.</w:t>
            </w:r>
          </w:p>
        </w:tc>
        <w:tc>
          <w:tcPr>
            <w:tcW w:w="5694" w:type="dxa"/>
            <w:vAlign w:val="bottom"/>
          </w:tcPr>
          <w:p w:rsidR="007E0660" w:rsidRPr="00B77D0A" w:rsidRDefault="007E0660" w:rsidP="007E0660">
            <w:pPr>
              <w:rPr>
                <w:rFonts w:ascii="Franklin Gothic Book" w:hAnsi="Franklin Gothic Book"/>
                <w:bCs/>
              </w:rPr>
            </w:pPr>
            <w:r w:rsidRPr="00B77D0A">
              <w:rPr>
                <w:rFonts w:ascii="Franklin Gothic Book" w:hAnsi="Franklin Gothic Book"/>
                <w:bCs/>
              </w:rPr>
              <w:t>Korpa kvačila - SCANIA</w:t>
            </w:r>
          </w:p>
        </w:tc>
        <w:tc>
          <w:tcPr>
            <w:tcW w:w="2250" w:type="dxa"/>
          </w:tcPr>
          <w:p w:rsidR="007E0660" w:rsidRPr="00B77D0A" w:rsidRDefault="007E0660" w:rsidP="007E0660">
            <w:pPr>
              <w:jc w:val="both"/>
              <w:rPr>
                <w:rFonts w:ascii="Franklin Gothic Book" w:hAnsi="Franklin Gothic Book"/>
                <w:b/>
                <w:noProof/>
              </w:rPr>
            </w:pPr>
          </w:p>
        </w:tc>
        <w:tc>
          <w:tcPr>
            <w:tcW w:w="1350" w:type="dxa"/>
          </w:tcPr>
          <w:p w:rsidR="007E0660" w:rsidRPr="00B77D0A" w:rsidRDefault="007E0660" w:rsidP="007E0660">
            <w:pPr>
              <w:jc w:val="center"/>
              <w:rPr>
                <w:rFonts w:ascii="Franklin Gothic Book" w:hAnsi="Franklin Gothic Book"/>
              </w:rPr>
            </w:pPr>
            <w:r w:rsidRPr="00B77D0A">
              <w:rPr>
                <w:rFonts w:ascii="Franklin Gothic Book" w:hAnsi="Franklin Gothic Book"/>
              </w:rPr>
              <w:t>1</w:t>
            </w:r>
          </w:p>
        </w:tc>
      </w:tr>
      <w:tr w:rsidR="007E0660" w:rsidRPr="00B77D0A" w:rsidTr="007E0660">
        <w:tc>
          <w:tcPr>
            <w:tcW w:w="534"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16.</w:t>
            </w:r>
          </w:p>
        </w:tc>
        <w:tc>
          <w:tcPr>
            <w:tcW w:w="5694" w:type="dxa"/>
            <w:vAlign w:val="bottom"/>
          </w:tcPr>
          <w:p w:rsidR="007E0660" w:rsidRPr="00B77D0A" w:rsidRDefault="007E0660" w:rsidP="007E0660">
            <w:pPr>
              <w:rPr>
                <w:rFonts w:ascii="Franklin Gothic Book" w:hAnsi="Franklin Gothic Book"/>
                <w:bCs/>
              </w:rPr>
            </w:pPr>
            <w:r w:rsidRPr="00B77D0A">
              <w:rPr>
                <w:rFonts w:ascii="Franklin Gothic Book" w:hAnsi="Franklin Gothic Book"/>
                <w:bCs/>
              </w:rPr>
              <w:t>Korpa kvačila – IVEKO 75  EUROKARGO</w:t>
            </w:r>
          </w:p>
        </w:tc>
        <w:tc>
          <w:tcPr>
            <w:tcW w:w="2250" w:type="dxa"/>
          </w:tcPr>
          <w:p w:rsidR="007E0660" w:rsidRPr="00B77D0A" w:rsidRDefault="007E0660" w:rsidP="007E0660">
            <w:pPr>
              <w:jc w:val="both"/>
              <w:rPr>
                <w:rFonts w:ascii="Franklin Gothic Book" w:hAnsi="Franklin Gothic Book"/>
                <w:b/>
                <w:noProof/>
              </w:rPr>
            </w:pPr>
          </w:p>
        </w:tc>
        <w:tc>
          <w:tcPr>
            <w:tcW w:w="1350" w:type="dxa"/>
          </w:tcPr>
          <w:p w:rsidR="007E0660" w:rsidRPr="00B77D0A" w:rsidRDefault="007E0660" w:rsidP="007E0660">
            <w:pPr>
              <w:jc w:val="center"/>
              <w:rPr>
                <w:rFonts w:ascii="Franklin Gothic Book" w:hAnsi="Franklin Gothic Book"/>
              </w:rPr>
            </w:pPr>
            <w:r w:rsidRPr="00B77D0A">
              <w:rPr>
                <w:rFonts w:ascii="Franklin Gothic Book" w:hAnsi="Franklin Gothic Book"/>
              </w:rPr>
              <w:t>1</w:t>
            </w:r>
          </w:p>
        </w:tc>
      </w:tr>
      <w:tr w:rsidR="007E0660" w:rsidRPr="00B77D0A" w:rsidTr="007E0660">
        <w:tc>
          <w:tcPr>
            <w:tcW w:w="534"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17.</w:t>
            </w:r>
          </w:p>
        </w:tc>
        <w:tc>
          <w:tcPr>
            <w:tcW w:w="5694" w:type="dxa"/>
            <w:vAlign w:val="bottom"/>
          </w:tcPr>
          <w:p w:rsidR="007E0660" w:rsidRPr="00B77D0A" w:rsidRDefault="007E0660" w:rsidP="007E0660">
            <w:pPr>
              <w:rPr>
                <w:rFonts w:ascii="Franklin Gothic Book" w:hAnsi="Franklin Gothic Book"/>
                <w:bCs/>
              </w:rPr>
            </w:pPr>
            <w:r w:rsidRPr="00B77D0A">
              <w:rPr>
                <w:rFonts w:ascii="Franklin Gothic Book" w:hAnsi="Franklin Gothic Book"/>
                <w:bCs/>
              </w:rPr>
              <w:t>Korpa kvačila - VOLVO</w:t>
            </w:r>
          </w:p>
        </w:tc>
        <w:tc>
          <w:tcPr>
            <w:tcW w:w="2250" w:type="dxa"/>
          </w:tcPr>
          <w:p w:rsidR="007E0660" w:rsidRPr="00B77D0A" w:rsidRDefault="007E0660" w:rsidP="007E0660">
            <w:pPr>
              <w:jc w:val="both"/>
              <w:rPr>
                <w:rFonts w:ascii="Franklin Gothic Book" w:hAnsi="Franklin Gothic Book"/>
                <w:b/>
                <w:noProof/>
              </w:rPr>
            </w:pPr>
          </w:p>
        </w:tc>
        <w:tc>
          <w:tcPr>
            <w:tcW w:w="1350" w:type="dxa"/>
          </w:tcPr>
          <w:p w:rsidR="007E0660" w:rsidRPr="00B77D0A" w:rsidRDefault="007E0660" w:rsidP="007E0660">
            <w:pPr>
              <w:jc w:val="center"/>
              <w:rPr>
                <w:rFonts w:ascii="Franklin Gothic Book" w:hAnsi="Franklin Gothic Book"/>
              </w:rPr>
            </w:pPr>
            <w:r w:rsidRPr="00B77D0A">
              <w:rPr>
                <w:rFonts w:ascii="Franklin Gothic Book" w:hAnsi="Franklin Gothic Book"/>
              </w:rPr>
              <w:t>1</w:t>
            </w:r>
          </w:p>
        </w:tc>
      </w:tr>
      <w:tr w:rsidR="007E0660" w:rsidRPr="00B77D0A" w:rsidTr="007E0660">
        <w:tc>
          <w:tcPr>
            <w:tcW w:w="534"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18.</w:t>
            </w:r>
          </w:p>
        </w:tc>
        <w:tc>
          <w:tcPr>
            <w:tcW w:w="5694" w:type="dxa"/>
            <w:vAlign w:val="bottom"/>
          </w:tcPr>
          <w:p w:rsidR="007E0660" w:rsidRPr="00B77D0A" w:rsidRDefault="007E0660" w:rsidP="007E0660">
            <w:pPr>
              <w:rPr>
                <w:rFonts w:ascii="Franklin Gothic Book" w:hAnsi="Franklin Gothic Book"/>
                <w:bCs/>
              </w:rPr>
            </w:pPr>
            <w:r w:rsidRPr="00B77D0A">
              <w:rPr>
                <w:rFonts w:ascii="Franklin Gothic Book" w:hAnsi="Franklin Gothic Book"/>
                <w:bCs/>
              </w:rPr>
              <w:t>Korpa kvačila - MERCEDES  1317</w:t>
            </w:r>
          </w:p>
        </w:tc>
        <w:tc>
          <w:tcPr>
            <w:tcW w:w="2250" w:type="dxa"/>
          </w:tcPr>
          <w:p w:rsidR="007E0660" w:rsidRPr="00B77D0A" w:rsidRDefault="007E0660" w:rsidP="007E0660">
            <w:pPr>
              <w:jc w:val="both"/>
              <w:rPr>
                <w:rFonts w:ascii="Franklin Gothic Book" w:hAnsi="Franklin Gothic Book"/>
                <w:b/>
                <w:noProof/>
              </w:rPr>
            </w:pPr>
          </w:p>
        </w:tc>
        <w:tc>
          <w:tcPr>
            <w:tcW w:w="1350" w:type="dxa"/>
          </w:tcPr>
          <w:p w:rsidR="007E0660" w:rsidRPr="00B77D0A" w:rsidRDefault="007E0660" w:rsidP="007E0660">
            <w:pPr>
              <w:jc w:val="center"/>
              <w:rPr>
                <w:rFonts w:ascii="Franklin Gothic Book" w:hAnsi="Franklin Gothic Book"/>
              </w:rPr>
            </w:pPr>
            <w:r w:rsidRPr="00B77D0A">
              <w:rPr>
                <w:rFonts w:ascii="Franklin Gothic Book" w:hAnsi="Franklin Gothic Book"/>
              </w:rPr>
              <w:t>1</w:t>
            </w:r>
          </w:p>
        </w:tc>
      </w:tr>
      <w:tr w:rsidR="007E0660" w:rsidRPr="00B77D0A" w:rsidTr="007E0660">
        <w:tc>
          <w:tcPr>
            <w:tcW w:w="534"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19.</w:t>
            </w:r>
          </w:p>
        </w:tc>
        <w:tc>
          <w:tcPr>
            <w:tcW w:w="5694" w:type="dxa"/>
            <w:vAlign w:val="bottom"/>
          </w:tcPr>
          <w:p w:rsidR="007E0660" w:rsidRPr="00B77D0A" w:rsidRDefault="007E0660" w:rsidP="007E0660">
            <w:pPr>
              <w:rPr>
                <w:rFonts w:ascii="Franklin Gothic Book" w:hAnsi="Franklin Gothic Book"/>
                <w:bCs/>
              </w:rPr>
            </w:pPr>
            <w:r w:rsidRPr="00B77D0A">
              <w:rPr>
                <w:rFonts w:ascii="Franklin Gothic Book" w:hAnsi="Franklin Gothic Book"/>
                <w:bCs/>
              </w:rPr>
              <w:t>Korpa kvačila – IMT 539</w:t>
            </w:r>
          </w:p>
        </w:tc>
        <w:tc>
          <w:tcPr>
            <w:tcW w:w="2250" w:type="dxa"/>
          </w:tcPr>
          <w:p w:rsidR="007E0660" w:rsidRPr="00B77D0A" w:rsidRDefault="007E0660" w:rsidP="007E0660">
            <w:pPr>
              <w:jc w:val="both"/>
              <w:rPr>
                <w:rFonts w:ascii="Franklin Gothic Book" w:hAnsi="Franklin Gothic Book"/>
                <w:b/>
                <w:noProof/>
              </w:rPr>
            </w:pPr>
          </w:p>
        </w:tc>
        <w:tc>
          <w:tcPr>
            <w:tcW w:w="1350" w:type="dxa"/>
          </w:tcPr>
          <w:p w:rsidR="007E0660" w:rsidRPr="00B77D0A" w:rsidRDefault="007E0660" w:rsidP="007E0660">
            <w:pPr>
              <w:jc w:val="center"/>
              <w:rPr>
                <w:rFonts w:ascii="Franklin Gothic Book" w:hAnsi="Franklin Gothic Book"/>
              </w:rPr>
            </w:pPr>
            <w:r w:rsidRPr="00B77D0A">
              <w:rPr>
                <w:rFonts w:ascii="Franklin Gothic Book" w:hAnsi="Franklin Gothic Book"/>
              </w:rPr>
              <w:t>1</w:t>
            </w:r>
          </w:p>
        </w:tc>
      </w:tr>
      <w:tr w:rsidR="007E0660" w:rsidRPr="00B77D0A" w:rsidTr="007E0660">
        <w:tc>
          <w:tcPr>
            <w:tcW w:w="534"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20.</w:t>
            </w:r>
          </w:p>
        </w:tc>
        <w:tc>
          <w:tcPr>
            <w:tcW w:w="5694" w:type="dxa"/>
            <w:vAlign w:val="bottom"/>
          </w:tcPr>
          <w:p w:rsidR="007E0660" w:rsidRPr="00B77D0A" w:rsidRDefault="007E0660" w:rsidP="007E0660">
            <w:pPr>
              <w:rPr>
                <w:rFonts w:ascii="Franklin Gothic Book" w:hAnsi="Franklin Gothic Book"/>
                <w:bCs/>
              </w:rPr>
            </w:pPr>
            <w:r w:rsidRPr="00B77D0A">
              <w:rPr>
                <w:rFonts w:ascii="Franklin Gothic Book" w:hAnsi="Franklin Gothic Book"/>
                <w:bCs/>
              </w:rPr>
              <w:t>Korpa kvačila - IVEKO TRAKER</w:t>
            </w:r>
          </w:p>
        </w:tc>
        <w:tc>
          <w:tcPr>
            <w:tcW w:w="2250" w:type="dxa"/>
          </w:tcPr>
          <w:p w:rsidR="007E0660" w:rsidRPr="00B77D0A" w:rsidRDefault="007E0660" w:rsidP="007E0660">
            <w:pPr>
              <w:jc w:val="both"/>
              <w:rPr>
                <w:rFonts w:ascii="Franklin Gothic Book" w:hAnsi="Franklin Gothic Book"/>
                <w:b/>
                <w:noProof/>
              </w:rPr>
            </w:pPr>
          </w:p>
        </w:tc>
        <w:tc>
          <w:tcPr>
            <w:tcW w:w="1350" w:type="dxa"/>
          </w:tcPr>
          <w:p w:rsidR="007E0660" w:rsidRPr="00B77D0A" w:rsidRDefault="007E0660" w:rsidP="007E0660">
            <w:pPr>
              <w:jc w:val="center"/>
              <w:rPr>
                <w:rFonts w:ascii="Franklin Gothic Book" w:hAnsi="Franklin Gothic Book"/>
              </w:rPr>
            </w:pPr>
            <w:r w:rsidRPr="00B77D0A">
              <w:rPr>
                <w:rFonts w:ascii="Franklin Gothic Book" w:hAnsi="Franklin Gothic Book"/>
              </w:rPr>
              <w:t>1</w:t>
            </w:r>
          </w:p>
        </w:tc>
      </w:tr>
      <w:tr w:rsidR="007E0660" w:rsidRPr="00B77D0A" w:rsidTr="007E0660">
        <w:tc>
          <w:tcPr>
            <w:tcW w:w="534"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21.</w:t>
            </w:r>
          </w:p>
        </w:tc>
        <w:tc>
          <w:tcPr>
            <w:tcW w:w="5694" w:type="dxa"/>
            <w:vAlign w:val="bottom"/>
          </w:tcPr>
          <w:p w:rsidR="007E0660" w:rsidRPr="00B77D0A" w:rsidRDefault="007E0660" w:rsidP="007E0660">
            <w:pPr>
              <w:rPr>
                <w:rFonts w:ascii="Franklin Gothic Book" w:hAnsi="Franklin Gothic Book"/>
                <w:bCs/>
              </w:rPr>
            </w:pPr>
            <w:r w:rsidRPr="00B77D0A">
              <w:rPr>
                <w:rFonts w:ascii="Franklin Gothic Book" w:hAnsi="Franklin Gothic Book"/>
                <w:bCs/>
              </w:rPr>
              <w:t>Korpa kvačila - TAM 75</w:t>
            </w:r>
          </w:p>
        </w:tc>
        <w:tc>
          <w:tcPr>
            <w:tcW w:w="2250" w:type="dxa"/>
          </w:tcPr>
          <w:p w:rsidR="007E0660" w:rsidRPr="00B77D0A" w:rsidRDefault="007E0660" w:rsidP="007E0660">
            <w:pPr>
              <w:jc w:val="both"/>
              <w:rPr>
                <w:rFonts w:ascii="Franklin Gothic Book" w:hAnsi="Franklin Gothic Book"/>
                <w:b/>
                <w:noProof/>
              </w:rPr>
            </w:pPr>
          </w:p>
        </w:tc>
        <w:tc>
          <w:tcPr>
            <w:tcW w:w="1350" w:type="dxa"/>
          </w:tcPr>
          <w:p w:rsidR="007E0660" w:rsidRPr="00B77D0A" w:rsidRDefault="007E0660" w:rsidP="007E0660">
            <w:pPr>
              <w:jc w:val="center"/>
              <w:rPr>
                <w:rFonts w:ascii="Franklin Gothic Book" w:hAnsi="Franklin Gothic Book"/>
              </w:rPr>
            </w:pPr>
            <w:r w:rsidRPr="00B77D0A">
              <w:rPr>
                <w:rFonts w:ascii="Franklin Gothic Book" w:hAnsi="Franklin Gothic Book"/>
                <w:bCs/>
              </w:rPr>
              <w:t>2</w:t>
            </w:r>
          </w:p>
        </w:tc>
      </w:tr>
      <w:tr w:rsidR="007E0660" w:rsidRPr="00B77D0A" w:rsidTr="007E0660">
        <w:tc>
          <w:tcPr>
            <w:tcW w:w="534"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22.</w:t>
            </w:r>
          </w:p>
        </w:tc>
        <w:tc>
          <w:tcPr>
            <w:tcW w:w="5694" w:type="dxa"/>
            <w:vAlign w:val="bottom"/>
          </w:tcPr>
          <w:p w:rsidR="007E0660" w:rsidRPr="00B77D0A" w:rsidRDefault="007E0660" w:rsidP="007E0660">
            <w:pPr>
              <w:rPr>
                <w:rFonts w:ascii="Franklin Gothic Book" w:hAnsi="Franklin Gothic Book"/>
                <w:bCs/>
              </w:rPr>
            </w:pPr>
            <w:r w:rsidRPr="00B77D0A">
              <w:rPr>
                <w:rFonts w:ascii="Franklin Gothic Book" w:hAnsi="Franklin Gothic Book"/>
                <w:bCs/>
              </w:rPr>
              <w:t>Korpa kvačila – EUROZETA 8514</w:t>
            </w:r>
          </w:p>
        </w:tc>
        <w:tc>
          <w:tcPr>
            <w:tcW w:w="2250" w:type="dxa"/>
          </w:tcPr>
          <w:p w:rsidR="007E0660" w:rsidRPr="00B77D0A" w:rsidRDefault="007E0660" w:rsidP="007E0660">
            <w:pPr>
              <w:jc w:val="both"/>
              <w:rPr>
                <w:rFonts w:ascii="Franklin Gothic Book" w:hAnsi="Franklin Gothic Book"/>
                <w:b/>
                <w:noProof/>
              </w:rPr>
            </w:pPr>
          </w:p>
        </w:tc>
        <w:tc>
          <w:tcPr>
            <w:tcW w:w="1350" w:type="dxa"/>
          </w:tcPr>
          <w:p w:rsidR="007E0660" w:rsidRPr="00B77D0A" w:rsidRDefault="007E0660" w:rsidP="007E0660">
            <w:pPr>
              <w:jc w:val="center"/>
              <w:rPr>
                <w:rFonts w:ascii="Franklin Gothic Book" w:hAnsi="Franklin Gothic Book"/>
              </w:rPr>
            </w:pPr>
            <w:r w:rsidRPr="00B77D0A">
              <w:rPr>
                <w:rFonts w:ascii="Franklin Gothic Book" w:hAnsi="Franklin Gothic Book"/>
              </w:rPr>
              <w:t>1</w:t>
            </w:r>
          </w:p>
        </w:tc>
      </w:tr>
      <w:tr w:rsidR="007E0660" w:rsidRPr="00B77D0A" w:rsidTr="007E0660">
        <w:tc>
          <w:tcPr>
            <w:tcW w:w="534"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23.</w:t>
            </w:r>
          </w:p>
        </w:tc>
        <w:tc>
          <w:tcPr>
            <w:tcW w:w="5694" w:type="dxa"/>
            <w:vAlign w:val="bottom"/>
          </w:tcPr>
          <w:p w:rsidR="007E0660" w:rsidRPr="00B77D0A" w:rsidRDefault="007E0660" w:rsidP="007E0660">
            <w:pPr>
              <w:rPr>
                <w:rFonts w:ascii="Franklin Gothic Book" w:hAnsi="Franklin Gothic Book"/>
                <w:bCs/>
              </w:rPr>
            </w:pPr>
            <w:r w:rsidRPr="00B77D0A">
              <w:rPr>
                <w:rFonts w:ascii="Franklin Gothic Book" w:hAnsi="Franklin Gothic Book"/>
                <w:bCs/>
              </w:rPr>
              <w:t>Lamela kvačila – EUROZETA 8514</w:t>
            </w:r>
          </w:p>
        </w:tc>
        <w:tc>
          <w:tcPr>
            <w:tcW w:w="2250" w:type="dxa"/>
          </w:tcPr>
          <w:p w:rsidR="007E0660" w:rsidRPr="00B77D0A" w:rsidRDefault="007E0660" w:rsidP="007E0660">
            <w:pPr>
              <w:jc w:val="both"/>
              <w:rPr>
                <w:rFonts w:ascii="Franklin Gothic Book" w:hAnsi="Franklin Gothic Book"/>
                <w:b/>
                <w:noProof/>
              </w:rPr>
            </w:pPr>
          </w:p>
        </w:tc>
        <w:tc>
          <w:tcPr>
            <w:tcW w:w="1350" w:type="dxa"/>
          </w:tcPr>
          <w:p w:rsidR="007E0660" w:rsidRPr="00B77D0A" w:rsidRDefault="007E0660" w:rsidP="007E0660">
            <w:pPr>
              <w:jc w:val="center"/>
              <w:rPr>
                <w:rFonts w:ascii="Franklin Gothic Book" w:hAnsi="Franklin Gothic Book"/>
              </w:rPr>
            </w:pPr>
            <w:r w:rsidRPr="00B77D0A">
              <w:rPr>
                <w:rFonts w:ascii="Franklin Gothic Book" w:hAnsi="Franklin Gothic Book"/>
              </w:rPr>
              <w:t>1</w:t>
            </w:r>
          </w:p>
        </w:tc>
      </w:tr>
      <w:tr w:rsidR="007E0660" w:rsidRPr="00B77D0A" w:rsidTr="007E0660">
        <w:tc>
          <w:tcPr>
            <w:tcW w:w="534"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24.</w:t>
            </w:r>
          </w:p>
        </w:tc>
        <w:tc>
          <w:tcPr>
            <w:tcW w:w="5694" w:type="dxa"/>
          </w:tcPr>
          <w:p w:rsidR="007E0660" w:rsidRPr="00B77D0A" w:rsidRDefault="007E0660" w:rsidP="007E0660">
            <w:pPr>
              <w:rPr>
                <w:rFonts w:ascii="Franklin Gothic Book" w:hAnsi="Franklin Gothic Book"/>
              </w:rPr>
            </w:pPr>
            <w:r w:rsidRPr="00B77D0A">
              <w:rPr>
                <w:rFonts w:ascii="Franklin Gothic Book" w:hAnsi="Franklin Gothic Book"/>
                <w:bCs/>
              </w:rPr>
              <w:t>Lamela kvačila  - SCANIA</w:t>
            </w:r>
          </w:p>
        </w:tc>
        <w:tc>
          <w:tcPr>
            <w:tcW w:w="2250" w:type="dxa"/>
          </w:tcPr>
          <w:p w:rsidR="007E0660" w:rsidRPr="00B77D0A" w:rsidRDefault="007E0660" w:rsidP="007E0660">
            <w:pPr>
              <w:jc w:val="both"/>
              <w:rPr>
                <w:rFonts w:ascii="Franklin Gothic Book" w:hAnsi="Franklin Gothic Book"/>
                <w:b/>
                <w:noProof/>
              </w:rPr>
            </w:pPr>
          </w:p>
        </w:tc>
        <w:tc>
          <w:tcPr>
            <w:tcW w:w="1350" w:type="dxa"/>
          </w:tcPr>
          <w:p w:rsidR="007E0660" w:rsidRPr="00B77D0A" w:rsidRDefault="007E0660" w:rsidP="007E0660">
            <w:pPr>
              <w:jc w:val="center"/>
              <w:rPr>
                <w:rFonts w:ascii="Franklin Gothic Book" w:hAnsi="Franklin Gothic Book"/>
              </w:rPr>
            </w:pPr>
            <w:r w:rsidRPr="00B77D0A">
              <w:rPr>
                <w:rFonts w:ascii="Franklin Gothic Book" w:hAnsi="Franklin Gothic Book"/>
              </w:rPr>
              <w:t>1</w:t>
            </w:r>
          </w:p>
        </w:tc>
      </w:tr>
      <w:tr w:rsidR="007E0660" w:rsidRPr="00B77D0A" w:rsidTr="007E0660">
        <w:tc>
          <w:tcPr>
            <w:tcW w:w="534"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25.</w:t>
            </w:r>
          </w:p>
        </w:tc>
        <w:tc>
          <w:tcPr>
            <w:tcW w:w="5694" w:type="dxa"/>
          </w:tcPr>
          <w:p w:rsidR="007E0660" w:rsidRPr="00B77D0A" w:rsidRDefault="007E0660" w:rsidP="007E0660">
            <w:pPr>
              <w:rPr>
                <w:rFonts w:ascii="Franklin Gothic Book" w:hAnsi="Franklin Gothic Book"/>
              </w:rPr>
            </w:pPr>
            <w:r w:rsidRPr="00B77D0A">
              <w:rPr>
                <w:rFonts w:ascii="Franklin Gothic Book" w:hAnsi="Franklin Gothic Book"/>
                <w:bCs/>
              </w:rPr>
              <w:t>Lamela kvačila  - IVEKO 75  EUROKARGO</w:t>
            </w:r>
          </w:p>
        </w:tc>
        <w:tc>
          <w:tcPr>
            <w:tcW w:w="2250" w:type="dxa"/>
          </w:tcPr>
          <w:p w:rsidR="007E0660" w:rsidRPr="00B77D0A" w:rsidRDefault="007E0660" w:rsidP="007E0660">
            <w:pPr>
              <w:jc w:val="both"/>
              <w:rPr>
                <w:rFonts w:ascii="Franklin Gothic Book" w:hAnsi="Franklin Gothic Book"/>
                <w:b/>
                <w:noProof/>
              </w:rPr>
            </w:pPr>
          </w:p>
        </w:tc>
        <w:tc>
          <w:tcPr>
            <w:tcW w:w="1350" w:type="dxa"/>
          </w:tcPr>
          <w:p w:rsidR="007E0660" w:rsidRPr="00B77D0A" w:rsidRDefault="007E0660" w:rsidP="007E0660">
            <w:pPr>
              <w:jc w:val="center"/>
              <w:rPr>
                <w:rFonts w:ascii="Franklin Gothic Book" w:hAnsi="Franklin Gothic Book"/>
              </w:rPr>
            </w:pPr>
            <w:r w:rsidRPr="00B77D0A">
              <w:rPr>
                <w:rFonts w:ascii="Franklin Gothic Book" w:hAnsi="Franklin Gothic Book"/>
              </w:rPr>
              <w:t>1</w:t>
            </w:r>
          </w:p>
        </w:tc>
      </w:tr>
      <w:tr w:rsidR="007E0660" w:rsidRPr="00B77D0A" w:rsidTr="007E0660">
        <w:tc>
          <w:tcPr>
            <w:tcW w:w="534"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26.</w:t>
            </w:r>
          </w:p>
        </w:tc>
        <w:tc>
          <w:tcPr>
            <w:tcW w:w="5694" w:type="dxa"/>
          </w:tcPr>
          <w:p w:rsidR="007E0660" w:rsidRPr="00B77D0A" w:rsidRDefault="007E0660" w:rsidP="007E0660">
            <w:pPr>
              <w:rPr>
                <w:rFonts w:ascii="Franklin Gothic Book" w:hAnsi="Franklin Gothic Book"/>
              </w:rPr>
            </w:pPr>
            <w:r w:rsidRPr="00B77D0A">
              <w:rPr>
                <w:rFonts w:ascii="Franklin Gothic Book" w:hAnsi="Franklin Gothic Book"/>
                <w:bCs/>
              </w:rPr>
              <w:t>Lamela kvačila  -  VOLVO</w:t>
            </w:r>
          </w:p>
        </w:tc>
        <w:tc>
          <w:tcPr>
            <w:tcW w:w="2250" w:type="dxa"/>
          </w:tcPr>
          <w:p w:rsidR="007E0660" w:rsidRPr="00B77D0A" w:rsidRDefault="007E0660" w:rsidP="007E0660">
            <w:pPr>
              <w:jc w:val="both"/>
              <w:rPr>
                <w:rFonts w:ascii="Franklin Gothic Book" w:hAnsi="Franklin Gothic Book"/>
                <w:b/>
                <w:noProof/>
              </w:rPr>
            </w:pPr>
          </w:p>
        </w:tc>
        <w:tc>
          <w:tcPr>
            <w:tcW w:w="1350" w:type="dxa"/>
          </w:tcPr>
          <w:p w:rsidR="007E0660" w:rsidRPr="00B77D0A" w:rsidRDefault="007E0660" w:rsidP="007E0660">
            <w:pPr>
              <w:jc w:val="center"/>
              <w:rPr>
                <w:rFonts w:ascii="Franklin Gothic Book" w:hAnsi="Franklin Gothic Book"/>
              </w:rPr>
            </w:pPr>
            <w:r w:rsidRPr="00B77D0A">
              <w:rPr>
                <w:rFonts w:ascii="Franklin Gothic Book" w:hAnsi="Franklin Gothic Book"/>
              </w:rPr>
              <w:t>1</w:t>
            </w:r>
          </w:p>
        </w:tc>
      </w:tr>
      <w:tr w:rsidR="007E0660" w:rsidRPr="00B77D0A" w:rsidTr="007E0660">
        <w:tc>
          <w:tcPr>
            <w:tcW w:w="534"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27.</w:t>
            </w:r>
          </w:p>
        </w:tc>
        <w:tc>
          <w:tcPr>
            <w:tcW w:w="5694" w:type="dxa"/>
          </w:tcPr>
          <w:p w:rsidR="007E0660" w:rsidRPr="00B77D0A" w:rsidRDefault="007E0660" w:rsidP="007E0660">
            <w:pPr>
              <w:rPr>
                <w:rFonts w:ascii="Franklin Gothic Book" w:hAnsi="Franklin Gothic Book"/>
              </w:rPr>
            </w:pPr>
            <w:r w:rsidRPr="00B77D0A">
              <w:rPr>
                <w:rFonts w:ascii="Franklin Gothic Book" w:hAnsi="Franklin Gothic Book"/>
                <w:bCs/>
              </w:rPr>
              <w:t>Lamela kvačila  - MERCEDES  1317</w:t>
            </w:r>
          </w:p>
        </w:tc>
        <w:tc>
          <w:tcPr>
            <w:tcW w:w="2250" w:type="dxa"/>
          </w:tcPr>
          <w:p w:rsidR="007E0660" w:rsidRPr="00B77D0A" w:rsidRDefault="007E0660" w:rsidP="007E0660">
            <w:pPr>
              <w:jc w:val="both"/>
              <w:rPr>
                <w:rFonts w:ascii="Franklin Gothic Book" w:hAnsi="Franklin Gothic Book"/>
                <w:b/>
                <w:noProof/>
              </w:rPr>
            </w:pPr>
          </w:p>
        </w:tc>
        <w:tc>
          <w:tcPr>
            <w:tcW w:w="1350" w:type="dxa"/>
          </w:tcPr>
          <w:p w:rsidR="007E0660" w:rsidRPr="00B77D0A" w:rsidRDefault="007E0660" w:rsidP="007E0660">
            <w:pPr>
              <w:jc w:val="center"/>
              <w:rPr>
                <w:rFonts w:ascii="Franklin Gothic Book" w:hAnsi="Franklin Gothic Book"/>
              </w:rPr>
            </w:pPr>
            <w:r w:rsidRPr="00B77D0A">
              <w:rPr>
                <w:rFonts w:ascii="Franklin Gothic Book" w:hAnsi="Franklin Gothic Book"/>
              </w:rPr>
              <w:t>1</w:t>
            </w:r>
          </w:p>
        </w:tc>
      </w:tr>
      <w:tr w:rsidR="007E0660" w:rsidRPr="00B77D0A" w:rsidTr="007E0660">
        <w:tc>
          <w:tcPr>
            <w:tcW w:w="534"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28.</w:t>
            </w:r>
          </w:p>
        </w:tc>
        <w:tc>
          <w:tcPr>
            <w:tcW w:w="5694" w:type="dxa"/>
          </w:tcPr>
          <w:p w:rsidR="007E0660" w:rsidRPr="00B77D0A" w:rsidRDefault="007E0660" w:rsidP="007E0660">
            <w:pPr>
              <w:rPr>
                <w:rFonts w:ascii="Franklin Gothic Book" w:hAnsi="Franklin Gothic Book"/>
              </w:rPr>
            </w:pPr>
            <w:r w:rsidRPr="00B77D0A">
              <w:rPr>
                <w:rFonts w:ascii="Franklin Gothic Book" w:hAnsi="Franklin Gothic Book"/>
                <w:bCs/>
              </w:rPr>
              <w:t>Lamela kvačila  - IMT 539</w:t>
            </w:r>
          </w:p>
        </w:tc>
        <w:tc>
          <w:tcPr>
            <w:tcW w:w="2250" w:type="dxa"/>
          </w:tcPr>
          <w:p w:rsidR="007E0660" w:rsidRPr="00B77D0A" w:rsidRDefault="007E0660" w:rsidP="007E0660">
            <w:pPr>
              <w:jc w:val="both"/>
              <w:rPr>
                <w:rFonts w:ascii="Franklin Gothic Book" w:hAnsi="Franklin Gothic Book"/>
                <w:b/>
                <w:noProof/>
              </w:rPr>
            </w:pPr>
          </w:p>
        </w:tc>
        <w:tc>
          <w:tcPr>
            <w:tcW w:w="1350" w:type="dxa"/>
          </w:tcPr>
          <w:p w:rsidR="007E0660" w:rsidRPr="00B77D0A" w:rsidRDefault="007E0660" w:rsidP="007E0660">
            <w:pPr>
              <w:jc w:val="center"/>
              <w:rPr>
                <w:rFonts w:ascii="Franklin Gothic Book" w:hAnsi="Franklin Gothic Book"/>
              </w:rPr>
            </w:pPr>
            <w:r w:rsidRPr="00B77D0A">
              <w:rPr>
                <w:rFonts w:ascii="Franklin Gothic Book" w:hAnsi="Franklin Gothic Book"/>
              </w:rPr>
              <w:t>1</w:t>
            </w:r>
          </w:p>
        </w:tc>
      </w:tr>
      <w:tr w:rsidR="007E0660" w:rsidRPr="00B77D0A" w:rsidTr="007E0660">
        <w:tc>
          <w:tcPr>
            <w:tcW w:w="534"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29.</w:t>
            </w:r>
          </w:p>
        </w:tc>
        <w:tc>
          <w:tcPr>
            <w:tcW w:w="5694" w:type="dxa"/>
          </w:tcPr>
          <w:p w:rsidR="007E0660" w:rsidRPr="00B77D0A" w:rsidRDefault="007E0660" w:rsidP="007E0660">
            <w:pPr>
              <w:rPr>
                <w:rFonts w:ascii="Franklin Gothic Book" w:hAnsi="Franklin Gothic Book"/>
              </w:rPr>
            </w:pPr>
            <w:r w:rsidRPr="00B77D0A">
              <w:rPr>
                <w:rFonts w:ascii="Franklin Gothic Book" w:hAnsi="Franklin Gothic Book"/>
                <w:bCs/>
              </w:rPr>
              <w:t>Lamela kvačila  - IVEKO TRAKER</w:t>
            </w:r>
          </w:p>
        </w:tc>
        <w:tc>
          <w:tcPr>
            <w:tcW w:w="2250" w:type="dxa"/>
          </w:tcPr>
          <w:p w:rsidR="007E0660" w:rsidRPr="00B77D0A" w:rsidRDefault="007E0660" w:rsidP="007E0660">
            <w:pPr>
              <w:jc w:val="both"/>
              <w:rPr>
                <w:rFonts w:ascii="Franklin Gothic Book" w:hAnsi="Franklin Gothic Book"/>
                <w:b/>
                <w:noProof/>
              </w:rPr>
            </w:pPr>
          </w:p>
        </w:tc>
        <w:tc>
          <w:tcPr>
            <w:tcW w:w="1350" w:type="dxa"/>
          </w:tcPr>
          <w:p w:rsidR="007E0660" w:rsidRPr="00B77D0A" w:rsidRDefault="007E0660" w:rsidP="007E0660">
            <w:pPr>
              <w:jc w:val="center"/>
              <w:rPr>
                <w:rFonts w:ascii="Franklin Gothic Book" w:hAnsi="Franklin Gothic Book"/>
              </w:rPr>
            </w:pPr>
            <w:r w:rsidRPr="00B77D0A">
              <w:rPr>
                <w:rFonts w:ascii="Franklin Gothic Book" w:hAnsi="Franklin Gothic Book"/>
              </w:rPr>
              <w:t>1</w:t>
            </w:r>
          </w:p>
        </w:tc>
      </w:tr>
      <w:tr w:rsidR="007E0660" w:rsidRPr="00B77D0A" w:rsidTr="007E0660">
        <w:tc>
          <w:tcPr>
            <w:tcW w:w="534"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30.</w:t>
            </w:r>
          </w:p>
        </w:tc>
        <w:tc>
          <w:tcPr>
            <w:tcW w:w="5694" w:type="dxa"/>
            <w:vAlign w:val="bottom"/>
          </w:tcPr>
          <w:p w:rsidR="007E0660" w:rsidRPr="00B77D0A" w:rsidRDefault="007E0660" w:rsidP="007E0660">
            <w:pPr>
              <w:rPr>
                <w:rFonts w:ascii="Franklin Gothic Book" w:hAnsi="Franklin Gothic Book"/>
                <w:bCs/>
              </w:rPr>
            </w:pPr>
            <w:r w:rsidRPr="00B77D0A">
              <w:rPr>
                <w:rFonts w:ascii="Franklin Gothic Book" w:hAnsi="Franklin Gothic Book"/>
                <w:bCs/>
              </w:rPr>
              <w:t>Lamela kvačila – FAP 1616, 1620, 1921</w:t>
            </w:r>
          </w:p>
        </w:tc>
        <w:tc>
          <w:tcPr>
            <w:tcW w:w="2250" w:type="dxa"/>
          </w:tcPr>
          <w:p w:rsidR="007E0660" w:rsidRPr="00B77D0A" w:rsidRDefault="007E0660" w:rsidP="007E0660">
            <w:pPr>
              <w:jc w:val="both"/>
              <w:rPr>
                <w:rFonts w:ascii="Franklin Gothic Book" w:hAnsi="Franklin Gothic Book"/>
                <w:b/>
                <w:noProof/>
              </w:rPr>
            </w:pPr>
          </w:p>
        </w:tc>
        <w:tc>
          <w:tcPr>
            <w:tcW w:w="1350" w:type="dxa"/>
          </w:tcPr>
          <w:p w:rsidR="007E0660" w:rsidRPr="00B77D0A" w:rsidRDefault="007E0660" w:rsidP="007E0660">
            <w:pPr>
              <w:jc w:val="center"/>
              <w:rPr>
                <w:rFonts w:ascii="Franklin Gothic Book" w:hAnsi="Franklin Gothic Book"/>
              </w:rPr>
            </w:pPr>
            <w:r w:rsidRPr="00B77D0A">
              <w:rPr>
                <w:rFonts w:ascii="Franklin Gothic Book" w:hAnsi="Franklin Gothic Book"/>
                <w:bCs/>
              </w:rPr>
              <w:t>2</w:t>
            </w:r>
          </w:p>
        </w:tc>
      </w:tr>
      <w:tr w:rsidR="007E0660" w:rsidRPr="00B77D0A" w:rsidTr="007E0660">
        <w:tc>
          <w:tcPr>
            <w:tcW w:w="534"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31.</w:t>
            </w:r>
          </w:p>
        </w:tc>
        <w:tc>
          <w:tcPr>
            <w:tcW w:w="5694" w:type="dxa"/>
            <w:vAlign w:val="bottom"/>
          </w:tcPr>
          <w:p w:rsidR="007E0660" w:rsidRPr="00B77D0A" w:rsidRDefault="007E0660" w:rsidP="007E0660">
            <w:pPr>
              <w:rPr>
                <w:rFonts w:ascii="Franklin Gothic Book" w:hAnsi="Franklin Gothic Book"/>
                <w:bCs/>
              </w:rPr>
            </w:pPr>
            <w:r w:rsidRPr="00B77D0A">
              <w:rPr>
                <w:rFonts w:ascii="Franklin Gothic Book" w:hAnsi="Franklin Gothic Book"/>
                <w:bCs/>
              </w:rPr>
              <w:t>Lamela kvačila - TAM 130</w:t>
            </w:r>
          </w:p>
        </w:tc>
        <w:tc>
          <w:tcPr>
            <w:tcW w:w="2250" w:type="dxa"/>
          </w:tcPr>
          <w:p w:rsidR="007E0660" w:rsidRPr="00B77D0A" w:rsidRDefault="007E0660" w:rsidP="007E0660">
            <w:pPr>
              <w:jc w:val="both"/>
              <w:rPr>
                <w:rFonts w:ascii="Franklin Gothic Book" w:hAnsi="Franklin Gothic Book"/>
                <w:b/>
                <w:noProof/>
              </w:rPr>
            </w:pPr>
          </w:p>
        </w:tc>
        <w:tc>
          <w:tcPr>
            <w:tcW w:w="1350" w:type="dxa"/>
          </w:tcPr>
          <w:p w:rsidR="007E0660" w:rsidRPr="00B77D0A" w:rsidRDefault="007E0660" w:rsidP="007E0660">
            <w:pPr>
              <w:jc w:val="center"/>
              <w:rPr>
                <w:rFonts w:ascii="Franklin Gothic Book" w:hAnsi="Franklin Gothic Book"/>
              </w:rPr>
            </w:pPr>
            <w:r w:rsidRPr="00B77D0A">
              <w:rPr>
                <w:rFonts w:ascii="Franklin Gothic Book" w:hAnsi="Franklin Gothic Book"/>
              </w:rPr>
              <w:t>2</w:t>
            </w:r>
          </w:p>
        </w:tc>
      </w:tr>
      <w:tr w:rsidR="007E0660" w:rsidRPr="00B77D0A" w:rsidTr="007E0660">
        <w:tc>
          <w:tcPr>
            <w:tcW w:w="534"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32.</w:t>
            </w:r>
          </w:p>
        </w:tc>
        <w:tc>
          <w:tcPr>
            <w:tcW w:w="5694" w:type="dxa"/>
            <w:vAlign w:val="bottom"/>
          </w:tcPr>
          <w:p w:rsidR="007E0660" w:rsidRPr="00B77D0A" w:rsidRDefault="007E0660" w:rsidP="007E0660">
            <w:pPr>
              <w:rPr>
                <w:rFonts w:ascii="Franklin Gothic Book" w:hAnsi="Franklin Gothic Book"/>
                <w:bCs/>
              </w:rPr>
            </w:pPr>
            <w:r w:rsidRPr="00B77D0A">
              <w:rPr>
                <w:rFonts w:ascii="Franklin Gothic Book" w:hAnsi="Franklin Gothic Book"/>
                <w:bCs/>
              </w:rPr>
              <w:t>Lamela kvačila - TAM 75</w:t>
            </w:r>
          </w:p>
        </w:tc>
        <w:tc>
          <w:tcPr>
            <w:tcW w:w="2250" w:type="dxa"/>
          </w:tcPr>
          <w:p w:rsidR="007E0660" w:rsidRPr="00B77D0A" w:rsidRDefault="007E0660" w:rsidP="007E0660">
            <w:pPr>
              <w:jc w:val="both"/>
              <w:rPr>
                <w:rFonts w:ascii="Franklin Gothic Book" w:hAnsi="Franklin Gothic Book"/>
                <w:b/>
                <w:noProof/>
              </w:rPr>
            </w:pPr>
          </w:p>
        </w:tc>
        <w:tc>
          <w:tcPr>
            <w:tcW w:w="1350" w:type="dxa"/>
          </w:tcPr>
          <w:p w:rsidR="007E0660" w:rsidRPr="00B77D0A" w:rsidRDefault="007E0660" w:rsidP="007E0660">
            <w:pPr>
              <w:jc w:val="center"/>
              <w:rPr>
                <w:rFonts w:ascii="Franklin Gothic Book" w:hAnsi="Franklin Gothic Book"/>
              </w:rPr>
            </w:pPr>
            <w:r w:rsidRPr="00B77D0A">
              <w:rPr>
                <w:rFonts w:ascii="Franklin Gothic Book" w:hAnsi="Franklin Gothic Book"/>
              </w:rPr>
              <w:t>2</w:t>
            </w:r>
          </w:p>
        </w:tc>
      </w:tr>
      <w:tr w:rsidR="007E0660" w:rsidRPr="00B77D0A" w:rsidTr="007E0660">
        <w:tc>
          <w:tcPr>
            <w:tcW w:w="534"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33.</w:t>
            </w:r>
          </w:p>
        </w:tc>
        <w:tc>
          <w:tcPr>
            <w:tcW w:w="5694" w:type="dxa"/>
            <w:vAlign w:val="bottom"/>
          </w:tcPr>
          <w:p w:rsidR="007E0660" w:rsidRPr="00B77D0A" w:rsidRDefault="007E0660" w:rsidP="007E0660">
            <w:pPr>
              <w:rPr>
                <w:rFonts w:ascii="Franklin Gothic Book" w:hAnsi="Franklin Gothic Book"/>
                <w:bCs/>
              </w:rPr>
            </w:pPr>
            <w:r w:rsidRPr="00B77D0A">
              <w:rPr>
                <w:rFonts w:ascii="Franklin Gothic Book" w:hAnsi="Franklin Gothic Book"/>
                <w:bCs/>
              </w:rPr>
              <w:t>Potisni ležaj - FAP  1616, 1620, 1921</w:t>
            </w:r>
          </w:p>
        </w:tc>
        <w:tc>
          <w:tcPr>
            <w:tcW w:w="2250" w:type="dxa"/>
          </w:tcPr>
          <w:p w:rsidR="007E0660" w:rsidRPr="00B77D0A" w:rsidRDefault="007E0660" w:rsidP="007E0660">
            <w:pPr>
              <w:jc w:val="both"/>
              <w:rPr>
                <w:rFonts w:ascii="Franklin Gothic Book" w:hAnsi="Franklin Gothic Book"/>
                <w:b/>
                <w:noProof/>
              </w:rPr>
            </w:pPr>
          </w:p>
        </w:tc>
        <w:tc>
          <w:tcPr>
            <w:tcW w:w="1350" w:type="dxa"/>
          </w:tcPr>
          <w:p w:rsidR="007E0660" w:rsidRPr="00B77D0A" w:rsidRDefault="007E0660" w:rsidP="007E0660">
            <w:pPr>
              <w:jc w:val="center"/>
              <w:rPr>
                <w:rFonts w:ascii="Franklin Gothic Book" w:hAnsi="Franklin Gothic Book"/>
              </w:rPr>
            </w:pPr>
            <w:r w:rsidRPr="00B77D0A">
              <w:rPr>
                <w:rFonts w:ascii="Franklin Gothic Book" w:hAnsi="Franklin Gothic Book"/>
                <w:bCs/>
              </w:rPr>
              <w:t>2</w:t>
            </w:r>
          </w:p>
        </w:tc>
      </w:tr>
      <w:tr w:rsidR="007E0660" w:rsidRPr="00B77D0A" w:rsidTr="007E0660">
        <w:tc>
          <w:tcPr>
            <w:tcW w:w="534"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34.</w:t>
            </w:r>
          </w:p>
        </w:tc>
        <w:tc>
          <w:tcPr>
            <w:tcW w:w="5694" w:type="dxa"/>
            <w:vAlign w:val="bottom"/>
          </w:tcPr>
          <w:p w:rsidR="007E0660" w:rsidRPr="00B77D0A" w:rsidRDefault="007E0660" w:rsidP="007E0660">
            <w:pPr>
              <w:rPr>
                <w:rFonts w:ascii="Franklin Gothic Book" w:hAnsi="Franklin Gothic Book"/>
                <w:bCs/>
              </w:rPr>
            </w:pPr>
            <w:r w:rsidRPr="00B77D0A">
              <w:rPr>
                <w:rFonts w:ascii="Franklin Gothic Book" w:hAnsi="Franklin Gothic Book"/>
                <w:bCs/>
              </w:rPr>
              <w:t>Potisni ležaj - TAM 130</w:t>
            </w:r>
          </w:p>
        </w:tc>
        <w:tc>
          <w:tcPr>
            <w:tcW w:w="2250" w:type="dxa"/>
          </w:tcPr>
          <w:p w:rsidR="007E0660" w:rsidRPr="00B77D0A" w:rsidRDefault="007E0660" w:rsidP="007E0660">
            <w:pPr>
              <w:jc w:val="both"/>
              <w:rPr>
                <w:rFonts w:ascii="Franklin Gothic Book" w:hAnsi="Franklin Gothic Book"/>
                <w:b/>
                <w:noProof/>
              </w:rPr>
            </w:pPr>
          </w:p>
        </w:tc>
        <w:tc>
          <w:tcPr>
            <w:tcW w:w="1350" w:type="dxa"/>
          </w:tcPr>
          <w:p w:rsidR="007E0660" w:rsidRPr="00B77D0A" w:rsidRDefault="007E0660" w:rsidP="007E0660">
            <w:pPr>
              <w:jc w:val="center"/>
              <w:rPr>
                <w:rFonts w:ascii="Franklin Gothic Book" w:hAnsi="Franklin Gothic Book"/>
              </w:rPr>
            </w:pPr>
            <w:r w:rsidRPr="00B77D0A">
              <w:rPr>
                <w:rFonts w:ascii="Franklin Gothic Book" w:hAnsi="Franklin Gothic Book"/>
              </w:rPr>
              <w:t>1</w:t>
            </w:r>
          </w:p>
        </w:tc>
      </w:tr>
      <w:tr w:rsidR="007E0660" w:rsidRPr="00B77D0A" w:rsidTr="007E0660">
        <w:tc>
          <w:tcPr>
            <w:tcW w:w="534"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35.</w:t>
            </w:r>
          </w:p>
        </w:tc>
        <w:tc>
          <w:tcPr>
            <w:tcW w:w="5694" w:type="dxa"/>
            <w:vAlign w:val="bottom"/>
          </w:tcPr>
          <w:p w:rsidR="007E0660" w:rsidRPr="00B77D0A" w:rsidRDefault="007E0660" w:rsidP="007E0660">
            <w:pPr>
              <w:rPr>
                <w:rFonts w:ascii="Franklin Gothic Book" w:hAnsi="Franklin Gothic Book"/>
                <w:bCs/>
              </w:rPr>
            </w:pPr>
            <w:r w:rsidRPr="00B77D0A">
              <w:rPr>
                <w:rFonts w:ascii="Franklin Gothic Book" w:hAnsi="Franklin Gothic Book"/>
                <w:bCs/>
              </w:rPr>
              <w:t>Potisni ležaj - TAM 75</w:t>
            </w:r>
          </w:p>
        </w:tc>
        <w:tc>
          <w:tcPr>
            <w:tcW w:w="2250" w:type="dxa"/>
          </w:tcPr>
          <w:p w:rsidR="007E0660" w:rsidRPr="00B77D0A" w:rsidRDefault="007E0660" w:rsidP="007E0660">
            <w:pPr>
              <w:jc w:val="both"/>
              <w:rPr>
                <w:rFonts w:ascii="Franklin Gothic Book" w:hAnsi="Franklin Gothic Book"/>
                <w:b/>
                <w:noProof/>
              </w:rPr>
            </w:pPr>
          </w:p>
        </w:tc>
        <w:tc>
          <w:tcPr>
            <w:tcW w:w="1350" w:type="dxa"/>
          </w:tcPr>
          <w:p w:rsidR="007E0660" w:rsidRPr="00B77D0A" w:rsidRDefault="007E0660" w:rsidP="007E0660">
            <w:pPr>
              <w:jc w:val="center"/>
              <w:rPr>
                <w:rFonts w:ascii="Franklin Gothic Book" w:hAnsi="Franklin Gothic Book"/>
              </w:rPr>
            </w:pPr>
            <w:r w:rsidRPr="00B77D0A">
              <w:rPr>
                <w:rFonts w:ascii="Franklin Gothic Book" w:hAnsi="Franklin Gothic Book"/>
              </w:rPr>
              <w:t>1</w:t>
            </w:r>
          </w:p>
        </w:tc>
      </w:tr>
      <w:tr w:rsidR="007E0660" w:rsidRPr="00B77D0A" w:rsidTr="007E0660">
        <w:tc>
          <w:tcPr>
            <w:tcW w:w="534"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36.</w:t>
            </w:r>
          </w:p>
        </w:tc>
        <w:tc>
          <w:tcPr>
            <w:tcW w:w="5694" w:type="dxa"/>
          </w:tcPr>
          <w:p w:rsidR="007E0660" w:rsidRPr="00B77D0A" w:rsidRDefault="007E0660" w:rsidP="007E0660">
            <w:pPr>
              <w:rPr>
                <w:rFonts w:ascii="Franklin Gothic Book" w:hAnsi="Franklin Gothic Book"/>
                <w:bCs/>
              </w:rPr>
            </w:pPr>
            <w:r w:rsidRPr="00B77D0A">
              <w:rPr>
                <w:rFonts w:ascii="Franklin Gothic Book" w:hAnsi="Franklin Gothic Book"/>
                <w:bCs/>
              </w:rPr>
              <w:t>Potisni ležaj - SCANIA</w:t>
            </w:r>
          </w:p>
        </w:tc>
        <w:tc>
          <w:tcPr>
            <w:tcW w:w="2250" w:type="dxa"/>
          </w:tcPr>
          <w:p w:rsidR="007E0660" w:rsidRPr="00B77D0A" w:rsidRDefault="007E0660" w:rsidP="007E0660">
            <w:pPr>
              <w:jc w:val="both"/>
              <w:rPr>
                <w:rFonts w:ascii="Franklin Gothic Book" w:hAnsi="Franklin Gothic Book"/>
                <w:b/>
                <w:noProof/>
              </w:rPr>
            </w:pPr>
          </w:p>
        </w:tc>
        <w:tc>
          <w:tcPr>
            <w:tcW w:w="1350" w:type="dxa"/>
          </w:tcPr>
          <w:p w:rsidR="007E0660" w:rsidRPr="00B77D0A" w:rsidRDefault="007E0660" w:rsidP="007E0660">
            <w:pPr>
              <w:jc w:val="center"/>
              <w:rPr>
                <w:rFonts w:ascii="Franklin Gothic Book" w:hAnsi="Franklin Gothic Book"/>
              </w:rPr>
            </w:pPr>
            <w:r w:rsidRPr="00B77D0A">
              <w:rPr>
                <w:rFonts w:ascii="Franklin Gothic Book" w:hAnsi="Franklin Gothic Book"/>
              </w:rPr>
              <w:t>1</w:t>
            </w:r>
          </w:p>
        </w:tc>
      </w:tr>
      <w:tr w:rsidR="007E0660" w:rsidRPr="00B77D0A" w:rsidTr="007E0660">
        <w:tc>
          <w:tcPr>
            <w:tcW w:w="534"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37.</w:t>
            </w:r>
          </w:p>
        </w:tc>
        <w:tc>
          <w:tcPr>
            <w:tcW w:w="5694" w:type="dxa"/>
          </w:tcPr>
          <w:p w:rsidR="007E0660" w:rsidRPr="00B77D0A" w:rsidRDefault="007E0660" w:rsidP="007E0660">
            <w:pPr>
              <w:rPr>
                <w:rFonts w:ascii="Franklin Gothic Book" w:hAnsi="Franklin Gothic Book"/>
                <w:bCs/>
              </w:rPr>
            </w:pPr>
            <w:r w:rsidRPr="00B77D0A">
              <w:rPr>
                <w:rFonts w:ascii="Franklin Gothic Book" w:hAnsi="Franklin Gothic Book"/>
                <w:bCs/>
              </w:rPr>
              <w:t>Potisni ležaj  - - IVEKO 75  EUROKARGO</w:t>
            </w:r>
          </w:p>
        </w:tc>
        <w:tc>
          <w:tcPr>
            <w:tcW w:w="2250" w:type="dxa"/>
          </w:tcPr>
          <w:p w:rsidR="007E0660" w:rsidRPr="00B77D0A" w:rsidRDefault="007E0660" w:rsidP="007E0660">
            <w:pPr>
              <w:jc w:val="both"/>
              <w:rPr>
                <w:rFonts w:ascii="Franklin Gothic Book" w:hAnsi="Franklin Gothic Book"/>
                <w:b/>
                <w:noProof/>
              </w:rPr>
            </w:pPr>
          </w:p>
        </w:tc>
        <w:tc>
          <w:tcPr>
            <w:tcW w:w="1350" w:type="dxa"/>
          </w:tcPr>
          <w:p w:rsidR="007E0660" w:rsidRPr="00B77D0A" w:rsidRDefault="007E0660" w:rsidP="007E0660">
            <w:pPr>
              <w:jc w:val="center"/>
              <w:rPr>
                <w:rFonts w:ascii="Franklin Gothic Book" w:hAnsi="Franklin Gothic Book"/>
              </w:rPr>
            </w:pPr>
            <w:r w:rsidRPr="00B77D0A">
              <w:rPr>
                <w:rFonts w:ascii="Franklin Gothic Book" w:hAnsi="Franklin Gothic Book"/>
              </w:rPr>
              <w:t>1</w:t>
            </w:r>
          </w:p>
        </w:tc>
      </w:tr>
      <w:tr w:rsidR="007E0660" w:rsidRPr="00B77D0A" w:rsidTr="007E0660">
        <w:tc>
          <w:tcPr>
            <w:tcW w:w="534"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38.</w:t>
            </w:r>
          </w:p>
        </w:tc>
        <w:tc>
          <w:tcPr>
            <w:tcW w:w="5694" w:type="dxa"/>
          </w:tcPr>
          <w:p w:rsidR="007E0660" w:rsidRPr="00B77D0A" w:rsidRDefault="007E0660" w:rsidP="007E0660">
            <w:pPr>
              <w:rPr>
                <w:rFonts w:ascii="Franklin Gothic Book" w:hAnsi="Franklin Gothic Book"/>
                <w:bCs/>
              </w:rPr>
            </w:pPr>
            <w:r w:rsidRPr="00B77D0A">
              <w:rPr>
                <w:rFonts w:ascii="Franklin Gothic Book" w:hAnsi="Franklin Gothic Book"/>
                <w:bCs/>
              </w:rPr>
              <w:t>Potisni ležaj  - VOLVO</w:t>
            </w:r>
          </w:p>
        </w:tc>
        <w:tc>
          <w:tcPr>
            <w:tcW w:w="2250" w:type="dxa"/>
          </w:tcPr>
          <w:p w:rsidR="007E0660" w:rsidRPr="00B77D0A" w:rsidRDefault="007E0660" w:rsidP="007E0660">
            <w:pPr>
              <w:jc w:val="both"/>
              <w:rPr>
                <w:rFonts w:ascii="Franklin Gothic Book" w:hAnsi="Franklin Gothic Book"/>
                <w:b/>
                <w:noProof/>
              </w:rPr>
            </w:pPr>
          </w:p>
        </w:tc>
        <w:tc>
          <w:tcPr>
            <w:tcW w:w="1350" w:type="dxa"/>
          </w:tcPr>
          <w:p w:rsidR="007E0660" w:rsidRPr="00B77D0A" w:rsidRDefault="007E0660" w:rsidP="007E0660">
            <w:pPr>
              <w:jc w:val="center"/>
              <w:rPr>
                <w:rFonts w:ascii="Franklin Gothic Book" w:hAnsi="Franklin Gothic Book"/>
              </w:rPr>
            </w:pPr>
            <w:r w:rsidRPr="00B77D0A">
              <w:rPr>
                <w:rFonts w:ascii="Franklin Gothic Book" w:hAnsi="Franklin Gothic Book"/>
              </w:rPr>
              <w:t>1</w:t>
            </w:r>
          </w:p>
        </w:tc>
      </w:tr>
      <w:tr w:rsidR="007E0660" w:rsidRPr="00B77D0A" w:rsidTr="007E0660">
        <w:tc>
          <w:tcPr>
            <w:tcW w:w="534"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39.</w:t>
            </w:r>
          </w:p>
        </w:tc>
        <w:tc>
          <w:tcPr>
            <w:tcW w:w="5694" w:type="dxa"/>
          </w:tcPr>
          <w:p w:rsidR="007E0660" w:rsidRPr="00B77D0A" w:rsidRDefault="007E0660" w:rsidP="007E0660">
            <w:pPr>
              <w:rPr>
                <w:rFonts w:ascii="Franklin Gothic Book" w:hAnsi="Franklin Gothic Book"/>
                <w:bCs/>
              </w:rPr>
            </w:pPr>
            <w:r w:rsidRPr="00B77D0A">
              <w:rPr>
                <w:rFonts w:ascii="Franklin Gothic Book" w:hAnsi="Franklin Gothic Book"/>
                <w:bCs/>
              </w:rPr>
              <w:t>Potisni ležaj  - MERCEDES  1317</w:t>
            </w:r>
          </w:p>
        </w:tc>
        <w:tc>
          <w:tcPr>
            <w:tcW w:w="2250" w:type="dxa"/>
          </w:tcPr>
          <w:p w:rsidR="007E0660" w:rsidRPr="00B77D0A" w:rsidRDefault="007E0660" w:rsidP="007E0660">
            <w:pPr>
              <w:jc w:val="both"/>
              <w:rPr>
                <w:rFonts w:ascii="Franklin Gothic Book" w:hAnsi="Franklin Gothic Book"/>
                <w:b/>
                <w:noProof/>
              </w:rPr>
            </w:pPr>
          </w:p>
        </w:tc>
        <w:tc>
          <w:tcPr>
            <w:tcW w:w="1350" w:type="dxa"/>
          </w:tcPr>
          <w:p w:rsidR="007E0660" w:rsidRPr="00B77D0A" w:rsidRDefault="007E0660" w:rsidP="007E0660">
            <w:pPr>
              <w:jc w:val="center"/>
              <w:rPr>
                <w:rFonts w:ascii="Franklin Gothic Book" w:hAnsi="Franklin Gothic Book"/>
              </w:rPr>
            </w:pPr>
            <w:r w:rsidRPr="00B77D0A">
              <w:rPr>
                <w:rFonts w:ascii="Franklin Gothic Book" w:hAnsi="Franklin Gothic Book"/>
              </w:rPr>
              <w:t>1</w:t>
            </w:r>
          </w:p>
        </w:tc>
      </w:tr>
      <w:tr w:rsidR="007E0660" w:rsidRPr="00B77D0A" w:rsidTr="007E0660">
        <w:tc>
          <w:tcPr>
            <w:tcW w:w="534"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40.</w:t>
            </w:r>
          </w:p>
        </w:tc>
        <w:tc>
          <w:tcPr>
            <w:tcW w:w="5694" w:type="dxa"/>
          </w:tcPr>
          <w:p w:rsidR="007E0660" w:rsidRPr="00B77D0A" w:rsidRDefault="007E0660" w:rsidP="007E0660">
            <w:pPr>
              <w:rPr>
                <w:rFonts w:ascii="Franklin Gothic Book" w:hAnsi="Franklin Gothic Book"/>
                <w:bCs/>
              </w:rPr>
            </w:pPr>
            <w:r w:rsidRPr="00B77D0A">
              <w:rPr>
                <w:rFonts w:ascii="Franklin Gothic Book" w:hAnsi="Franklin Gothic Book"/>
                <w:bCs/>
              </w:rPr>
              <w:t>Potisni ležaj  - IMT 539</w:t>
            </w:r>
          </w:p>
        </w:tc>
        <w:tc>
          <w:tcPr>
            <w:tcW w:w="2250" w:type="dxa"/>
          </w:tcPr>
          <w:p w:rsidR="007E0660" w:rsidRPr="00B77D0A" w:rsidRDefault="007E0660" w:rsidP="007E0660">
            <w:pPr>
              <w:jc w:val="both"/>
              <w:rPr>
                <w:rFonts w:ascii="Franklin Gothic Book" w:hAnsi="Franklin Gothic Book"/>
                <w:b/>
                <w:noProof/>
              </w:rPr>
            </w:pPr>
          </w:p>
        </w:tc>
        <w:tc>
          <w:tcPr>
            <w:tcW w:w="1350" w:type="dxa"/>
          </w:tcPr>
          <w:p w:rsidR="007E0660" w:rsidRPr="00B77D0A" w:rsidRDefault="007E0660" w:rsidP="007E0660">
            <w:pPr>
              <w:jc w:val="center"/>
              <w:rPr>
                <w:rFonts w:ascii="Franklin Gothic Book" w:hAnsi="Franklin Gothic Book"/>
              </w:rPr>
            </w:pPr>
            <w:r w:rsidRPr="00B77D0A">
              <w:rPr>
                <w:rFonts w:ascii="Franklin Gothic Book" w:hAnsi="Franklin Gothic Book"/>
              </w:rPr>
              <w:t>1</w:t>
            </w:r>
          </w:p>
        </w:tc>
      </w:tr>
      <w:tr w:rsidR="007E0660" w:rsidRPr="00B77D0A" w:rsidTr="007E0660">
        <w:tc>
          <w:tcPr>
            <w:tcW w:w="534"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41.</w:t>
            </w:r>
          </w:p>
        </w:tc>
        <w:tc>
          <w:tcPr>
            <w:tcW w:w="5694" w:type="dxa"/>
          </w:tcPr>
          <w:p w:rsidR="007E0660" w:rsidRPr="00B77D0A" w:rsidRDefault="007E0660" w:rsidP="007E0660">
            <w:pPr>
              <w:rPr>
                <w:rFonts w:ascii="Franklin Gothic Book" w:hAnsi="Franklin Gothic Book"/>
                <w:bCs/>
              </w:rPr>
            </w:pPr>
            <w:r w:rsidRPr="00B77D0A">
              <w:rPr>
                <w:rFonts w:ascii="Franklin Gothic Book" w:hAnsi="Franklin Gothic Book"/>
                <w:bCs/>
              </w:rPr>
              <w:t>Potisni ležaj  - IVEKO TRAKER</w:t>
            </w:r>
          </w:p>
        </w:tc>
        <w:tc>
          <w:tcPr>
            <w:tcW w:w="2250" w:type="dxa"/>
          </w:tcPr>
          <w:p w:rsidR="007E0660" w:rsidRPr="00B77D0A" w:rsidRDefault="007E0660" w:rsidP="007E0660">
            <w:pPr>
              <w:jc w:val="both"/>
              <w:rPr>
                <w:rFonts w:ascii="Franklin Gothic Book" w:hAnsi="Franklin Gothic Book"/>
                <w:b/>
                <w:noProof/>
              </w:rPr>
            </w:pPr>
          </w:p>
        </w:tc>
        <w:tc>
          <w:tcPr>
            <w:tcW w:w="1350" w:type="dxa"/>
          </w:tcPr>
          <w:p w:rsidR="007E0660" w:rsidRPr="00B77D0A" w:rsidRDefault="007E0660" w:rsidP="007E0660">
            <w:pPr>
              <w:jc w:val="center"/>
              <w:rPr>
                <w:rFonts w:ascii="Franklin Gothic Book" w:hAnsi="Franklin Gothic Book"/>
              </w:rPr>
            </w:pPr>
            <w:r w:rsidRPr="00B77D0A">
              <w:rPr>
                <w:rFonts w:ascii="Franklin Gothic Book" w:hAnsi="Franklin Gothic Book"/>
              </w:rPr>
              <w:t>1</w:t>
            </w:r>
          </w:p>
        </w:tc>
      </w:tr>
      <w:tr w:rsidR="007E0660" w:rsidRPr="00B77D0A" w:rsidTr="007E0660">
        <w:tc>
          <w:tcPr>
            <w:tcW w:w="534"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42.</w:t>
            </w:r>
          </w:p>
        </w:tc>
        <w:tc>
          <w:tcPr>
            <w:tcW w:w="5694" w:type="dxa"/>
            <w:vAlign w:val="bottom"/>
          </w:tcPr>
          <w:p w:rsidR="007E0660" w:rsidRPr="00B77D0A" w:rsidRDefault="007E0660" w:rsidP="007E0660">
            <w:pPr>
              <w:rPr>
                <w:rFonts w:ascii="Franklin Gothic Book" w:hAnsi="Franklin Gothic Book"/>
                <w:bCs/>
              </w:rPr>
            </w:pPr>
            <w:r w:rsidRPr="00B77D0A">
              <w:rPr>
                <w:rFonts w:ascii="Franklin Gothic Book" w:hAnsi="Franklin Gothic Book"/>
                <w:bCs/>
              </w:rPr>
              <w:t>Srednji ležaj kardana  fi 55 - FAP 1616</w:t>
            </w:r>
          </w:p>
        </w:tc>
        <w:tc>
          <w:tcPr>
            <w:tcW w:w="2250" w:type="dxa"/>
          </w:tcPr>
          <w:p w:rsidR="007E0660" w:rsidRPr="00B77D0A" w:rsidRDefault="007E0660" w:rsidP="007E0660">
            <w:pPr>
              <w:jc w:val="both"/>
              <w:rPr>
                <w:rFonts w:ascii="Franklin Gothic Book" w:hAnsi="Franklin Gothic Book"/>
                <w:b/>
                <w:noProof/>
              </w:rPr>
            </w:pPr>
          </w:p>
        </w:tc>
        <w:tc>
          <w:tcPr>
            <w:tcW w:w="1350" w:type="dxa"/>
          </w:tcPr>
          <w:p w:rsidR="007E0660" w:rsidRPr="00B77D0A" w:rsidRDefault="007E0660" w:rsidP="007E0660">
            <w:pPr>
              <w:jc w:val="center"/>
              <w:rPr>
                <w:rFonts w:ascii="Franklin Gothic Book" w:hAnsi="Franklin Gothic Book"/>
              </w:rPr>
            </w:pPr>
            <w:r w:rsidRPr="00B77D0A">
              <w:rPr>
                <w:rFonts w:ascii="Franklin Gothic Book" w:hAnsi="Franklin Gothic Book"/>
                <w:bCs/>
              </w:rPr>
              <w:t>2</w:t>
            </w:r>
          </w:p>
        </w:tc>
      </w:tr>
      <w:tr w:rsidR="007E0660" w:rsidRPr="00B77D0A" w:rsidTr="007E0660">
        <w:tc>
          <w:tcPr>
            <w:tcW w:w="534"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43.</w:t>
            </w:r>
          </w:p>
        </w:tc>
        <w:tc>
          <w:tcPr>
            <w:tcW w:w="5694" w:type="dxa"/>
            <w:vAlign w:val="bottom"/>
          </w:tcPr>
          <w:p w:rsidR="007E0660" w:rsidRPr="00B77D0A" w:rsidRDefault="007E0660" w:rsidP="007E0660">
            <w:pPr>
              <w:rPr>
                <w:rFonts w:ascii="Franklin Gothic Book" w:hAnsi="Franklin Gothic Book"/>
                <w:bCs/>
              </w:rPr>
            </w:pPr>
            <w:r w:rsidRPr="00B77D0A">
              <w:rPr>
                <w:rFonts w:ascii="Franklin Gothic Book" w:hAnsi="Franklin Gothic Book"/>
                <w:bCs/>
              </w:rPr>
              <w:t>Srednji ležaj kardana  fi 60 - FAP 1620</w:t>
            </w:r>
          </w:p>
        </w:tc>
        <w:tc>
          <w:tcPr>
            <w:tcW w:w="2250" w:type="dxa"/>
          </w:tcPr>
          <w:p w:rsidR="007E0660" w:rsidRPr="00B77D0A" w:rsidRDefault="007E0660" w:rsidP="007E0660">
            <w:pPr>
              <w:jc w:val="both"/>
              <w:rPr>
                <w:rFonts w:ascii="Franklin Gothic Book" w:hAnsi="Franklin Gothic Book"/>
                <w:b/>
                <w:noProof/>
              </w:rPr>
            </w:pPr>
          </w:p>
        </w:tc>
        <w:tc>
          <w:tcPr>
            <w:tcW w:w="1350" w:type="dxa"/>
          </w:tcPr>
          <w:p w:rsidR="007E0660" w:rsidRPr="00B77D0A" w:rsidRDefault="007E0660" w:rsidP="007E0660">
            <w:pPr>
              <w:jc w:val="center"/>
              <w:rPr>
                <w:rFonts w:ascii="Franklin Gothic Book" w:hAnsi="Franklin Gothic Book"/>
              </w:rPr>
            </w:pPr>
            <w:r w:rsidRPr="00B77D0A">
              <w:rPr>
                <w:rFonts w:ascii="Franklin Gothic Book" w:hAnsi="Franklin Gothic Book"/>
              </w:rPr>
              <w:t>1</w:t>
            </w:r>
          </w:p>
        </w:tc>
      </w:tr>
      <w:tr w:rsidR="007E0660" w:rsidRPr="00B77D0A" w:rsidTr="007E0660">
        <w:tc>
          <w:tcPr>
            <w:tcW w:w="534"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44.</w:t>
            </w:r>
          </w:p>
        </w:tc>
        <w:tc>
          <w:tcPr>
            <w:tcW w:w="5694" w:type="dxa"/>
            <w:vAlign w:val="bottom"/>
          </w:tcPr>
          <w:p w:rsidR="007E0660" w:rsidRPr="00B77D0A" w:rsidRDefault="007E0660" w:rsidP="007E0660">
            <w:pPr>
              <w:rPr>
                <w:rFonts w:ascii="Franklin Gothic Book" w:hAnsi="Franklin Gothic Book"/>
                <w:bCs/>
              </w:rPr>
            </w:pPr>
            <w:r w:rsidRPr="00B77D0A">
              <w:rPr>
                <w:rFonts w:ascii="Franklin Gothic Book" w:hAnsi="Franklin Gothic Book"/>
                <w:bCs/>
              </w:rPr>
              <w:t>Srednji ležaj kardana sa uškama - TAM 75</w:t>
            </w:r>
          </w:p>
        </w:tc>
        <w:tc>
          <w:tcPr>
            <w:tcW w:w="2250" w:type="dxa"/>
          </w:tcPr>
          <w:p w:rsidR="007E0660" w:rsidRPr="00B77D0A" w:rsidRDefault="007E0660" w:rsidP="007E0660">
            <w:pPr>
              <w:jc w:val="both"/>
              <w:rPr>
                <w:rFonts w:ascii="Franklin Gothic Book" w:hAnsi="Franklin Gothic Book"/>
                <w:b/>
                <w:noProof/>
              </w:rPr>
            </w:pPr>
          </w:p>
        </w:tc>
        <w:tc>
          <w:tcPr>
            <w:tcW w:w="1350" w:type="dxa"/>
          </w:tcPr>
          <w:p w:rsidR="007E0660" w:rsidRPr="00B77D0A" w:rsidRDefault="007E0660" w:rsidP="007E0660">
            <w:pPr>
              <w:jc w:val="center"/>
              <w:rPr>
                <w:rFonts w:ascii="Franklin Gothic Book" w:hAnsi="Franklin Gothic Book"/>
              </w:rPr>
            </w:pPr>
            <w:r w:rsidRPr="00B77D0A">
              <w:rPr>
                <w:rFonts w:ascii="Franklin Gothic Book" w:hAnsi="Franklin Gothic Book"/>
              </w:rPr>
              <w:t>1</w:t>
            </w:r>
          </w:p>
        </w:tc>
      </w:tr>
      <w:tr w:rsidR="007E0660" w:rsidRPr="00B77D0A" w:rsidTr="007E0660">
        <w:tc>
          <w:tcPr>
            <w:tcW w:w="534"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45.</w:t>
            </w:r>
          </w:p>
        </w:tc>
        <w:tc>
          <w:tcPr>
            <w:tcW w:w="5694" w:type="dxa"/>
            <w:vAlign w:val="bottom"/>
          </w:tcPr>
          <w:p w:rsidR="007E0660" w:rsidRPr="00B77D0A" w:rsidRDefault="007E0660" w:rsidP="007E0660">
            <w:pPr>
              <w:rPr>
                <w:rFonts w:ascii="Franklin Gothic Book" w:hAnsi="Franklin Gothic Book"/>
                <w:bCs/>
              </w:rPr>
            </w:pPr>
            <w:r w:rsidRPr="00B77D0A">
              <w:rPr>
                <w:rFonts w:ascii="Franklin Gothic Book" w:hAnsi="Franklin Gothic Book"/>
                <w:bCs/>
              </w:rPr>
              <w:t>Srednji ležaj – TAM 130</w:t>
            </w:r>
          </w:p>
        </w:tc>
        <w:tc>
          <w:tcPr>
            <w:tcW w:w="2250" w:type="dxa"/>
          </w:tcPr>
          <w:p w:rsidR="007E0660" w:rsidRPr="00B77D0A" w:rsidRDefault="007E0660" w:rsidP="007E0660">
            <w:pPr>
              <w:jc w:val="both"/>
              <w:rPr>
                <w:rFonts w:ascii="Franklin Gothic Book" w:hAnsi="Franklin Gothic Book"/>
                <w:b/>
                <w:noProof/>
              </w:rPr>
            </w:pPr>
          </w:p>
        </w:tc>
        <w:tc>
          <w:tcPr>
            <w:tcW w:w="1350" w:type="dxa"/>
          </w:tcPr>
          <w:p w:rsidR="007E0660" w:rsidRPr="00B77D0A" w:rsidRDefault="007E0660" w:rsidP="007E0660">
            <w:pPr>
              <w:jc w:val="center"/>
              <w:rPr>
                <w:rFonts w:ascii="Franklin Gothic Book" w:hAnsi="Franklin Gothic Book"/>
              </w:rPr>
            </w:pPr>
            <w:r w:rsidRPr="00B77D0A">
              <w:rPr>
                <w:rFonts w:ascii="Franklin Gothic Book" w:hAnsi="Franklin Gothic Book"/>
                <w:bCs/>
              </w:rPr>
              <w:t>1</w:t>
            </w:r>
          </w:p>
        </w:tc>
      </w:tr>
      <w:tr w:rsidR="007E0660" w:rsidRPr="00B77D0A" w:rsidTr="007E0660">
        <w:tc>
          <w:tcPr>
            <w:tcW w:w="534"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46.</w:t>
            </w:r>
          </w:p>
        </w:tc>
        <w:tc>
          <w:tcPr>
            <w:tcW w:w="5694" w:type="dxa"/>
            <w:vAlign w:val="bottom"/>
          </w:tcPr>
          <w:p w:rsidR="007E0660" w:rsidRPr="00B77D0A" w:rsidRDefault="007E0660" w:rsidP="007E0660">
            <w:pPr>
              <w:rPr>
                <w:rFonts w:ascii="Franklin Gothic Book" w:hAnsi="Franklin Gothic Book"/>
                <w:bCs/>
              </w:rPr>
            </w:pPr>
            <w:r w:rsidRPr="00B77D0A">
              <w:rPr>
                <w:rFonts w:ascii="Franklin Gothic Book" w:hAnsi="Franklin Gothic Book"/>
                <w:bCs/>
              </w:rPr>
              <w:t>Pomoćni izvod– vodelni uklj.sa gornje strane B-02 FAP</w:t>
            </w:r>
          </w:p>
        </w:tc>
        <w:tc>
          <w:tcPr>
            <w:tcW w:w="2250" w:type="dxa"/>
          </w:tcPr>
          <w:p w:rsidR="007E0660" w:rsidRPr="00B77D0A" w:rsidRDefault="007E0660" w:rsidP="007E0660">
            <w:pPr>
              <w:jc w:val="both"/>
              <w:rPr>
                <w:rFonts w:ascii="Franklin Gothic Book" w:hAnsi="Franklin Gothic Book"/>
                <w:b/>
                <w:noProof/>
              </w:rPr>
            </w:pPr>
          </w:p>
        </w:tc>
        <w:tc>
          <w:tcPr>
            <w:tcW w:w="1350" w:type="dxa"/>
          </w:tcPr>
          <w:p w:rsidR="007E0660" w:rsidRPr="00B77D0A" w:rsidRDefault="007E0660" w:rsidP="007E0660">
            <w:pPr>
              <w:jc w:val="center"/>
              <w:rPr>
                <w:rFonts w:ascii="Franklin Gothic Book" w:hAnsi="Franklin Gothic Book"/>
              </w:rPr>
            </w:pPr>
            <w:r w:rsidRPr="00B77D0A">
              <w:rPr>
                <w:rFonts w:ascii="Franklin Gothic Book" w:hAnsi="Franklin Gothic Book"/>
                <w:bCs/>
              </w:rPr>
              <w:t>1</w:t>
            </w:r>
          </w:p>
        </w:tc>
      </w:tr>
      <w:tr w:rsidR="007E0660" w:rsidRPr="00B77D0A" w:rsidTr="007E0660">
        <w:tc>
          <w:tcPr>
            <w:tcW w:w="534"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47.</w:t>
            </w:r>
          </w:p>
        </w:tc>
        <w:tc>
          <w:tcPr>
            <w:tcW w:w="5694" w:type="dxa"/>
            <w:vAlign w:val="bottom"/>
          </w:tcPr>
          <w:p w:rsidR="007E0660" w:rsidRPr="00B77D0A" w:rsidRDefault="007E0660" w:rsidP="007E0660">
            <w:pPr>
              <w:rPr>
                <w:rFonts w:ascii="Franklin Gothic Book" w:hAnsi="Franklin Gothic Book"/>
                <w:bCs/>
              </w:rPr>
            </w:pPr>
            <w:r w:rsidRPr="00B77D0A">
              <w:rPr>
                <w:rFonts w:ascii="Franklin Gothic Book" w:hAnsi="Franklin Gothic Book"/>
                <w:bCs/>
              </w:rPr>
              <w:t>Izvod pomoćnog pogona TAM 75</w:t>
            </w:r>
          </w:p>
        </w:tc>
        <w:tc>
          <w:tcPr>
            <w:tcW w:w="2250" w:type="dxa"/>
          </w:tcPr>
          <w:p w:rsidR="007E0660" w:rsidRPr="00B77D0A" w:rsidRDefault="007E0660" w:rsidP="007E0660">
            <w:pPr>
              <w:jc w:val="both"/>
              <w:rPr>
                <w:rFonts w:ascii="Franklin Gothic Book" w:hAnsi="Franklin Gothic Book"/>
                <w:b/>
                <w:noProof/>
              </w:rPr>
            </w:pPr>
          </w:p>
        </w:tc>
        <w:tc>
          <w:tcPr>
            <w:tcW w:w="1350" w:type="dxa"/>
          </w:tcPr>
          <w:p w:rsidR="007E0660" w:rsidRPr="00B77D0A" w:rsidRDefault="007E0660" w:rsidP="007E0660">
            <w:pPr>
              <w:jc w:val="center"/>
              <w:rPr>
                <w:rFonts w:ascii="Franklin Gothic Book" w:hAnsi="Franklin Gothic Book"/>
              </w:rPr>
            </w:pPr>
            <w:r w:rsidRPr="00B77D0A">
              <w:rPr>
                <w:rFonts w:ascii="Franklin Gothic Book" w:hAnsi="Franklin Gothic Book"/>
                <w:bCs/>
              </w:rPr>
              <w:t>2</w:t>
            </w:r>
          </w:p>
        </w:tc>
      </w:tr>
      <w:tr w:rsidR="007E0660" w:rsidRPr="00B77D0A" w:rsidTr="007E0660">
        <w:tc>
          <w:tcPr>
            <w:tcW w:w="534"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48.</w:t>
            </w:r>
          </w:p>
        </w:tc>
        <w:tc>
          <w:tcPr>
            <w:tcW w:w="5694" w:type="dxa"/>
            <w:vAlign w:val="bottom"/>
          </w:tcPr>
          <w:p w:rsidR="007E0660" w:rsidRPr="00B77D0A" w:rsidRDefault="007E0660" w:rsidP="007E0660">
            <w:pPr>
              <w:rPr>
                <w:rFonts w:ascii="Franklin Gothic Book" w:hAnsi="Franklin Gothic Book"/>
                <w:bCs/>
              </w:rPr>
            </w:pPr>
            <w:r w:rsidRPr="00B77D0A">
              <w:rPr>
                <w:rFonts w:ascii="Franklin Gothic Book" w:hAnsi="Franklin Gothic Book"/>
                <w:bCs/>
              </w:rPr>
              <w:t>Izvod pomoćnog pogona TAM 130</w:t>
            </w:r>
          </w:p>
        </w:tc>
        <w:tc>
          <w:tcPr>
            <w:tcW w:w="2250" w:type="dxa"/>
          </w:tcPr>
          <w:p w:rsidR="007E0660" w:rsidRPr="00B77D0A" w:rsidRDefault="007E0660" w:rsidP="007E0660">
            <w:pPr>
              <w:jc w:val="both"/>
              <w:rPr>
                <w:rFonts w:ascii="Franklin Gothic Book" w:hAnsi="Franklin Gothic Book"/>
                <w:b/>
                <w:noProof/>
              </w:rPr>
            </w:pPr>
          </w:p>
        </w:tc>
        <w:tc>
          <w:tcPr>
            <w:tcW w:w="1350" w:type="dxa"/>
          </w:tcPr>
          <w:p w:rsidR="007E0660" w:rsidRPr="00B77D0A" w:rsidRDefault="007E0660" w:rsidP="007E0660">
            <w:pPr>
              <w:jc w:val="center"/>
              <w:rPr>
                <w:rFonts w:ascii="Franklin Gothic Book" w:hAnsi="Franklin Gothic Book"/>
              </w:rPr>
            </w:pPr>
            <w:r w:rsidRPr="00B77D0A">
              <w:rPr>
                <w:rFonts w:ascii="Franklin Gothic Book" w:hAnsi="Franklin Gothic Book"/>
                <w:bCs/>
              </w:rPr>
              <w:t>2</w:t>
            </w:r>
          </w:p>
        </w:tc>
      </w:tr>
      <w:tr w:rsidR="007E0660" w:rsidRPr="00B77D0A" w:rsidTr="007E0660">
        <w:tc>
          <w:tcPr>
            <w:tcW w:w="534"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49.</w:t>
            </w:r>
          </w:p>
        </w:tc>
        <w:tc>
          <w:tcPr>
            <w:tcW w:w="5694" w:type="dxa"/>
            <w:vAlign w:val="bottom"/>
          </w:tcPr>
          <w:p w:rsidR="007E0660" w:rsidRPr="00B77D0A" w:rsidRDefault="007E0660" w:rsidP="007E0660">
            <w:pPr>
              <w:rPr>
                <w:rFonts w:ascii="Franklin Gothic Book" w:hAnsi="Franklin Gothic Book"/>
                <w:bCs/>
              </w:rPr>
            </w:pPr>
            <w:r w:rsidRPr="00B77D0A">
              <w:rPr>
                <w:rFonts w:ascii="Franklin Gothic Book" w:hAnsi="Franklin Gothic Book"/>
                <w:bCs/>
              </w:rPr>
              <w:t>Kopča – nazubljena čaura  B – 02</w:t>
            </w:r>
          </w:p>
        </w:tc>
        <w:tc>
          <w:tcPr>
            <w:tcW w:w="2250" w:type="dxa"/>
          </w:tcPr>
          <w:p w:rsidR="007E0660" w:rsidRPr="00B77D0A" w:rsidRDefault="007E0660" w:rsidP="007E0660">
            <w:pPr>
              <w:jc w:val="both"/>
              <w:rPr>
                <w:rFonts w:ascii="Franklin Gothic Book" w:hAnsi="Franklin Gothic Book"/>
                <w:b/>
                <w:noProof/>
              </w:rPr>
            </w:pPr>
          </w:p>
        </w:tc>
        <w:tc>
          <w:tcPr>
            <w:tcW w:w="1350" w:type="dxa"/>
          </w:tcPr>
          <w:p w:rsidR="007E0660" w:rsidRPr="00B77D0A" w:rsidRDefault="007E0660" w:rsidP="007E0660">
            <w:pPr>
              <w:jc w:val="center"/>
              <w:rPr>
                <w:rFonts w:ascii="Franklin Gothic Book" w:hAnsi="Franklin Gothic Book"/>
              </w:rPr>
            </w:pPr>
            <w:r w:rsidRPr="00B77D0A">
              <w:rPr>
                <w:rFonts w:ascii="Franklin Gothic Book" w:hAnsi="Franklin Gothic Book"/>
                <w:bCs/>
              </w:rPr>
              <w:t>5</w:t>
            </w:r>
          </w:p>
        </w:tc>
      </w:tr>
      <w:tr w:rsidR="007E0660" w:rsidRPr="00B77D0A" w:rsidTr="007E0660">
        <w:tc>
          <w:tcPr>
            <w:tcW w:w="534"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50.</w:t>
            </w:r>
          </w:p>
        </w:tc>
        <w:tc>
          <w:tcPr>
            <w:tcW w:w="5694" w:type="dxa"/>
            <w:vAlign w:val="bottom"/>
          </w:tcPr>
          <w:p w:rsidR="007E0660" w:rsidRPr="00B77D0A" w:rsidRDefault="007E0660" w:rsidP="007E0660">
            <w:pPr>
              <w:rPr>
                <w:rFonts w:ascii="Franklin Gothic Book" w:hAnsi="Franklin Gothic Book"/>
                <w:bCs/>
              </w:rPr>
            </w:pPr>
            <w:r w:rsidRPr="00B77D0A">
              <w:rPr>
                <w:rFonts w:ascii="Franklin Gothic Book" w:hAnsi="Franklin Gothic Book"/>
                <w:bCs/>
              </w:rPr>
              <w:t>Konusno- tanjirasti zupčanik- FAP</w:t>
            </w:r>
          </w:p>
        </w:tc>
        <w:tc>
          <w:tcPr>
            <w:tcW w:w="2250" w:type="dxa"/>
          </w:tcPr>
          <w:p w:rsidR="007E0660" w:rsidRPr="00B77D0A" w:rsidRDefault="007E0660" w:rsidP="007E0660">
            <w:pPr>
              <w:jc w:val="both"/>
              <w:rPr>
                <w:rFonts w:ascii="Franklin Gothic Book" w:hAnsi="Franklin Gothic Book"/>
                <w:b/>
                <w:noProof/>
              </w:rPr>
            </w:pPr>
          </w:p>
        </w:tc>
        <w:tc>
          <w:tcPr>
            <w:tcW w:w="1350" w:type="dxa"/>
          </w:tcPr>
          <w:p w:rsidR="007E0660" w:rsidRPr="00B77D0A" w:rsidRDefault="007E0660" w:rsidP="007E0660">
            <w:pPr>
              <w:jc w:val="center"/>
              <w:rPr>
                <w:rFonts w:ascii="Franklin Gothic Book" w:hAnsi="Franklin Gothic Book"/>
              </w:rPr>
            </w:pPr>
            <w:r w:rsidRPr="00B77D0A">
              <w:rPr>
                <w:rFonts w:ascii="Franklin Gothic Book" w:hAnsi="Franklin Gothic Book"/>
                <w:bCs/>
              </w:rPr>
              <w:t>1</w:t>
            </w:r>
          </w:p>
        </w:tc>
      </w:tr>
      <w:tr w:rsidR="007E0660" w:rsidRPr="00B77D0A" w:rsidTr="007E0660">
        <w:tc>
          <w:tcPr>
            <w:tcW w:w="534"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51.</w:t>
            </w:r>
          </w:p>
        </w:tc>
        <w:tc>
          <w:tcPr>
            <w:tcW w:w="5694" w:type="dxa"/>
          </w:tcPr>
          <w:p w:rsidR="007E0660" w:rsidRPr="00B77D0A" w:rsidRDefault="007E0660" w:rsidP="007E0660">
            <w:pPr>
              <w:rPr>
                <w:rFonts w:ascii="Franklin Gothic Book" w:hAnsi="Franklin Gothic Book"/>
                <w:bCs/>
              </w:rPr>
            </w:pPr>
            <w:r w:rsidRPr="00B77D0A">
              <w:rPr>
                <w:rFonts w:ascii="Franklin Gothic Book" w:hAnsi="Franklin Gothic Book"/>
                <w:bCs/>
              </w:rPr>
              <w:t>Konusno- tanjirasti zupčanik- TAM 130</w:t>
            </w:r>
          </w:p>
        </w:tc>
        <w:tc>
          <w:tcPr>
            <w:tcW w:w="2250" w:type="dxa"/>
          </w:tcPr>
          <w:p w:rsidR="007E0660" w:rsidRPr="00B77D0A" w:rsidRDefault="007E0660" w:rsidP="007E0660">
            <w:pPr>
              <w:jc w:val="both"/>
              <w:rPr>
                <w:rFonts w:ascii="Franklin Gothic Book" w:hAnsi="Franklin Gothic Book"/>
                <w:b/>
                <w:noProof/>
              </w:rPr>
            </w:pPr>
          </w:p>
        </w:tc>
        <w:tc>
          <w:tcPr>
            <w:tcW w:w="1350" w:type="dxa"/>
          </w:tcPr>
          <w:p w:rsidR="007E0660" w:rsidRPr="00B77D0A" w:rsidRDefault="007E0660" w:rsidP="007E0660">
            <w:pPr>
              <w:jc w:val="center"/>
              <w:rPr>
                <w:rFonts w:ascii="Franklin Gothic Book" w:hAnsi="Franklin Gothic Book"/>
              </w:rPr>
            </w:pPr>
            <w:r w:rsidRPr="00B77D0A">
              <w:rPr>
                <w:rFonts w:ascii="Franklin Gothic Book" w:hAnsi="Franklin Gothic Book"/>
                <w:bCs/>
              </w:rPr>
              <w:t>1</w:t>
            </w:r>
          </w:p>
        </w:tc>
      </w:tr>
      <w:tr w:rsidR="007E0660" w:rsidRPr="00B77D0A" w:rsidTr="007E0660">
        <w:tc>
          <w:tcPr>
            <w:tcW w:w="534"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52.</w:t>
            </w:r>
          </w:p>
        </w:tc>
        <w:tc>
          <w:tcPr>
            <w:tcW w:w="5694" w:type="dxa"/>
          </w:tcPr>
          <w:p w:rsidR="007E0660" w:rsidRPr="00B77D0A" w:rsidRDefault="007E0660" w:rsidP="007E0660">
            <w:pPr>
              <w:rPr>
                <w:rFonts w:ascii="Franklin Gothic Book" w:hAnsi="Franklin Gothic Book"/>
                <w:bCs/>
              </w:rPr>
            </w:pPr>
            <w:r w:rsidRPr="00B77D0A">
              <w:rPr>
                <w:rFonts w:ascii="Franklin Gothic Book" w:hAnsi="Franklin Gothic Book"/>
                <w:bCs/>
              </w:rPr>
              <w:t>Konusno- tanjirasti zupčanik- TAM 75</w:t>
            </w:r>
          </w:p>
        </w:tc>
        <w:tc>
          <w:tcPr>
            <w:tcW w:w="2250" w:type="dxa"/>
          </w:tcPr>
          <w:p w:rsidR="007E0660" w:rsidRPr="00B77D0A" w:rsidRDefault="007E0660" w:rsidP="007E0660">
            <w:pPr>
              <w:jc w:val="both"/>
              <w:rPr>
                <w:rFonts w:ascii="Franklin Gothic Book" w:hAnsi="Franklin Gothic Book"/>
                <w:b/>
                <w:noProof/>
              </w:rPr>
            </w:pPr>
          </w:p>
        </w:tc>
        <w:tc>
          <w:tcPr>
            <w:tcW w:w="1350" w:type="dxa"/>
          </w:tcPr>
          <w:p w:rsidR="007E0660" w:rsidRPr="00B77D0A" w:rsidRDefault="007E0660" w:rsidP="007E0660">
            <w:pPr>
              <w:jc w:val="center"/>
              <w:rPr>
                <w:rFonts w:ascii="Franklin Gothic Book" w:hAnsi="Franklin Gothic Book"/>
              </w:rPr>
            </w:pPr>
            <w:r w:rsidRPr="00B77D0A">
              <w:rPr>
                <w:rFonts w:ascii="Franklin Gothic Book" w:hAnsi="Franklin Gothic Book"/>
                <w:bCs/>
              </w:rPr>
              <w:t>1</w:t>
            </w:r>
          </w:p>
        </w:tc>
      </w:tr>
      <w:tr w:rsidR="007E0660" w:rsidRPr="00B77D0A" w:rsidTr="007E0660">
        <w:tc>
          <w:tcPr>
            <w:tcW w:w="534"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lastRenderedPageBreak/>
              <w:t>53.</w:t>
            </w:r>
          </w:p>
        </w:tc>
        <w:tc>
          <w:tcPr>
            <w:tcW w:w="5694" w:type="dxa"/>
            <w:vAlign w:val="bottom"/>
          </w:tcPr>
          <w:p w:rsidR="007E0660" w:rsidRPr="00B77D0A" w:rsidRDefault="007E0660" w:rsidP="007E0660">
            <w:pPr>
              <w:rPr>
                <w:rFonts w:ascii="Franklin Gothic Book" w:hAnsi="Franklin Gothic Book"/>
                <w:bCs/>
              </w:rPr>
            </w:pPr>
            <w:r w:rsidRPr="00B77D0A">
              <w:rPr>
                <w:rFonts w:ascii="Franklin Gothic Book" w:hAnsi="Franklin Gothic Book"/>
                <w:bCs/>
              </w:rPr>
              <w:t xml:space="preserve">Konusno- tanjirasti zupčanik- prednje IVEKO 75 EUROKARGO </w:t>
            </w:r>
          </w:p>
        </w:tc>
        <w:tc>
          <w:tcPr>
            <w:tcW w:w="2250" w:type="dxa"/>
          </w:tcPr>
          <w:p w:rsidR="007E0660" w:rsidRPr="00B77D0A" w:rsidRDefault="007E0660" w:rsidP="007E0660">
            <w:pPr>
              <w:jc w:val="both"/>
              <w:rPr>
                <w:rFonts w:ascii="Franklin Gothic Book" w:hAnsi="Franklin Gothic Book"/>
                <w:b/>
                <w:noProof/>
              </w:rPr>
            </w:pPr>
          </w:p>
        </w:tc>
        <w:tc>
          <w:tcPr>
            <w:tcW w:w="1350" w:type="dxa"/>
          </w:tcPr>
          <w:p w:rsidR="007E0660" w:rsidRPr="00B77D0A" w:rsidRDefault="007E0660" w:rsidP="007E0660">
            <w:pPr>
              <w:jc w:val="center"/>
              <w:rPr>
                <w:rFonts w:ascii="Franklin Gothic Book" w:hAnsi="Franklin Gothic Book"/>
              </w:rPr>
            </w:pPr>
            <w:r w:rsidRPr="00B77D0A">
              <w:rPr>
                <w:rFonts w:ascii="Franklin Gothic Book" w:hAnsi="Franklin Gothic Book"/>
                <w:bCs/>
              </w:rPr>
              <w:t>1</w:t>
            </w:r>
          </w:p>
        </w:tc>
      </w:tr>
      <w:tr w:rsidR="007E0660" w:rsidRPr="00B77D0A" w:rsidTr="007E0660">
        <w:tc>
          <w:tcPr>
            <w:tcW w:w="534"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54.</w:t>
            </w:r>
          </w:p>
        </w:tc>
        <w:tc>
          <w:tcPr>
            <w:tcW w:w="5694" w:type="dxa"/>
            <w:vAlign w:val="bottom"/>
          </w:tcPr>
          <w:p w:rsidR="007E0660" w:rsidRPr="00B77D0A" w:rsidRDefault="007E0660" w:rsidP="007E0660">
            <w:pPr>
              <w:rPr>
                <w:rFonts w:ascii="Franklin Gothic Book" w:hAnsi="Franklin Gothic Book"/>
                <w:bCs/>
              </w:rPr>
            </w:pPr>
            <w:r w:rsidRPr="00B77D0A">
              <w:rPr>
                <w:rFonts w:ascii="Franklin Gothic Book" w:hAnsi="Franklin Gothic Book"/>
                <w:bCs/>
              </w:rPr>
              <w:t>Kamen za uključivanje pom. pogona B – 02</w:t>
            </w:r>
          </w:p>
        </w:tc>
        <w:tc>
          <w:tcPr>
            <w:tcW w:w="2250" w:type="dxa"/>
          </w:tcPr>
          <w:p w:rsidR="007E0660" w:rsidRPr="00B77D0A" w:rsidRDefault="007E0660" w:rsidP="007E0660">
            <w:pPr>
              <w:jc w:val="both"/>
              <w:rPr>
                <w:rFonts w:ascii="Franklin Gothic Book" w:hAnsi="Franklin Gothic Book"/>
                <w:b/>
                <w:noProof/>
              </w:rPr>
            </w:pPr>
          </w:p>
        </w:tc>
        <w:tc>
          <w:tcPr>
            <w:tcW w:w="1350" w:type="dxa"/>
          </w:tcPr>
          <w:p w:rsidR="007E0660" w:rsidRPr="00B77D0A" w:rsidRDefault="007E0660" w:rsidP="007E0660">
            <w:pPr>
              <w:jc w:val="center"/>
              <w:rPr>
                <w:rFonts w:ascii="Franklin Gothic Book" w:hAnsi="Franklin Gothic Book"/>
              </w:rPr>
            </w:pPr>
            <w:r w:rsidRPr="00B77D0A">
              <w:rPr>
                <w:rFonts w:ascii="Franklin Gothic Book" w:hAnsi="Franklin Gothic Book"/>
                <w:bCs/>
              </w:rPr>
              <w:t>10</w:t>
            </w:r>
          </w:p>
        </w:tc>
      </w:tr>
      <w:tr w:rsidR="007E0660" w:rsidRPr="00B77D0A" w:rsidTr="007E0660">
        <w:tc>
          <w:tcPr>
            <w:tcW w:w="534"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55.</w:t>
            </w:r>
          </w:p>
        </w:tc>
        <w:tc>
          <w:tcPr>
            <w:tcW w:w="5694" w:type="dxa"/>
            <w:vAlign w:val="bottom"/>
          </w:tcPr>
          <w:p w:rsidR="007E0660" w:rsidRPr="00B77D0A" w:rsidRDefault="007E0660" w:rsidP="007E0660">
            <w:pPr>
              <w:rPr>
                <w:rFonts w:ascii="Franklin Gothic Book" w:hAnsi="Franklin Gothic Book"/>
                <w:bCs/>
              </w:rPr>
            </w:pPr>
            <w:r w:rsidRPr="00B77D0A">
              <w:rPr>
                <w:rFonts w:ascii="Franklin Gothic Book" w:hAnsi="Franklin Gothic Book"/>
                <w:bCs/>
              </w:rPr>
              <w:t>Ručica - osovina za uklj. pom. pog.B – 02</w:t>
            </w:r>
          </w:p>
        </w:tc>
        <w:tc>
          <w:tcPr>
            <w:tcW w:w="2250" w:type="dxa"/>
          </w:tcPr>
          <w:p w:rsidR="007E0660" w:rsidRPr="00B77D0A" w:rsidRDefault="007E0660" w:rsidP="007E0660">
            <w:pPr>
              <w:jc w:val="both"/>
              <w:rPr>
                <w:rFonts w:ascii="Franklin Gothic Book" w:hAnsi="Franklin Gothic Book"/>
                <w:b/>
                <w:noProof/>
              </w:rPr>
            </w:pPr>
          </w:p>
        </w:tc>
        <w:tc>
          <w:tcPr>
            <w:tcW w:w="1350" w:type="dxa"/>
          </w:tcPr>
          <w:p w:rsidR="007E0660" w:rsidRPr="00B77D0A" w:rsidRDefault="007E0660" w:rsidP="007E0660">
            <w:pPr>
              <w:jc w:val="center"/>
              <w:rPr>
                <w:rFonts w:ascii="Franklin Gothic Book" w:hAnsi="Franklin Gothic Book"/>
              </w:rPr>
            </w:pPr>
            <w:r w:rsidRPr="00B77D0A">
              <w:rPr>
                <w:rFonts w:ascii="Franklin Gothic Book" w:hAnsi="Franklin Gothic Book"/>
                <w:bCs/>
              </w:rPr>
              <w:t>5</w:t>
            </w:r>
          </w:p>
        </w:tc>
      </w:tr>
    </w:tbl>
    <w:p w:rsidR="007E0660" w:rsidRPr="00B77D0A" w:rsidRDefault="007E0660" w:rsidP="007E0660">
      <w:pPr>
        <w:spacing w:after="0" w:line="240" w:lineRule="auto"/>
        <w:jc w:val="center"/>
        <w:rPr>
          <w:rFonts w:ascii="Franklin Gothic Book" w:hAnsi="Franklin Gothic Book"/>
          <w:b/>
          <w:noProof/>
          <w:sz w:val="20"/>
          <w:szCs w:val="20"/>
        </w:rPr>
      </w:pPr>
    </w:p>
    <w:p w:rsidR="007E0660" w:rsidRPr="00B77D0A" w:rsidRDefault="007E0660" w:rsidP="007E0660">
      <w:pPr>
        <w:spacing w:after="0" w:line="240" w:lineRule="auto"/>
        <w:jc w:val="center"/>
        <w:rPr>
          <w:rFonts w:ascii="Franklin Gothic Book" w:eastAsia="Times New Roman" w:hAnsi="Franklin Gothic Book"/>
          <w:b/>
          <w:bCs/>
          <w:sz w:val="20"/>
          <w:szCs w:val="20"/>
        </w:rPr>
      </w:pPr>
      <w:r w:rsidRPr="00B77D0A">
        <w:rPr>
          <w:rFonts w:ascii="Franklin Gothic Book" w:eastAsia="Times New Roman" w:hAnsi="Franklin Gothic Book"/>
          <w:b/>
          <w:bCs/>
          <w:sz w:val="20"/>
          <w:szCs w:val="20"/>
        </w:rPr>
        <w:t>KOČIONA GRUPA</w:t>
      </w:r>
    </w:p>
    <w:tbl>
      <w:tblPr>
        <w:tblStyle w:val="TableGrid"/>
        <w:tblW w:w="0" w:type="auto"/>
        <w:tblLayout w:type="fixed"/>
        <w:tblLook w:val="04A0"/>
      </w:tblPr>
      <w:tblGrid>
        <w:gridCol w:w="558"/>
        <w:gridCol w:w="5670"/>
        <w:gridCol w:w="2250"/>
        <w:gridCol w:w="1350"/>
      </w:tblGrid>
      <w:tr w:rsidR="007E0660" w:rsidRPr="00B77D0A" w:rsidTr="007E0660">
        <w:tc>
          <w:tcPr>
            <w:tcW w:w="558" w:type="dxa"/>
            <w:vAlign w:val="center"/>
          </w:tcPr>
          <w:p w:rsidR="007E0660" w:rsidRPr="00B77D0A" w:rsidRDefault="007E0660" w:rsidP="007E0660">
            <w:pPr>
              <w:jc w:val="center"/>
              <w:rPr>
                <w:rFonts w:ascii="Franklin Gothic Book" w:hAnsi="Franklin Gothic Book"/>
                <w:b/>
                <w:noProof/>
              </w:rPr>
            </w:pPr>
            <w:r w:rsidRPr="00B77D0A">
              <w:rPr>
                <w:rFonts w:ascii="Franklin Gothic Book" w:hAnsi="Franklin Gothic Book"/>
                <w:b/>
                <w:noProof/>
              </w:rPr>
              <w:t>RB.</w:t>
            </w:r>
          </w:p>
        </w:tc>
        <w:tc>
          <w:tcPr>
            <w:tcW w:w="5670" w:type="dxa"/>
            <w:vAlign w:val="center"/>
          </w:tcPr>
          <w:p w:rsidR="007E0660" w:rsidRPr="00B77D0A" w:rsidRDefault="007E0660" w:rsidP="007E0660">
            <w:pPr>
              <w:jc w:val="center"/>
              <w:rPr>
                <w:rFonts w:ascii="Franklin Gothic Book" w:hAnsi="Franklin Gothic Book"/>
                <w:b/>
                <w:noProof/>
              </w:rPr>
            </w:pPr>
            <w:r w:rsidRPr="00B77D0A">
              <w:rPr>
                <w:rFonts w:ascii="Franklin Gothic Book" w:hAnsi="Franklin Gothic Book"/>
                <w:b/>
                <w:noProof/>
              </w:rPr>
              <w:t>Naziv artikla</w:t>
            </w:r>
          </w:p>
        </w:tc>
        <w:tc>
          <w:tcPr>
            <w:tcW w:w="2250" w:type="dxa"/>
            <w:vAlign w:val="center"/>
          </w:tcPr>
          <w:p w:rsidR="007E0660" w:rsidRPr="00B77D0A" w:rsidRDefault="007E0660" w:rsidP="007E0660">
            <w:pPr>
              <w:jc w:val="center"/>
              <w:rPr>
                <w:rFonts w:ascii="Franklin Gothic Book" w:hAnsi="Franklin Gothic Book"/>
                <w:b/>
                <w:noProof/>
              </w:rPr>
            </w:pPr>
            <w:r w:rsidRPr="00B77D0A">
              <w:rPr>
                <w:rFonts w:ascii="Franklin Gothic Book" w:hAnsi="Franklin Gothic Book"/>
                <w:b/>
                <w:noProof/>
              </w:rPr>
              <w:t>Ekvivalent</w:t>
            </w:r>
          </w:p>
        </w:tc>
        <w:tc>
          <w:tcPr>
            <w:tcW w:w="1350" w:type="dxa"/>
            <w:vAlign w:val="center"/>
          </w:tcPr>
          <w:p w:rsidR="007E0660" w:rsidRPr="00B77D0A" w:rsidRDefault="007E0660" w:rsidP="007E0660">
            <w:pPr>
              <w:jc w:val="center"/>
              <w:rPr>
                <w:rFonts w:ascii="Franklin Gothic Book" w:hAnsi="Franklin Gothic Book"/>
                <w:b/>
                <w:noProof/>
              </w:rPr>
            </w:pPr>
            <w:r w:rsidRPr="00B77D0A">
              <w:rPr>
                <w:rFonts w:ascii="Franklin Gothic Book" w:hAnsi="Franklin Gothic Book"/>
                <w:b/>
                <w:noProof/>
              </w:rPr>
              <w:t>Okvirna količina</w:t>
            </w:r>
          </w:p>
        </w:tc>
      </w:tr>
      <w:tr w:rsidR="007E0660" w:rsidRPr="00B77D0A" w:rsidTr="007E0660">
        <w:tc>
          <w:tcPr>
            <w:tcW w:w="558"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1.</w:t>
            </w:r>
          </w:p>
        </w:tc>
        <w:tc>
          <w:tcPr>
            <w:tcW w:w="5670" w:type="dxa"/>
            <w:vAlign w:val="bottom"/>
          </w:tcPr>
          <w:p w:rsidR="007E0660" w:rsidRPr="00B77D0A" w:rsidRDefault="007E0660" w:rsidP="007E0660">
            <w:pPr>
              <w:rPr>
                <w:rFonts w:ascii="Franklin Gothic Book" w:hAnsi="Franklin Gothic Book"/>
                <w:bCs/>
              </w:rPr>
            </w:pPr>
            <w:r w:rsidRPr="00B77D0A">
              <w:rPr>
                <w:rFonts w:ascii="Franklin Gothic Book" w:hAnsi="Franklin Gothic Book"/>
                <w:bCs/>
              </w:rPr>
              <w:t>Garnitura kočnih obloga - prednje FAP 1620</w:t>
            </w:r>
          </w:p>
        </w:tc>
        <w:tc>
          <w:tcPr>
            <w:tcW w:w="2250" w:type="dxa"/>
          </w:tcPr>
          <w:p w:rsidR="007E0660" w:rsidRPr="00B77D0A" w:rsidRDefault="007E0660" w:rsidP="007E0660">
            <w:pPr>
              <w:jc w:val="both"/>
              <w:rPr>
                <w:rFonts w:ascii="Franklin Gothic Book" w:hAnsi="Franklin Gothic Book"/>
                <w:b/>
                <w:noProof/>
              </w:rPr>
            </w:pPr>
          </w:p>
        </w:tc>
        <w:tc>
          <w:tcPr>
            <w:tcW w:w="1350" w:type="dxa"/>
          </w:tcPr>
          <w:p w:rsidR="007E0660" w:rsidRPr="00B77D0A" w:rsidRDefault="007E0660" w:rsidP="007E0660">
            <w:pPr>
              <w:jc w:val="center"/>
              <w:rPr>
                <w:rFonts w:ascii="Franklin Gothic Book" w:hAnsi="Franklin Gothic Book"/>
              </w:rPr>
            </w:pPr>
            <w:r w:rsidRPr="00B77D0A">
              <w:rPr>
                <w:rFonts w:ascii="Franklin Gothic Book" w:hAnsi="Franklin Gothic Book"/>
                <w:bCs/>
              </w:rPr>
              <w:t>3</w:t>
            </w:r>
          </w:p>
        </w:tc>
      </w:tr>
      <w:tr w:rsidR="007E0660" w:rsidRPr="00B77D0A" w:rsidTr="007E0660">
        <w:tc>
          <w:tcPr>
            <w:tcW w:w="558"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2.</w:t>
            </w:r>
          </w:p>
        </w:tc>
        <w:tc>
          <w:tcPr>
            <w:tcW w:w="5670" w:type="dxa"/>
            <w:vAlign w:val="bottom"/>
          </w:tcPr>
          <w:p w:rsidR="007E0660" w:rsidRPr="00B77D0A" w:rsidRDefault="007E0660" w:rsidP="007E0660">
            <w:pPr>
              <w:rPr>
                <w:rFonts w:ascii="Franklin Gothic Book" w:hAnsi="Franklin Gothic Book"/>
                <w:bCs/>
              </w:rPr>
            </w:pPr>
            <w:r w:rsidRPr="00B77D0A">
              <w:rPr>
                <w:rFonts w:ascii="Franklin Gothic Book" w:hAnsi="Franklin Gothic Book"/>
                <w:bCs/>
              </w:rPr>
              <w:t>Garnitura kočnih obloga  - zadnje FAP 1620</w:t>
            </w:r>
          </w:p>
        </w:tc>
        <w:tc>
          <w:tcPr>
            <w:tcW w:w="2250" w:type="dxa"/>
          </w:tcPr>
          <w:p w:rsidR="007E0660" w:rsidRPr="00B77D0A" w:rsidRDefault="007E0660" w:rsidP="007E0660">
            <w:pPr>
              <w:jc w:val="both"/>
              <w:rPr>
                <w:rFonts w:ascii="Franklin Gothic Book" w:hAnsi="Franklin Gothic Book"/>
                <w:b/>
                <w:noProof/>
              </w:rPr>
            </w:pPr>
          </w:p>
        </w:tc>
        <w:tc>
          <w:tcPr>
            <w:tcW w:w="1350" w:type="dxa"/>
          </w:tcPr>
          <w:p w:rsidR="007E0660" w:rsidRPr="00B77D0A" w:rsidRDefault="007E0660" w:rsidP="007E0660">
            <w:pPr>
              <w:jc w:val="center"/>
              <w:rPr>
                <w:rFonts w:ascii="Franklin Gothic Book" w:hAnsi="Franklin Gothic Book"/>
              </w:rPr>
            </w:pPr>
            <w:r w:rsidRPr="00B77D0A">
              <w:rPr>
                <w:rFonts w:ascii="Franklin Gothic Book" w:hAnsi="Franklin Gothic Book"/>
                <w:bCs/>
              </w:rPr>
              <w:t>3</w:t>
            </w:r>
          </w:p>
        </w:tc>
      </w:tr>
      <w:tr w:rsidR="007E0660" w:rsidRPr="00B77D0A" w:rsidTr="007E0660">
        <w:tc>
          <w:tcPr>
            <w:tcW w:w="558"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3.</w:t>
            </w:r>
          </w:p>
        </w:tc>
        <w:tc>
          <w:tcPr>
            <w:tcW w:w="5670" w:type="dxa"/>
            <w:vAlign w:val="bottom"/>
          </w:tcPr>
          <w:p w:rsidR="007E0660" w:rsidRPr="00B77D0A" w:rsidRDefault="007E0660" w:rsidP="007E0660">
            <w:pPr>
              <w:rPr>
                <w:rFonts w:ascii="Franklin Gothic Book" w:hAnsi="Franklin Gothic Book"/>
                <w:bCs/>
              </w:rPr>
            </w:pPr>
            <w:r w:rsidRPr="00B77D0A">
              <w:rPr>
                <w:rFonts w:ascii="Franklin Gothic Book" w:hAnsi="Franklin Gothic Book"/>
                <w:bCs/>
              </w:rPr>
              <w:t>Garnitura kočnih obloga - prednje TAM 130</w:t>
            </w:r>
          </w:p>
        </w:tc>
        <w:tc>
          <w:tcPr>
            <w:tcW w:w="2250" w:type="dxa"/>
          </w:tcPr>
          <w:p w:rsidR="007E0660" w:rsidRPr="00B77D0A" w:rsidRDefault="007E0660" w:rsidP="007E0660">
            <w:pPr>
              <w:jc w:val="both"/>
              <w:rPr>
                <w:rFonts w:ascii="Franklin Gothic Book" w:hAnsi="Franklin Gothic Book"/>
                <w:b/>
                <w:noProof/>
              </w:rPr>
            </w:pPr>
          </w:p>
        </w:tc>
        <w:tc>
          <w:tcPr>
            <w:tcW w:w="1350" w:type="dxa"/>
          </w:tcPr>
          <w:p w:rsidR="007E0660" w:rsidRPr="00B77D0A" w:rsidRDefault="007E0660" w:rsidP="007E0660">
            <w:pPr>
              <w:jc w:val="center"/>
              <w:rPr>
                <w:rFonts w:ascii="Franklin Gothic Book" w:hAnsi="Franklin Gothic Book"/>
              </w:rPr>
            </w:pPr>
            <w:r w:rsidRPr="00B77D0A">
              <w:rPr>
                <w:rFonts w:ascii="Franklin Gothic Book" w:hAnsi="Franklin Gothic Book"/>
                <w:bCs/>
              </w:rPr>
              <w:t>3</w:t>
            </w:r>
          </w:p>
        </w:tc>
      </w:tr>
      <w:tr w:rsidR="007E0660" w:rsidRPr="00B77D0A" w:rsidTr="007E0660">
        <w:tc>
          <w:tcPr>
            <w:tcW w:w="558"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4.</w:t>
            </w:r>
          </w:p>
        </w:tc>
        <w:tc>
          <w:tcPr>
            <w:tcW w:w="5670" w:type="dxa"/>
            <w:vAlign w:val="bottom"/>
          </w:tcPr>
          <w:p w:rsidR="007E0660" w:rsidRPr="00B77D0A" w:rsidRDefault="007E0660" w:rsidP="007E0660">
            <w:pPr>
              <w:rPr>
                <w:rFonts w:ascii="Franklin Gothic Book" w:hAnsi="Franklin Gothic Book"/>
                <w:bCs/>
              </w:rPr>
            </w:pPr>
            <w:r w:rsidRPr="00B77D0A">
              <w:rPr>
                <w:rFonts w:ascii="Franklin Gothic Book" w:hAnsi="Franklin Gothic Book"/>
                <w:bCs/>
              </w:rPr>
              <w:t>Garnitura kočnih obloga - zadnje TAM 130</w:t>
            </w:r>
          </w:p>
        </w:tc>
        <w:tc>
          <w:tcPr>
            <w:tcW w:w="2250" w:type="dxa"/>
          </w:tcPr>
          <w:p w:rsidR="007E0660" w:rsidRPr="00B77D0A" w:rsidRDefault="007E0660" w:rsidP="007E0660">
            <w:pPr>
              <w:jc w:val="both"/>
              <w:rPr>
                <w:rFonts w:ascii="Franklin Gothic Book" w:hAnsi="Franklin Gothic Book"/>
                <w:b/>
                <w:noProof/>
              </w:rPr>
            </w:pPr>
          </w:p>
        </w:tc>
        <w:tc>
          <w:tcPr>
            <w:tcW w:w="1350" w:type="dxa"/>
          </w:tcPr>
          <w:p w:rsidR="007E0660" w:rsidRPr="00B77D0A" w:rsidRDefault="007E0660" w:rsidP="007E0660">
            <w:pPr>
              <w:jc w:val="center"/>
              <w:rPr>
                <w:rFonts w:ascii="Franklin Gothic Book" w:hAnsi="Franklin Gothic Book"/>
              </w:rPr>
            </w:pPr>
            <w:r w:rsidRPr="00B77D0A">
              <w:rPr>
                <w:rFonts w:ascii="Franklin Gothic Book" w:hAnsi="Franklin Gothic Book"/>
                <w:bCs/>
              </w:rPr>
              <w:t>3</w:t>
            </w:r>
          </w:p>
        </w:tc>
      </w:tr>
      <w:tr w:rsidR="007E0660" w:rsidRPr="00B77D0A" w:rsidTr="007E0660">
        <w:tc>
          <w:tcPr>
            <w:tcW w:w="558"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5.</w:t>
            </w:r>
          </w:p>
        </w:tc>
        <w:tc>
          <w:tcPr>
            <w:tcW w:w="5670" w:type="dxa"/>
            <w:vAlign w:val="bottom"/>
          </w:tcPr>
          <w:p w:rsidR="007E0660" w:rsidRPr="00B77D0A" w:rsidRDefault="007E0660" w:rsidP="007E0660">
            <w:pPr>
              <w:rPr>
                <w:rFonts w:ascii="Franklin Gothic Book" w:hAnsi="Franklin Gothic Book"/>
                <w:bCs/>
              </w:rPr>
            </w:pPr>
            <w:r w:rsidRPr="00B77D0A">
              <w:rPr>
                <w:rFonts w:ascii="Franklin Gothic Book" w:hAnsi="Franklin Gothic Book"/>
                <w:bCs/>
              </w:rPr>
              <w:t>Garnitura obloga kočnica – prednje IVEKO TRAKER</w:t>
            </w:r>
          </w:p>
        </w:tc>
        <w:tc>
          <w:tcPr>
            <w:tcW w:w="2250" w:type="dxa"/>
          </w:tcPr>
          <w:p w:rsidR="007E0660" w:rsidRPr="00B77D0A" w:rsidRDefault="007E0660" w:rsidP="007E0660">
            <w:pPr>
              <w:jc w:val="both"/>
              <w:rPr>
                <w:rFonts w:ascii="Franklin Gothic Book" w:hAnsi="Franklin Gothic Book"/>
                <w:b/>
                <w:noProof/>
              </w:rPr>
            </w:pPr>
          </w:p>
        </w:tc>
        <w:tc>
          <w:tcPr>
            <w:tcW w:w="1350" w:type="dxa"/>
          </w:tcPr>
          <w:p w:rsidR="007E0660" w:rsidRPr="00B77D0A" w:rsidRDefault="007E0660" w:rsidP="007E0660">
            <w:pPr>
              <w:jc w:val="center"/>
              <w:rPr>
                <w:rFonts w:ascii="Franklin Gothic Book" w:hAnsi="Franklin Gothic Book"/>
              </w:rPr>
            </w:pPr>
            <w:r w:rsidRPr="00B77D0A">
              <w:rPr>
                <w:rFonts w:ascii="Franklin Gothic Book" w:hAnsi="Franklin Gothic Book"/>
                <w:bCs/>
              </w:rPr>
              <w:t>1</w:t>
            </w:r>
          </w:p>
        </w:tc>
      </w:tr>
      <w:tr w:rsidR="007E0660" w:rsidRPr="00B77D0A" w:rsidTr="007E0660">
        <w:tc>
          <w:tcPr>
            <w:tcW w:w="558"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6.</w:t>
            </w:r>
          </w:p>
        </w:tc>
        <w:tc>
          <w:tcPr>
            <w:tcW w:w="5670" w:type="dxa"/>
            <w:vAlign w:val="bottom"/>
          </w:tcPr>
          <w:p w:rsidR="007E0660" w:rsidRPr="00B77D0A" w:rsidRDefault="007E0660" w:rsidP="007E0660">
            <w:pPr>
              <w:rPr>
                <w:rFonts w:ascii="Franklin Gothic Book" w:hAnsi="Franklin Gothic Book"/>
                <w:bCs/>
              </w:rPr>
            </w:pPr>
            <w:r w:rsidRPr="00B77D0A">
              <w:rPr>
                <w:rFonts w:ascii="Franklin Gothic Book" w:hAnsi="Franklin Gothic Book"/>
                <w:bCs/>
              </w:rPr>
              <w:t>Garnitura obloga kočnica – zadnje IVEKO TRAKER</w:t>
            </w:r>
          </w:p>
        </w:tc>
        <w:tc>
          <w:tcPr>
            <w:tcW w:w="2250" w:type="dxa"/>
          </w:tcPr>
          <w:p w:rsidR="007E0660" w:rsidRPr="00B77D0A" w:rsidRDefault="007E0660" w:rsidP="007E0660">
            <w:pPr>
              <w:jc w:val="both"/>
              <w:rPr>
                <w:rFonts w:ascii="Franklin Gothic Book" w:hAnsi="Franklin Gothic Book"/>
                <w:b/>
                <w:noProof/>
              </w:rPr>
            </w:pPr>
          </w:p>
        </w:tc>
        <w:tc>
          <w:tcPr>
            <w:tcW w:w="1350" w:type="dxa"/>
          </w:tcPr>
          <w:p w:rsidR="007E0660" w:rsidRPr="00B77D0A" w:rsidRDefault="007E0660" w:rsidP="007E0660">
            <w:pPr>
              <w:jc w:val="center"/>
              <w:rPr>
                <w:rFonts w:ascii="Franklin Gothic Book" w:hAnsi="Franklin Gothic Book"/>
              </w:rPr>
            </w:pPr>
            <w:r w:rsidRPr="00B77D0A">
              <w:rPr>
                <w:rFonts w:ascii="Franklin Gothic Book" w:hAnsi="Franklin Gothic Book"/>
                <w:bCs/>
              </w:rPr>
              <w:t>1</w:t>
            </w:r>
          </w:p>
        </w:tc>
      </w:tr>
      <w:tr w:rsidR="007E0660" w:rsidRPr="00B77D0A" w:rsidTr="007E0660">
        <w:tc>
          <w:tcPr>
            <w:tcW w:w="558"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7.</w:t>
            </w:r>
          </w:p>
        </w:tc>
        <w:tc>
          <w:tcPr>
            <w:tcW w:w="5670" w:type="dxa"/>
            <w:vAlign w:val="bottom"/>
          </w:tcPr>
          <w:p w:rsidR="007E0660" w:rsidRPr="00B77D0A" w:rsidRDefault="007E0660" w:rsidP="007E0660">
            <w:pPr>
              <w:rPr>
                <w:rFonts w:ascii="Franklin Gothic Book" w:hAnsi="Franklin Gothic Book"/>
                <w:bCs/>
              </w:rPr>
            </w:pPr>
            <w:r w:rsidRPr="00B77D0A">
              <w:rPr>
                <w:rFonts w:ascii="Franklin Gothic Book" w:hAnsi="Franklin Gothic Book"/>
                <w:bCs/>
              </w:rPr>
              <w:t>Garnitura obloga kočnica – prednje TAM 75</w:t>
            </w:r>
          </w:p>
        </w:tc>
        <w:tc>
          <w:tcPr>
            <w:tcW w:w="2250" w:type="dxa"/>
          </w:tcPr>
          <w:p w:rsidR="007E0660" w:rsidRPr="00B77D0A" w:rsidRDefault="007E0660" w:rsidP="007E0660">
            <w:pPr>
              <w:jc w:val="both"/>
              <w:rPr>
                <w:rFonts w:ascii="Franklin Gothic Book" w:hAnsi="Franklin Gothic Book"/>
                <w:b/>
                <w:noProof/>
              </w:rPr>
            </w:pPr>
          </w:p>
        </w:tc>
        <w:tc>
          <w:tcPr>
            <w:tcW w:w="1350" w:type="dxa"/>
          </w:tcPr>
          <w:p w:rsidR="007E0660" w:rsidRPr="00B77D0A" w:rsidRDefault="007E0660" w:rsidP="007E0660">
            <w:pPr>
              <w:jc w:val="center"/>
              <w:rPr>
                <w:rFonts w:ascii="Franklin Gothic Book" w:hAnsi="Franklin Gothic Book"/>
              </w:rPr>
            </w:pPr>
            <w:r w:rsidRPr="00B77D0A">
              <w:rPr>
                <w:rFonts w:ascii="Franklin Gothic Book" w:hAnsi="Franklin Gothic Book"/>
                <w:bCs/>
              </w:rPr>
              <w:t>2</w:t>
            </w:r>
          </w:p>
        </w:tc>
      </w:tr>
      <w:tr w:rsidR="007E0660" w:rsidRPr="00B77D0A" w:rsidTr="007E0660">
        <w:tc>
          <w:tcPr>
            <w:tcW w:w="558"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8.</w:t>
            </w:r>
          </w:p>
        </w:tc>
        <w:tc>
          <w:tcPr>
            <w:tcW w:w="5670" w:type="dxa"/>
            <w:vAlign w:val="bottom"/>
          </w:tcPr>
          <w:p w:rsidR="007E0660" w:rsidRPr="00B77D0A" w:rsidRDefault="007E0660" w:rsidP="007E0660">
            <w:pPr>
              <w:rPr>
                <w:rFonts w:ascii="Franklin Gothic Book" w:hAnsi="Franklin Gothic Book"/>
                <w:bCs/>
              </w:rPr>
            </w:pPr>
            <w:r w:rsidRPr="00B77D0A">
              <w:rPr>
                <w:rFonts w:ascii="Franklin Gothic Book" w:hAnsi="Franklin Gothic Book"/>
                <w:bCs/>
              </w:rPr>
              <w:t>Garnitura obloga kočnica –zadnje TAM 75</w:t>
            </w:r>
          </w:p>
        </w:tc>
        <w:tc>
          <w:tcPr>
            <w:tcW w:w="2250" w:type="dxa"/>
          </w:tcPr>
          <w:p w:rsidR="007E0660" w:rsidRPr="00B77D0A" w:rsidRDefault="007E0660" w:rsidP="007E0660">
            <w:pPr>
              <w:jc w:val="both"/>
              <w:rPr>
                <w:rFonts w:ascii="Franklin Gothic Book" w:hAnsi="Franklin Gothic Book"/>
                <w:b/>
                <w:noProof/>
              </w:rPr>
            </w:pPr>
          </w:p>
        </w:tc>
        <w:tc>
          <w:tcPr>
            <w:tcW w:w="1350" w:type="dxa"/>
          </w:tcPr>
          <w:p w:rsidR="007E0660" w:rsidRPr="00B77D0A" w:rsidRDefault="007E0660" w:rsidP="007E0660">
            <w:pPr>
              <w:jc w:val="center"/>
              <w:rPr>
                <w:rFonts w:ascii="Franklin Gothic Book" w:hAnsi="Franklin Gothic Book"/>
              </w:rPr>
            </w:pPr>
            <w:r w:rsidRPr="00B77D0A">
              <w:rPr>
                <w:rFonts w:ascii="Franklin Gothic Book" w:hAnsi="Franklin Gothic Book"/>
                <w:bCs/>
              </w:rPr>
              <w:t>2</w:t>
            </w:r>
          </w:p>
        </w:tc>
      </w:tr>
      <w:tr w:rsidR="007E0660" w:rsidRPr="00B77D0A" w:rsidTr="007E0660">
        <w:tc>
          <w:tcPr>
            <w:tcW w:w="558"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9.</w:t>
            </w:r>
          </w:p>
        </w:tc>
        <w:tc>
          <w:tcPr>
            <w:tcW w:w="5670" w:type="dxa"/>
            <w:vAlign w:val="bottom"/>
          </w:tcPr>
          <w:p w:rsidR="007E0660" w:rsidRPr="00B77D0A" w:rsidRDefault="007E0660" w:rsidP="007E0660">
            <w:pPr>
              <w:rPr>
                <w:rFonts w:ascii="Franklin Gothic Book" w:hAnsi="Franklin Gothic Book"/>
                <w:bCs/>
              </w:rPr>
            </w:pPr>
            <w:r w:rsidRPr="00B77D0A">
              <w:rPr>
                <w:rFonts w:ascii="Franklin Gothic Book" w:hAnsi="Franklin Gothic Book"/>
                <w:bCs/>
              </w:rPr>
              <w:t>Garnitura kočnih obloga – IMT 539</w:t>
            </w:r>
          </w:p>
        </w:tc>
        <w:tc>
          <w:tcPr>
            <w:tcW w:w="2250" w:type="dxa"/>
          </w:tcPr>
          <w:p w:rsidR="007E0660" w:rsidRPr="00B77D0A" w:rsidRDefault="007E0660" w:rsidP="007E0660">
            <w:pPr>
              <w:jc w:val="both"/>
              <w:rPr>
                <w:rFonts w:ascii="Franklin Gothic Book" w:hAnsi="Franklin Gothic Book"/>
                <w:b/>
                <w:noProof/>
              </w:rPr>
            </w:pPr>
          </w:p>
        </w:tc>
        <w:tc>
          <w:tcPr>
            <w:tcW w:w="1350" w:type="dxa"/>
          </w:tcPr>
          <w:p w:rsidR="007E0660" w:rsidRPr="00B77D0A" w:rsidRDefault="007E0660" w:rsidP="007E0660">
            <w:pPr>
              <w:jc w:val="center"/>
              <w:rPr>
                <w:rFonts w:ascii="Franklin Gothic Book" w:hAnsi="Franklin Gothic Book"/>
              </w:rPr>
            </w:pPr>
            <w:r w:rsidRPr="00B77D0A">
              <w:rPr>
                <w:rFonts w:ascii="Franklin Gothic Book" w:hAnsi="Franklin Gothic Book"/>
                <w:bCs/>
              </w:rPr>
              <w:t>2</w:t>
            </w:r>
          </w:p>
        </w:tc>
      </w:tr>
      <w:tr w:rsidR="007E0660" w:rsidRPr="00B77D0A" w:rsidTr="007E0660">
        <w:tc>
          <w:tcPr>
            <w:tcW w:w="558"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10.</w:t>
            </w:r>
          </w:p>
        </w:tc>
        <w:tc>
          <w:tcPr>
            <w:tcW w:w="5670" w:type="dxa"/>
            <w:vAlign w:val="bottom"/>
          </w:tcPr>
          <w:p w:rsidR="007E0660" w:rsidRPr="00B77D0A" w:rsidRDefault="007E0660" w:rsidP="007E0660">
            <w:pPr>
              <w:rPr>
                <w:rFonts w:ascii="Franklin Gothic Book" w:hAnsi="Franklin Gothic Book"/>
                <w:bCs/>
              </w:rPr>
            </w:pPr>
            <w:r w:rsidRPr="00B77D0A">
              <w:rPr>
                <w:rFonts w:ascii="Franklin Gothic Book" w:hAnsi="Franklin Gothic Book"/>
                <w:bCs/>
              </w:rPr>
              <w:t>Garnitura pločica disk –prednje VOLVO</w:t>
            </w:r>
          </w:p>
        </w:tc>
        <w:tc>
          <w:tcPr>
            <w:tcW w:w="2250" w:type="dxa"/>
          </w:tcPr>
          <w:p w:rsidR="007E0660" w:rsidRPr="00B77D0A" w:rsidRDefault="007E0660" w:rsidP="007E0660">
            <w:pPr>
              <w:jc w:val="both"/>
              <w:rPr>
                <w:rFonts w:ascii="Franklin Gothic Book" w:hAnsi="Franklin Gothic Book"/>
                <w:b/>
                <w:noProof/>
              </w:rPr>
            </w:pPr>
          </w:p>
        </w:tc>
        <w:tc>
          <w:tcPr>
            <w:tcW w:w="1350" w:type="dxa"/>
          </w:tcPr>
          <w:p w:rsidR="007E0660" w:rsidRPr="00B77D0A" w:rsidRDefault="007E0660" w:rsidP="007E0660">
            <w:pPr>
              <w:jc w:val="center"/>
              <w:rPr>
                <w:rFonts w:ascii="Franklin Gothic Book" w:hAnsi="Franklin Gothic Book"/>
              </w:rPr>
            </w:pPr>
            <w:r w:rsidRPr="00B77D0A">
              <w:rPr>
                <w:rFonts w:ascii="Franklin Gothic Book" w:hAnsi="Franklin Gothic Book"/>
                <w:bCs/>
              </w:rPr>
              <w:t>1</w:t>
            </w:r>
          </w:p>
        </w:tc>
      </w:tr>
      <w:tr w:rsidR="007E0660" w:rsidRPr="00B77D0A" w:rsidTr="007E0660">
        <w:tc>
          <w:tcPr>
            <w:tcW w:w="558"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11.</w:t>
            </w:r>
          </w:p>
        </w:tc>
        <w:tc>
          <w:tcPr>
            <w:tcW w:w="5670" w:type="dxa"/>
            <w:vAlign w:val="bottom"/>
          </w:tcPr>
          <w:p w:rsidR="007E0660" w:rsidRPr="00B77D0A" w:rsidRDefault="007E0660" w:rsidP="007E0660">
            <w:pPr>
              <w:rPr>
                <w:rFonts w:ascii="Franklin Gothic Book" w:hAnsi="Franklin Gothic Book"/>
                <w:bCs/>
              </w:rPr>
            </w:pPr>
            <w:r w:rsidRPr="00B77D0A">
              <w:rPr>
                <w:rFonts w:ascii="Franklin Gothic Book" w:hAnsi="Franklin Gothic Book"/>
                <w:bCs/>
              </w:rPr>
              <w:t>Garnitura pločica disk –zadnje  VOLVO</w:t>
            </w:r>
          </w:p>
        </w:tc>
        <w:tc>
          <w:tcPr>
            <w:tcW w:w="2250" w:type="dxa"/>
          </w:tcPr>
          <w:p w:rsidR="007E0660" w:rsidRPr="00B77D0A" w:rsidRDefault="007E0660" w:rsidP="007E0660">
            <w:pPr>
              <w:jc w:val="both"/>
              <w:rPr>
                <w:rFonts w:ascii="Franklin Gothic Book" w:hAnsi="Franklin Gothic Book"/>
                <w:b/>
                <w:noProof/>
              </w:rPr>
            </w:pPr>
          </w:p>
        </w:tc>
        <w:tc>
          <w:tcPr>
            <w:tcW w:w="1350" w:type="dxa"/>
          </w:tcPr>
          <w:p w:rsidR="007E0660" w:rsidRPr="00B77D0A" w:rsidRDefault="007E0660" w:rsidP="007E0660">
            <w:pPr>
              <w:jc w:val="center"/>
              <w:rPr>
                <w:rFonts w:ascii="Franklin Gothic Book" w:hAnsi="Franklin Gothic Book"/>
              </w:rPr>
            </w:pPr>
            <w:r w:rsidRPr="00B77D0A">
              <w:rPr>
                <w:rFonts w:ascii="Franklin Gothic Book" w:hAnsi="Franklin Gothic Book"/>
                <w:bCs/>
              </w:rPr>
              <w:t>1</w:t>
            </w:r>
          </w:p>
        </w:tc>
      </w:tr>
      <w:tr w:rsidR="007E0660" w:rsidRPr="00B77D0A" w:rsidTr="007E0660">
        <w:tc>
          <w:tcPr>
            <w:tcW w:w="558"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12.</w:t>
            </w:r>
          </w:p>
        </w:tc>
        <w:tc>
          <w:tcPr>
            <w:tcW w:w="5670" w:type="dxa"/>
            <w:vAlign w:val="bottom"/>
          </w:tcPr>
          <w:p w:rsidR="007E0660" w:rsidRPr="00B77D0A" w:rsidRDefault="007E0660" w:rsidP="007E0660">
            <w:pPr>
              <w:rPr>
                <w:rFonts w:ascii="Franklin Gothic Book" w:hAnsi="Franklin Gothic Book"/>
                <w:bCs/>
              </w:rPr>
            </w:pPr>
            <w:r w:rsidRPr="00B77D0A">
              <w:rPr>
                <w:rFonts w:ascii="Franklin Gothic Book" w:hAnsi="Franklin Gothic Book"/>
                <w:bCs/>
              </w:rPr>
              <w:t>Garnitura pločica disk –  prednje IVEKO EUROKARGO 150</w:t>
            </w:r>
          </w:p>
        </w:tc>
        <w:tc>
          <w:tcPr>
            <w:tcW w:w="2250" w:type="dxa"/>
          </w:tcPr>
          <w:p w:rsidR="007E0660" w:rsidRPr="00B77D0A" w:rsidRDefault="007E0660" w:rsidP="007E0660">
            <w:pPr>
              <w:jc w:val="both"/>
              <w:rPr>
                <w:rFonts w:ascii="Franklin Gothic Book" w:hAnsi="Franklin Gothic Book"/>
                <w:b/>
                <w:noProof/>
              </w:rPr>
            </w:pPr>
          </w:p>
        </w:tc>
        <w:tc>
          <w:tcPr>
            <w:tcW w:w="1350" w:type="dxa"/>
          </w:tcPr>
          <w:p w:rsidR="007E0660" w:rsidRPr="00B77D0A" w:rsidRDefault="007E0660" w:rsidP="007E0660">
            <w:pPr>
              <w:jc w:val="center"/>
              <w:rPr>
                <w:rFonts w:ascii="Franklin Gothic Book" w:hAnsi="Franklin Gothic Book"/>
              </w:rPr>
            </w:pPr>
            <w:r w:rsidRPr="00B77D0A">
              <w:rPr>
                <w:rFonts w:ascii="Franklin Gothic Book" w:hAnsi="Franklin Gothic Book"/>
                <w:bCs/>
              </w:rPr>
              <w:t>1</w:t>
            </w:r>
          </w:p>
        </w:tc>
      </w:tr>
      <w:tr w:rsidR="007E0660" w:rsidRPr="00B77D0A" w:rsidTr="007E0660">
        <w:tc>
          <w:tcPr>
            <w:tcW w:w="558"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13.</w:t>
            </w:r>
          </w:p>
        </w:tc>
        <w:tc>
          <w:tcPr>
            <w:tcW w:w="5670" w:type="dxa"/>
            <w:vAlign w:val="bottom"/>
          </w:tcPr>
          <w:p w:rsidR="007E0660" w:rsidRPr="00B77D0A" w:rsidRDefault="007E0660" w:rsidP="007E0660">
            <w:pPr>
              <w:rPr>
                <w:rFonts w:ascii="Franklin Gothic Book" w:hAnsi="Franklin Gothic Book"/>
                <w:bCs/>
              </w:rPr>
            </w:pPr>
            <w:r w:rsidRPr="00B77D0A">
              <w:rPr>
                <w:rFonts w:ascii="Franklin Gothic Book" w:hAnsi="Franklin Gothic Book"/>
                <w:bCs/>
              </w:rPr>
              <w:t>Garnitura pločica disk – zadnje IVEKO EUROKARGO 150</w:t>
            </w:r>
          </w:p>
        </w:tc>
        <w:tc>
          <w:tcPr>
            <w:tcW w:w="2250" w:type="dxa"/>
          </w:tcPr>
          <w:p w:rsidR="007E0660" w:rsidRPr="00B77D0A" w:rsidRDefault="007E0660" w:rsidP="007E0660">
            <w:pPr>
              <w:jc w:val="both"/>
              <w:rPr>
                <w:rFonts w:ascii="Franklin Gothic Book" w:hAnsi="Franklin Gothic Book"/>
                <w:b/>
                <w:noProof/>
              </w:rPr>
            </w:pPr>
          </w:p>
        </w:tc>
        <w:tc>
          <w:tcPr>
            <w:tcW w:w="1350" w:type="dxa"/>
          </w:tcPr>
          <w:p w:rsidR="007E0660" w:rsidRPr="00B77D0A" w:rsidRDefault="007E0660" w:rsidP="007E0660">
            <w:pPr>
              <w:jc w:val="center"/>
              <w:rPr>
                <w:rFonts w:ascii="Franklin Gothic Book" w:hAnsi="Franklin Gothic Book"/>
              </w:rPr>
            </w:pPr>
            <w:r w:rsidRPr="00B77D0A">
              <w:rPr>
                <w:rFonts w:ascii="Franklin Gothic Book" w:hAnsi="Franklin Gothic Book"/>
                <w:bCs/>
              </w:rPr>
              <w:t>1</w:t>
            </w:r>
          </w:p>
        </w:tc>
      </w:tr>
      <w:tr w:rsidR="007E0660" w:rsidRPr="00B77D0A" w:rsidTr="007E0660">
        <w:tc>
          <w:tcPr>
            <w:tcW w:w="558"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14.</w:t>
            </w:r>
          </w:p>
        </w:tc>
        <w:tc>
          <w:tcPr>
            <w:tcW w:w="5670" w:type="dxa"/>
            <w:vAlign w:val="bottom"/>
          </w:tcPr>
          <w:p w:rsidR="007E0660" w:rsidRPr="00B77D0A" w:rsidRDefault="007E0660" w:rsidP="007E0660">
            <w:pPr>
              <w:rPr>
                <w:rFonts w:ascii="Franklin Gothic Book" w:hAnsi="Franklin Gothic Book"/>
                <w:bCs/>
              </w:rPr>
            </w:pPr>
            <w:r w:rsidRPr="00B77D0A">
              <w:rPr>
                <w:rFonts w:ascii="Franklin Gothic Book" w:hAnsi="Franklin Gothic Book"/>
                <w:bCs/>
              </w:rPr>
              <w:t>Garnitura pločica disk -  MERCEDES AKSOR</w:t>
            </w:r>
          </w:p>
        </w:tc>
        <w:tc>
          <w:tcPr>
            <w:tcW w:w="2250" w:type="dxa"/>
          </w:tcPr>
          <w:p w:rsidR="007E0660" w:rsidRPr="00B77D0A" w:rsidRDefault="007E0660" w:rsidP="007E0660">
            <w:pPr>
              <w:jc w:val="both"/>
              <w:rPr>
                <w:rFonts w:ascii="Franklin Gothic Book" w:hAnsi="Franklin Gothic Book"/>
                <w:b/>
                <w:noProof/>
              </w:rPr>
            </w:pPr>
          </w:p>
        </w:tc>
        <w:tc>
          <w:tcPr>
            <w:tcW w:w="1350" w:type="dxa"/>
          </w:tcPr>
          <w:p w:rsidR="007E0660" w:rsidRPr="00B77D0A" w:rsidRDefault="007E0660" w:rsidP="007E0660">
            <w:pPr>
              <w:jc w:val="center"/>
              <w:rPr>
                <w:rFonts w:ascii="Franklin Gothic Book" w:hAnsi="Franklin Gothic Book"/>
              </w:rPr>
            </w:pPr>
            <w:r w:rsidRPr="00B77D0A">
              <w:rPr>
                <w:rFonts w:ascii="Franklin Gothic Book" w:hAnsi="Franklin Gothic Book"/>
                <w:bCs/>
              </w:rPr>
              <w:t>1</w:t>
            </w:r>
          </w:p>
        </w:tc>
      </w:tr>
      <w:tr w:rsidR="007E0660" w:rsidRPr="00B77D0A" w:rsidTr="007E0660">
        <w:tc>
          <w:tcPr>
            <w:tcW w:w="558"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15.</w:t>
            </w:r>
          </w:p>
        </w:tc>
        <w:tc>
          <w:tcPr>
            <w:tcW w:w="5670" w:type="dxa"/>
            <w:vAlign w:val="bottom"/>
          </w:tcPr>
          <w:p w:rsidR="007E0660" w:rsidRPr="00B77D0A" w:rsidRDefault="007E0660" w:rsidP="007E0660">
            <w:pPr>
              <w:rPr>
                <w:rFonts w:ascii="Franklin Gothic Book" w:hAnsi="Franklin Gothic Book"/>
                <w:bCs/>
              </w:rPr>
            </w:pPr>
            <w:r w:rsidRPr="00B77D0A">
              <w:rPr>
                <w:rFonts w:ascii="Franklin Gothic Book" w:hAnsi="Franklin Gothic Book"/>
                <w:bCs/>
              </w:rPr>
              <w:t>Pločice  - prednje EUROZETA</w:t>
            </w:r>
          </w:p>
        </w:tc>
        <w:tc>
          <w:tcPr>
            <w:tcW w:w="2250" w:type="dxa"/>
          </w:tcPr>
          <w:p w:rsidR="007E0660" w:rsidRPr="00B77D0A" w:rsidRDefault="007E0660" w:rsidP="007E0660">
            <w:pPr>
              <w:jc w:val="both"/>
              <w:rPr>
                <w:rFonts w:ascii="Franklin Gothic Book" w:hAnsi="Franklin Gothic Book"/>
                <w:b/>
                <w:noProof/>
              </w:rPr>
            </w:pPr>
          </w:p>
        </w:tc>
        <w:tc>
          <w:tcPr>
            <w:tcW w:w="1350" w:type="dxa"/>
          </w:tcPr>
          <w:p w:rsidR="007E0660" w:rsidRPr="00B77D0A" w:rsidRDefault="007E0660" w:rsidP="007E0660">
            <w:pPr>
              <w:jc w:val="center"/>
              <w:rPr>
                <w:rFonts w:ascii="Franklin Gothic Book" w:hAnsi="Franklin Gothic Book"/>
              </w:rPr>
            </w:pPr>
            <w:r w:rsidRPr="00B77D0A">
              <w:rPr>
                <w:rFonts w:ascii="Franklin Gothic Book" w:hAnsi="Franklin Gothic Book"/>
                <w:bCs/>
              </w:rPr>
              <w:t>1</w:t>
            </w:r>
          </w:p>
        </w:tc>
      </w:tr>
      <w:tr w:rsidR="007E0660" w:rsidRPr="00B77D0A" w:rsidTr="007E0660">
        <w:tc>
          <w:tcPr>
            <w:tcW w:w="558"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16.</w:t>
            </w:r>
          </w:p>
        </w:tc>
        <w:tc>
          <w:tcPr>
            <w:tcW w:w="5670" w:type="dxa"/>
            <w:vAlign w:val="bottom"/>
          </w:tcPr>
          <w:p w:rsidR="007E0660" w:rsidRPr="00B77D0A" w:rsidRDefault="007E0660" w:rsidP="007E0660">
            <w:pPr>
              <w:rPr>
                <w:rFonts w:ascii="Franklin Gothic Book" w:hAnsi="Franklin Gothic Book"/>
                <w:bCs/>
              </w:rPr>
            </w:pPr>
            <w:r w:rsidRPr="00B77D0A">
              <w:rPr>
                <w:rFonts w:ascii="Franklin Gothic Book" w:hAnsi="Franklin Gothic Book"/>
                <w:bCs/>
              </w:rPr>
              <w:t>Garnitura kočnih obloga - zadnje EUROZETA</w:t>
            </w:r>
          </w:p>
        </w:tc>
        <w:tc>
          <w:tcPr>
            <w:tcW w:w="2250" w:type="dxa"/>
          </w:tcPr>
          <w:p w:rsidR="007E0660" w:rsidRPr="00B77D0A" w:rsidRDefault="007E0660" w:rsidP="007E0660">
            <w:pPr>
              <w:jc w:val="both"/>
              <w:rPr>
                <w:rFonts w:ascii="Franklin Gothic Book" w:hAnsi="Franklin Gothic Book"/>
                <w:b/>
                <w:noProof/>
              </w:rPr>
            </w:pPr>
          </w:p>
        </w:tc>
        <w:tc>
          <w:tcPr>
            <w:tcW w:w="1350" w:type="dxa"/>
          </w:tcPr>
          <w:p w:rsidR="007E0660" w:rsidRPr="00B77D0A" w:rsidRDefault="007E0660" w:rsidP="007E0660">
            <w:pPr>
              <w:jc w:val="center"/>
              <w:rPr>
                <w:rFonts w:ascii="Franklin Gothic Book" w:hAnsi="Franklin Gothic Book"/>
              </w:rPr>
            </w:pPr>
            <w:r w:rsidRPr="00B77D0A">
              <w:rPr>
                <w:rFonts w:ascii="Franklin Gothic Book" w:hAnsi="Franklin Gothic Book"/>
                <w:bCs/>
              </w:rPr>
              <w:t>1</w:t>
            </w:r>
          </w:p>
        </w:tc>
      </w:tr>
      <w:tr w:rsidR="007E0660" w:rsidRPr="00B77D0A" w:rsidTr="007E0660">
        <w:tc>
          <w:tcPr>
            <w:tcW w:w="558"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17.</w:t>
            </w:r>
          </w:p>
        </w:tc>
        <w:tc>
          <w:tcPr>
            <w:tcW w:w="5670" w:type="dxa"/>
            <w:vAlign w:val="bottom"/>
          </w:tcPr>
          <w:p w:rsidR="007E0660" w:rsidRPr="00B77D0A" w:rsidRDefault="007E0660" w:rsidP="007E0660">
            <w:pPr>
              <w:rPr>
                <w:rFonts w:ascii="Franklin Gothic Book" w:hAnsi="Franklin Gothic Book"/>
                <w:bCs/>
              </w:rPr>
            </w:pPr>
            <w:r w:rsidRPr="00B77D0A">
              <w:rPr>
                <w:rFonts w:ascii="Franklin Gothic Book" w:hAnsi="Franklin Gothic Book"/>
                <w:bCs/>
              </w:rPr>
              <w:t>Sajla ručne kočnice TAM 75</w:t>
            </w:r>
          </w:p>
        </w:tc>
        <w:tc>
          <w:tcPr>
            <w:tcW w:w="2250" w:type="dxa"/>
          </w:tcPr>
          <w:p w:rsidR="007E0660" w:rsidRPr="00B77D0A" w:rsidRDefault="007E0660" w:rsidP="007E0660">
            <w:pPr>
              <w:jc w:val="both"/>
              <w:rPr>
                <w:rFonts w:ascii="Franklin Gothic Book" w:hAnsi="Franklin Gothic Book"/>
                <w:b/>
                <w:noProof/>
              </w:rPr>
            </w:pPr>
          </w:p>
        </w:tc>
        <w:tc>
          <w:tcPr>
            <w:tcW w:w="1350" w:type="dxa"/>
          </w:tcPr>
          <w:p w:rsidR="007E0660" w:rsidRPr="00B77D0A" w:rsidRDefault="007E0660" w:rsidP="007E0660">
            <w:pPr>
              <w:jc w:val="center"/>
              <w:rPr>
                <w:rFonts w:ascii="Franklin Gothic Book" w:hAnsi="Franklin Gothic Book"/>
              </w:rPr>
            </w:pPr>
            <w:r w:rsidRPr="00B77D0A">
              <w:rPr>
                <w:rFonts w:ascii="Franklin Gothic Book" w:hAnsi="Franklin Gothic Book"/>
                <w:bCs/>
              </w:rPr>
              <w:t>5</w:t>
            </w:r>
          </w:p>
        </w:tc>
      </w:tr>
      <w:tr w:rsidR="007E0660" w:rsidRPr="00B77D0A" w:rsidTr="007E0660">
        <w:tc>
          <w:tcPr>
            <w:tcW w:w="558"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18.</w:t>
            </w:r>
          </w:p>
        </w:tc>
        <w:tc>
          <w:tcPr>
            <w:tcW w:w="5670" w:type="dxa"/>
            <w:vAlign w:val="bottom"/>
          </w:tcPr>
          <w:p w:rsidR="007E0660" w:rsidRPr="00B77D0A" w:rsidRDefault="007E0660" w:rsidP="007E0660">
            <w:pPr>
              <w:rPr>
                <w:rFonts w:ascii="Franklin Gothic Book" w:hAnsi="Franklin Gothic Book"/>
                <w:bCs/>
              </w:rPr>
            </w:pPr>
            <w:r w:rsidRPr="00B77D0A">
              <w:rPr>
                <w:rFonts w:ascii="Franklin Gothic Book" w:hAnsi="Franklin Gothic Book"/>
                <w:bCs/>
              </w:rPr>
              <w:t>Sajla ručne kočnice TAM 130</w:t>
            </w:r>
          </w:p>
        </w:tc>
        <w:tc>
          <w:tcPr>
            <w:tcW w:w="2250" w:type="dxa"/>
          </w:tcPr>
          <w:p w:rsidR="007E0660" w:rsidRPr="00B77D0A" w:rsidRDefault="007E0660" w:rsidP="007E0660">
            <w:pPr>
              <w:jc w:val="both"/>
              <w:rPr>
                <w:rFonts w:ascii="Franklin Gothic Book" w:hAnsi="Franklin Gothic Book"/>
                <w:b/>
                <w:noProof/>
              </w:rPr>
            </w:pPr>
          </w:p>
        </w:tc>
        <w:tc>
          <w:tcPr>
            <w:tcW w:w="1350" w:type="dxa"/>
          </w:tcPr>
          <w:p w:rsidR="007E0660" w:rsidRPr="00B77D0A" w:rsidRDefault="007E0660" w:rsidP="007E0660">
            <w:pPr>
              <w:jc w:val="center"/>
              <w:rPr>
                <w:rFonts w:ascii="Franklin Gothic Book" w:hAnsi="Franklin Gothic Book"/>
              </w:rPr>
            </w:pPr>
            <w:r w:rsidRPr="00B77D0A">
              <w:rPr>
                <w:rFonts w:ascii="Franklin Gothic Book" w:hAnsi="Franklin Gothic Book"/>
                <w:bCs/>
              </w:rPr>
              <w:t>4</w:t>
            </w:r>
          </w:p>
        </w:tc>
      </w:tr>
      <w:tr w:rsidR="007E0660" w:rsidRPr="00B77D0A" w:rsidTr="007E0660">
        <w:tc>
          <w:tcPr>
            <w:tcW w:w="558"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19.</w:t>
            </w:r>
          </w:p>
        </w:tc>
        <w:tc>
          <w:tcPr>
            <w:tcW w:w="5670" w:type="dxa"/>
            <w:vAlign w:val="bottom"/>
          </w:tcPr>
          <w:p w:rsidR="007E0660" w:rsidRPr="00B77D0A" w:rsidRDefault="007E0660" w:rsidP="007E0660">
            <w:pPr>
              <w:rPr>
                <w:rFonts w:ascii="Franklin Gothic Book" w:hAnsi="Franklin Gothic Book"/>
                <w:bCs/>
              </w:rPr>
            </w:pPr>
            <w:r w:rsidRPr="00B77D0A">
              <w:rPr>
                <w:rFonts w:ascii="Franklin Gothic Book" w:hAnsi="Franklin Gothic Book"/>
                <w:bCs/>
              </w:rPr>
              <w:t>Sajla ručne kočnice ZASTAVA EUROZETA</w:t>
            </w:r>
          </w:p>
        </w:tc>
        <w:tc>
          <w:tcPr>
            <w:tcW w:w="2250" w:type="dxa"/>
          </w:tcPr>
          <w:p w:rsidR="007E0660" w:rsidRPr="00B77D0A" w:rsidRDefault="007E0660" w:rsidP="007E0660">
            <w:pPr>
              <w:jc w:val="both"/>
              <w:rPr>
                <w:rFonts w:ascii="Franklin Gothic Book" w:hAnsi="Franklin Gothic Book"/>
                <w:b/>
                <w:noProof/>
              </w:rPr>
            </w:pPr>
          </w:p>
        </w:tc>
        <w:tc>
          <w:tcPr>
            <w:tcW w:w="1350" w:type="dxa"/>
          </w:tcPr>
          <w:p w:rsidR="007E0660" w:rsidRPr="00B77D0A" w:rsidRDefault="007E0660" w:rsidP="007E0660">
            <w:pPr>
              <w:jc w:val="center"/>
              <w:rPr>
                <w:rFonts w:ascii="Franklin Gothic Book" w:hAnsi="Franklin Gothic Book"/>
              </w:rPr>
            </w:pPr>
            <w:r w:rsidRPr="00B77D0A">
              <w:rPr>
                <w:rFonts w:ascii="Franklin Gothic Book" w:hAnsi="Franklin Gothic Book"/>
                <w:bCs/>
              </w:rPr>
              <w:t>1</w:t>
            </w:r>
          </w:p>
        </w:tc>
      </w:tr>
      <w:tr w:rsidR="007E0660" w:rsidRPr="00B77D0A" w:rsidTr="007E0660">
        <w:tc>
          <w:tcPr>
            <w:tcW w:w="558"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20.</w:t>
            </w:r>
          </w:p>
        </w:tc>
        <w:tc>
          <w:tcPr>
            <w:tcW w:w="5670" w:type="dxa"/>
            <w:vAlign w:val="bottom"/>
          </w:tcPr>
          <w:p w:rsidR="007E0660" w:rsidRPr="00B77D0A" w:rsidRDefault="007E0660" w:rsidP="007E0660">
            <w:pPr>
              <w:rPr>
                <w:rFonts w:ascii="Franklin Gothic Book" w:hAnsi="Franklin Gothic Book"/>
                <w:bCs/>
              </w:rPr>
            </w:pPr>
            <w:r w:rsidRPr="00B77D0A">
              <w:rPr>
                <w:rFonts w:ascii="Franklin Gothic Book" w:hAnsi="Franklin Gothic Book"/>
                <w:bCs/>
              </w:rPr>
              <w:t>Ekscender točka TAM 130</w:t>
            </w:r>
          </w:p>
        </w:tc>
        <w:tc>
          <w:tcPr>
            <w:tcW w:w="2250" w:type="dxa"/>
          </w:tcPr>
          <w:p w:rsidR="007E0660" w:rsidRPr="00B77D0A" w:rsidRDefault="007E0660" w:rsidP="007E0660">
            <w:pPr>
              <w:jc w:val="both"/>
              <w:rPr>
                <w:rFonts w:ascii="Franklin Gothic Book" w:hAnsi="Franklin Gothic Book"/>
                <w:b/>
                <w:noProof/>
              </w:rPr>
            </w:pPr>
          </w:p>
        </w:tc>
        <w:tc>
          <w:tcPr>
            <w:tcW w:w="1350" w:type="dxa"/>
          </w:tcPr>
          <w:p w:rsidR="007E0660" w:rsidRPr="00B77D0A" w:rsidRDefault="007E0660" w:rsidP="007E0660">
            <w:pPr>
              <w:jc w:val="center"/>
              <w:rPr>
                <w:rFonts w:ascii="Franklin Gothic Book" w:hAnsi="Franklin Gothic Book"/>
              </w:rPr>
            </w:pPr>
            <w:r w:rsidRPr="00B77D0A">
              <w:rPr>
                <w:rFonts w:ascii="Franklin Gothic Book" w:hAnsi="Franklin Gothic Book"/>
                <w:bCs/>
              </w:rPr>
              <w:t>6</w:t>
            </w:r>
          </w:p>
        </w:tc>
      </w:tr>
      <w:tr w:rsidR="007E0660" w:rsidRPr="00B77D0A" w:rsidTr="007E0660">
        <w:tc>
          <w:tcPr>
            <w:tcW w:w="558"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21.</w:t>
            </w:r>
          </w:p>
        </w:tc>
        <w:tc>
          <w:tcPr>
            <w:tcW w:w="5670" w:type="dxa"/>
            <w:vAlign w:val="bottom"/>
          </w:tcPr>
          <w:p w:rsidR="007E0660" w:rsidRPr="00B77D0A" w:rsidRDefault="007E0660" w:rsidP="007E0660">
            <w:pPr>
              <w:rPr>
                <w:rFonts w:ascii="Franklin Gothic Book" w:hAnsi="Franklin Gothic Book"/>
                <w:bCs/>
              </w:rPr>
            </w:pPr>
            <w:r w:rsidRPr="00B77D0A">
              <w:rPr>
                <w:rFonts w:ascii="Franklin Gothic Book" w:hAnsi="Franklin Gothic Book"/>
                <w:bCs/>
              </w:rPr>
              <w:t>Ekscender točka TAM 75</w:t>
            </w:r>
          </w:p>
        </w:tc>
        <w:tc>
          <w:tcPr>
            <w:tcW w:w="2250" w:type="dxa"/>
          </w:tcPr>
          <w:p w:rsidR="007E0660" w:rsidRPr="00B77D0A" w:rsidRDefault="007E0660" w:rsidP="007E0660">
            <w:pPr>
              <w:jc w:val="both"/>
              <w:rPr>
                <w:rFonts w:ascii="Franklin Gothic Book" w:hAnsi="Franklin Gothic Book"/>
                <w:b/>
                <w:noProof/>
              </w:rPr>
            </w:pPr>
          </w:p>
        </w:tc>
        <w:tc>
          <w:tcPr>
            <w:tcW w:w="1350" w:type="dxa"/>
          </w:tcPr>
          <w:p w:rsidR="007E0660" w:rsidRPr="00B77D0A" w:rsidRDefault="007E0660" w:rsidP="007E0660">
            <w:pPr>
              <w:jc w:val="center"/>
              <w:rPr>
                <w:rFonts w:ascii="Franklin Gothic Book" w:hAnsi="Franklin Gothic Book"/>
              </w:rPr>
            </w:pPr>
            <w:r w:rsidRPr="00B77D0A">
              <w:rPr>
                <w:rFonts w:ascii="Franklin Gothic Book" w:hAnsi="Franklin Gothic Book"/>
                <w:bCs/>
              </w:rPr>
              <w:t>6</w:t>
            </w:r>
          </w:p>
        </w:tc>
      </w:tr>
      <w:tr w:rsidR="007E0660" w:rsidRPr="00B77D0A" w:rsidTr="007E0660">
        <w:tc>
          <w:tcPr>
            <w:tcW w:w="558"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22.</w:t>
            </w:r>
          </w:p>
        </w:tc>
        <w:tc>
          <w:tcPr>
            <w:tcW w:w="5670" w:type="dxa"/>
            <w:vAlign w:val="bottom"/>
          </w:tcPr>
          <w:p w:rsidR="007E0660" w:rsidRPr="00B77D0A" w:rsidRDefault="007E0660" w:rsidP="007E0660">
            <w:pPr>
              <w:rPr>
                <w:rFonts w:ascii="Franklin Gothic Book" w:hAnsi="Franklin Gothic Book"/>
                <w:bCs/>
              </w:rPr>
            </w:pPr>
            <w:r w:rsidRPr="00B77D0A">
              <w:rPr>
                <w:rFonts w:ascii="Franklin Gothic Book" w:hAnsi="Franklin Gothic Book"/>
                <w:bCs/>
              </w:rPr>
              <w:t>Ekscender točka ZASTAVA EUROZETA</w:t>
            </w:r>
          </w:p>
        </w:tc>
        <w:tc>
          <w:tcPr>
            <w:tcW w:w="2250" w:type="dxa"/>
          </w:tcPr>
          <w:p w:rsidR="007E0660" w:rsidRPr="00B77D0A" w:rsidRDefault="007E0660" w:rsidP="007E0660">
            <w:pPr>
              <w:jc w:val="both"/>
              <w:rPr>
                <w:rFonts w:ascii="Franklin Gothic Book" w:hAnsi="Franklin Gothic Book"/>
                <w:b/>
                <w:noProof/>
              </w:rPr>
            </w:pPr>
          </w:p>
        </w:tc>
        <w:tc>
          <w:tcPr>
            <w:tcW w:w="1350" w:type="dxa"/>
          </w:tcPr>
          <w:p w:rsidR="007E0660" w:rsidRPr="00B77D0A" w:rsidRDefault="007E0660" w:rsidP="007E0660">
            <w:pPr>
              <w:jc w:val="center"/>
              <w:rPr>
                <w:rFonts w:ascii="Franklin Gothic Book" w:hAnsi="Franklin Gothic Book"/>
              </w:rPr>
            </w:pPr>
            <w:r w:rsidRPr="00B77D0A">
              <w:rPr>
                <w:rFonts w:ascii="Franklin Gothic Book" w:hAnsi="Franklin Gothic Book"/>
                <w:bCs/>
              </w:rPr>
              <w:t>2</w:t>
            </w:r>
          </w:p>
        </w:tc>
      </w:tr>
    </w:tbl>
    <w:p w:rsidR="007E0660" w:rsidRDefault="007E0660" w:rsidP="007E0660">
      <w:pPr>
        <w:spacing w:after="0" w:line="240" w:lineRule="auto"/>
        <w:jc w:val="both"/>
        <w:rPr>
          <w:rFonts w:ascii="Franklin Gothic Book" w:eastAsia="Times New Roman" w:hAnsi="Franklin Gothic Book"/>
          <w:b/>
          <w:bCs/>
          <w:sz w:val="20"/>
          <w:szCs w:val="20"/>
        </w:rPr>
      </w:pPr>
    </w:p>
    <w:p w:rsidR="007E0660" w:rsidRPr="00B77D0A" w:rsidRDefault="007E0660" w:rsidP="007E0660">
      <w:pPr>
        <w:spacing w:after="0" w:line="240" w:lineRule="auto"/>
        <w:jc w:val="center"/>
        <w:rPr>
          <w:rFonts w:ascii="Franklin Gothic Book" w:eastAsia="Times New Roman" w:hAnsi="Franklin Gothic Book"/>
          <w:b/>
          <w:bCs/>
          <w:sz w:val="20"/>
          <w:szCs w:val="20"/>
        </w:rPr>
      </w:pPr>
      <w:r w:rsidRPr="00B77D0A">
        <w:rPr>
          <w:rFonts w:ascii="Franklin Gothic Book" w:eastAsia="Times New Roman" w:hAnsi="Franklin Gothic Book"/>
          <w:b/>
          <w:bCs/>
          <w:sz w:val="20"/>
          <w:szCs w:val="20"/>
        </w:rPr>
        <w:t>VEŠANJE, OGIBLJENJE I UPRAVLJANJE</w:t>
      </w:r>
    </w:p>
    <w:tbl>
      <w:tblPr>
        <w:tblStyle w:val="TableGrid"/>
        <w:tblW w:w="0" w:type="auto"/>
        <w:tblLayout w:type="fixed"/>
        <w:tblLook w:val="04A0"/>
      </w:tblPr>
      <w:tblGrid>
        <w:gridCol w:w="675"/>
        <w:gridCol w:w="5553"/>
        <w:gridCol w:w="2250"/>
        <w:gridCol w:w="1350"/>
      </w:tblGrid>
      <w:tr w:rsidR="007E0660" w:rsidRPr="00B77D0A" w:rsidTr="007E0660">
        <w:tc>
          <w:tcPr>
            <w:tcW w:w="675" w:type="dxa"/>
            <w:vAlign w:val="center"/>
          </w:tcPr>
          <w:p w:rsidR="007E0660" w:rsidRPr="00B77D0A" w:rsidRDefault="007E0660" w:rsidP="007E0660">
            <w:pPr>
              <w:jc w:val="center"/>
              <w:rPr>
                <w:rFonts w:ascii="Franklin Gothic Book" w:hAnsi="Franklin Gothic Book"/>
                <w:b/>
                <w:noProof/>
              </w:rPr>
            </w:pPr>
            <w:r w:rsidRPr="00B77D0A">
              <w:rPr>
                <w:rFonts w:ascii="Franklin Gothic Book" w:hAnsi="Franklin Gothic Book"/>
                <w:b/>
                <w:noProof/>
              </w:rPr>
              <w:t>RB.</w:t>
            </w:r>
          </w:p>
        </w:tc>
        <w:tc>
          <w:tcPr>
            <w:tcW w:w="5553" w:type="dxa"/>
            <w:vAlign w:val="center"/>
          </w:tcPr>
          <w:p w:rsidR="007E0660" w:rsidRPr="00B77D0A" w:rsidRDefault="007E0660" w:rsidP="007E0660">
            <w:pPr>
              <w:jc w:val="center"/>
              <w:rPr>
                <w:rFonts w:ascii="Franklin Gothic Book" w:hAnsi="Franklin Gothic Book"/>
                <w:b/>
                <w:noProof/>
              </w:rPr>
            </w:pPr>
            <w:r w:rsidRPr="00B77D0A">
              <w:rPr>
                <w:rFonts w:ascii="Franklin Gothic Book" w:hAnsi="Franklin Gothic Book"/>
                <w:b/>
                <w:noProof/>
              </w:rPr>
              <w:t>Naziv artikla</w:t>
            </w:r>
          </w:p>
        </w:tc>
        <w:tc>
          <w:tcPr>
            <w:tcW w:w="2250" w:type="dxa"/>
            <w:vAlign w:val="center"/>
          </w:tcPr>
          <w:p w:rsidR="007E0660" w:rsidRPr="00B77D0A" w:rsidRDefault="007E0660" w:rsidP="007E0660">
            <w:pPr>
              <w:jc w:val="center"/>
              <w:rPr>
                <w:rFonts w:ascii="Franklin Gothic Book" w:hAnsi="Franklin Gothic Book"/>
                <w:b/>
                <w:noProof/>
              </w:rPr>
            </w:pPr>
            <w:r w:rsidRPr="00B77D0A">
              <w:rPr>
                <w:rFonts w:ascii="Franklin Gothic Book" w:hAnsi="Franklin Gothic Book"/>
                <w:b/>
                <w:noProof/>
              </w:rPr>
              <w:t>Ekvivalent</w:t>
            </w:r>
          </w:p>
        </w:tc>
        <w:tc>
          <w:tcPr>
            <w:tcW w:w="1350" w:type="dxa"/>
            <w:vAlign w:val="center"/>
          </w:tcPr>
          <w:p w:rsidR="007E0660" w:rsidRPr="00B77D0A" w:rsidRDefault="007E0660" w:rsidP="007E0660">
            <w:pPr>
              <w:jc w:val="center"/>
              <w:rPr>
                <w:rFonts w:ascii="Franklin Gothic Book" w:hAnsi="Franklin Gothic Book"/>
                <w:b/>
                <w:noProof/>
              </w:rPr>
            </w:pPr>
            <w:r w:rsidRPr="00B77D0A">
              <w:rPr>
                <w:rFonts w:ascii="Franklin Gothic Book" w:hAnsi="Franklin Gothic Book"/>
                <w:b/>
                <w:noProof/>
              </w:rPr>
              <w:t>Okvirna količina</w:t>
            </w:r>
          </w:p>
        </w:tc>
      </w:tr>
      <w:tr w:rsidR="007E0660" w:rsidRPr="00B77D0A" w:rsidTr="007E0660">
        <w:tc>
          <w:tcPr>
            <w:tcW w:w="675"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1.</w:t>
            </w:r>
          </w:p>
        </w:tc>
        <w:tc>
          <w:tcPr>
            <w:tcW w:w="5553" w:type="dxa"/>
            <w:vAlign w:val="bottom"/>
          </w:tcPr>
          <w:p w:rsidR="007E0660" w:rsidRPr="00B77D0A" w:rsidRDefault="007E0660" w:rsidP="007E0660">
            <w:pPr>
              <w:rPr>
                <w:rFonts w:ascii="Franklin Gothic Book" w:hAnsi="Franklin Gothic Book"/>
                <w:bCs/>
              </w:rPr>
            </w:pPr>
            <w:r w:rsidRPr="00B77D0A">
              <w:rPr>
                <w:rFonts w:ascii="Franklin Gothic Book" w:hAnsi="Franklin Gothic Book"/>
                <w:bCs/>
              </w:rPr>
              <w:t>Spona gurajuća FAP  1620</w:t>
            </w:r>
          </w:p>
        </w:tc>
        <w:tc>
          <w:tcPr>
            <w:tcW w:w="2250" w:type="dxa"/>
          </w:tcPr>
          <w:p w:rsidR="007E0660" w:rsidRPr="00B77D0A" w:rsidRDefault="007E0660" w:rsidP="007E0660">
            <w:pPr>
              <w:jc w:val="both"/>
              <w:rPr>
                <w:rFonts w:ascii="Franklin Gothic Book" w:hAnsi="Franklin Gothic Book"/>
                <w:b/>
                <w:noProof/>
              </w:rPr>
            </w:pPr>
          </w:p>
        </w:tc>
        <w:tc>
          <w:tcPr>
            <w:tcW w:w="1350" w:type="dxa"/>
          </w:tcPr>
          <w:p w:rsidR="007E0660" w:rsidRPr="00B77D0A" w:rsidRDefault="007E0660" w:rsidP="007E0660">
            <w:pPr>
              <w:jc w:val="center"/>
              <w:rPr>
                <w:rFonts w:ascii="Franklin Gothic Book" w:hAnsi="Franklin Gothic Book"/>
              </w:rPr>
            </w:pPr>
            <w:r w:rsidRPr="00B77D0A">
              <w:rPr>
                <w:rFonts w:ascii="Franklin Gothic Book" w:hAnsi="Franklin Gothic Book"/>
                <w:bCs/>
              </w:rPr>
              <w:t>2</w:t>
            </w:r>
          </w:p>
        </w:tc>
      </w:tr>
      <w:tr w:rsidR="007E0660" w:rsidRPr="00B77D0A" w:rsidTr="007E0660">
        <w:tc>
          <w:tcPr>
            <w:tcW w:w="675"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2.</w:t>
            </w:r>
          </w:p>
        </w:tc>
        <w:tc>
          <w:tcPr>
            <w:tcW w:w="5553" w:type="dxa"/>
            <w:vAlign w:val="bottom"/>
          </w:tcPr>
          <w:p w:rsidR="007E0660" w:rsidRPr="00B77D0A" w:rsidRDefault="007E0660" w:rsidP="007E0660">
            <w:pPr>
              <w:rPr>
                <w:rFonts w:ascii="Franklin Gothic Book" w:hAnsi="Franklin Gothic Book"/>
                <w:bCs/>
              </w:rPr>
            </w:pPr>
            <w:r w:rsidRPr="00B77D0A">
              <w:rPr>
                <w:rFonts w:ascii="Franklin Gothic Book" w:hAnsi="Franklin Gothic Book"/>
                <w:bCs/>
              </w:rPr>
              <w:t>Spona centralna FAP  1620</w:t>
            </w:r>
          </w:p>
        </w:tc>
        <w:tc>
          <w:tcPr>
            <w:tcW w:w="2250" w:type="dxa"/>
          </w:tcPr>
          <w:p w:rsidR="007E0660" w:rsidRPr="00B77D0A" w:rsidRDefault="007E0660" w:rsidP="007E0660">
            <w:pPr>
              <w:jc w:val="both"/>
              <w:rPr>
                <w:rFonts w:ascii="Franklin Gothic Book" w:hAnsi="Franklin Gothic Book"/>
                <w:b/>
                <w:noProof/>
              </w:rPr>
            </w:pPr>
          </w:p>
        </w:tc>
        <w:tc>
          <w:tcPr>
            <w:tcW w:w="1350" w:type="dxa"/>
          </w:tcPr>
          <w:p w:rsidR="007E0660" w:rsidRPr="00B77D0A" w:rsidRDefault="007E0660" w:rsidP="007E0660">
            <w:pPr>
              <w:jc w:val="center"/>
              <w:rPr>
                <w:rFonts w:ascii="Franklin Gothic Book" w:hAnsi="Franklin Gothic Book"/>
              </w:rPr>
            </w:pPr>
            <w:r w:rsidRPr="00B77D0A">
              <w:rPr>
                <w:rFonts w:ascii="Franklin Gothic Book" w:hAnsi="Franklin Gothic Book"/>
                <w:bCs/>
              </w:rPr>
              <w:t>2</w:t>
            </w:r>
          </w:p>
        </w:tc>
      </w:tr>
      <w:tr w:rsidR="007E0660" w:rsidRPr="00B77D0A" w:rsidTr="007E0660">
        <w:tc>
          <w:tcPr>
            <w:tcW w:w="675"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3.</w:t>
            </w:r>
          </w:p>
        </w:tc>
        <w:tc>
          <w:tcPr>
            <w:tcW w:w="5553" w:type="dxa"/>
            <w:vAlign w:val="bottom"/>
          </w:tcPr>
          <w:p w:rsidR="007E0660" w:rsidRPr="00B77D0A" w:rsidRDefault="007E0660" w:rsidP="007E0660">
            <w:pPr>
              <w:rPr>
                <w:rFonts w:ascii="Franklin Gothic Book" w:hAnsi="Franklin Gothic Book"/>
                <w:bCs/>
              </w:rPr>
            </w:pPr>
            <w:r w:rsidRPr="00B77D0A">
              <w:rPr>
                <w:rFonts w:ascii="Franklin Gothic Book" w:hAnsi="Franklin Gothic Book"/>
                <w:bCs/>
              </w:rPr>
              <w:t>Spona gurajuća TAM 130</w:t>
            </w:r>
          </w:p>
        </w:tc>
        <w:tc>
          <w:tcPr>
            <w:tcW w:w="2250" w:type="dxa"/>
          </w:tcPr>
          <w:p w:rsidR="007E0660" w:rsidRPr="00B77D0A" w:rsidRDefault="007E0660" w:rsidP="007E0660">
            <w:pPr>
              <w:jc w:val="both"/>
              <w:rPr>
                <w:rFonts w:ascii="Franklin Gothic Book" w:hAnsi="Franklin Gothic Book"/>
                <w:b/>
                <w:noProof/>
              </w:rPr>
            </w:pPr>
          </w:p>
        </w:tc>
        <w:tc>
          <w:tcPr>
            <w:tcW w:w="1350" w:type="dxa"/>
          </w:tcPr>
          <w:p w:rsidR="007E0660" w:rsidRPr="00B77D0A" w:rsidRDefault="007E0660" w:rsidP="007E0660">
            <w:pPr>
              <w:jc w:val="center"/>
              <w:rPr>
                <w:rFonts w:ascii="Franklin Gothic Book" w:hAnsi="Franklin Gothic Book"/>
              </w:rPr>
            </w:pPr>
            <w:r w:rsidRPr="00B77D0A">
              <w:rPr>
                <w:rFonts w:ascii="Franklin Gothic Book" w:hAnsi="Franklin Gothic Book"/>
                <w:bCs/>
              </w:rPr>
              <w:t>2</w:t>
            </w:r>
          </w:p>
        </w:tc>
      </w:tr>
      <w:tr w:rsidR="007E0660" w:rsidRPr="00B77D0A" w:rsidTr="007E0660">
        <w:tc>
          <w:tcPr>
            <w:tcW w:w="675"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4.</w:t>
            </w:r>
          </w:p>
        </w:tc>
        <w:tc>
          <w:tcPr>
            <w:tcW w:w="5553" w:type="dxa"/>
            <w:vAlign w:val="bottom"/>
          </w:tcPr>
          <w:p w:rsidR="007E0660" w:rsidRPr="00B77D0A" w:rsidRDefault="007E0660" w:rsidP="007E0660">
            <w:pPr>
              <w:rPr>
                <w:rFonts w:ascii="Franklin Gothic Book" w:hAnsi="Franklin Gothic Book"/>
                <w:bCs/>
              </w:rPr>
            </w:pPr>
            <w:r w:rsidRPr="00B77D0A">
              <w:rPr>
                <w:rFonts w:ascii="Franklin Gothic Book" w:hAnsi="Franklin Gothic Book"/>
                <w:bCs/>
              </w:rPr>
              <w:t>Spona centralna TAM 130</w:t>
            </w:r>
          </w:p>
        </w:tc>
        <w:tc>
          <w:tcPr>
            <w:tcW w:w="2250" w:type="dxa"/>
          </w:tcPr>
          <w:p w:rsidR="007E0660" w:rsidRPr="00B77D0A" w:rsidRDefault="007E0660" w:rsidP="007E0660">
            <w:pPr>
              <w:jc w:val="both"/>
              <w:rPr>
                <w:rFonts w:ascii="Franklin Gothic Book" w:hAnsi="Franklin Gothic Book"/>
                <w:b/>
                <w:noProof/>
              </w:rPr>
            </w:pPr>
          </w:p>
        </w:tc>
        <w:tc>
          <w:tcPr>
            <w:tcW w:w="1350" w:type="dxa"/>
          </w:tcPr>
          <w:p w:rsidR="007E0660" w:rsidRPr="00B77D0A" w:rsidRDefault="007E0660" w:rsidP="007E0660">
            <w:pPr>
              <w:jc w:val="center"/>
              <w:rPr>
                <w:rFonts w:ascii="Franklin Gothic Book" w:hAnsi="Franklin Gothic Book"/>
              </w:rPr>
            </w:pPr>
            <w:r w:rsidRPr="00B77D0A">
              <w:rPr>
                <w:rFonts w:ascii="Franklin Gothic Book" w:hAnsi="Franklin Gothic Book"/>
                <w:bCs/>
              </w:rPr>
              <w:t>2</w:t>
            </w:r>
          </w:p>
        </w:tc>
      </w:tr>
      <w:tr w:rsidR="007E0660" w:rsidRPr="00B77D0A" w:rsidTr="007E0660">
        <w:tc>
          <w:tcPr>
            <w:tcW w:w="675"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5.</w:t>
            </w:r>
          </w:p>
        </w:tc>
        <w:tc>
          <w:tcPr>
            <w:tcW w:w="5553" w:type="dxa"/>
            <w:vAlign w:val="bottom"/>
          </w:tcPr>
          <w:p w:rsidR="007E0660" w:rsidRPr="00B77D0A" w:rsidRDefault="007E0660" w:rsidP="007E0660">
            <w:pPr>
              <w:rPr>
                <w:rFonts w:ascii="Franklin Gothic Book" w:hAnsi="Franklin Gothic Book"/>
                <w:bCs/>
              </w:rPr>
            </w:pPr>
            <w:r w:rsidRPr="00B77D0A">
              <w:rPr>
                <w:rFonts w:ascii="Franklin Gothic Book" w:hAnsi="Franklin Gothic Book"/>
                <w:bCs/>
              </w:rPr>
              <w:t xml:space="preserve">Spona gurajuća MERCEDES AKSOR </w:t>
            </w:r>
          </w:p>
        </w:tc>
        <w:tc>
          <w:tcPr>
            <w:tcW w:w="2250" w:type="dxa"/>
          </w:tcPr>
          <w:p w:rsidR="007E0660" w:rsidRPr="00B77D0A" w:rsidRDefault="007E0660" w:rsidP="007E0660">
            <w:pPr>
              <w:jc w:val="both"/>
              <w:rPr>
                <w:rFonts w:ascii="Franklin Gothic Book" w:hAnsi="Franklin Gothic Book"/>
                <w:b/>
                <w:noProof/>
              </w:rPr>
            </w:pPr>
          </w:p>
        </w:tc>
        <w:tc>
          <w:tcPr>
            <w:tcW w:w="1350" w:type="dxa"/>
          </w:tcPr>
          <w:p w:rsidR="007E0660" w:rsidRPr="00B77D0A" w:rsidRDefault="007E0660" w:rsidP="007E0660">
            <w:pPr>
              <w:jc w:val="center"/>
              <w:rPr>
                <w:rFonts w:ascii="Franklin Gothic Book" w:hAnsi="Franklin Gothic Book"/>
              </w:rPr>
            </w:pPr>
            <w:r w:rsidRPr="00B77D0A">
              <w:rPr>
                <w:rFonts w:ascii="Franklin Gothic Book" w:hAnsi="Franklin Gothic Book"/>
                <w:bCs/>
              </w:rPr>
              <w:t>1</w:t>
            </w:r>
          </w:p>
        </w:tc>
      </w:tr>
      <w:tr w:rsidR="007E0660" w:rsidRPr="00B77D0A" w:rsidTr="007E0660">
        <w:tc>
          <w:tcPr>
            <w:tcW w:w="675"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6.</w:t>
            </w:r>
          </w:p>
        </w:tc>
        <w:tc>
          <w:tcPr>
            <w:tcW w:w="5553" w:type="dxa"/>
            <w:vAlign w:val="bottom"/>
          </w:tcPr>
          <w:p w:rsidR="007E0660" w:rsidRPr="00B77D0A" w:rsidRDefault="007E0660" w:rsidP="007E0660">
            <w:pPr>
              <w:rPr>
                <w:rFonts w:ascii="Franklin Gothic Book" w:hAnsi="Franklin Gothic Book"/>
                <w:bCs/>
              </w:rPr>
            </w:pPr>
            <w:r w:rsidRPr="00B77D0A">
              <w:rPr>
                <w:rFonts w:ascii="Franklin Gothic Book" w:hAnsi="Franklin Gothic Book"/>
                <w:bCs/>
              </w:rPr>
              <w:t>Spona centralna MERCEDES AKSOR</w:t>
            </w:r>
          </w:p>
        </w:tc>
        <w:tc>
          <w:tcPr>
            <w:tcW w:w="2250" w:type="dxa"/>
          </w:tcPr>
          <w:p w:rsidR="007E0660" w:rsidRPr="00B77D0A" w:rsidRDefault="007E0660" w:rsidP="007E0660">
            <w:pPr>
              <w:jc w:val="both"/>
              <w:rPr>
                <w:rFonts w:ascii="Franklin Gothic Book" w:hAnsi="Franklin Gothic Book"/>
                <w:b/>
                <w:noProof/>
              </w:rPr>
            </w:pPr>
          </w:p>
        </w:tc>
        <w:tc>
          <w:tcPr>
            <w:tcW w:w="1350" w:type="dxa"/>
          </w:tcPr>
          <w:p w:rsidR="007E0660" w:rsidRPr="00B77D0A" w:rsidRDefault="007E0660" w:rsidP="007E0660">
            <w:pPr>
              <w:jc w:val="center"/>
              <w:rPr>
                <w:rFonts w:ascii="Franklin Gothic Book" w:hAnsi="Franklin Gothic Book"/>
              </w:rPr>
            </w:pPr>
            <w:r w:rsidRPr="00B77D0A">
              <w:rPr>
                <w:rFonts w:ascii="Franklin Gothic Book" w:hAnsi="Franklin Gothic Book"/>
                <w:bCs/>
              </w:rPr>
              <w:t>1</w:t>
            </w:r>
          </w:p>
        </w:tc>
      </w:tr>
      <w:tr w:rsidR="007E0660" w:rsidRPr="00B77D0A" w:rsidTr="007E0660">
        <w:tc>
          <w:tcPr>
            <w:tcW w:w="675"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7.</w:t>
            </w:r>
          </w:p>
        </w:tc>
        <w:tc>
          <w:tcPr>
            <w:tcW w:w="5553" w:type="dxa"/>
            <w:vAlign w:val="bottom"/>
          </w:tcPr>
          <w:p w:rsidR="007E0660" w:rsidRPr="00B77D0A" w:rsidRDefault="007E0660" w:rsidP="007E0660">
            <w:pPr>
              <w:rPr>
                <w:rFonts w:ascii="Franklin Gothic Book" w:hAnsi="Franklin Gothic Book"/>
                <w:bCs/>
              </w:rPr>
            </w:pPr>
            <w:r w:rsidRPr="00B77D0A">
              <w:rPr>
                <w:rFonts w:ascii="Franklin Gothic Book" w:hAnsi="Franklin Gothic Book"/>
                <w:bCs/>
              </w:rPr>
              <w:t xml:space="preserve">Spona gurajuća </w:t>
            </w:r>
            <w:r w:rsidRPr="00B77D0A">
              <w:rPr>
                <w:rFonts w:ascii="Franklin Gothic Book" w:eastAsia="Calibri" w:hAnsi="Franklin Gothic Book"/>
                <w:bCs/>
              </w:rPr>
              <w:t>SCANIA</w:t>
            </w:r>
          </w:p>
        </w:tc>
        <w:tc>
          <w:tcPr>
            <w:tcW w:w="2250" w:type="dxa"/>
          </w:tcPr>
          <w:p w:rsidR="007E0660" w:rsidRPr="00B77D0A" w:rsidRDefault="007E0660" w:rsidP="007E0660">
            <w:pPr>
              <w:jc w:val="both"/>
              <w:rPr>
                <w:rFonts w:ascii="Franklin Gothic Book" w:hAnsi="Franklin Gothic Book"/>
                <w:b/>
                <w:noProof/>
              </w:rPr>
            </w:pPr>
          </w:p>
        </w:tc>
        <w:tc>
          <w:tcPr>
            <w:tcW w:w="1350" w:type="dxa"/>
          </w:tcPr>
          <w:p w:rsidR="007E0660" w:rsidRPr="00B77D0A" w:rsidRDefault="007E0660" w:rsidP="007E0660">
            <w:pPr>
              <w:jc w:val="center"/>
              <w:rPr>
                <w:rFonts w:ascii="Franklin Gothic Book" w:hAnsi="Franklin Gothic Book"/>
              </w:rPr>
            </w:pPr>
            <w:r w:rsidRPr="00B77D0A">
              <w:rPr>
                <w:rFonts w:ascii="Franklin Gothic Book" w:hAnsi="Franklin Gothic Book"/>
                <w:bCs/>
              </w:rPr>
              <w:t>1</w:t>
            </w:r>
          </w:p>
        </w:tc>
      </w:tr>
      <w:tr w:rsidR="007E0660" w:rsidRPr="00B77D0A" w:rsidTr="007E0660">
        <w:tc>
          <w:tcPr>
            <w:tcW w:w="675"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8.</w:t>
            </w:r>
          </w:p>
        </w:tc>
        <w:tc>
          <w:tcPr>
            <w:tcW w:w="5553" w:type="dxa"/>
            <w:vAlign w:val="bottom"/>
          </w:tcPr>
          <w:p w:rsidR="007E0660" w:rsidRPr="00B77D0A" w:rsidRDefault="007E0660" w:rsidP="007E0660">
            <w:pPr>
              <w:rPr>
                <w:rFonts w:ascii="Franklin Gothic Book" w:hAnsi="Franklin Gothic Book"/>
                <w:bCs/>
              </w:rPr>
            </w:pPr>
            <w:r w:rsidRPr="00B77D0A">
              <w:rPr>
                <w:rFonts w:ascii="Franklin Gothic Book" w:hAnsi="Franklin Gothic Book"/>
                <w:bCs/>
              </w:rPr>
              <w:t>Spona centralna</w:t>
            </w:r>
            <w:r w:rsidRPr="00B77D0A">
              <w:rPr>
                <w:rFonts w:ascii="Franklin Gothic Book" w:eastAsia="Calibri" w:hAnsi="Franklin Gothic Book"/>
                <w:bCs/>
              </w:rPr>
              <w:t xml:space="preserve"> SCANIA</w:t>
            </w:r>
          </w:p>
        </w:tc>
        <w:tc>
          <w:tcPr>
            <w:tcW w:w="2250" w:type="dxa"/>
          </w:tcPr>
          <w:p w:rsidR="007E0660" w:rsidRPr="00B77D0A" w:rsidRDefault="007E0660" w:rsidP="007E0660">
            <w:pPr>
              <w:jc w:val="both"/>
              <w:rPr>
                <w:rFonts w:ascii="Franklin Gothic Book" w:hAnsi="Franklin Gothic Book"/>
                <w:b/>
                <w:noProof/>
              </w:rPr>
            </w:pPr>
          </w:p>
        </w:tc>
        <w:tc>
          <w:tcPr>
            <w:tcW w:w="1350" w:type="dxa"/>
          </w:tcPr>
          <w:p w:rsidR="007E0660" w:rsidRPr="00B77D0A" w:rsidRDefault="007E0660" w:rsidP="007E0660">
            <w:pPr>
              <w:jc w:val="center"/>
              <w:rPr>
                <w:rFonts w:ascii="Franklin Gothic Book" w:hAnsi="Franklin Gothic Book"/>
              </w:rPr>
            </w:pPr>
            <w:r w:rsidRPr="00B77D0A">
              <w:rPr>
                <w:rFonts w:ascii="Franklin Gothic Book" w:hAnsi="Franklin Gothic Book"/>
                <w:bCs/>
              </w:rPr>
              <w:t>1</w:t>
            </w:r>
          </w:p>
        </w:tc>
      </w:tr>
      <w:tr w:rsidR="007E0660" w:rsidRPr="00B77D0A" w:rsidTr="007E0660">
        <w:tc>
          <w:tcPr>
            <w:tcW w:w="675"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9.</w:t>
            </w:r>
          </w:p>
        </w:tc>
        <w:tc>
          <w:tcPr>
            <w:tcW w:w="5553" w:type="dxa"/>
            <w:vAlign w:val="bottom"/>
          </w:tcPr>
          <w:p w:rsidR="007E0660" w:rsidRPr="00B77D0A" w:rsidRDefault="007E0660" w:rsidP="007E0660">
            <w:pPr>
              <w:rPr>
                <w:rFonts w:ascii="Franklin Gothic Book" w:hAnsi="Franklin Gothic Book"/>
                <w:bCs/>
              </w:rPr>
            </w:pPr>
            <w:r w:rsidRPr="00B77D0A">
              <w:rPr>
                <w:rFonts w:ascii="Franklin Gothic Book" w:hAnsi="Franklin Gothic Book"/>
                <w:bCs/>
              </w:rPr>
              <w:t>Spona gurajuća IVEKO TRAKER</w:t>
            </w:r>
          </w:p>
        </w:tc>
        <w:tc>
          <w:tcPr>
            <w:tcW w:w="2250" w:type="dxa"/>
          </w:tcPr>
          <w:p w:rsidR="007E0660" w:rsidRPr="00B77D0A" w:rsidRDefault="007E0660" w:rsidP="007E0660">
            <w:pPr>
              <w:jc w:val="both"/>
              <w:rPr>
                <w:rFonts w:ascii="Franklin Gothic Book" w:hAnsi="Franklin Gothic Book"/>
                <w:b/>
                <w:noProof/>
              </w:rPr>
            </w:pPr>
          </w:p>
        </w:tc>
        <w:tc>
          <w:tcPr>
            <w:tcW w:w="1350" w:type="dxa"/>
          </w:tcPr>
          <w:p w:rsidR="007E0660" w:rsidRPr="00B77D0A" w:rsidRDefault="007E0660" w:rsidP="007E0660">
            <w:pPr>
              <w:jc w:val="center"/>
              <w:rPr>
                <w:rFonts w:ascii="Franklin Gothic Book" w:hAnsi="Franklin Gothic Book"/>
              </w:rPr>
            </w:pPr>
            <w:r w:rsidRPr="00B77D0A">
              <w:rPr>
                <w:rFonts w:ascii="Franklin Gothic Book" w:hAnsi="Franklin Gothic Book"/>
                <w:bCs/>
              </w:rPr>
              <w:t>1</w:t>
            </w:r>
          </w:p>
        </w:tc>
      </w:tr>
      <w:tr w:rsidR="007E0660" w:rsidRPr="00B77D0A" w:rsidTr="007E0660">
        <w:tc>
          <w:tcPr>
            <w:tcW w:w="675"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10.</w:t>
            </w:r>
          </w:p>
        </w:tc>
        <w:tc>
          <w:tcPr>
            <w:tcW w:w="5553" w:type="dxa"/>
            <w:vAlign w:val="bottom"/>
          </w:tcPr>
          <w:p w:rsidR="007E0660" w:rsidRPr="00B77D0A" w:rsidRDefault="007E0660" w:rsidP="007E0660">
            <w:pPr>
              <w:rPr>
                <w:rFonts w:ascii="Franklin Gothic Book" w:hAnsi="Franklin Gothic Book"/>
                <w:bCs/>
              </w:rPr>
            </w:pPr>
            <w:r w:rsidRPr="00B77D0A">
              <w:rPr>
                <w:rFonts w:ascii="Franklin Gothic Book" w:hAnsi="Franklin Gothic Book"/>
                <w:bCs/>
              </w:rPr>
              <w:t>Spona centralna IVEKO TRAKER</w:t>
            </w:r>
          </w:p>
        </w:tc>
        <w:tc>
          <w:tcPr>
            <w:tcW w:w="2250" w:type="dxa"/>
          </w:tcPr>
          <w:p w:rsidR="007E0660" w:rsidRPr="00B77D0A" w:rsidRDefault="007E0660" w:rsidP="007E0660">
            <w:pPr>
              <w:jc w:val="both"/>
              <w:rPr>
                <w:rFonts w:ascii="Franklin Gothic Book" w:hAnsi="Franklin Gothic Book"/>
                <w:b/>
                <w:noProof/>
              </w:rPr>
            </w:pPr>
          </w:p>
        </w:tc>
        <w:tc>
          <w:tcPr>
            <w:tcW w:w="1350" w:type="dxa"/>
          </w:tcPr>
          <w:p w:rsidR="007E0660" w:rsidRPr="00B77D0A" w:rsidRDefault="007E0660" w:rsidP="007E0660">
            <w:pPr>
              <w:jc w:val="center"/>
              <w:rPr>
                <w:rFonts w:ascii="Franklin Gothic Book" w:hAnsi="Franklin Gothic Book"/>
              </w:rPr>
            </w:pPr>
            <w:r w:rsidRPr="00B77D0A">
              <w:rPr>
                <w:rFonts w:ascii="Franklin Gothic Book" w:hAnsi="Franklin Gothic Book"/>
                <w:bCs/>
              </w:rPr>
              <w:t>1</w:t>
            </w:r>
          </w:p>
        </w:tc>
      </w:tr>
      <w:tr w:rsidR="007E0660" w:rsidRPr="00B77D0A" w:rsidTr="007E0660">
        <w:tc>
          <w:tcPr>
            <w:tcW w:w="675"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11.</w:t>
            </w:r>
          </w:p>
        </w:tc>
        <w:tc>
          <w:tcPr>
            <w:tcW w:w="5553" w:type="dxa"/>
            <w:vAlign w:val="bottom"/>
          </w:tcPr>
          <w:p w:rsidR="007E0660" w:rsidRPr="00B77D0A" w:rsidRDefault="007E0660" w:rsidP="007E0660">
            <w:pPr>
              <w:rPr>
                <w:rFonts w:ascii="Franklin Gothic Book" w:hAnsi="Franklin Gothic Book"/>
                <w:bCs/>
              </w:rPr>
            </w:pPr>
            <w:r w:rsidRPr="00B77D0A">
              <w:rPr>
                <w:rFonts w:ascii="Franklin Gothic Book" w:hAnsi="Franklin Gothic Book"/>
                <w:bCs/>
              </w:rPr>
              <w:t>Spona gurajuća VOLVO</w:t>
            </w:r>
          </w:p>
        </w:tc>
        <w:tc>
          <w:tcPr>
            <w:tcW w:w="2250" w:type="dxa"/>
          </w:tcPr>
          <w:p w:rsidR="007E0660" w:rsidRPr="00B77D0A" w:rsidRDefault="007E0660" w:rsidP="007E0660">
            <w:pPr>
              <w:jc w:val="both"/>
              <w:rPr>
                <w:rFonts w:ascii="Franklin Gothic Book" w:hAnsi="Franklin Gothic Book"/>
                <w:b/>
                <w:noProof/>
              </w:rPr>
            </w:pPr>
          </w:p>
        </w:tc>
        <w:tc>
          <w:tcPr>
            <w:tcW w:w="1350" w:type="dxa"/>
          </w:tcPr>
          <w:p w:rsidR="007E0660" w:rsidRPr="00B77D0A" w:rsidRDefault="007E0660" w:rsidP="007E0660">
            <w:pPr>
              <w:jc w:val="center"/>
              <w:rPr>
                <w:rFonts w:ascii="Franklin Gothic Book" w:hAnsi="Franklin Gothic Book"/>
              </w:rPr>
            </w:pPr>
            <w:r w:rsidRPr="00B77D0A">
              <w:rPr>
                <w:rFonts w:ascii="Franklin Gothic Book" w:hAnsi="Franklin Gothic Book"/>
                <w:bCs/>
              </w:rPr>
              <w:t>1</w:t>
            </w:r>
          </w:p>
        </w:tc>
      </w:tr>
      <w:tr w:rsidR="007E0660" w:rsidRPr="00B77D0A" w:rsidTr="007E0660">
        <w:tc>
          <w:tcPr>
            <w:tcW w:w="675"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12.</w:t>
            </w:r>
          </w:p>
        </w:tc>
        <w:tc>
          <w:tcPr>
            <w:tcW w:w="5553" w:type="dxa"/>
            <w:vAlign w:val="bottom"/>
          </w:tcPr>
          <w:p w:rsidR="007E0660" w:rsidRPr="00B77D0A" w:rsidRDefault="007E0660" w:rsidP="007E0660">
            <w:pPr>
              <w:rPr>
                <w:rFonts w:ascii="Franklin Gothic Book" w:hAnsi="Franklin Gothic Book"/>
                <w:bCs/>
              </w:rPr>
            </w:pPr>
            <w:r w:rsidRPr="00B77D0A">
              <w:rPr>
                <w:rFonts w:ascii="Franklin Gothic Book" w:hAnsi="Franklin Gothic Book"/>
                <w:bCs/>
              </w:rPr>
              <w:t>Spona centralna VOLVO</w:t>
            </w:r>
          </w:p>
        </w:tc>
        <w:tc>
          <w:tcPr>
            <w:tcW w:w="2250" w:type="dxa"/>
          </w:tcPr>
          <w:p w:rsidR="007E0660" w:rsidRPr="00B77D0A" w:rsidRDefault="007E0660" w:rsidP="007E0660">
            <w:pPr>
              <w:jc w:val="both"/>
              <w:rPr>
                <w:rFonts w:ascii="Franklin Gothic Book" w:hAnsi="Franklin Gothic Book"/>
                <w:b/>
                <w:noProof/>
              </w:rPr>
            </w:pPr>
          </w:p>
        </w:tc>
        <w:tc>
          <w:tcPr>
            <w:tcW w:w="1350" w:type="dxa"/>
          </w:tcPr>
          <w:p w:rsidR="007E0660" w:rsidRPr="00B77D0A" w:rsidRDefault="007E0660" w:rsidP="007E0660">
            <w:pPr>
              <w:jc w:val="center"/>
              <w:rPr>
                <w:rFonts w:ascii="Franklin Gothic Book" w:hAnsi="Franklin Gothic Book"/>
              </w:rPr>
            </w:pPr>
            <w:r w:rsidRPr="00B77D0A">
              <w:rPr>
                <w:rFonts w:ascii="Franklin Gothic Book" w:hAnsi="Franklin Gothic Book"/>
                <w:bCs/>
              </w:rPr>
              <w:t>1</w:t>
            </w:r>
          </w:p>
        </w:tc>
      </w:tr>
      <w:tr w:rsidR="007E0660" w:rsidRPr="00B77D0A" w:rsidTr="007E0660">
        <w:tc>
          <w:tcPr>
            <w:tcW w:w="675"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13.</w:t>
            </w:r>
          </w:p>
        </w:tc>
        <w:tc>
          <w:tcPr>
            <w:tcW w:w="5553" w:type="dxa"/>
            <w:vAlign w:val="bottom"/>
          </w:tcPr>
          <w:p w:rsidR="007E0660" w:rsidRPr="00B77D0A" w:rsidRDefault="007E0660" w:rsidP="007E0660">
            <w:pPr>
              <w:rPr>
                <w:rFonts w:ascii="Franklin Gothic Book" w:hAnsi="Franklin Gothic Book"/>
                <w:bCs/>
              </w:rPr>
            </w:pPr>
            <w:r w:rsidRPr="00B77D0A">
              <w:rPr>
                <w:rFonts w:ascii="Franklin Gothic Book" w:hAnsi="Franklin Gothic Book"/>
                <w:bCs/>
              </w:rPr>
              <w:t>Spona gurajuća  IVEKO EUROKARGO 150</w:t>
            </w:r>
          </w:p>
        </w:tc>
        <w:tc>
          <w:tcPr>
            <w:tcW w:w="2250" w:type="dxa"/>
          </w:tcPr>
          <w:p w:rsidR="007E0660" w:rsidRPr="00B77D0A" w:rsidRDefault="007E0660" w:rsidP="007E0660">
            <w:pPr>
              <w:jc w:val="both"/>
              <w:rPr>
                <w:rFonts w:ascii="Franklin Gothic Book" w:hAnsi="Franklin Gothic Book"/>
                <w:b/>
                <w:noProof/>
              </w:rPr>
            </w:pPr>
          </w:p>
        </w:tc>
        <w:tc>
          <w:tcPr>
            <w:tcW w:w="1350" w:type="dxa"/>
          </w:tcPr>
          <w:p w:rsidR="007E0660" w:rsidRPr="00B77D0A" w:rsidRDefault="007E0660" w:rsidP="007E0660">
            <w:pPr>
              <w:jc w:val="center"/>
              <w:rPr>
                <w:rFonts w:ascii="Franklin Gothic Book" w:hAnsi="Franklin Gothic Book"/>
              </w:rPr>
            </w:pPr>
            <w:r w:rsidRPr="00B77D0A">
              <w:rPr>
                <w:rFonts w:ascii="Franklin Gothic Book" w:hAnsi="Franklin Gothic Book"/>
                <w:bCs/>
              </w:rPr>
              <w:t>1</w:t>
            </w:r>
          </w:p>
        </w:tc>
      </w:tr>
      <w:tr w:rsidR="007E0660" w:rsidRPr="00B77D0A" w:rsidTr="007E0660">
        <w:tc>
          <w:tcPr>
            <w:tcW w:w="675"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14.</w:t>
            </w:r>
          </w:p>
        </w:tc>
        <w:tc>
          <w:tcPr>
            <w:tcW w:w="5553" w:type="dxa"/>
            <w:vAlign w:val="bottom"/>
          </w:tcPr>
          <w:p w:rsidR="007E0660" w:rsidRPr="00B77D0A" w:rsidRDefault="007E0660" w:rsidP="007E0660">
            <w:pPr>
              <w:rPr>
                <w:rFonts w:ascii="Franklin Gothic Book" w:hAnsi="Franklin Gothic Book"/>
                <w:bCs/>
              </w:rPr>
            </w:pPr>
            <w:r w:rsidRPr="00B77D0A">
              <w:rPr>
                <w:rFonts w:ascii="Franklin Gothic Book" w:hAnsi="Franklin Gothic Book"/>
                <w:bCs/>
              </w:rPr>
              <w:t>Spona centralna IVEKO EUROKARGO 150</w:t>
            </w:r>
          </w:p>
        </w:tc>
        <w:tc>
          <w:tcPr>
            <w:tcW w:w="2250" w:type="dxa"/>
          </w:tcPr>
          <w:p w:rsidR="007E0660" w:rsidRPr="00B77D0A" w:rsidRDefault="007E0660" w:rsidP="007E0660">
            <w:pPr>
              <w:jc w:val="both"/>
              <w:rPr>
                <w:rFonts w:ascii="Franklin Gothic Book" w:hAnsi="Franklin Gothic Book"/>
                <w:b/>
                <w:noProof/>
              </w:rPr>
            </w:pPr>
          </w:p>
        </w:tc>
        <w:tc>
          <w:tcPr>
            <w:tcW w:w="1350" w:type="dxa"/>
          </w:tcPr>
          <w:p w:rsidR="007E0660" w:rsidRPr="00B77D0A" w:rsidRDefault="007E0660" w:rsidP="007E0660">
            <w:pPr>
              <w:jc w:val="center"/>
              <w:rPr>
                <w:rFonts w:ascii="Franklin Gothic Book" w:hAnsi="Franklin Gothic Book"/>
              </w:rPr>
            </w:pPr>
            <w:r w:rsidRPr="00B77D0A">
              <w:rPr>
                <w:rFonts w:ascii="Franklin Gothic Book" w:hAnsi="Franklin Gothic Book"/>
                <w:bCs/>
              </w:rPr>
              <w:t>1</w:t>
            </w:r>
          </w:p>
        </w:tc>
      </w:tr>
      <w:tr w:rsidR="007E0660" w:rsidRPr="00B77D0A" w:rsidTr="007E0660">
        <w:tc>
          <w:tcPr>
            <w:tcW w:w="675"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15.</w:t>
            </w:r>
          </w:p>
        </w:tc>
        <w:tc>
          <w:tcPr>
            <w:tcW w:w="5553" w:type="dxa"/>
            <w:vAlign w:val="bottom"/>
          </w:tcPr>
          <w:p w:rsidR="007E0660" w:rsidRPr="00B77D0A" w:rsidRDefault="007E0660" w:rsidP="007E0660">
            <w:pPr>
              <w:rPr>
                <w:rFonts w:ascii="Franklin Gothic Book" w:hAnsi="Franklin Gothic Book"/>
                <w:bCs/>
              </w:rPr>
            </w:pPr>
            <w:r w:rsidRPr="00B77D0A">
              <w:rPr>
                <w:rFonts w:ascii="Franklin Gothic Book" w:hAnsi="Franklin Gothic Book"/>
                <w:bCs/>
              </w:rPr>
              <w:t>Spona gurajuća DAF</w:t>
            </w:r>
          </w:p>
        </w:tc>
        <w:tc>
          <w:tcPr>
            <w:tcW w:w="2250" w:type="dxa"/>
          </w:tcPr>
          <w:p w:rsidR="007E0660" w:rsidRPr="00B77D0A" w:rsidRDefault="007E0660" w:rsidP="007E0660">
            <w:pPr>
              <w:jc w:val="both"/>
              <w:rPr>
                <w:rFonts w:ascii="Franklin Gothic Book" w:hAnsi="Franklin Gothic Book"/>
                <w:b/>
                <w:noProof/>
              </w:rPr>
            </w:pPr>
          </w:p>
        </w:tc>
        <w:tc>
          <w:tcPr>
            <w:tcW w:w="1350" w:type="dxa"/>
          </w:tcPr>
          <w:p w:rsidR="007E0660" w:rsidRPr="00B77D0A" w:rsidRDefault="007E0660" w:rsidP="007E0660">
            <w:pPr>
              <w:jc w:val="center"/>
              <w:rPr>
                <w:rFonts w:ascii="Franklin Gothic Book" w:hAnsi="Franklin Gothic Book"/>
              </w:rPr>
            </w:pPr>
            <w:r w:rsidRPr="00B77D0A">
              <w:rPr>
                <w:rFonts w:ascii="Franklin Gothic Book" w:hAnsi="Franklin Gothic Book"/>
                <w:bCs/>
              </w:rPr>
              <w:t>1</w:t>
            </w:r>
          </w:p>
        </w:tc>
      </w:tr>
      <w:tr w:rsidR="007E0660" w:rsidRPr="00B77D0A" w:rsidTr="007E0660">
        <w:tc>
          <w:tcPr>
            <w:tcW w:w="675"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16.</w:t>
            </w:r>
          </w:p>
        </w:tc>
        <w:tc>
          <w:tcPr>
            <w:tcW w:w="5553" w:type="dxa"/>
            <w:vAlign w:val="bottom"/>
          </w:tcPr>
          <w:p w:rsidR="007E0660" w:rsidRPr="00B77D0A" w:rsidRDefault="007E0660" w:rsidP="007E0660">
            <w:pPr>
              <w:rPr>
                <w:rFonts w:ascii="Franklin Gothic Book" w:hAnsi="Franklin Gothic Book"/>
                <w:bCs/>
              </w:rPr>
            </w:pPr>
            <w:r w:rsidRPr="00B77D0A">
              <w:rPr>
                <w:rFonts w:ascii="Franklin Gothic Book" w:hAnsi="Franklin Gothic Book"/>
                <w:bCs/>
              </w:rPr>
              <w:t>Spona centralna DAF</w:t>
            </w:r>
          </w:p>
        </w:tc>
        <w:tc>
          <w:tcPr>
            <w:tcW w:w="2250" w:type="dxa"/>
          </w:tcPr>
          <w:p w:rsidR="007E0660" w:rsidRPr="00B77D0A" w:rsidRDefault="007E0660" w:rsidP="007E0660">
            <w:pPr>
              <w:jc w:val="both"/>
              <w:rPr>
                <w:rFonts w:ascii="Franklin Gothic Book" w:hAnsi="Franklin Gothic Book"/>
                <w:b/>
                <w:noProof/>
              </w:rPr>
            </w:pPr>
          </w:p>
        </w:tc>
        <w:tc>
          <w:tcPr>
            <w:tcW w:w="1350" w:type="dxa"/>
          </w:tcPr>
          <w:p w:rsidR="007E0660" w:rsidRPr="00B77D0A" w:rsidRDefault="007E0660" w:rsidP="007E0660">
            <w:pPr>
              <w:jc w:val="center"/>
              <w:rPr>
                <w:rFonts w:ascii="Franklin Gothic Book" w:hAnsi="Franklin Gothic Book"/>
              </w:rPr>
            </w:pPr>
            <w:r w:rsidRPr="00B77D0A">
              <w:rPr>
                <w:rFonts w:ascii="Franklin Gothic Book" w:hAnsi="Franklin Gothic Book"/>
                <w:bCs/>
              </w:rPr>
              <w:t>1</w:t>
            </w:r>
          </w:p>
        </w:tc>
      </w:tr>
      <w:tr w:rsidR="007E0660" w:rsidRPr="00B77D0A" w:rsidTr="007E0660">
        <w:tc>
          <w:tcPr>
            <w:tcW w:w="675"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17.</w:t>
            </w:r>
          </w:p>
        </w:tc>
        <w:tc>
          <w:tcPr>
            <w:tcW w:w="5553" w:type="dxa"/>
            <w:vAlign w:val="bottom"/>
          </w:tcPr>
          <w:p w:rsidR="007E0660" w:rsidRPr="00B77D0A" w:rsidRDefault="007E0660" w:rsidP="007E0660">
            <w:pPr>
              <w:rPr>
                <w:rFonts w:ascii="Franklin Gothic Book" w:hAnsi="Franklin Gothic Book"/>
                <w:bCs/>
              </w:rPr>
            </w:pPr>
            <w:r w:rsidRPr="00B77D0A">
              <w:rPr>
                <w:rFonts w:ascii="Franklin Gothic Book" w:hAnsi="Franklin Gothic Book"/>
                <w:bCs/>
              </w:rPr>
              <w:t>Spona gurajuća MERCEDES  1317</w:t>
            </w:r>
          </w:p>
        </w:tc>
        <w:tc>
          <w:tcPr>
            <w:tcW w:w="2250" w:type="dxa"/>
          </w:tcPr>
          <w:p w:rsidR="007E0660" w:rsidRPr="00B77D0A" w:rsidRDefault="007E0660" w:rsidP="007E0660">
            <w:pPr>
              <w:jc w:val="both"/>
              <w:rPr>
                <w:rFonts w:ascii="Franklin Gothic Book" w:hAnsi="Franklin Gothic Book"/>
                <w:b/>
                <w:noProof/>
              </w:rPr>
            </w:pPr>
          </w:p>
        </w:tc>
        <w:tc>
          <w:tcPr>
            <w:tcW w:w="1350" w:type="dxa"/>
          </w:tcPr>
          <w:p w:rsidR="007E0660" w:rsidRPr="00B77D0A" w:rsidRDefault="007E0660" w:rsidP="007E0660">
            <w:pPr>
              <w:jc w:val="center"/>
              <w:rPr>
                <w:rFonts w:ascii="Franklin Gothic Book" w:hAnsi="Franklin Gothic Book"/>
              </w:rPr>
            </w:pPr>
            <w:r w:rsidRPr="00B77D0A">
              <w:rPr>
                <w:rFonts w:ascii="Franklin Gothic Book" w:hAnsi="Franklin Gothic Book"/>
                <w:bCs/>
              </w:rPr>
              <w:t>1</w:t>
            </w:r>
          </w:p>
        </w:tc>
      </w:tr>
      <w:tr w:rsidR="007E0660" w:rsidRPr="00B77D0A" w:rsidTr="007E0660">
        <w:tc>
          <w:tcPr>
            <w:tcW w:w="675"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18.</w:t>
            </w:r>
          </w:p>
        </w:tc>
        <w:tc>
          <w:tcPr>
            <w:tcW w:w="5553" w:type="dxa"/>
            <w:vAlign w:val="bottom"/>
          </w:tcPr>
          <w:p w:rsidR="007E0660" w:rsidRPr="00B77D0A" w:rsidRDefault="007E0660" w:rsidP="007E0660">
            <w:pPr>
              <w:rPr>
                <w:rFonts w:ascii="Franklin Gothic Book" w:hAnsi="Franklin Gothic Book"/>
                <w:bCs/>
              </w:rPr>
            </w:pPr>
            <w:r w:rsidRPr="00B77D0A">
              <w:rPr>
                <w:rFonts w:ascii="Franklin Gothic Book" w:hAnsi="Franklin Gothic Book"/>
                <w:bCs/>
              </w:rPr>
              <w:t>Spona centralna MERCEDES 1317</w:t>
            </w:r>
          </w:p>
        </w:tc>
        <w:tc>
          <w:tcPr>
            <w:tcW w:w="2250" w:type="dxa"/>
          </w:tcPr>
          <w:p w:rsidR="007E0660" w:rsidRPr="00B77D0A" w:rsidRDefault="007E0660" w:rsidP="007E0660">
            <w:pPr>
              <w:jc w:val="both"/>
              <w:rPr>
                <w:rFonts w:ascii="Franklin Gothic Book" w:hAnsi="Franklin Gothic Book"/>
                <w:b/>
                <w:noProof/>
              </w:rPr>
            </w:pPr>
          </w:p>
        </w:tc>
        <w:tc>
          <w:tcPr>
            <w:tcW w:w="1350" w:type="dxa"/>
          </w:tcPr>
          <w:p w:rsidR="007E0660" w:rsidRPr="00B77D0A" w:rsidRDefault="007E0660" w:rsidP="007E0660">
            <w:pPr>
              <w:jc w:val="center"/>
              <w:rPr>
                <w:rFonts w:ascii="Franklin Gothic Book" w:hAnsi="Franklin Gothic Book"/>
              </w:rPr>
            </w:pPr>
            <w:r w:rsidRPr="00B77D0A">
              <w:rPr>
                <w:rFonts w:ascii="Franklin Gothic Book" w:hAnsi="Franklin Gothic Book"/>
                <w:bCs/>
              </w:rPr>
              <w:t>1</w:t>
            </w:r>
          </w:p>
        </w:tc>
      </w:tr>
      <w:tr w:rsidR="007E0660" w:rsidRPr="00B77D0A" w:rsidTr="007E0660">
        <w:tc>
          <w:tcPr>
            <w:tcW w:w="675"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19.</w:t>
            </w:r>
          </w:p>
        </w:tc>
        <w:tc>
          <w:tcPr>
            <w:tcW w:w="5553" w:type="dxa"/>
            <w:vAlign w:val="bottom"/>
          </w:tcPr>
          <w:p w:rsidR="007E0660" w:rsidRPr="00B77D0A" w:rsidRDefault="007E0660" w:rsidP="007E0660">
            <w:pPr>
              <w:rPr>
                <w:rFonts w:ascii="Franklin Gothic Book" w:hAnsi="Franklin Gothic Book"/>
                <w:bCs/>
              </w:rPr>
            </w:pPr>
            <w:r w:rsidRPr="00B77D0A">
              <w:rPr>
                <w:rFonts w:ascii="Franklin Gothic Book" w:hAnsi="Franklin Gothic Book"/>
                <w:bCs/>
              </w:rPr>
              <w:t>Spona gurajuća  ZASTAVA EUROZETA</w:t>
            </w:r>
          </w:p>
        </w:tc>
        <w:tc>
          <w:tcPr>
            <w:tcW w:w="2250" w:type="dxa"/>
          </w:tcPr>
          <w:p w:rsidR="007E0660" w:rsidRPr="00B77D0A" w:rsidRDefault="007E0660" w:rsidP="007E0660">
            <w:pPr>
              <w:jc w:val="both"/>
              <w:rPr>
                <w:rFonts w:ascii="Franklin Gothic Book" w:hAnsi="Franklin Gothic Book"/>
                <w:b/>
                <w:noProof/>
              </w:rPr>
            </w:pPr>
          </w:p>
        </w:tc>
        <w:tc>
          <w:tcPr>
            <w:tcW w:w="1350" w:type="dxa"/>
          </w:tcPr>
          <w:p w:rsidR="007E0660" w:rsidRPr="00B77D0A" w:rsidRDefault="007E0660" w:rsidP="007E0660">
            <w:pPr>
              <w:jc w:val="center"/>
              <w:rPr>
                <w:rFonts w:ascii="Franklin Gothic Book" w:hAnsi="Franklin Gothic Book"/>
              </w:rPr>
            </w:pPr>
            <w:r w:rsidRPr="00B77D0A">
              <w:rPr>
                <w:rFonts w:ascii="Franklin Gothic Book" w:hAnsi="Franklin Gothic Book"/>
                <w:bCs/>
              </w:rPr>
              <w:t>1</w:t>
            </w:r>
          </w:p>
        </w:tc>
      </w:tr>
      <w:tr w:rsidR="007E0660" w:rsidRPr="00B77D0A" w:rsidTr="007E0660">
        <w:tc>
          <w:tcPr>
            <w:tcW w:w="675"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20.</w:t>
            </w:r>
          </w:p>
        </w:tc>
        <w:tc>
          <w:tcPr>
            <w:tcW w:w="5553" w:type="dxa"/>
            <w:vAlign w:val="bottom"/>
          </w:tcPr>
          <w:p w:rsidR="007E0660" w:rsidRPr="00B77D0A" w:rsidRDefault="007E0660" w:rsidP="007E0660">
            <w:pPr>
              <w:rPr>
                <w:rFonts w:ascii="Franklin Gothic Book" w:hAnsi="Franklin Gothic Book"/>
                <w:bCs/>
              </w:rPr>
            </w:pPr>
            <w:r w:rsidRPr="00B77D0A">
              <w:rPr>
                <w:rFonts w:ascii="Franklin Gothic Book" w:hAnsi="Franklin Gothic Book"/>
                <w:bCs/>
              </w:rPr>
              <w:t>Spona centralna  ZASTAVA EUROZETA</w:t>
            </w:r>
          </w:p>
        </w:tc>
        <w:tc>
          <w:tcPr>
            <w:tcW w:w="2250" w:type="dxa"/>
          </w:tcPr>
          <w:p w:rsidR="007E0660" w:rsidRPr="00B77D0A" w:rsidRDefault="007E0660" w:rsidP="007E0660">
            <w:pPr>
              <w:jc w:val="both"/>
              <w:rPr>
                <w:rFonts w:ascii="Franklin Gothic Book" w:hAnsi="Franklin Gothic Book"/>
                <w:b/>
                <w:noProof/>
              </w:rPr>
            </w:pPr>
          </w:p>
        </w:tc>
        <w:tc>
          <w:tcPr>
            <w:tcW w:w="1350" w:type="dxa"/>
          </w:tcPr>
          <w:p w:rsidR="007E0660" w:rsidRPr="00B77D0A" w:rsidRDefault="007E0660" w:rsidP="007E0660">
            <w:pPr>
              <w:jc w:val="center"/>
              <w:rPr>
                <w:rFonts w:ascii="Franklin Gothic Book" w:hAnsi="Franklin Gothic Book"/>
              </w:rPr>
            </w:pPr>
            <w:r w:rsidRPr="00B77D0A">
              <w:rPr>
                <w:rFonts w:ascii="Franklin Gothic Book" w:hAnsi="Franklin Gothic Book"/>
                <w:bCs/>
              </w:rPr>
              <w:t>1</w:t>
            </w:r>
          </w:p>
        </w:tc>
      </w:tr>
      <w:tr w:rsidR="007E0660" w:rsidRPr="00B77D0A" w:rsidTr="007E0660">
        <w:tc>
          <w:tcPr>
            <w:tcW w:w="675"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21.</w:t>
            </w:r>
          </w:p>
        </w:tc>
        <w:tc>
          <w:tcPr>
            <w:tcW w:w="5553" w:type="dxa"/>
            <w:vAlign w:val="bottom"/>
          </w:tcPr>
          <w:p w:rsidR="007E0660" w:rsidRPr="00B77D0A" w:rsidRDefault="007E0660" w:rsidP="007E0660">
            <w:pPr>
              <w:rPr>
                <w:rFonts w:ascii="Franklin Gothic Book" w:hAnsi="Franklin Gothic Book"/>
                <w:bCs/>
              </w:rPr>
            </w:pPr>
            <w:r w:rsidRPr="00B77D0A">
              <w:rPr>
                <w:rFonts w:ascii="Franklin Gothic Book" w:hAnsi="Franklin Gothic Book"/>
                <w:bCs/>
              </w:rPr>
              <w:t>Spona gurajuća TAM 75</w:t>
            </w:r>
          </w:p>
        </w:tc>
        <w:tc>
          <w:tcPr>
            <w:tcW w:w="2250" w:type="dxa"/>
          </w:tcPr>
          <w:p w:rsidR="007E0660" w:rsidRPr="00B77D0A" w:rsidRDefault="007E0660" w:rsidP="007E0660">
            <w:pPr>
              <w:jc w:val="both"/>
              <w:rPr>
                <w:rFonts w:ascii="Franklin Gothic Book" w:hAnsi="Franklin Gothic Book"/>
                <w:b/>
                <w:noProof/>
              </w:rPr>
            </w:pPr>
          </w:p>
        </w:tc>
        <w:tc>
          <w:tcPr>
            <w:tcW w:w="1350" w:type="dxa"/>
          </w:tcPr>
          <w:p w:rsidR="007E0660" w:rsidRPr="00B77D0A" w:rsidRDefault="007E0660" w:rsidP="007E0660">
            <w:pPr>
              <w:jc w:val="center"/>
              <w:rPr>
                <w:rFonts w:ascii="Franklin Gothic Book" w:hAnsi="Franklin Gothic Book"/>
              </w:rPr>
            </w:pPr>
            <w:r w:rsidRPr="00B77D0A">
              <w:rPr>
                <w:rFonts w:ascii="Franklin Gothic Book" w:hAnsi="Franklin Gothic Book"/>
                <w:bCs/>
              </w:rPr>
              <w:t>2</w:t>
            </w:r>
          </w:p>
        </w:tc>
      </w:tr>
      <w:tr w:rsidR="007E0660" w:rsidRPr="00B77D0A" w:rsidTr="007E0660">
        <w:tc>
          <w:tcPr>
            <w:tcW w:w="675"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22.</w:t>
            </w:r>
          </w:p>
        </w:tc>
        <w:tc>
          <w:tcPr>
            <w:tcW w:w="5553" w:type="dxa"/>
            <w:vAlign w:val="bottom"/>
          </w:tcPr>
          <w:p w:rsidR="007E0660" w:rsidRPr="00B77D0A" w:rsidRDefault="007E0660" w:rsidP="007E0660">
            <w:pPr>
              <w:rPr>
                <w:rFonts w:ascii="Franklin Gothic Book" w:hAnsi="Franklin Gothic Book"/>
                <w:bCs/>
              </w:rPr>
            </w:pPr>
            <w:r w:rsidRPr="00B77D0A">
              <w:rPr>
                <w:rFonts w:ascii="Franklin Gothic Book" w:hAnsi="Franklin Gothic Book"/>
                <w:bCs/>
              </w:rPr>
              <w:t>Spona centralna TAM 75</w:t>
            </w:r>
          </w:p>
        </w:tc>
        <w:tc>
          <w:tcPr>
            <w:tcW w:w="2250" w:type="dxa"/>
          </w:tcPr>
          <w:p w:rsidR="007E0660" w:rsidRPr="00B77D0A" w:rsidRDefault="007E0660" w:rsidP="007E0660">
            <w:pPr>
              <w:jc w:val="both"/>
              <w:rPr>
                <w:rFonts w:ascii="Franklin Gothic Book" w:hAnsi="Franklin Gothic Book"/>
                <w:b/>
                <w:noProof/>
              </w:rPr>
            </w:pPr>
          </w:p>
        </w:tc>
        <w:tc>
          <w:tcPr>
            <w:tcW w:w="1350" w:type="dxa"/>
          </w:tcPr>
          <w:p w:rsidR="007E0660" w:rsidRPr="00B77D0A" w:rsidRDefault="007E0660" w:rsidP="007E0660">
            <w:pPr>
              <w:jc w:val="center"/>
              <w:rPr>
                <w:rFonts w:ascii="Franklin Gothic Book" w:hAnsi="Franklin Gothic Book"/>
              </w:rPr>
            </w:pPr>
            <w:r w:rsidRPr="00B77D0A">
              <w:rPr>
                <w:rFonts w:ascii="Franklin Gothic Book" w:hAnsi="Franklin Gothic Book"/>
                <w:bCs/>
              </w:rPr>
              <w:t>2</w:t>
            </w:r>
          </w:p>
        </w:tc>
      </w:tr>
      <w:tr w:rsidR="007E0660" w:rsidRPr="00B77D0A" w:rsidTr="007E0660">
        <w:tc>
          <w:tcPr>
            <w:tcW w:w="675"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23.</w:t>
            </w:r>
          </w:p>
        </w:tc>
        <w:tc>
          <w:tcPr>
            <w:tcW w:w="5553" w:type="dxa"/>
            <w:vAlign w:val="bottom"/>
          </w:tcPr>
          <w:p w:rsidR="007E0660" w:rsidRPr="00B77D0A" w:rsidRDefault="007E0660" w:rsidP="007E0660">
            <w:pPr>
              <w:rPr>
                <w:rFonts w:ascii="Franklin Gothic Book" w:hAnsi="Franklin Gothic Book"/>
                <w:bCs/>
              </w:rPr>
            </w:pPr>
            <w:r w:rsidRPr="00B77D0A">
              <w:rPr>
                <w:rFonts w:ascii="Franklin Gothic Book" w:hAnsi="Franklin Gothic Book"/>
                <w:bCs/>
              </w:rPr>
              <w:t>Kraj spone FAP 1616</w:t>
            </w:r>
          </w:p>
        </w:tc>
        <w:tc>
          <w:tcPr>
            <w:tcW w:w="2250" w:type="dxa"/>
          </w:tcPr>
          <w:p w:rsidR="007E0660" w:rsidRPr="00B77D0A" w:rsidRDefault="007E0660" w:rsidP="007E0660">
            <w:pPr>
              <w:jc w:val="both"/>
              <w:rPr>
                <w:rFonts w:ascii="Franklin Gothic Book" w:hAnsi="Franklin Gothic Book"/>
                <w:b/>
                <w:noProof/>
              </w:rPr>
            </w:pPr>
          </w:p>
        </w:tc>
        <w:tc>
          <w:tcPr>
            <w:tcW w:w="1350" w:type="dxa"/>
          </w:tcPr>
          <w:p w:rsidR="007E0660" w:rsidRPr="00B77D0A" w:rsidRDefault="007E0660" w:rsidP="007E0660">
            <w:pPr>
              <w:jc w:val="center"/>
              <w:rPr>
                <w:rFonts w:ascii="Franklin Gothic Book" w:hAnsi="Franklin Gothic Book"/>
              </w:rPr>
            </w:pPr>
            <w:r w:rsidRPr="00B77D0A">
              <w:rPr>
                <w:rFonts w:ascii="Franklin Gothic Book" w:hAnsi="Franklin Gothic Book"/>
                <w:bCs/>
              </w:rPr>
              <w:t>2</w:t>
            </w:r>
          </w:p>
        </w:tc>
      </w:tr>
      <w:tr w:rsidR="007E0660" w:rsidRPr="00B77D0A" w:rsidTr="007E0660">
        <w:tc>
          <w:tcPr>
            <w:tcW w:w="675"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24.</w:t>
            </w:r>
          </w:p>
        </w:tc>
        <w:tc>
          <w:tcPr>
            <w:tcW w:w="5553" w:type="dxa"/>
            <w:vAlign w:val="bottom"/>
          </w:tcPr>
          <w:p w:rsidR="007E0660" w:rsidRPr="00B77D0A" w:rsidRDefault="007E0660" w:rsidP="007E0660">
            <w:pPr>
              <w:rPr>
                <w:rFonts w:ascii="Franklin Gothic Book" w:hAnsi="Franklin Gothic Book"/>
                <w:bCs/>
              </w:rPr>
            </w:pPr>
            <w:r w:rsidRPr="00B77D0A">
              <w:rPr>
                <w:rFonts w:ascii="Franklin Gothic Book" w:hAnsi="Franklin Gothic Book"/>
                <w:bCs/>
              </w:rPr>
              <w:t>Kraj spone TAM 130</w:t>
            </w:r>
          </w:p>
        </w:tc>
        <w:tc>
          <w:tcPr>
            <w:tcW w:w="2250" w:type="dxa"/>
          </w:tcPr>
          <w:p w:rsidR="007E0660" w:rsidRPr="00B77D0A" w:rsidRDefault="007E0660" w:rsidP="007E0660">
            <w:pPr>
              <w:jc w:val="both"/>
              <w:rPr>
                <w:rFonts w:ascii="Franklin Gothic Book" w:hAnsi="Franklin Gothic Book"/>
                <w:b/>
                <w:noProof/>
              </w:rPr>
            </w:pPr>
          </w:p>
        </w:tc>
        <w:tc>
          <w:tcPr>
            <w:tcW w:w="1350" w:type="dxa"/>
          </w:tcPr>
          <w:p w:rsidR="007E0660" w:rsidRPr="00B77D0A" w:rsidRDefault="007E0660" w:rsidP="007E0660">
            <w:pPr>
              <w:jc w:val="center"/>
              <w:rPr>
                <w:rFonts w:ascii="Franklin Gothic Book" w:hAnsi="Franklin Gothic Book"/>
              </w:rPr>
            </w:pPr>
            <w:r w:rsidRPr="00B77D0A">
              <w:rPr>
                <w:rFonts w:ascii="Franklin Gothic Book" w:hAnsi="Franklin Gothic Book"/>
                <w:bCs/>
              </w:rPr>
              <w:t>2</w:t>
            </w:r>
          </w:p>
        </w:tc>
      </w:tr>
      <w:tr w:rsidR="007E0660" w:rsidRPr="00B77D0A" w:rsidTr="007E0660">
        <w:tc>
          <w:tcPr>
            <w:tcW w:w="675"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25.</w:t>
            </w:r>
          </w:p>
        </w:tc>
        <w:tc>
          <w:tcPr>
            <w:tcW w:w="5553" w:type="dxa"/>
            <w:vAlign w:val="bottom"/>
          </w:tcPr>
          <w:p w:rsidR="007E0660" w:rsidRPr="00B77D0A" w:rsidRDefault="007E0660" w:rsidP="007E0660">
            <w:pPr>
              <w:rPr>
                <w:rFonts w:ascii="Franklin Gothic Book" w:hAnsi="Franklin Gothic Book"/>
                <w:bCs/>
              </w:rPr>
            </w:pPr>
            <w:r w:rsidRPr="00B77D0A">
              <w:rPr>
                <w:rFonts w:ascii="Franklin Gothic Book" w:hAnsi="Franklin Gothic Book"/>
                <w:bCs/>
              </w:rPr>
              <w:t>Kraj spone TAM 75</w:t>
            </w:r>
          </w:p>
        </w:tc>
        <w:tc>
          <w:tcPr>
            <w:tcW w:w="2250" w:type="dxa"/>
          </w:tcPr>
          <w:p w:rsidR="007E0660" w:rsidRPr="00B77D0A" w:rsidRDefault="007E0660" w:rsidP="007E0660">
            <w:pPr>
              <w:jc w:val="both"/>
              <w:rPr>
                <w:rFonts w:ascii="Franklin Gothic Book" w:hAnsi="Franklin Gothic Book"/>
                <w:b/>
                <w:noProof/>
              </w:rPr>
            </w:pPr>
          </w:p>
        </w:tc>
        <w:tc>
          <w:tcPr>
            <w:tcW w:w="1350" w:type="dxa"/>
          </w:tcPr>
          <w:p w:rsidR="007E0660" w:rsidRPr="00B77D0A" w:rsidRDefault="007E0660" w:rsidP="007E0660">
            <w:pPr>
              <w:jc w:val="center"/>
              <w:rPr>
                <w:rFonts w:ascii="Franklin Gothic Book" w:hAnsi="Franklin Gothic Book"/>
              </w:rPr>
            </w:pPr>
            <w:r w:rsidRPr="00B77D0A">
              <w:rPr>
                <w:rFonts w:ascii="Franklin Gothic Book" w:hAnsi="Franklin Gothic Book"/>
                <w:bCs/>
              </w:rPr>
              <w:t>2</w:t>
            </w:r>
          </w:p>
        </w:tc>
      </w:tr>
      <w:tr w:rsidR="007E0660" w:rsidRPr="00B77D0A" w:rsidTr="007E0660">
        <w:tc>
          <w:tcPr>
            <w:tcW w:w="675"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26.</w:t>
            </w:r>
          </w:p>
        </w:tc>
        <w:tc>
          <w:tcPr>
            <w:tcW w:w="5553" w:type="dxa"/>
            <w:vAlign w:val="bottom"/>
          </w:tcPr>
          <w:p w:rsidR="007E0660" w:rsidRPr="00B77D0A" w:rsidRDefault="007E0660" w:rsidP="007E0660">
            <w:pPr>
              <w:rPr>
                <w:rFonts w:ascii="Franklin Gothic Book" w:hAnsi="Franklin Gothic Book"/>
                <w:bCs/>
              </w:rPr>
            </w:pPr>
            <w:r w:rsidRPr="00B77D0A">
              <w:rPr>
                <w:rFonts w:ascii="Franklin Gothic Book" w:hAnsi="Franklin Gothic Book"/>
                <w:bCs/>
              </w:rPr>
              <w:t>Kraj spone ZASTAVA EUROZETA</w:t>
            </w:r>
          </w:p>
        </w:tc>
        <w:tc>
          <w:tcPr>
            <w:tcW w:w="2250" w:type="dxa"/>
          </w:tcPr>
          <w:p w:rsidR="007E0660" w:rsidRPr="00B77D0A" w:rsidRDefault="007E0660" w:rsidP="007E0660">
            <w:pPr>
              <w:jc w:val="both"/>
              <w:rPr>
                <w:rFonts w:ascii="Franklin Gothic Book" w:hAnsi="Franklin Gothic Book"/>
                <w:b/>
                <w:noProof/>
              </w:rPr>
            </w:pPr>
          </w:p>
        </w:tc>
        <w:tc>
          <w:tcPr>
            <w:tcW w:w="1350" w:type="dxa"/>
          </w:tcPr>
          <w:p w:rsidR="007E0660" w:rsidRPr="00B77D0A" w:rsidRDefault="007E0660" w:rsidP="007E0660">
            <w:pPr>
              <w:jc w:val="center"/>
              <w:rPr>
                <w:rFonts w:ascii="Franklin Gothic Book" w:hAnsi="Franklin Gothic Book"/>
              </w:rPr>
            </w:pPr>
            <w:r w:rsidRPr="00B77D0A">
              <w:rPr>
                <w:rFonts w:ascii="Franklin Gothic Book" w:hAnsi="Franklin Gothic Book"/>
                <w:bCs/>
              </w:rPr>
              <w:t>2</w:t>
            </w:r>
          </w:p>
        </w:tc>
      </w:tr>
      <w:tr w:rsidR="007E0660" w:rsidRPr="00B77D0A" w:rsidTr="007E0660">
        <w:tc>
          <w:tcPr>
            <w:tcW w:w="675"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lastRenderedPageBreak/>
              <w:t>27.</w:t>
            </w:r>
          </w:p>
        </w:tc>
        <w:tc>
          <w:tcPr>
            <w:tcW w:w="5553" w:type="dxa"/>
            <w:vAlign w:val="bottom"/>
          </w:tcPr>
          <w:p w:rsidR="007E0660" w:rsidRPr="00B77D0A" w:rsidRDefault="007E0660" w:rsidP="007E0660">
            <w:pPr>
              <w:rPr>
                <w:rFonts w:ascii="Franklin Gothic Book" w:hAnsi="Franklin Gothic Book"/>
                <w:bCs/>
              </w:rPr>
            </w:pPr>
            <w:r w:rsidRPr="00B77D0A">
              <w:rPr>
                <w:rFonts w:ascii="Franklin Gothic Book" w:hAnsi="Franklin Gothic Book"/>
                <w:bCs/>
              </w:rPr>
              <w:t>Krajevi spona IMT 539</w:t>
            </w:r>
          </w:p>
        </w:tc>
        <w:tc>
          <w:tcPr>
            <w:tcW w:w="2250" w:type="dxa"/>
          </w:tcPr>
          <w:p w:rsidR="007E0660" w:rsidRPr="00B77D0A" w:rsidRDefault="007E0660" w:rsidP="007E0660">
            <w:pPr>
              <w:jc w:val="both"/>
              <w:rPr>
                <w:rFonts w:ascii="Franklin Gothic Book" w:hAnsi="Franklin Gothic Book"/>
                <w:b/>
                <w:noProof/>
              </w:rPr>
            </w:pPr>
          </w:p>
        </w:tc>
        <w:tc>
          <w:tcPr>
            <w:tcW w:w="1350" w:type="dxa"/>
          </w:tcPr>
          <w:p w:rsidR="007E0660" w:rsidRPr="00B77D0A" w:rsidRDefault="007E0660" w:rsidP="007E0660">
            <w:pPr>
              <w:jc w:val="center"/>
              <w:rPr>
                <w:rFonts w:ascii="Franklin Gothic Book" w:hAnsi="Franklin Gothic Book"/>
              </w:rPr>
            </w:pPr>
            <w:r w:rsidRPr="00B77D0A">
              <w:rPr>
                <w:rFonts w:ascii="Franklin Gothic Book" w:hAnsi="Franklin Gothic Book"/>
                <w:bCs/>
              </w:rPr>
              <w:t>4</w:t>
            </w:r>
          </w:p>
        </w:tc>
      </w:tr>
      <w:tr w:rsidR="007E0660" w:rsidRPr="00B77D0A" w:rsidTr="007E0660">
        <w:tc>
          <w:tcPr>
            <w:tcW w:w="675"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28.</w:t>
            </w:r>
          </w:p>
        </w:tc>
        <w:tc>
          <w:tcPr>
            <w:tcW w:w="5553" w:type="dxa"/>
            <w:vAlign w:val="bottom"/>
          </w:tcPr>
          <w:p w:rsidR="007E0660" w:rsidRPr="00B77D0A" w:rsidRDefault="007E0660" w:rsidP="007E0660">
            <w:pPr>
              <w:rPr>
                <w:rFonts w:ascii="Franklin Gothic Book" w:hAnsi="Franklin Gothic Book"/>
                <w:bCs/>
              </w:rPr>
            </w:pPr>
            <w:r w:rsidRPr="00B77D0A">
              <w:rPr>
                <w:rFonts w:ascii="Franklin Gothic Book" w:hAnsi="Franklin Gothic Book"/>
                <w:bCs/>
              </w:rPr>
              <w:t>Garnitura prednjeg trapa  TAM 75</w:t>
            </w:r>
          </w:p>
        </w:tc>
        <w:tc>
          <w:tcPr>
            <w:tcW w:w="2250" w:type="dxa"/>
          </w:tcPr>
          <w:p w:rsidR="007E0660" w:rsidRPr="00B77D0A" w:rsidRDefault="007E0660" w:rsidP="007E0660">
            <w:pPr>
              <w:jc w:val="both"/>
              <w:rPr>
                <w:rFonts w:ascii="Franklin Gothic Book" w:hAnsi="Franklin Gothic Book"/>
                <w:b/>
                <w:noProof/>
              </w:rPr>
            </w:pPr>
          </w:p>
        </w:tc>
        <w:tc>
          <w:tcPr>
            <w:tcW w:w="1350" w:type="dxa"/>
          </w:tcPr>
          <w:p w:rsidR="007E0660" w:rsidRPr="00B77D0A" w:rsidRDefault="007E0660" w:rsidP="007E0660">
            <w:pPr>
              <w:jc w:val="center"/>
              <w:rPr>
                <w:rFonts w:ascii="Franklin Gothic Book" w:hAnsi="Franklin Gothic Book"/>
              </w:rPr>
            </w:pPr>
            <w:r w:rsidRPr="00B77D0A">
              <w:rPr>
                <w:rFonts w:ascii="Franklin Gothic Book" w:hAnsi="Franklin Gothic Book"/>
              </w:rPr>
              <w:t>1</w:t>
            </w:r>
          </w:p>
        </w:tc>
      </w:tr>
      <w:tr w:rsidR="007E0660" w:rsidRPr="00B77D0A" w:rsidTr="007E0660">
        <w:tc>
          <w:tcPr>
            <w:tcW w:w="675"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29.</w:t>
            </w:r>
          </w:p>
        </w:tc>
        <w:tc>
          <w:tcPr>
            <w:tcW w:w="5553" w:type="dxa"/>
          </w:tcPr>
          <w:p w:rsidR="007E0660" w:rsidRPr="00B77D0A" w:rsidRDefault="007E0660" w:rsidP="007E0660">
            <w:pPr>
              <w:rPr>
                <w:rFonts w:ascii="Franklin Gothic Book" w:hAnsi="Franklin Gothic Book"/>
              </w:rPr>
            </w:pPr>
            <w:r w:rsidRPr="00B77D0A">
              <w:rPr>
                <w:rFonts w:ascii="Franklin Gothic Book" w:hAnsi="Franklin Gothic Book"/>
                <w:bCs/>
              </w:rPr>
              <w:t>Garnitura prednjeg trapa  IVECO TRAKER</w:t>
            </w:r>
          </w:p>
        </w:tc>
        <w:tc>
          <w:tcPr>
            <w:tcW w:w="2250" w:type="dxa"/>
          </w:tcPr>
          <w:p w:rsidR="007E0660" w:rsidRPr="00B77D0A" w:rsidRDefault="007E0660" w:rsidP="007E0660">
            <w:pPr>
              <w:jc w:val="both"/>
              <w:rPr>
                <w:rFonts w:ascii="Franklin Gothic Book" w:hAnsi="Franklin Gothic Book"/>
                <w:b/>
                <w:noProof/>
              </w:rPr>
            </w:pPr>
          </w:p>
        </w:tc>
        <w:tc>
          <w:tcPr>
            <w:tcW w:w="1350" w:type="dxa"/>
          </w:tcPr>
          <w:p w:rsidR="007E0660" w:rsidRPr="00B77D0A" w:rsidRDefault="007E0660" w:rsidP="007E0660">
            <w:pPr>
              <w:jc w:val="center"/>
              <w:rPr>
                <w:rFonts w:ascii="Franklin Gothic Book" w:hAnsi="Franklin Gothic Book"/>
              </w:rPr>
            </w:pPr>
            <w:r w:rsidRPr="00B77D0A">
              <w:rPr>
                <w:rFonts w:ascii="Franklin Gothic Book" w:hAnsi="Franklin Gothic Book"/>
              </w:rPr>
              <w:t>1</w:t>
            </w:r>
          </w:p>
        </w:tc>
      </w:tr>
      <w:tr w:rsidR="007E0660" w:rsidRPr="00B77D0A" w:rsidTr="007E0660">
        <w:tc>
          <w:tcPr>
            <w:tcW w:w="675"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30.</w:t>
            </w:r>
          </w:p>
        </w:tc>
        <w:tc>
          <w:tcPr>
            <w:tcW w:w="5553" w:type="dxa"/>
          </w:tcPr>
          <w:p w:rsidR="007E0660" w:rsidRPr="00B77D0A" w:rsidRDefault="007E0660" w:rsidP="007E0660">
            <w:pPr>
              <w:rPr>
                <w:rFonts w:ascii="Franklin Gothic Book" w:hAnsi="Franklin Gothic Book"/>
              </w:rPr>
            </w:pPr>
            <w:r w:rsidRPr="00B77D0A">
              <w:rPr>
                <w:rFonts w:ascii="Franklin Gothic Book" w:hAnsi="Franklin Gothic Book"/>
                <w:bCs/>
              </w:rPr>
              <w:t>Garnitura prednjeg trapa  TAM 130</w:t>
            </w:r>
          </w:p>
        </w:tc>
        <w:tc>
          <w:tcPr>
            <w:tcW w:w="2250" w:type="dxa"/>
          </w:tcPr>
          <w:p w:rsidR="007E0660" w:rsidRPr="00B77D0A" w:rsidRDefault="007E0660" w:rsidP="007E0660">
            <w:pPr>
              <w:jc w:val="both"/>
              <w:rPr>
                <w:rFonts w:ascii="Franklin Gothic Book" w:hAnsi="Franklin Gothic Book"/>
                <w:b/>
                <w:noProof/>
              </w:rPr>
            </w:pPr>
          </w:p>
        </w:tc>
        <w:tc>
          <w:tcPr>
            <w:tcW w:w="1350" w:type="dxa"/>
          </w:tcPr>
          <w:p w:rsidR="007E0660" w:rsidRPr="00B77D0A" w:rsidRDefault="007E0660" w:rsidP="007E0660">
            <w:pPr>
              <w:jc w:val="center"/>
              <w:rPr>
                <w:rFonts w:ascii="Franklin Gothic Book" w:hAnsi="Franklin Gothic Book"/>
              </w:rPr>
            </w:pPr>
            <w:r w:rsidRPr="00B77D0A">
              <w:rPr>
                <w:rFonts w:ascii="Franklin Gothic Book" w:hAnsi="Franklin Gothic Book"/>
              </w:rPr>
              <w:t>1</w:t>
            </w:r>
          </w:p>
        </w:tc>
      </w:tr>
      <w:tr w:rsidR="007E0660" w:rsidRPr="00B77D0A" w:rsidTr="007E0660">
        <w:tc>
          <w:tcPr>
            <w:tcW w:w="675" w:type="dxa"/>
            <w:shd w:val="clear" w:color="auto" w:fill="auto"/>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31.</w:t>
            </w:r>
          </w:p>
        </w:tc>
        <w:tc>
          <w:tcPr>
            <w:tcW w:w="5553" w:type="dxa"/>
          </w:tcPr>
          <w:p w:rsidR="007E0660" w:rsidRPr="00B77D0A" w:rsidRDefault="007E0660" w:rsidP="007E0660">
            <w:pPr>
              <w:rPr>
                <w:rFonts w:ascii="Franklin Gothic Book" w:hAnsi="Franklin Gothic Book"/>
              </w:rPr>
            </w:pPr>
            <w:r w:rsidRPr="00B77D0A">
              <w:rPr>
                <w:rFonts w:ascii="Franklin Gothic Book" w:hAnsi="Franklin Gothic Book"/>
                <w:bCs/>
              </w:rPr>
              <w:t>Garnitura prednjeg trapa  FAP 1620</w:t>
            </w:r>
          </w:p>
        </w:tc>
        <w:tc>
          <w:tcPr>
            <w:tcW w:w="2250" w:type="dxa"/>
          </w:tcPr>
          <w:p w:rsidR="007E0660" w:rsidRPr="00B77D0A" w:rsidRDefault="007E0660" w:rsidP="007E0660">
            <w:pPr>
              <w:jc w:val="both"/>
              <w:rPr>
                <w:rFonts w:ascii="Franklin Gothic Book" w:hAnsi="Franklin Gothic Book"/>
                <w:b/>
                <w:noProof/>
              </w:rPr>
            </w:pPr>
          </w:p>
        </w:tc>
        <w:tc>
          <w:tcPr>
            <w:tcW w:w="1350" w:type="dxa"/>
          </w:tcPr>
          <w:p w:rsidR="007E0660" w:rsidRPr="00B77D0A" w:rsidRDefault="007E0660" w:rsidP="007E0660">
            <w:pPr>
              <w:jc w:val="center"/>
              <w:rPr>
                <w:rFonts w:ascii="Franklin Gothic Book" w:hAnsi="Franklin Gothic Book"/>
              </w:rPr>
            </w:pPr>
            <w:r w:rsidRPr="00B77D0A">
              <w:rPr>
                <w:rFonts w:ascii="Franklin Gothic Book" w:hAnsi="Franklin Gothic Book"/>
              </w:rPr>
              <w:t>1</w:t>
            </w:r>
          </w:p>
        </w:tc>
      </w:tr>
    </w:tbl>
    <w:p w:rsidR="007E0660" w:rsidRPr="00B77D0A" w:rsidRDefault="007E0660" w:rsidP="007E0660">
      <w:pPr>
        <w:spacing w:after="0" w:line="240" w:lineRule="auto"/>
        <w:jc w:val="center"/>
        <w:rPr>
          <w:rFonts w:ascii="Franklin Gothic Book" w:eastAsia="Times New Roman" w:hAnsi="Franklin Gothic Book"/>
          <w:b/>
          <w:bCs/>
          <w:sz w:val="20"/>
          <w:szCs w:val="20"/>
        </w:rPr>
      </w:pPr>
    </w:p>
    <w:p w:rsidR="007E0660" w:rsidRPr="00B77D0A" w:rsidRDefault="007E0660" w:rsidP="007E0660">
      <w:pPr>
        <w:spacing w:after="0" w:line="240" w:lineRule="auto"/>
        <w:jc w:val="center"/>
        <w:rPr>
          <w:rFonts w:ascii="Franklin Gothic Book" w:eastAsia="Times New Roman" w:hAnsi="Franklin Gothic Book"/>
          <w:b/>
          <w:bCs/>
          <w:sz w:val="20"/>
          <w:szCs w:val="20"/>
        </w:rPr>
      </w:pPr>
      <w:r w:rsidRPr="00B77D0A">
        <w:rPr>
          <w:rFonts w:ascii="Franklin Gothic Book" w:eastAsia="Times New Roman" w:hAnsi="Franklin Gothic Book"/>
          <w:b/>
          <w:bCs/>
          <w:sz w:val="20"/>
          <w:szCs w:val="20"/>
        </w:rPr>
        <w:t>SISTEM ZA HLADJENJE</w:t>
      </w:r>
    </w:p>
    <w:tbl>
      <w:tblPr>
        <w:tblStyle w:val="TableGrid"/>
        <w:tblW w:w="0" w:type="auto"/>
        <w:tblLayout w:type="fixed"/>
        <w:tblLook w:val="04A0"/>
      </w:tblPr>
      <w:tblGrid>
        <w:gridCol w:w="675"/>
        <w:gridCol w:w="5553"/>
        <w:gridCol w:w="2250"/>
        <w:gridCol w:w="1350"/>
      </w:tblGrid>
      <w:tr w:rsidR="007E0660" w:rsidRPr="00B77D0A" w:rsidTr="007E0660">
        <w:tc>
          <w:tcPr>
            <w:tcW w:w="675" w:type="dxa"/>
            <w:vAlign w:val="center"/>
          </w:tcPr>
          <w:p w:rsidR="007E0660" w:rsidRPr="00B77D0A" w:rsidRDefault="007E0660" w:rsidP="007E0660">
            <w:pPr>
              <w:jc w:val="center"/>
              <w:rPr>
                <w:rFonts w:ascii="Franklin Gothic Book" w:hAnsi="Franklin Gothic Book"/>
                <w:b/>
                <w:noProof/>
              </w:rPr>
            </w:pPr>
            <w:r w:rsidRPr="00B77D0A">
              <w:rPr>
                <w:rFonts w:ascii="Franklin Gothic Book" w:hAnsi="Franklin Gothic Book"/>
                <w:b/>
                <w:noProof/>
              </w:rPr>
              <w:t>RB.</w:t>
            </w:r>
          </w:p>
        </w:tc>
        <w:tc>
          <w:tcPr>
            <w:tcW w:w="5553" w:type="dxa"/>
            <w:vAlign w:val="center"/>
          </w:tcPr>
          <w:p w:rsidR="007E0660" w:rsidRPr="00B77D0A" w:rsidRDefault="007E0660" w:rsidP="007E0660">
            <w:pPr>
              <w:jc w:val="center"/>
              <w:rPr>
                <w:rFonts w:ascii="Franklin Gothic Book" w:hAnsi="Franklin Gothic Book"/>
                <w:b/>
                <w:noProof/>
              </w:rPr>
            </w:pPr>
            <w:r w:rsidRPr="00B77D0A">
              <w:rPr>
                <w:rFonts w:ascii="Franklin Gothic Book" w:hAnsi="Franklin Gothic Book"/>
                <w:b/>
                <w:noProof/>
              </w:rPr>
              <w:t>Naziv artikla</w:t>
            </w:r>
          </w:p>
        </w:tc>
        <w:tc>
          <w:tcPr>
            <w:tcW w:w="2250" w:type="dxa"/>
            <w:vAlign w:val="center"/>
          </w:tcPr>
          <w:p w:rsidR="007E0660" w:rsidRPr="00B77D0A" w:rsidRDefault="007E0660" w:rsidP="007E0660">
            <w:pPr>
              <w:jc w:val="center"/>
              <w:rPr>
                <w:rFonts w:ascii="Franklin Gothic Book" w:hAnsi="Franklin Gothic Book"/>
                <w:b/>
                <w:noProof/>
              </w:rPr>
            </w:pPr>
            <w:r w:rsidRPr="00B77D0A">
              <w:rPr>
                <w:rFonts w:ascii="Franklin Gothic Book" w:hAnsi="Franklin Gothic Book"/>
                <w:b/>
                <w:noProof/>
              </w:rPr>
              <w:t>Ekvivalent</w:t>
            </w:r>
          </w:p>
        </w:tc>
        <w:tc>
          <w:tcPr>
            <w:tcW w:w="1350" w:type="dxa"/>
            <w:vAlign w:val="center"/>
          </w:tcPr>
          <w:p w:rsidR="007E0660" w:rsidRPr="00B77D0A" w:rsidRDefault="007E0660" w:rsidP="007E0660">
            <w:pPr>
              <w:jc w:val="center"/>
              <w:rPr>
                <w:rFonts w:ascii="Franklin Gothic Book" w:hAnsi="Franklin Gothic Book"/>
                <w:b/>
                <w:noProof/>
              </w:rPr>
            </w:pPr>
            <w:r w:rsidRPr="00B77D0A">
              <w:rPr>
                <w:rFonts w:ascii="Franklin Gothic Book" w:hAnsi="Franklin Gothic Book"/>
                <w:b/>
                <w:noProof/>
              </w:rPr>
              <w:t>Okvirna količina</w:t>
            </w:r>
          </w:p>
        </w:tc>
      </w:tr>
      <w:tr w:rsidR="007E0660" w:rsidRPr="00B77D0A" w:rsidTr="007E0660">
        <w:tc>
          <w:tcPr>
            <w:tcW w:w="675"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1.</w:t>
            </w:r>
          </w:p>
        </w:tc>
        <w:tc>
          <w:tcPr>
            <w:tcW w:w="5553" w:type="dxa"/>
            <w:vAlign w:val="bottom"/>
          </w:tcPr>
          <w:p w:rsidR="007E0660" w:rsidRPr="00B77D0A" w:rsidRDefault="007E0660" w:rsidP="007E0660">
            <w:pPr>
              <w:rPr>
                <w:rFonts w:ascii="Franklin Gothic Book" w:hAnsi="Franklin Gothic Book"/>
                <w:bCs/>
              </w:rPr>
            </w:pPr>
            <w:r w:rsidRPr="00B77D0A">
              <w:rPr>
                <w:rFonts w:ascii="Franklin Gothic Book" w:hAnsi="Franklin Gothic Book"/>
                <w:bCs/>
              </w:rPr>
              <w:t>Pumpa za vodu – FAP 1616, 1620, 1921</w:t>
            </w:r>
          </w:p>
        </w:tc>
        <w:tc>
          <w:tcPr>
            <w:tcW w:w="2250" w:type="dxa"/>
          </w:tcPr>
          <w:p w:rsidR="007E0660" w:rsidRPr="00B77D0A" w:rsidRDefault="007E0660" w:rsidP="007E0660">
            <w:pPr>
              <w:jc w:val="both"/>
              <w:rPr>
                <w:rFonts w:ascii="Franklin Gothic Book" w:hAnsi="Franklin Gothic Book"/>
                <w:b/>
                <w:noProof/>
              </w:rPr>
            </w:pPr>
          </w:p>
        </w:tc>
        <w:tc>
          <w:tcPr>
            <w:tcW w:w="1350" w:type="dxa"/>
            <w:vAlign w:val="bottom"/>
          </w:tcPr>
          <w:p w:rsidR="007E0660" w:rsidRPr="00B77D0A" w:rsidRDefault="007E0660" w:rsidP="007E0660">
            <w:pPr>
              <w:jc w:val="center"/>
              <w:rPr>
                <w:rFonts w:ascii="Franklin Gothic Book" w:hAnsi="Franklin Gothic Book"/>
                <w:bCs/>
              </w:rPr>
            </w:pPr>
            <w:r w:rsidRPr="00B77D0A">
              <w:rPr>
                <w:rFonts w:ascii="Franklin Gothic Book" w:hAnsi="Franklin Gothic Book"/>
                <w:bCs/>
              </w:rPr>
              <w:t>2</w:t>
            </w:r>
          </w:p>
        </w:tc>
      </w:tr>
      <w:tr w:rsidR="007E0660" w:rsidRPr="00B77D0A" w:rsidTr="007E0660">
        <w:tc>
          <w:tcPr>
            <w:tcW w:w="675"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2.</w:t>
            </w:r>
          </w:p>
        </w:tc>
        <w:tc>
          <w:tcPr>
            <w:tcW w:w="5553" w:type="dxa"/>
            <w:vAlign w:val="bottom"/>
          </w:tcPr>
          <w:p w:rsidR="007E0660" w:rsidRPr="00B77D0A" w:rsidRDefault="007E0660" w:rsidP="007E0660">
            <w:pPr>
              <w:rPr>
                <w:rFonts w:ascii="Franklin Gothic Book" w:hAnsi="Franklin Gothic Book"/>
                <w:bCs/>
              </w:rPr>
            </w:pPr>
            <w:r w:rsidRPr="00B77D0A">
              <w:rPr>
                <w:rFonts w:ascii="Franklin Gothic Book" w:hAnsi="Franklin Gothic Book"/>
                <w:bCs/>
              </w:rPr>
              <w:t>Pumpa za vodu – ZASTAVA EUROZETA 8514</w:t>
            </w:r>
          </w:p>
        </w:tc>
        <w:tc>
          <w:tcPr>
            <w:tcW w:w="2250" w:type="dxa"/>
          </w:tcPr>
          <w:p w:rsidR="007E0660" w:rsidRPr="00B77D0A" w:rsidRDefault="007E0660" w:rsidP="007E0660">
            <w:pPr>
              <w:jc w:val="both"/>
              <w:rPr>
                <w:rFonts w:ascii="Franklin Gothic Book" w:hAnsi="Franklin Gothic Book"/>
                <w:b/>
                <w:noProof/>
              </w:rPr>
            </w:pPr>
          </w:p>
        </w:tc>
        <w:tc>
          <w:tcPr>
            <w:tcW w:w="1350" w:type="dxa"/>
          </w:tcPr>
          <w:p w:rsidR="007E0660" w:rsidRPr="00B77D0A" w:rsidRDefault="007E0660" w:rsidP="007E0660">
            <w:pPr>
              <w:jc w:val="center"/>
              <w:rPr>
                <w:rFonts w:ascii="Franklin Gothic Book" w:hAnsi="Franklin Gothic Book"/>
              </w:rPr>
            </w:pPr>
            <w:r w:rsidRPr="00B77D0A">
              <w:rPr>
                <w:rFonts w:ascii="Franklin Gothic Book" w:hAnsi="Franklin Gothic Book"/>
                <w:bCs/>
              </w:rPr>
              <w:t>1</w:t>
            </w:r>
          </w:p>
        </w:tc>
      </w:tr>
      <w:tr w:rsidR="007E0660" w:rsidRPr="00B77D0A" w:rsidTr="007E0660">
        <w:tc>
          <w:tcPr>
            <w:tcW w:w="675"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3.</w:t>
            </w:r>
          </w:p>
        </w:tc>
        <w:tc>
          <w:tcPr>
            <w:tcW w:w="5553" w:type="dxa"/>
            <w:vAlign w:val="bottom"/>
          </w:tcPr>
          <w:p w:rsidR="007E0660" w:rsidRPr="00B77D0A" w:rsidRDefault="007E0660" w:rsidP="007E0660">
            <w:pPr>
              <w:rPr>
                <w:rFonts w:ascii="Franklin Gothic Book" w:hAnsi="Franklin Gothic Book"/>
                <w:bCs/>
              </w:rPr>
            </w:pPr>
            <w:r w:rsidRPr="00B77D0A">
              <w:rPr>
                <w:rFonts w:ascii="Franklin Gothic Book" w:hAnsi="Franklin Gothic Book"/>
                <w:bCs/>
              </w:rPr>
              <w:t>Pumpa za vodu – TAM 75</w:t>
            </w:r>
          </w:p>
        </w:tc>
        <w:tc>
          <w:tcPr>
            <w:tcW w:w="2250" w:type="dxa"/>
          </w:tcPr>
          <w:p w:rsidR="007E0660" w:rsidRPr="00B77D0A" w:rsidRDefault="007E0660" w:rsidP="007E0660">
            <w:pPr>
              <w:jc w:val="both"/>
              <w:rPr>
                <w:rFonts w:ascii="Franklin Gothic Book" w:hAnsi="Franklin Gothic Book"/>
                <w:b/>
                <w:noProof/>
              </w:rPr>
            </w:pPr>
          </w:p>
        </w:tc>
        <w:tc>
          <w:tcPr>
            <w:tcW w:w="1350" w:type="dxa"/>
          </w:tcPr>
          <w:p w:rsidR="007E0660" w:rsidRPr="00B77D0A" w:rsidRDefault="007E0660" w:rsidP="007E0660">
            <w:pPr>
              <w:jc w:val="center"/>
              <w:rPr>
                <w:rFonts w:ascii="Franklin Gothic Book" w:hAnsi="Franklin Gothic Book"/>
              </w:rPr>
            </w:pPr>
            <w:r w:rsidRPr="00B77D0A">
              <w:rPr>
                <w:rFonts w:ascii="Franklin Gothic Book" w:hAnsi="Franklin Gothic Book"/>
                <w:bCs/>
              </w:rPr>
              <w:t>2</w:t>
            </w:r>
          </w:p>
        </w:tc>
      </w:tr>
      <w:tr w:rsidR="007E0660" w:rsidRPr="00B77D0A" w:rsidTr="007E0660">
        <w:tc>
          <w:tcPr>
            <w:tcW w:w="675"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4.</w:t>
            </w:r>
          </w:p>
        </w:tc>
        <w:tc>
          <w:tcPr>
            <w:tcW w:w="5553" w:type="dxa"/>
            <w:vAlign w:val="bottom"/>
          </w:tcPr>
          <w:p w:rsidR="007E0660" w:rsidRPr="00B77D0A" w:rsidRDefault="007E0660" w:rsidP="007E0660">
            <w:pPr>
              <w:rPr>
                <w:rFonts w:ascii="Franklin Gothic Book" w:hAnsi="Franklin Gothic Book"/>
                <w:bCs/>
              </w:rPr>
            </w:pPr>
            <w:r w:rsidRPr="00B77D0A">
              <w:rPr>
                <w:rFonts w:ascii="Franklin Gothic Book" w:hAnsi="Franklin Gothic Book"/>
                <w:bCs/>
              </w:rPr>
              <w:t>Pumpa za vodu –IMT 539</w:t>
            </w:r>
          </w:p>
        </w:tc>
        <w:tc>
          <w:tcPr>
            <w:tcW w:w="2250" w:type="dxa"/>
          </w:tcPr>
          <w:p w:rsidR="007E0660" w:rsidRPr="00B77D0A" w:rsidRDefault="007E0660" w:rsidP="007E0660">
            <w:pPr>
              <w:jc w:val="both"/>
              <w:rPr>
                <w:rFonts w:ascii="Franklin Gothic Book" w:hAnsi="Franklin Gothic Book"/>
                <w:b/>
                <w:noProof/>
              </w:rPr>
            </w:pPr>
          </w:p>
        </w:tc>
        <w:tc>
          <w:tcPr>
            <w:tcW w:w="1350" w:type="dxa"/>
          </w:tcPr>
          <w:p w:rsidR="007E0660" w:rsidRPr="00B77D0A" w:rsidRDefault="007E0660" w:rsidP="007E0660">
            <w:pPr>
              <w:jc w:val="center"/>
              <w:rPr>
                <w:rFonts w:ascii="Franklin Gothic Book" w:hAnsi="Franklin Gothic Book"/>
              </w:rPr>
            </w:pPr>
            <w:r w:rsidRPr="00B77D0A">
              <w:rPr>
                <w:rFonts w:ascii="Franklin Gothic Book" w:hAnsi="Franklin Gothic Book"/>
                <w:bCs/>
              </w:rPr>
              <w:t>2</w:t>
            </w:r>
          </w:p>
        </w:tc>
      </w:tr>
      <w:tr w:rsidR="007E0660" w:rsidRPr="00B77D0A" w:rsidTr="007E0660">
        <w:tc>
          <w:tcPr>
            <w:tcW w:w="675"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5.</w:t>
            </w:r>
          </w:p>
        </w:tc>
        <w:tc>
          <w:tcPr>
            <w:tcW w:w="5553" w:type="dxa"/>
            <w:vAlign w:val="bottom"/>
          </w:tcPr>
          <w:p w:rsidR="007E0660" w:rsidRPr="00B77D0A" w:rsidRDefault="007E0660" w:rsidP="007E0660">
            <w:pPr>
              <w:rPr>
                <w:rFonts w:ascii="Franklin Gothic Book" w:hAnsi="Franklin Gothic Book"/>
                <w:bCs/>
              </w:rPr>
            </w:pPr>
            <w:r w:rsidRPr="00B77D0A">
              <w:rPr>
                <w:rFonts w:ascii="Franklin Gothic Book" w:hAnsi="Franklin Gothic Book"/>
                <w:bCs/>
              </w:rPr>
              <w:t>Pumpa za vodu -VOLVO</w:t>
            </w:r>
          </w:p>
        </w:tc>
        <w:tc>
          <w:tcPr>
            <w:tcW w:w="2250" w:type="dxa"/>
          </w:tcPr>
          <w:p w:rsidR="007E0660" w:rsidRPr="00B77D0A" w:rsidRDefault="007E0660" w:rsidP="007E0660">
            <w:pPr>
              <w:jc w:val="both"/>
              <w:rPr>
                <w:rFonts w:ascii="Franklin Gothic Book" w:hAnsi="Franklin Gothic Book"/>
                <w:b/>
                <w:noProof/>
              </w:rPr>
            </w:pPr>
          </w:p>
        </w:tc>
        <w:tc>
          <w:tcPr>
            <w:tcW w:w="1350" w:type="dxa"/>
          </w:tcPr>
          <w:p w:rsidR="007E0660" w:rsidRPr="00B77D0A" w:rsidRDefault="007E0660" w:rsidP="007E0660">
            <w:pPr>
              <w:jc w:val="center"/>
              <w:rPr>
                <w:rFonts w:ascii="Franklin Gothic Book" w:hAnsi="Franklin Gothic Book"/>
              </w:rPr>
            </w:pPr>
            <w:r w:rsidRPr="00B77D0A">
              <w:rPr>
                <w:rFonts w:ascii="Franklin Gothic Book" w:hAnsi="Franklin Gothic Book"/>
                <w:bCs/>
              </w:rPr>
              <w:t>1</w:t>
            </w:r>
          </w:p>
        </w:tc>
      </w:tr>
      <w:tr w:rsidR="007E0660" w:rsidRPr="00B77D0A" w:rsidTr="007E0660">
        <w:tc>
          <w:tcPr>
            <w:tcW w:w="675"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6.</w:t>
            </w:r>
          </w:p>
        </w:tc>
        <w:tc>
          <w:tcPr>
            <w:tcW w:w="5553" w:type="dxa"/>
            <w:vAlign w:val="bottom"/>
          </w:tcPr>
          <w:p w:rsidR="007E0660" w:rsidRPr="00B77D0A" w:rsidRDefault="007E0660" w:rsidP="007E0660">
            <w:pPr>
              <w:rPr>
                <w:rFonts w:ascii="Franklin Gothic Book" w:hAnsi="Franklin Gothic Book"/>
                <w:bCs/>
              </w:rPr>
            </w:pPr>
            <w:r w:rsidRPr="00B77D0A">
              <w:rPr>
                <w:rFonts w:ascii="Franklin Gothic Book" w:hAnsi="Franklin Gothic Book"/>
                <w:bCs/>
              </w:rPr>
              <w:t>Pumpa za vodu TG 110</w:t>
            </w:r>
          </w:p>
        </w:tc>
        <w:tc>
          <w:tcPr>
            <w:tcW w:w="2250" w:type="dxa"/>
          </w:tcPr>
          <w:p w:rsidR="007E0660" w:rsidRPr="00B77D0A" w:rsidRDefault="007E0660" w:rsidP="007E0660">
            <w:pPr>
              <w:jc w:val="both"/>
              <w:rPr>
                <w:rFonts w:ascii="Franklin Gothic Book" w:hAnsi="Franklin Gothic Book"/>
                <w:b/>
                <w:noProof/>
              </w:rPr>
            </w:pPr>
          </w:p>
        </w:tc>
        <w:tc>
          <w:tcPr>
            <w:tcW w:w="1350" w:type="dxa"/>
          </w:tcPr>
          <w:p w:rsidR="007E0660" w:rsidRPr="00B77D0A" w:rsidRDefault="007E0660" w:rsidP="007E0660">
            <w:pPr>
              <w:jc w:val="center"/>
              <w:rPr>
                <w:rFonts w:ascii="Franklin Gothic Book" w:hAnsi="Franklin Gothic Book"/>
              </w:rPr>
            </w:pPr>
            <w:r w:rsidRPr="00B77D0A">
              <w:rPr>
                <w:rFonts w:ascii="Franklin Gothic Book" w:hAnsi="Franklin Gothic Book"/>
                <w:bCs/>
              </w:rPr>
              <w:t>1</w:t>
            </w:r>
          </w:p>
        </w:tc>
      </w:tr>
      <w:tr w:rsidR="007E0660" w:rsidRPr="00B77D0A" w:rsidTr="007E0660">
        <w:tc>
          <w:tcPr>
            <w:tcW w:w="675"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7.</w:t>
            </w:r>
          </w:p>
        </w:tc>
        <w:tc>
          <w:tcPr>
            <w:tcW w:w="5553" w:type="dxa"/>
            <w:vAlign w:val="bottom"/>
          </w:tcPr>
          <w:p w:rsidR="007E0660" w:rsidRPr="00B77D0A" w:rsidRDefault="007E0660" w:rsidP="007E0660">
            <w:pPr>
              <w:rPr>
                <w:rFonts w:ascii="Franklin Gothic Book" w:hAnsi="Franklin Gothic Book"/>
                <w:bCs/>
              </w:rPr>
            </w:pPr>
            <w:r w:rsidRPr="00B77D0A">
              <w:rPr>
                <w:rFonts w:ascii="Franklin Gothic Book" w:hAnsi="Franklin Gothic Book"/>
                <w:bCs/>
              </w:rPr>
              <w:t>Termostat vode –FAP 1616, 1620, 1921, 2226</w:t>
            </w:r>
          </w:p>
        </w:tc>
        <w:tc>
          <w:tcPr>
            <w:tcW w:w="2250" w:type="dxa"/>
          </w:tcPr>
          <w:p w:rsidR="007E0660" w:rsidRPr="00B77D0A" w:rsidRDefault="007E0660" w:rsidP="007E0660">
            <w:pPr>
              <w:jc w:val="both"/>
              <w:rPr>
                <w:rFonts w:ascii="Franklin Gothic Book" w:hAnsi="Franklin Gothic Book"/>
                <w:b/>
                <w:noProof/>
              </w:rPr>
            </w:pPr>
          </w:p>
        </w:tc>
        <w:tc>
          <w:tcPr>
            <w:tcW w:w="1350" w:type="dxa"/>
          </w:tcPr>
          <w:p w:rsidR="007E0660" w:rsidRPr="00B77D0A" w:rsidRDefault="007E0660" w:rsidP="007E0660">
            <w:pPr>
              <w:jc w:val="center"/>
              <w:rPr>
                <w:rFonts w:ascii="Franklin Gothic Book" w:hAnsi="Franklin Gothic Book"/>
              </w:rPr>
            </w:pPr>
            <w:r w:rsidRPr="00B77D0A">
              <w:rPr>
                <w:rFonts w:ascii="Franklin Gothic Book" w:hAnsi="Franklin Gothic Book"/>
                <w:bCs/>
              </w:rPr>
              <w:t>5</w:t>
            </w:r>
          </w:p>
        </w:tc>
      </w:tr>
      <w:tr w:rsidR="007E0660" w:rsidRPr="00B77D0A" w:rsidTr="007E0660">
        <w:tc>
          <w:tcPr>
            <w:tcW w:w="675"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8.</w:t>
            </w:r>
          </w:p>
        </w:tc>
        <w:tc>
          <w:tcPr>
            <w:tcW w:w="5553" w:type="dxa"/>
            <w:vAlign w:val="bottom"/>
          </w:tcPr>
          <w:p w:rsidR="007E0660" w:rsidRPr="00B77D0A" w:rsidRDefault="007E0660" w:rsidP="007E0660">
            <w:pPr>
              <w:rPr>
                <w:rFonts w:ascii="Franklin Gothic Book" w:hAnsi="Franklin Gothic Book"/>
                <w:bCs/>
              </w:rPr>
            </w:pPr>
            <w:r w:rsidRPr="00B77D0A">
              <w:rPr>
                <w:rFonts w:ascii="Franklin Gothic Book" w:hAnsi="Franklin Gothic Book"/>
                <w:bCs/>
              </w:rPr>
              <w:t>Termostat vode –TAM 75</w:t>
            </w:r>
          </w:p>
        </w:tc>
        <w:tc>
          <w:tcPr>
            <w:tcW w:w="2250" w:type="dxa"/>
          </w:tcPr>
          <w:p w:rsidR="007E0660" w:rsidRPr="00B77D0A" w:rsidRDefault="007E0660" w:rsidP="007E0660">
            <w:pPr>
              <w:jc w:val="both"/>
              <w:rPr>
                <w:rFonts w:ascii="Franklin Gothic Book" w:hAnsi="Franklin Gothic Book"/>
                <w:b/>
                <w:noProof/>
              </w:rPr>
            </w:pPr>
          </w:p>
        </w:tc>
        <w:tc>
          <w:tcPr>
            <w:tcW w:w="1350" w:type="dxa"/>
          </w:tcPr>
          <w:p w:rsidR="007E0660" w:rsidRPr="00B77D0A" w:rsidRDefault="007E0660" w:rsidP="007E0660">
            <w:pPr>
              <w:jc w:val="center"/>
              <w:rPr>
                <w:rFonts w:ascii="Franklin Gothic Book" w:hAnsi="Franklin Gothic Book"/>
              </w:rPr>
            </w:pPr>
            <w:r w:rsidRPr="00B77D0A">
              <w:rPr>
                <w:rFonts w:ascii="Franklin Gothic Book" w:hAnsi="Franklin Gothic Book"/>
                <w:bCs/>
              </w:rPr>
              <w:t>2</w:t>
            </w:r>
          </w:p>
        </w:tc>
      </w:tr>
      <w:tr w:rsidR="007E0660" w:rsidRPr="00B77D0A" w:rsidTr="007E0660">
        <w:tc>
          <w:tcPr>
            <w:tcW w:w="675"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9.</w:t>
            </w:r>
          </w:p>
        </w:tc>
        <w:tc>
          <w:tcPr>
            <w:tcW w:w="5553" w:type="dxa"/>
            <w:vAlign w:val="bottom"/>
          </w:tcPr>
          <w:p w:rsidR="007E0660" w:rsidRPr="00B77D0A" w:rsidRDefault="007E0660" w:rsidP="007E0660">
            <w:pPr>
              <w:rPr>
                <w:rFonts w:ascii="Franklin Gothic Book" w:hAnsi="Franklin Gothic Book"/>
                <w:bCs/>
              </w:rPr>
            </w:pPr>
            <w:r w:rsidRPr="00B77D0A">
              <w:rPr>
                <w:rFonts w:ascii="Franklin Gothic Book" w:hAnsi="Franklin Gothic Book"/>
                <w:bCs/>
              </w:rPr>
              <w:t>Termostat vode –ZASTAVA EUROZETA 8514</w:t>
            </w:r>
          </w:p>
        </w:tc>
        <w:tc>
          <w:tcPr>
            <w:tcW w:w="2250" w:type="dxa"/>
          </w:tcPr>
          <w:p w:rsidR="007E0660" w:rsidRPr="00B77D0A" w:rsidRDefault="007E0660" w:rsidP="007E0660">
            <w:pPr>
              <w:jc w:val="both"/>
              <w:rPr>
                <w:rFonts w:ascii="Franklin Gothic Book" w:hAnsi="Franklin Gothic Book"/>
                <w:b/>
                <w:noProof/>
              </w:rPr>
            </w:pPr>
          </w:p>
        </w:tc>
        <w:tc>
          <w:tcPr>
            <w:tcW w:w="1350" w:type="dxa"/>
          </w:tcPr>
          <w:p w:rsidR="007E0660" w:rsidRPr="00B77D0A" w:rsidRDefault="007E0660" w:rsidP="007E0660">
            <w:pPr>
              <w:jc w:val="center"/>
              <w:rPr>
                <w:rFonts w:ascii="Franklin Gothic Book" w:hAnsi="Franklin Gothic Book"/>
              </w:rPr>
            </w:pPr>
            <w:r w:rsidRPr="00B77D0A">
              <w:rPr>
                <w:rFonts w:ascii="Franklin Gothic Book" w:hAnsi="Franklin Gothic Book"/>
                <w:bCs/>
              </w:rPr>
              <w:t>1</w:t>
            </w:r>
          </w:p>
        </w:tc>
      </w:tr>
      <w:tr w:rsidR="007E0660" w:rsidRPr="00B77D0A" w:rsidTr="007E0660">
        <w:tc>
          <w:tcPr>
            <w:tcW w:w="675"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10.</w:t>
            </w:r>
          </w:p>
        </w:tc>
        <w:tc>
          <w:tcPr>
            <w:tcW w:w="5553" w:type="dxa"/>
          </w:tcPr>
          <w:p w:rsidR="007E0660" w:rsidRPr="00B77D0A" w:rsidRDefault="007E0660" w:rsidP="007E0660">
            <w:pPr>
              <w:rPr>
                <w:rFonts w:ascii="Franklin Gothic Book" w:hAnsi="Franklin Gothic Book"/>
              </w:rPr>
            </w:pPr>
            <w:r w:rsidRPr="00B77D0A">
              <w:rPr>
                <w:rFonts w:ascii="Franklin Gothic Book" w:hAnsi="Franklin Gothic Book"/>
                <w:bCs/>
              </w:rPr>
              <w:t>Termostat vode  - IVECO EUROKARGO</w:t>
            </w:r>
          </w:p>
        </w:tc>
        <w:tc>
          <w:tcPr>
            <w:tcW w:w="2250" w:type="dxa"/>
          </w:tcPr>
          <w:p w:rsidR="007E0660" w:rsidRPr="00B77D0A" w:rsidRDefault="007E0660" w:rsidP="007E0660">
            <w:pPr>
              <w:jc w:val="both"/>
              <w:rPr>
                <w:rFonts w:ascii="Franklin Gothic Book" w:hAnsi="Franklin Gothic Book"/>
                <w:b/>
                <w:noProof/>
              </w:rPr>
            </w:pPr>
          </w:p>
        </w:tc>
        <w:tc>
          <w:tcPr>
            <w:tcW w:w="1350" w:type="dxa"/>
          </w:tcPr>
          <w:p w:rsidR="007E0660" w:rsidRPr="00B77D0A" w:rsidRDefault="007E0660" w:rsidP="007E0660">
            <w:pPr>
              <w:jc w:val="center"/>
              <w:rPr>
                <w:rFonts w:ascii="Franklin Gothic Book" w:hAnsi="Franklin Gothic Book"/>
              </w:rPr>
            </w:pPr>
            <w:r w:rsidRPr="00B77D0A">
              <w:rPr>
                <w:rFonts w:ascii="Franklin Gothic Book" w:hAnsi="Franklin Gothic Book"/>
                <w:bCs/>
              </w:rPr>
              <w:t>2</w:t>
            </w:r>
          </w:p>
        </w:tc>
      </w:tr>
      <w:tr w:rsidR="007E0660" w:rsidRPr="00B77D0A" w:rsidTr="007E0660">
        <w:tc>
          <w:tcPr>
            <w:tcW w:w="675"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11.</w:t>
            </w:r>
          </w:p>
        </w:tc>
        <w:tc>
          <w:tcPr>
            <w:tcW w:w="5553" w:type="dxa"/>
          </w:tcPr>
          <w:p w:rsidR="007E0660" w:rsidRPr="00B77D0A" w:rsidRDefault="007E0660" w:rsidP="007E0660">
            <w:pPr>
              <w:rPr>
                <w:rFonts w:ascii="Franklin Gothic Book" w:hAnsi="Franklin Gothic Book"/>
              </w:rPr>
            </w:pPr>
            <w:r w:rsidRPr="00B77D0A">
              <w:rPr>
                <w:rFonts w:ascii="Franklin Gothic Book" w:hAnsi="Franklin Gothic Book"/>
                <w:bCs/>
              </w:rPr>
              <w:t>Termostat vode – IVECO TRAKER</w:t>
            </w:r>
          </w:p>
        </w:tc>
        <w:tc>
          <w:tcPr>
            <w:tcW w:w="2250" w:type="dxa"/>
          </w:tcPr>
          <w:p w:rsidR="007E0660" w:rsidRPr="00B77D0A" w:rsidRDefault="007E0660" w:rsidP="007E0660">
            <w:pPr>
              <w:jc w:val="both"/>
              <w:rPr>
                <w:rFonts w:ascii="Franklin Gothic Book" w:hAnsi="Franklin Gothic Book"/>
                <w:b/>
                <w:noProof/>
              </w:rPr>
            </w:pPr>
          </w:p>
        </w:tc>
        <w:tc>
          <w:tcPr>
            <w:tcW w:w="1350" w:type="dxa"/>
          </w:tcPr>
          <w:p w:rsidR="007E0660" w:rsidRPr="00B77D0A" w:rsidRDefault="007E0660" w:rsidP="007E0660">
            <w:pPr>
              <w:jc w:val="center"/>
              <w:rPr>
                <w:rFonts w:ascii="Franklin Gothic Book" w:hAnsi="Franklin Gothic Book"/>
              </w:rPr>
            </w:pPr>
            <w:r w:rsidRPr="00B77D0A">
              <w:rPr>
                <w:rFonts w:ascii="Franklin Gothic Book" w:hAnsi="Franklin Gothic Book"/>
                <w:bCs/>
              </w:rPr>
              <w:t>1</w:t>
            </w:r>
          </w:p>
        </w:tc>
      </w:tr>
      <w:tr w:rsidR="007E0660" w:rsidRPr="00B77D0A" w:rsidTr="007E0660">
        <w:tc>
          <w:tcPr>
            <w:tcW w:w="675"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12.</w:t>
            </w:r>
          </w:p>
        </w:tc>
        <w:tc>
          <w:tcPr>
            <w:tcW w:w="5553" w:type="dxa"/>
          </w:tcPr>
          <w:p w:rsidR="007E0660" w:rsidRPr="00B77D0A" w:rsidRDefault="007E0660" w:rsidP="007E0660">
            <w:pPr>
              <w:rPr>
                <w:rFonts w:ascii="Franklin Gothic Book" w:hAnsi="Franklin Gothic Book"/>
              </w:rPr>
            </w:pPr>
            <w:r w:rsidRPr="00B77D0A">
              <w:rPr>
                <w:rFonts w:ascii="Franklin Gothic Book" w:hAnsi="Franklin Gothic Book"/>
                <w:bCs/>
              </w:rPr>
              <w:t>Termostat vode - VOLVO</w:t>
            </w:r>
          </w:p>
        </w:tc>
        <w:tc>
          <w:tcPr>
            <w:tcW w:w="2250" w:type="dxa"/>
          </w:tcPr>
          <w:p w:rsidR="007E0660" w:rsidRPr="00B77D0A" w:rsidRDefault="007E0660" w:rsidP="007E0660">
            <w:pPr>
              <w:jc w:val="both"/>
              <w:rPr>
                <w:rFonts w:ascii="Franklin Gothic Book" w:hAnsi="Franklin Gothic Book"/>
                <w:b/>
                <w:noProof/>
              </w:rPr>
            </w:pPr>
          </w:p>
        </w:tc>
        <w:tc>
          <w:tcPr>
            <w:tcW w:w="1350" w:type="dxa"/>
          </w:tcPr>
          <w:p w:rsidR="007E0660" w:rsidRPr="00B77D0A" w:rsidRDefault="007E0660" w:rsidP="007E0660">
            <w:pPr>
              <w:jc w:val="center"/>
              <w:rPr>
                <w:rFonts w:ascii="Franklin Gothic Book" w:hAnsi="Franklin Gothic Book"/>
              </w:rPr>
            </w:pPr>
            <w:r w:rsidRPr="00B77D0A">
              <w:rPr>
                <w:rFonts w:ascii="Franklin Gothic Book" w:hAnsi="Franklin Gothic Book"/>
                <w:bCs/>
              </w:rPr>
              <w:t>1</w:t>
            </w:r>
          </w:p>
        </w:tc>
      </w:tr>
      <w:tr w:rsidR="007E0660" w:rsidRPr="00B77D0A" w:rsidTr="007E0660">
        <w:tc>
          <w:tcPr>
            <w:tcW w:w="675"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13.</w:t>
            </w:r>
          </w:p>
        </w:tc>
        <w:tc>
          <w:tcPr>
            <w:tcW w:w="5553" w:type="dxa"/>
            <w:vAlign w:val="bottom"/>
          </w:tcPr>
          <w:p w:rsidR="007E0660" w:rsidRPr="00B77D0A" w:rsidRDefault="007E0660" w:rsidP="007E0660">
            <w:pPr>
              <w:rPr>
                <w:rFonts w:ascii="Franklin Gothic Book" w:hAnsi="Franklin Gothic Book"/>
                <w:bCs/>
              </w:rPr>
            </w:pPr>
            <w:r w:rsidRPr="00B77D0A">
              <w:rPr>
                <w:rFonts w:ascii="Franklin Gothic Book" w:hAnsi="Franklin Gothic Book"/>
                <w:bCs/>
              </w:rPr>
              <w:t>Visko ventiltor – FAP 1616, 1620, 1921, 2226</w:t>
            </w:r>
          </w:p>
        </w:tc>
        <w:tc>
          <w:tcPr>
            <w:tcW w:w="2250" w:type="dxa"/>
          </w:tcPr>
          <w:p w:rsidR="007E0660" w:rsidRPr="00B77D0A" w:rsidRDefault="007E0660" w:rsidP="007E0660">
            <w:pPr>
              <w:jc w:val="both"/>
              <w:rPr>
                <w:rFonts w:ascii="Franklin Gothic Book" w:hAnsi="Franklin Gothic Book"/>
                <w:b/>
                <w:noProof/>
              </w:rPr>
            </w:pPr>
          </w:p>
        </w:tc>
        <w:tc>
          <w:tcPr>
            <w:tcW w:w="1350" w:type="dxa"/>
          </w:tcPr>
          <w:p w:rsidR="007E0660" w:rsidRPr="00B77D0A" w:rsidRDefault="007E0660" w:rsidP="007E0660">
            <w:pPr>
              <w:jc w:val="center"/>
              <w:rPr>
                <w:rFonts w:ascii="Franklin Gothic Book" w:hAnsi="Franklin Gothic Book"/>
              </w:rPr>
            </w:pPr>
            <w:r w:rsidRPr="00B77D0A">
              <w:rPr>
                <w:rFonts w:ascii="Franklin Gothic Book" w:hAnsi="Franklin Gothic Book"/>
                <w:bCs/>
              </w:rPr>
              <w:t>1</w:t>
            </w:r>
          </w:p>
        </w:tc>
      </w:tr>
      <w:tr w:rsidR="007E0660" w:rsidRPr="00B77D0A" w:rsidTr="007E0660">
        <w:tc>
          <w:tcPr>
            <w:tcW w:w="675"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14.</w:t>
            </w:r>
          </w:p>
        </w:tc>
        <w:tc>
          <w:tcPr>
            <w:tcW w:w="5553" w:type="dxa"/>
          </w:tcPr>
          <w:p w:rsidR="007E0660" w:rsidRPr="00B77D0A" w:rsidRDefault="007E0660" w:rsidP="007E0660">
            <w:pPr>
              <w:rPr>
                <w:rFonts w:ascii="Franklin Gothic Book" w:hAnsi="Franklin Gothic Book"/>
              </w:rPr>
            </w:pPr>
            <w:r w:rsidRPr="00B77D0A">
              <w:rPr>
                <w:rFonts w:ascii="Franklin Gothic Book" w:hAnsi="Franklin Gothic Book"/>
                <w:bCs/>
              </w:rPr>
              <w:t>Visko ventiltor - VOLVO</w:t>
            </w:r>
          </w:p>
        </w:tc>
        <w:tc>
          <w:tcPr>
            <w:tcW w:w="2250" w:type="dxa"/>
          </w:tcPr>
          <w:p w:rsidR="007E0660" w:rsidRPr="00B77D0A" w:rsidRDefault="007E0660" w:rsidP="007E0660">
            <w:pPr>
              <w:jc w:val="both"/>
              <w:rPr>
                <w:rFonts w:ascii="Franklin Gothic Book" w:hAnsi="Franklin Gothic Book"/>
                <w:b/>
                <w:noProof/>
              </w:rPr>
            </w:pPr>
          </w:p>
        </w:tc>
        <w:tc>
          <w:tcPr>
            <w:tcW w:w="1350" w:type="dxa"/>
          </w:tcPr>
          <w:p w:rsidR="007E0660" w:rsidRPr="00B77D0A" w:rsidRDefault="007E0660" w:rsidP="007E0660">
            <w:pPr>
              <w:jc w:val="center"/>
              <w:rPr>
                <w:rFonts w:ascii="Franklin Gothic Book" w:hAnsi="Franklin Gothic Book"/>
              </w:rPr>
            </w:pPr>
            <w:r w:rsidRPr="00B77D0A">
              <w:rPr>
                <w:rFonts w:ascii="Franklin Gothic Book" w:hAnsi="Franklin Gothic Book"/>
              </w:rPr>
              <w:t>1</w:t>
            </w:r>
          </w:p>
        </w:tc>
      </w:tr>
      <w:tr w:rsidR="007E0660" w:rsidRPr="00B77D0A" w:rsidTr="007E0660">
        <w:tc>
          <w:tcPr>
            <w:tcW w:w="675"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15.</w:t>
            </w:r>
          </w:p>
        </w:tc>
        <w:tc>
          <w:tcPr>
            <w:tcW w:w="5553" w:type="dxa"/>
          </w:tcPr>
          <w:p w:rsidR="007E0660" w:rsidRPr="00B77D0A" w:rsidRDefault="007E0660" w:rsidP="007E0660">
            <w:pPr>
              <w:rPr>
                <w:rFonts w:ascii="Franklin Gothic Book" w:hAnsi="Franklin Gothic Book"/>
              </w:rPr>
            </w:pPr>
            <w:r w:rsidRPr="00B77D0A">
              <w:rPr>
                <w:rFonts w:ascii="Franklin Gothic Book" w:hAnsi="Franklin Gothic Book"/>
                <w:bCs/>
              </w:rPr>
              <w:t>Visko ventiltor – IVECO EUROKARGO</w:t>
            </w:r>
          </w:p>
        </w:tc>
        <w:tc>
          <w:tcPr>
            <w:tcW w:w="2250" w:type="dxa"/>
          </w:tcPr>
          <w:p w:rsidR="007E0660" w:rsidRPr="00B77D0A" w:rsidRDefault="007E0660" w:rsidP="007E0660">
            <w:pPr>
              <w:jc w:val="both"/>
              <w:rPr>
                <w:rFonts w:ascii="Franklin Gothic Book" w:hAnsi="Franklin Gothic Book"/>
                <w:b/>
                <w:noProof/>
              </w:rPr>
            </w:pPr>
          </w:p>
        </w:tc>
        <w:tc>
          <w:tcPr>
            <w:tcW w:w="1350" w:type="dxa"/>
          </w:tcPr>
          <w:p w:rsidR="007E0660" w:rsidRPr="00B77D0A" w:rsidRDefault="007E0660" w:rsidP="007E0660">
            <w:pPr>
              <w:jc w:val="center"/>
              <w:rPr>
                <w:rFonts w:ascii="Franklin Gothic Book" w:hAnsi="Franklin Gothic Book"/>
              </w:rPr>
            </w:pPr>
            <w:r w:rsidRPr="00B77D0A">
              <w:rPr>
                <w:rFonts w:ascii="Franklin Gothic Book" w:hAnsi="Franklin Gothic Book"/>
              </w:rPr>
              <w:t>1</w:t>
            </w:r>
          </w:p>
        </w:tc>
      </w:tr>
      <w:tr w:rsidR="007E0660" w:rsidRPr="00B77D0A" w:rsidTr="007E0660">
        <w:tc>
          <w:tcPr>
            <w:tcW w:w="675"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16.</w:t>
            </w:r>
          </w:p>
        </w:tc>
        <w:tc>
          <w:tcPr>
            <w:tcW w:w="5553" w:type="dxa"/>
            <w:vAlign w:val="bottom"/>
          </w:tcPr>
          <w:p w:rsidR="007E0660" w:rsidRPr="00B77D0A" w:rsidRDefault="007E0660" w:rsidP="007E0660">
            <w:pPr>
              <w:rPr>
                <w:rFonts w:ascii="Franklin Gothic Book" w:hAnsi="Franklin Gothic Book"/>
                <w:bCs/>
              </w:rPr>
            </w:pPr>
            <w:r w:rsidRPr="00B77D0A">
              <w:rPr>
                <w:rFonts w:ascii="Franklin Gothic Book" w:hAnsi="Franklin Gothic Book"/>
                <w:bCs/>
              </w:rPr>
              <w:t>Ventilator peraja ( plastični ) –TAM 75</w:t>
            </w:r>
          </w:p>
        </w:tc>
        <w:tc>
          <w:tcPr>
            <w:tcW w:w="2250" w:type="dxa"/>
          </w:tcPr>
          <w:p w:rsidR="007E0660" w:rsidRPr="00B77D0A" w:rsidRDefault="007E0660" w:rsidP="007E0660">
            <w:pPr>
              <w:jc w:val="both"/>
              <w:rPr>
                <w:rFonts w:ascii="Franklin Gothic Book" w:hAnsi="Franklin Gothic Book"/>
                <w:b/>
                <w:noProof/>
              </w:rPr>
            </w:pPr>
          </w:p>
        </w:tc>
        <w:tc>
          <w:tcPr>
            <w:tcW w:w="1350" w:type="dxa"/>
          </w:tcPr>
          <w:p w:rsidR="007E0660" w:rsidRPr="00B77D0A" w:rsidRDefault="007E0660" w:rsidP="007E0660">
            <w:pPr>
              <w:jc w:val="center"/>
              <w:rPr>
                <w:rFonts w:ascii="Franklin Gothic Book" w:hAnsi="Franklin Gothic Book"/>
              </w:rPr>
            </w:pPr>
            <w:r w:rsidRPr="00B77D0A">
              <w:rPr>
                <w:rFonts w:ascii="Franklin Gothic Book" w:hAnsi="Franklin Gothic Book"/>
                <w:bCs/>
              </w:rPr>
              <w:t>3</w:t>
            </w:r>
          </w:p>
        </w:tc>
      </w:tr>
      <w:tr w:rsidR="007E0660" w:rsidRPr="00B77D0A" w:rsidTr="007E0660">
        <w:tc>
          <w:tcPr>
            <w:tcW w:w="675"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17.</w:t>
            </w:r>
          </w:p>
        </w:tc>
        <w:tc>
          <w:tcPr>
            <w:tcW w:w="5553" w:type="dxa"/>
            <w:vAlign w:val="bottom"/>
          </w:tcPr>
          <w:p w:rsidR="007E0660" w:rsidRPr="00B77D0A" w:rsidRDefault="007E0660" w:rsidP="007E0660">
            <w:pPr>
              <w:rPr>
                <w:rFonts w:ascii="Franklin Gothic Book" w:hAnsi="Franklin Gothic Book"/>
                <w:bCs/>
              </w:rPr>
            </w:pPr>
            <w:r w:rsidRPr="00B77D0A">
              <w:rPr>
                <w:rFonts w:ascii="Franklin Gothic Book" w:hAnsi="Franklin Gothic Book"/>
                <w:bCs/>
              </w:rPr>
              <w:t>Ventilator hladnjaka IMT 539</w:t>
            </w:r>
          </w:p>
        </w:tc>
        <w:tc>
          <w:tcPr>
            <w:tcW w:w="2250" w:type="dxa"/>
          </w:tcPr>
          <w:p w:rsidR="007E0660" w:rsidRPr="00B77D0A" w:rsidRDefault="007E0660" w:rsidP="007E0660">
            <w:pPr>
              <w:jc w:val="both"/>
              <w:rPr>
                <w:rFonts w:ascii="Franklin Gothic Book" w:hAnsi="Franklin Gothic Book"/>
                <w:b/>
                <w:noProof/>
              </w:rPr>
            </w:pPr>
          </w:p>
        </w:tc>
        <w:tc>
          <w:tcPr>
            <w:tcW w:w="1350" w:type="dxa"/>
          </w:tcPr>
          <w:p w:rsidR="007E0660" w:rsidRPr="00B77D0A" w:rsidRDefault="007E0660" w:rsidP="007E0660">
            <w:pPr>
              <w:jc w:val="center"/>
              <w:rPr>
                <w:rFonts w:ascii="Franklin Gothic Book" w:hAnsi="Franklin Gothic Book"/>
              </w:rPr>
            </w:pPr>
            <w:r w:rsidRPr="00B77D0A">
              <w:rPr>
                <w:rFonts w:ascii="Franklin Gothic Book" w:hAnsi="Franklin Gothic Book"/>
                <w:bCs/>
              </w:rPr>
              <w:t>1</w:t>
            </w:r>
          </w:p>
        </w:tc>
      </w:tr>
      <w:tr w:rsidR="007E0660" w:rsidRPr="00B77D0A" w:rsidTr="007E0660">
        <w:tc>
          <w:tcPr>
            <w:tcW w:w="675"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18.</w:t>
            </w:r>
          </w:p>
        </w:tc>
        <w:tc>
          <w:tcPr>
            <w:tcW w:w="5553" w:type="dxa"/>
            <w:vAlign w:val="bottom"/>
          </w:tcPr>
          <w:p w:rsidR="007E0660" w:rsidRPr="00B77D0A" w:rsidRDefault="007E0660" w:rsidP="007E0660">
            <w:pPr>
              <w:rPr>
                <w:rFonts w:ascii="Franklin Gothic Book" w:hAnsi="Franklin Gothic Book"/>
                <w:bCs/>
              </w:rPr>
            </w:pPr>
            <w:r w:rsidRPr="00B77D0A">
              <w:rPr>
                <w:rFonts w:ascii="Franklin Gothic Book" w:hAnsi="Franklin Gothic Book"/>
                <w:bCs/>
              </w:rPr>
              <w:t>Hladnjak vode - IVECO EUROKARGO</w:t>
            </w:r>
          </w:p>
        </w:tc>
        <w:tc>
          <w:tcPr>
            <w:tcW w:w="2250" w:type="dxa"/>
          </w:tcPr>
          <w:p w:rsidR="007E0660" w:rsidRPr="00B77D0A" w:rsidRDefault="007E0660" w:rsidP="007E0660">
            <w:pPr>
              <w:jc w:val="both"/>
              <w:rPr>
                <w:rFonts w:ascii="Franklin Gothic Book" w:hAnsi="Franklin Gothic Book"/>
                <w:b/>
                <w:noProof/>
              </w:rPr>
            </w:pPr>
          </w:p>
        </w:tc>
        <w:tc>
          <w:tcPr>
            <w:tcW w:w="1350" w:type="dxa"/>
          </w:tcPr>
          <w:p w:rsidR="007E0660" w:rsidRPr="00B77D0A" w:rsidRDefault="007E0660" w:rsidP="007E0660">
            <w:pPr>
              <w:jc w:val="center"/>
              <w:rPr>
                <w:rFonts w:ascii="Franklin Gothic Book" w:hAnsi="Franklin Gothic Book"/>
              </w:rPr>
            </w:pPr>
            <w:r w:rsidRPr="00B77D0A">
              <w:rPr>
                <w:rFonts w:ascii="Franklin Gothic Book" w:hAnsi="Franklin Gothic Book"/>
                <w:bCs/>
              </w:rPr>
              <w:t>1</w:t>
            </w:r>
          </w:p>
        </w:tc>
      </w:tr>
      <w:tr w:rsidR="007E0660" w:rsidRPr="00B77D0A" w:rsidTr="007E0660">
        <w:tc>
          <w:tcPr>
            <w:tcW w:w="675"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19.</w:t>
            </w:r>
          </w:p>
        </w:tc>
        <w:tc>
          <w:tcPr>
            <w:tcW w:w="5553" w:type="dxa"/>
            <w:vAlign w:val="bottom"/>
          </w:tcPr>
          <w:p w:rsidR="007E0660" w:rsidRPr="00B77D0A" w:rsidRDefault="007E0660" w:rsidP="007E0660">
            <w:pPr>
              <w:rPr>
                <w:rFonts w:ascii="Franklin Gothic Book" w:hAnsi="Franklin Gothic Book"/>
                <w:bCs/>
              </w:rPr>
            </w:pPr>
            <w:r w:rsidRPr="00B77D0A">
              <w:rPr>
                <w:rFonts w:ascii="Franklin Gothic Book" w:hAnsi="Franklin Gothic Book"/>
                <w:bCs/>
              </w:rPr>
              <w:t>Hladnjak vode -FAP</w:t>
            </w:r>
          </w:p>
        </w:tc>
        <w:tc>
          <w:tcPr>
            <w:tcW w:w="2250" w:type="dxa"/>
          </w:tcPr>
          <w:p w:rsidR="007E0660" w:rsidRPr="00B77D0A" w:rsidRDefault="007E0660" w:rsidP="007E0660">
            <w:pPr>
              <w:jc w:val="both"/>
              <w:rPr>
                <w:rFonts w:ascii="Franklin Gothic Book" w:hAnsi="Franklin Gothic Book"/>
                <w:b/>
                <w:noProof/>
              </w:rPr>
            </w:pPr>
          </w:p>
        </w:tc>
        <w:tc>
          <w:tcPr>
            <w:tcW w:w="1350" w:type="dxa"/>
          </w:tcPr>
          <w:p w:rsidR="007E0660" w:rsidRPr="00B77D0A" w:rsidRDefault="007E0660" w:rsidP="007E0660">
            <w:pPr>
              <w:jc w:val="center"/>
              <w:rPr>
                <w:rFonts w:ascii="Franklin Gothic Book" w:hAnsi="Franklin Gothic Book"/>
              </w:rPr>
            </w:pPr>
            <w:r w:rsidRPr="00B77D0A">
              <w:rPr>
                <w:rFonts w:ascii="Franklin Gothic Book" w:hAnsi="Franklin Gothic Book"/>
                <w:bCs/>
              </w:rPr>
              <w:t>1</w:t>
            </w:r>
          </w:p>
        </w:tc>
      </w:tr>
      <w:tr w:rsidR="007E0660" w:rsidRPr="00B77D0A" w:rsidTr="007E0660">
        <w:tc>
          <w:tcPr>
            <w:tcW w:w="675"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20.</w:t>
            </w:r>
          </w:p>
        </w:tc>
        <w:tc>
          <w:tcPr>
            <w:tcW w:w="5553" w:type="dxa"/>
          </w:tcPr>
          <w:p w:rsidR="007E0660" w:rsidRPr="00B77D0A" w:rsidRDefault="007E0660" w:rsidP="007E0660">
            <w:pPr>
              <w:rPr>
                <w:rFonts w:ascii="Franklin Gothic Book" w:hAnsi="Franklin Gothic Book"/>
              </w:rPr>
            </w:pPr>
            <w:r w:rsidRPr="00B77D0A">
              <w:rPr>
                <w:rFonts w:ascii="Franklin Gothic Book" w:hAnsi="Franklin Gothic Book"/>
                <w:bCs/>
              </w:rPr>
              <w:t>Hladnjak vode – IMT 539</w:t>
            </w:r>
          </w:p>
        </w:tc>
        <w:tc>
          <w:tcPr>
            <w:tcW w:w="2250" w:type="dxa"/>
          </w:tcPr>
          <w:p w:rsidR="007E0660" w:rsidRPr="00B77D0A" w:rsidRDefault="007E0660" w:rsidP="007E0660">
            <w:pPr>
              <w:jc w:val="both"/>
              <w:rPr>
                <w:rFonts w:ascii="Franklin Gothic Book" w:hAnsi="Franklin Gothic Book"/>
                <w:b/>
                <w:noProof/>
              </w:rPr>
            </w:pPr>
          </w:p>
        </w:tc>
        <w:tc>
          <w:tcPr>
            <w:tcW w:w="1350" w:type="dxa"/>
          </w:tcPr>
          <w:p w:rsidR="007E0660" w:rsidRPr="00B77D0A" w:rsidRDefault="007E0660" w:rsidP="007E0660">
            <w:pPr>
              <w:jc w:val="center"/>
              <w:rPr>
                <w:rFonts w:ascii="Franklin Gothic Book" w:hAnsi="Franklin Gothic Book"/>
              </w:rPr>
            </w:pPr>
            <w:r w:rsidRPr="00B77D0A">
              <w:rPr>
                <w:rFonts w:ascii="Franklin Gothic Book" w:hAnsi="Franklin Gothic Book"/>
                <w:bCs/>
              </w:rPr>
              <w:t>1</w:t>
            </w:r>
          </w:p>
        </w:tc>
      </w:tr>
      <w:tr w:rsidR="007E0660" w:rsidRPr="00B77D0A" w:rsidTr="007E0660">
        <w:tc>
          <w:tcPr>
            <w:tcW w:w="675"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21.</w:t>
            </w:r>
          </w:p>
        </w:tc>
        <w:tc>
          <w:tcPr>
            <w:tcW w:w="5553" w:type="dxa"/>
          </w:tcPr>
          <w:p w:rsidR="007E0660" w:rsidRPr="00B77D0A" w:rsidRDefault="007E0660" w:rsidP="007E0660">
            <w:pPr>
              <w:rPr>
                <w:rFonts w:ascii="Franklin Gothic Book" w:hAnsi="Franklin Gothic Book"/>
              </w:rPr>
            </w:pPr>
            <w:r w:rsidRPr="00B77D0A">
              <w:rPr>
                <w:rFonts w:ascii="Franklin Gothic Book" w:hAnsi="Franklin Gothic Book"/>
                <w:bCs/>
              </w:rPr>
              <w:t>Hladnjak vode – BULDOZER TG 110</w:t>
            </w:r>
          </w:p>
        </w:tc>
        <w:tc>
          <w:tcPr>
            <w:tcW w:w="2250" w:type="dxa"/>
          </w:tcPr>
          <w:p w:rsidR="007E0660" w:rsidRPr="00B77D0A" w:rsidRDefault="007E0660" w:rsidP="007E0660">
            <w:pPr>
              <w:jc w:val="both"/>
              <w:rPr>
                <w:rFonts w:ascii="Franklin Gothic Book" w:hAnsi="Franklin Gothic Book"/>
                <w:b/>
                <w:noProof/>
              </w:rPr>
            </w:pPr>
          </w:p>
        </w:tc>
        <w:tc>
          <w:tcPr>
            <w:tcW w:w="1350" w:type="dxa"/>
          </w:tcPr>
          <w:p w:rsidR="007E0660" w:rsidRPr="00B77D0A" w:rsidRDefault="007E0660" w:rsidP="007E0660">
            <w:pPr>
              <w:jc w:val="center"/>
              <w:rPr>
                <w:rFonts w:ascii="Franklin Gothic Book" w:hAnsi="Franklin Gothic Book"/>
              </w:rPr>
            </w:pPr>
            <w:r w:rsidRPr="00B77D0A">
              <w:rPr>
                <w:rFonts w:ascii="Franklin Gothic Book" w:hAnsi="Franklin Gothic Book"/>
                <w:bCs/>
              </w:rPr>
              <w:t>1</w:t>
            </w:r>
          </w:p>
        </w:tc>
      </w:tr>
      <w:tr w:rsidR="007E0660" w:rsidRPr="00B77D0A" w:rsidTr="007E0660">
        <w:tc>
          <w:tcPr>
            <w:tcW w:w="675"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22.</w:t>
            </w:r>
          </w:p>
        </w:tc>
        <w:tc>
          <w:tcPr>
            <w:tcW w:w="5553" w:type="dxa"/>
          </w:tcPr>
          <w:p w:rsidR="007E0660" w:rsidRPr="00B77D0A" w:rsidRDefault="007E0660" w:rsidP="007E0660">
            <w:pPr>
              <w:rPr>
                <w:rFonts w:ascii="Franklin Gothic Book" w:hAnsi="Franklin Gothic Book"/>
              </w:rPr>
            </w:pPr>
            <w:r w:rsidRPr="00B77D0A">
              <w:rPr>
                <w:rFonts w:ascii="Franklin Gothic Book" w:hAnsi="Franklin Gothic Book"/>
                <w:bCs/>
              </w:rPr>
              <w:t>Hladnjak vode  kabine- IVECO EUROKARGO</w:t>
            </w:r>
          </w:p>
        </w:tc>
        <w:tc>
          <w:tcPr>
            <w:tcW w:w="2250" w:type="dxa"/>
          </w:tcPr>
          <w:p w:rsidR="007E0660" w:rsidRPr="00B77D0A" w:rsidRDefault="007E0660" w:rsidP="007E0660">
            <w:pPr>
              <w:jc w:val="both"/>
              <w:rPr>
                <w:rFonts w:ascii="Franklin Gothic Book" w:hAnsi="Franklin Gothic Book"/>
                <w:b/>
                <w:noProof/>
              </w:rPr>
            </w:pPr>
          </w:p>
        </w:tc>
        <w:tc>
          <w:tcPr>
            <w:tcW w:w="1350" w:type="dxa"/>
          </w:tcPr>
          <w:p w:rsidR="007E0660" w:rsidRPr="00B77D0A" w:rsidRDefault="007E0660" w:rsidP="007E0660">
            <w:pPr>
              <w:jc w:val="center"/>
              <w:rPr>
                <w:rFonts w:ascii="Franklin Gothic Book" w:hAnsi="Franklin Gothic Book"/>
              </w:rPr>
            </w:pPr>
            <w:r w:rsidRPr="00B77D0A">
              <w:rPr>
                <w:rFonts w:ascii="Franklin Gothic Book" w:hAnsi="Franklin Gothic Book"/>
                <w:bCs/>
              </w:rPr>
              <w:t>1</w:t>
            </w:r>
          </w:p>
        </w:tc>
      </w:tr>
      <w:tr w:rsidR="007E0660" w:rsidRPr="00B77D0A" w:rsidTr="007E0660">
        <w:tc>
          <w:tcPr>
            <w:tcW w:w="675"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23.</w:t>
            </w:r>
          </w:p>
        </w:tc>
        <w:tc>
          <w:tcPr>
            <w:tcW w:w="5553" w:type="dxa"/>
          </w:tcPr>
          <w:p w:rsidR="007E0660" w:rsidRPr="00B77D0A" w:rsidRDefault="007E0660" w:rsidP="007E0660">
            <w:pPr>
              <w:rPr>
                <w:rFonts w:ascii="Franklin Gothic Book" w:hAnsi="Franklin Gothic Book"/>
              </w:rPr>
            </w:pPr>
            <w:r w:rsidRPr="00B77D0A">
              <w:rPr>
                <w:rFonts w:ascii="Franklin Gothic Book" w:hAnsi="Franklin Gothic Book"/>
                <w:bCs/>
              </w:rPr>
              <w:t>Hladnjak vode kabine - FAP</w:t>
            </w:r>
          </w:p>
        </w:tc>
        <w:tc>
          <w:tcPr>
            <w:tcW w:w="2250" w:type="dxa"/>
          </w:tcPr>
          <w:p w:rsidR="007E0660" w:rsidRPr="00B77D0A" w:rsidRDefault="007E0660" w:rsidP="007E0660">
            <w:pPr>
              <w:jc w:val="both"/>
              <w:rPr>
                <w:rFonts w:ascii="Franklin Gothic Book" w:hAnsi="Franklin Gothic Book"/>
                <w:b/>
                <w:noProof/>
              </w:rPr>
            </w:pPr>
          </w:p>
        </w:tc>
        <w:tc>
          <w:tcPr>
            <w:tcW w:w="1350" w:type="dxa"/>
          </w:tcPr>
          <w:p w:rsidR="007E0660" w:rsidRPr="00B77D0A" w:rsidRDefault="007E0660" w:rsidP="007E0660">
            <w:pPr>
              <w:jc w:val="center"/>
              <w:rPr>
                <w:rFonts w:ascii="Franklin Gothic Book" w:hAnsi="Franklin Gothic Book"/>
              </w:rPr>
            </w:pPr>
            <w:r w:rsidRPr="00B77D0A">
              <w:rPr>
                <w:rFonts w:ascii="Franklin Gothic Book" w:hAnsi="Franklin Gothic Book"/>
                <w:bCs/>
              </w:rPr>
              <w:t>2</w:t>
            </w:r>
          </w:p>
        </w:tc>
      </w:tr>
      <w:tr w:rsidR="007E0660" w:rsidRPr="00B77D0A" w:rsidTr="007E0660">
        <w:tc>
          <w:tcPr>
            <w:tcW w:w="675" w:type="dxa"/>
          </w:tcPr>
          <w:p w:rsidR="007E0660" w:rsidRPr="00B77D0A" w:rsidRDefault="007E0660" w:rsidP="007E0660">
            <w:pPr>
              <w:jc w:val="center"/>
              <w:rPr>
                <w:rFonts w:ascii="Franklin Gothic Book" w:hAnsi="Franklin Gothic Book"/>
                <w:noProof/>
                <w:highlight w:val="yellow"/>
              </w:rPr>
            </w:pPr>
            <w:r w:rsidRPr="00B77D0A">
              <w:rPr>
                <w:rFonts w:ascii="Franklin Gothic Book" w:hAnsi="Franklin Gothic Book"/>
                <w:noProof/>
              </w:rPr>
              <w:t>24.</w:t>
            </w:r>
          </w:p>
        </w:tc>
        <w:tc>
          <w:tcPr>
            <w:tcW w:w="5553" w:type="dxa"/>
          </w:tcPr>
          <w:p w:rsidR="007E0660" w:rsidRPr="00B77D0A" w:rsidRDefault="007E0660" w:rsidP="007E0660">
            <w:pPr>
              <w:rPr>
                <w:rFonts w:ascii="Franklin Gothic Book" w:hAnsi="Franklin Gothic Book"/>
              </w:rPr>
            </w:pPr>
            <w:r w:rsidRPr="00B77D0A">
              <w:rPr>
                <w:rFonts w:ascii="Franklin Gothic Book" w:hAnsi="Franklin Gothic Book"/>
                <w:bCs/>
              </w:rPr>
              <w:t>Hladnjak vode kabine –TAM 75</w:t>
            </w:r>
          </w:p>
        </w:tc>
        <w:tc>
          <w:tcPr>
            <w:tcW w:w="2250" w:type="dxa"/>
          </w:tcPr>
          <w:p w:rsidR="007E0660" w:rsidRPr="00B77D0A" w:rsidRDefault="007E0660" w:rsidP="007E0660">
            <w:pPr>
              <w:jc w:val="both"/>
              <w:rPr>
                <w:rFonts w:ascii="Franklin Gothic Book" w:hAnsi="Franklin Gothic Book"/>
                <w:b/>
                <w:noProof/>
              </w:rPr>
            </w:pPr>
          </w:p>
        </w:tc>
        <w:tc>
          <w:tcPr>
            <w:tcW w:w="1350" w:type="dxa"/>
          </w:tcPr>
          <w:p w:rsidR="007E0660" w:rsidRPr="00B77D0A" w:rsidRDefault="007E0660" w:rsidP="007E0660">
            <w:pPr>
              <w:jc w:val="center"/>
              <w:rPr>
                <w:rFonts w:ascii="Franklin Gothic Book" w:hAnsi="Franklin Gothic Book"/>
              </w:rPr>
            </w:pPr>
            <w:r w:rsidRPr="00B77D0A">
              <w:rPr>
                <w:rFonts w:ascii="Franklin Gothic Book" w:hAnsi="Franklin Gothic Book"/>
                <w:bCs/>
              </w:rPr>
              <w:t>2</w:t>
            </w:r>
          </w:p>
        </w:tc>
      </w:tr>
    </w:tbl>
    <w:p w:rsidR="007E0660" w:rsidRPr="00B77D0A" w:rsidRDefault="007E0660" w:rsidP="007E0660">
      <w:pPr>
        <w:spacing w:after="0" w:line="240" w:lineRule="auto"/>
        <w:jc w:val="center"/>
        <w:rPr>
          <w:rFonts w:ascii="Franklin Gothic Book" w:eastAsia="Times New Roman" w:hAnsi="Franklin Gothic Book"/>
          <w:b/>
          <w:bCs/>
          <w:sz w:val="20"/>
          <w:szCs w:val="20"/>
        </w:rPr>
      </w:pPr>
    </w:p>
    <w:p w:rsidR="007E0660" w:rsidRPr="00B77D0A" w:rsidRDefault="007E0660" w:rsidP="007E0660">
      <w:pPr>
        <w:spacing w:after="0" w:line="240" w:lineRule="auto"/>
        <w:jc w:val="center"/>
        <w:rPr>
          <w:rFonts w:ascii="Franklin Gothic Book" w:eastAsia="Times New Roman" w:hAnsi="Franklin Gothic Book"/>
          <w:b/>
          <w:bCs/>
          <w:sz w:val="20"/>
          <w:szCs w:val="20"/>
        </w:rPr>
      </w:pPr>
      <w:r w:rsidRPr="00B77D0A">
        <w:rPr>
          <w:rFonts w:ascii="Franklin Gothic Book" w:eastAsia="Times New Roman" w:hAnsi="Franklin Gothic Book"/>
          <w:b/>
          <w:bCs/>
          <w:sz w:val="20"/>
          <w:szCs w:val="20"/>
        </w:rPr>
        <w:t>SISTEM NAPAJANJA GORIVOM</w:t>
      </w:r>
    </w:p>
    <w:tbl>
      <w:tblPr>
        <w:tblStyle w:val="TableGrid"/>
        <w:tblW w:w="0" w:type="auto"/>
        <w:tblLayout w:type="fixed"/>
        <w:tblLook w:val="04A0"/>
      </w:tblPr>
      <w:tblGrid>
        <w:gridCol w:w="675"/>
        <w:gridCol w:w="5553"/>
        <w:gridCol w:w="2250"/>
        <w:gridCol w:w="1350"/>
      </w:tblGrid>
      <w:tr w:rsidR="007E0660" w:rsidRPr="00B77D0A" w:rsidTr="007E0660">
        <w:trPr>
          <w:trHeight w:val="305"/>
        </w:trPr>
        <w:tc>
          <w:tcPr>
            <w:tcW w:w="675" w:type="dxa"/>
            <w:vAlign w:val="center"/>
          </w:tcPr>
          <w:p w:rsidR="007E0660" w:rsidRPr="00B77D0A" w:rsidRDefault="007E0660" w:rsidP="007E0660">
            <w:pPr>
              <w:jc w:val="center"/>
              <w:rPr>
                <w:rFonts w:ascii="Franklin Gothic Book" w:hAnsi="Franklin Gothic Book"/>
                <w:b/>
                <w:noProof/>
              </w:rPr>
            </w:pPr>
            <w:r w:rsidRPr="00B77D0A">
              <w:rPr>
                <w:rFonts w:ascii="Franklin Gothic Book" w:hAnsi="Franklin Gothic Book"/>
                <w:b/>
                <w:noProof/>
              </w:rPr>
              <w:t>RB.</w:t>
            </w:r>
          </w:p>
        </w:tc>
        <w:tc>
          <w:tcPr>
            <w:tcW w:w="5553" w:type="dxa"/>
            <w:vAlign w:val="center"/>
          </w:tcPr>
          <w:p w:rsidR="007E0660" w:rsidRPr="00B77D0A" w:rsidRDefault="007E0660" w:rsidP="007E0660">
            <w:pPr>
              <w:jc w:val="center"/>
              <w:rPr>
                <w:rFonts w:ascii="Franklin Gothic Book" w:hAnsi="Franklin Gothic Book"/>
                <w:b/>
                <w:noProof/>
              </w:rPr>
            </w:pPr>
            <w:r w:rsidRPr="00B77D0A">
              <w:rPr>
                <w:rFonts w:ascii="Franklin Gothic Book" w:hAnsi="Franklin Gothic Book"/>
                <w:b/>
                <w:noProof/>
              </w:rPr>
              <w:t>Naziv artikla</w:t>
            </w:r>
          </w:p>
        </w:tc>
        <w:tc>
          <w:tcPr>
            <w:tcW w:w="2250" w:type="dxa"/>
            <w:vAlign w:val="center"/>
          </w:tcPr>
          <w:p w:rsidR="007E0660" w:rsidRPr="00B77D0A" w:rsidRDefault="007E0660" w:rsidP="007E0660">
            <w:pPr>
              <w:jc w:val="center"/>
              <w:rPr>
                <w:rFonts w:ascii="Franklin Gothic Book" w:hAnsi="Franklin Gothic Book"/>
                <w:b/>
                <w:noProof/>
              </w:rPr>
            </w:pPr>
            <w:r w:rsidRPr="00B77D0A">
              <w:rPr>
                <w:rFonts w:ascii="Franklin Gothic Book" w:hAnsi="Franklin Gothic Book"/>
                <w:b/>
                <w:noProof/>
              </w:rPr>
              <w:t>Ekvivalent</w:t>
            </w:r>
          </w:p>
        </w:tc>
        <w:tc>
          <w:tcPr>
            <w:tcW w:w="1350" w:type="dxa"/>
            <w:vAlign w:val="center"/>
          </w:tcPr>
          <w:p w:rsidR="007E0660" w:rsidRPr="00B77D0A" w:rsidRDefault="007E0660" w:rsidP="007E0660">
            <w:pPr>
              <w:jc w:val="center"/>
              <w:rPr>
                <w:rFonts w:ascii="Franklin Gothic Book" w:hAnsi="Franklin Gothic Book"/>
                <w:b/>
                <w:noProof/>
              </w:rPr>
            </w:pPr>
            <w:r w:rsidRPr="00B77D0A">
              <w:rPr>
                <w:rFonts w:ascii="Franklin Gothic Book" w:hAnsi="Franklin Gothic Book"/>
                <w:b/>
                <w:noProof/>
              </w:rPr>
              <w:t>Okvirna količina</w:t>
            </w:r>
          </w:p>
        </w:tc>
      </w:tr>
      <w:tr w:rsidR="007E0660" w:rsidRPr="00B77D0A" w:rsidTr="007E0660">
        <w:tc>
          <w:tcPr>
            <w:tcW w:w="675"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1.</w:t>
            </w:r>
          </w:p>
        </w:tc>
        <w:tc>
          <w:tcPr>
            <w:tcW w:w="5553" w:type="dxa"/>
            <w:vAlign w:val="bottom"/>
          </w:tcPr>
          <w:p w:rsidR="007E0660" w:rsidRPr="00B77D0A" w:rsidRDefault="007E0660" w:rsidP="007E0660">
            <w:pPr>
              <w:rPr>
                <w:rFonts w:ascii="Franklin Gothic Book" w:hAnsi="Franklin Gothic Book"/>
                <w:bCs/>
              </w:rPr>
            </w:pPr>
            <w:r w:rsidRPr="00B77D0A">
              <w:rPr>
                <w:rFonts w:ascii="Franklin Gothic Book" w:hAnsi="Franklin Gothic Book"/>
                <w:bCs/>
              </w:rPr>
              <w:t>Napojna pumpa AC ( duži vrat ) – FAP</w:t>
            </w:r>
          </w:p>
        </w:tc>
        <w:tc>
          <w:tcPr>
            <w:tcW w:w="2250" w:type="dxa"/>
          </w:tcPr>
          <w:p w:rsidR="007E0660" w:rsidRPr="00B77D0A" w:rsidRDefault="007E0660" w:rsidP="007E0660">
            <w:pPr>
              <w:jc w:val="both"/>
              <w:rPr>
                <w:rFonts w:ascii="Franklin Gothic Book" w:hAnsi="Franklin Gothic Book"/>
                <w:b/>
                <w:noProof/>
              </w:rPr>
            </w:pPr>
          </w:p>
        </w:tc>
        <w:tc>
          <w:tcPr>
            <w:tcW w:w="1350" w:type="dxa"/>
          </w:tcPr>
          <w:p w:rsidR="007E0660" w:rsidRPr="00B77D0A" w:rsidRDefault="007E0660" w:rsidP="007E0660">
            <w:pPr>
              <w:jc w:val="center"/>
              <w:rPr>
                <w:rFonts w:ascii="Franklin Gothic Book" w:hAnsi="Franklin Gothic Book"/>
              </w:rPr>
            </w:pPr>
            <w:r w:rsidRPr="00B77D0A">
              <w:rPr>
                <w:rFonts w:ascii="Franklin Gothic Book" w:hAnsi="Franklin Gothic Book"/>
              </w:rPr>
              <w:t>2</w:t>
            </w:r>
          </w:p>
        </w:tc>
      </w:tr>
      <w:tr w:rsidR="007E0660" w:rsidRPr="00B77D0A" w:rsidTr="007E0660">
        <w:tc>
          <w:tcPr>
            <w:tcW w:w="675"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2.</w:t>
            </w:r>
          </w:p>
        </w:tc>
        <w:tc>
          <w:tcPr>
            <w:tcW w:w="5553" w:type="dxa"/>
            <w:vAlign w:val="bottom"/>
          </w:tcPr>
          <w:p w:rsidR="007E0660" w:rsidRPr="00B77D0A" w:rsidRDefault="007E0660" w:rsidP="007E0660">
            <w:pPr>
              <w:rPr>
                <w:rFonts w:ascii="Franklin Gothic Book" w:hAnsi="Franklin Gothic Book"/>
                <w:bCs/>
              </w:rPr>
            </w:pPr>
            <w:r w:rsidRPr="00B77D0A">
              <w:rPr>
                <w:rFonts w:ascii="Franklin Gothic Book" w:hAnsi="Franklin Gothic Book"/>
                <w:bCs/>
              </w:rPr>
              <w:t>Napojna pumpa AC ( kraći vrat ) – FAP</w:t>
            </w:r>
          </w:p>
        </w:tc>
        <w:tc>
          <w:tcPr>
            <w:tcW w:w="2250" w:type="dxa"/>
          </w:tcPr>
          <w:p w:rsidR="007E0660" w:rsidRPr="00B77D0A" w:rsidRDefault="007E0660" w:rsidP="007E0660">
            <w:pPr>
              <w:jc w:val="both"/>
              <w:rPr>
                <w:rFonts w:ascii="Franklin Gothic Book" w:hAnsi="Franklin Gothic Book"/>
                <w:b/>
                <w:noProof/>
              </w:rPr>
            </w:pPr>
          </w:p>
        </w:tc>
        <w:tc>
          <w:tcPr>
            <w:tcW w:w="1350" w:type="dxa"/>
          </w:tcPr>
          <w:p w:rsidR="007E0660" w:rsidRPr="00B77D0A" w:rsidRDefault="007E0660" w:rsidP="007E0660">
            <w:pPr>
              <w:jc w:val="center"/>
              <w:rPr>
                <w:rFonts w:ascii="Franklin Gothic Book" w:hAnsi="Franklin Gothic Book"/>
              </w:rPr>
            </w:pPr>
            <w:r w:rsidRPr="00B77D0A">
              <w:rPr>
                <w:rFonts w:ascii="Franklin Gothic Book" w:hAnsi="Franklin Gothic Book"/>
              </w:rPr>
              <w:t>2</w:t>
            </w:r>
          </w:p>
        </w:tc>
      </w:tr>
      <w:tr w:rsidR="007E0660" w:rsidRPr="00B77D0A" w:rsidTr="007E0660">
        <w:tc>
          <w:tcPr>
            <w:tcW w:w="675"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3.</w:t>
            </w:r>
          </w:p>
        </w:tc>
        <w:tc>
          <w:tcPr>
            <w:tcW w:w="5553" w:type="dxa"/>
            <w:vAlign w:val="bottom"/>
          </w:tcPr>
          <w:p w:rsidR="007E0660" w:rsidRPr="00B77D0A" w:rsidRDefault="007E0660" w:rsidP="007E0660">
            <w:pPr>
              <w:rPr>
                <w:rFonts w:ascii="Franklin Gothic Book" w:hAnsi="Franklin Gothic Book"/>
                <w:bCs/>
              </w:rPr>
            </w:pPr>
            <w:r w:rsidRPr="00B77D0A">
              <w:rPr>
                <w:rFonts w:ascii="Franklin Gothic Book" w:hAnsi="Franklin Gothic Book"/>
                <w:bCs/>
              </w:rPr>
              <w:t>Napojna pumpa AC TAM 130</w:t>
            </w:r>
          </w:p>
        </w:tc>
        <w:tc>
          <w:tcPr>
            <w:tcW w:w="2250" w:type="dxa"/>
          </w:tcPr>
          <w:p w:rsidR="007E0660" w:rsidRPr="00B77D0A" w:rsidRDefault="007E0660" w:rsidP="007E0660">
            <w:pPr>
              <w:jc w:val="both"/>
              <w:rPr>
                <w:rFonts w:ascii="Franklin Gothic Book" w:hAnsi="Franklin Gothic Book"/>
                <w:b/>
                <w:noProof/>
              </w:rPr>
            </w:pPr>
          </w:p>
        </w:tc>
        <w:tc>
          <w:tcPr>
            <w:tcW w:w="1350" w:type="dxa"/>
          </w:tcPr>
          <w:p w:rsidR="007E0660" w:rsidRPr="00B77D0A" w:rsidRDefault="007E0660" w:rsidP="007E0660">
            <w:pPr>
              <w:jc w:val="center"/>
              <w:rPr>
                <w:rFonts w:ascii="Franklin Gothic Book" w:hAnsi="Franklin Gothic Book"/>
              </w:rPr>
            </w:pPr>
            <w:r w:rsidRPr="00B77D0A">
              <w:rPr>
                <w:rFonts w:ascii="Franklin Gothic Book" w:hAnsi="Franklin Gothic Book"/>
              </w:rPr>
              <w:t>2</w:t>
            </w:r>
          </w:p>
        </w:tc>
      </w:tr>
      <w:tr w:rsidR="007E0660" w:rsidRPr="00B77D0A" w:rsidTr="007E0660">
        <w:tc>
          <w:tcPr>
            <w:tcW w:w="675"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4.</w:t>
            </w:r>
          </w:p>
        </w:tc>
        <w:tc>
          <w:tcPr>
            <w:tcW w:w="5553" w:type="dxa"/>
            <w:vAlign w:val="bottom"/>
          </w:tcPr>
          <w:p w:rsidR="007E0660" w:rsidRPr="00B77D0A" w:rsidRDefault="007E0660" w:rsidP="007E0660">
            <w:pPr>
              <w:rPr>
                <w:rFonts w:ascii="Franklin Gothic Book" w:hAnsi="Franklin Gothic Book"/>
                <w:bCs/>
              </w:rPr>
            </w:pPr>
            <w:r w:rsidRPr="00B77D0A">
              <w:rPr>
                <w:rFonts w:ascii="Franklin Gothic Book" w:hAnsi="Franklin Gothic Book"/>
                <w:bCs/>
              </w:rPr>
              <w:t>Napojna pumpa AC TAM 75</w:t>
            </w:r>
          </w:p>
        </w:tc>
        <w:tc>
          <w:tcPr>
            <w:tcW w:w="2250" w:type="dxa"/>
          </w:tcPr>
          <w:p w:rsidR="007E0660" w:rsidRPr="00B77D0A" w:rsidRDefault="007E0660" w:rsidP="007E0660">
            <w:pPr>
              <w:jc w:val="both"/>
              <w:rPr>
                <w:rFonts w:ascii="Franklin Gothic Book" w:hAnsi="Franklin Gothic Book"/>
                <w:b/>
                <w:noProof/>
              </w:rPr>
            </w:pPr>
          </w:p>
        </w:tc>
        <w:tc>
          <w:tcPr>
            <w:tcW w:w="1350" w:type="dxa"/>
          </w:tcPr>
          <w:p w:rsidR="007E0660" w:rsidRPr="00B77D0A" w:rsidRDefault="007E0660" w:rsidP="007E0660">
            <w:pPr>
              <w:jc w:val="center"/>
              <w:rPr>
                <w:rFonts w:ascii="Franklin Gothic Book" w:hAnsi="Franklin Gothic Book"/>
              </w:rPr>
            </w:pPr>
            <w:r w:rsidRPr="00B77D0A">
              <w:rPr>
                <w:rFonts w:ascii="Franklin Gothic Book" w:hAnsi="Franklin Gothic Book"/>
              </w:rPr>
              <w:t>2</w:t>
            </w:r>
          </w:p>
        </w:tc>
      </w:tr>
      <w:tr w:rsidR="007E0660" w:rsidRPr="00B77D0A" w:rsidTr="007E0660">
        <w:tc>
          <w:tcPr>
            <w:tcW w:w="675"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5.</w:t>
            </w:r>
          </w:p>
        </w:tc>
        <w:tc>
          <w:tcPr>
            <w:tcW w:w="5553" w:type="dxa"/>
            <w:vAlign w:val="bottom"/>
          </w:tcPr>
          <w:p w:rsidR="007E0660" w:rsidRPr="00B77D0A" w:rsidRDefault="007E0660" w:rsidP="007E0660">
            <w:pPr>
              <w:rPr>
                <w:rFonts w:ascii="Franklin Gothic Book" w:hAnsi="Franklin Gothic Book"/>
                <w:bCs/>
              </w:rPr>
            </w:pPr>
            <w:r w:rsidRPr="00B77D0A">
              <w:rPr>
                <w:rFonts w:ascii="Franklin Gothic Book" w:hAnsi="Franklin Gothic Book"/>
                <w:bCs/>
              </w:rPr>
              <w:t>Napojna pumpa AC IMT 539</w:t>
            </w:r>
          </w:p>
        </w:tc>
        <w:tc>
          <w:tcPr>
            <w:tcW w:w="2250" w:type="dxa"/>
          </w:tcPr>
          <w:p w:rsidR="007E0660" w:rsidRPr="00B77D0A" w:rsidRDefault="007E0660" w:rsidP="007E0660">
            <w:pPr>
              <w:jc w:val="both"/>
              <w:rPr>
                <w:rFonts w:ascii="Franklin Gothic Book" w:hAnsi="Franklin Gothic Book"/>
                <w:b/>
                <w:noProof/>
              </w:rPr>
            </w:pPr>
          </w:p>
        </w:tc>
        <w:tc>
          <w:tcPr>
            <w:tcW w:w="1350" w:type="dxa"/>
          </w:tcPr>
          <w:p w:rsidR="007E0660" w:rsidRPr="00B77D0A" w:rsidRDefault="007E0660" w:rsidP="007E0660">
            <w:pPr>
              <w:jc w:val="center"/>
              <w:rPr>
                <w:rFonts w:ascii="Franklin Gothic Book" w:hAnsi="Franklin Gothic Book"/>
              </w:rPr>
            </w:pPr>
            <w:r w:rsidRPr="00B77D0A">
              <w:rPr>
                <w:rFonts w:ascii="Franklin Gothic Book" w:hAnsi="Franklin Gothic Book"/>
              </w:rPr>
              <w:t>2</w:t>
            </w:r>
          </w:p>
        </w:tc>
      </w:tr>
    </w:tbl>
    <w:p w:rsidR="007E0660" w:rsidRDefault="007E0660" w:rsidP="007E0660">
      <w:pPr>
        <w:spacing w:after="0" w:line="240" w:lineRule="auto"/>
        <w:jc w:val="center"/>
        <w:rPr>
          <w:rFonts w:ascii="Franklin Gothic Book" w:eastAsia="Times New Roman" w:hAnsi="Franklin Gothic Book"/>
          <w:b/>
          <w:bCs/>
          <w:sz w:val="20"/>
          <w:szCs w:val="20"/>
        </w:rPr>
      </w:pPr>
    </w:p>
    <w:p w:rsidR="007E0660" w:rsidRPr="00B77D0A" w:rsidRDefault="007E0660" w:rsidP="007E0660">
      <w:pPr>
        <w:spacing w:after="0" w:line="240" w:lineRule="auto"/>
        <w:jc w:val="center"/>
        <w:rPr>
          <w:rFonts w:ascii="Franklin Gothic Book" w:eastAsia="Times New Roman" w:hAnsi="Franklin Gothic Book"/>
          <w:b/>
          <w:bCs/>
          <w:sz w:val="20"/>
          <w:szCs w:val="20"/>
        </w:rPr>
      </w:pPr>
      <w:r w:rsidRPr="00B77D0A">
        <w:rPr>
          <w:rFonts w:ascii="Franklin Gothic Book" w:eastAsia="Times New Roman" w:hAnsi="Franklin Gothic Book"/>
          <w:b/>
          <w:bCs/>
          <w:sz w:val="20"/>
          <w:szCs w:val="20"/>
        </w:rPr>
        <w:t>BRAVARIJA, LIMARIJA AUTOSTAKLA</w:t>
      </w:r>
    </w:p>
    <w:tbl>
      <w:tblPr>
        <w:tblStyle w:val="TableGrid"/>
        <w:tblW w:w="0" w:type="auto"/>
        <w:tblLayout w:type="fixed"/>
        <w:tblLook w:val="04A0"/>
      </w:tblPr>
      <w:tblGrid>
        <w:gridCol w:w="675"/>
        <w:gridCol w:w="5553"/>
        <w:gridCol w:w="2250"/>
        <w:gridCol w:w="1350"/>
      </w:tblGrid>
      <w:tr w:rsidR="007E0660" w:rsidRPr="00B77D0A" w:rsidTr="007E0660">
        <w:tc>
          <w:tcPr>
            <w:tcW w:w="675" w:type="dxa"/>
            <w:vAlign w:val="center"/>
          </w:tcPr>
          <w:p w:rsidR="007E0660" w:rsidRPr="00B77D0A" w:rsidRDefault="007E0660" w:rsidP="007E0660">
            <w:pPr>
              <w:jc w:val="center"/>
              <w:rPr>
                <w:rFonts w:ascii="Franklin Gothic Book" w:hAnsi="Franklin Gothic Book"/>
                <w:b/>
                <w:noProof/>
              </w:rPr>
            </w:pPr>
            <w:r w:rsidRPr="00B77D0A">
              <w:rPr>
                <w:rFonts w:ascii="Franklin Gothic Book" w:hAnsi="Franklin Gothic Book"/>
                <w:b/>
                <w:noProof/>
              </w:rPr>
              <w:t>RB.</w:t>
            </w:r>
          </w:p>
        </w:tc>
        <w:tc>
          <w:tcPr>
            <w:tcW w:w="5553" w:type="dxa"/>
            <w:vAlign w:val="center"/>
          </w:tcPr>
          <w:p w:rsidR="007E0660" w:rsidRPr="00B77D0A" w:rsidRDefault="007E0660" w:rsidP="007E0660">
            <w:pPr>
              <w:jc w:val="center"/>
              <w:rPr>
                <w:rFonts w:ascii="Franklin Gothic Book" w:hAnsi="Franklin Gothic Book"/>
                <w:b/>
                <w:noProof/>
              </w:rPr>
            </w:pPr>
            <w:r w:rsidRPr="00B77D0A">
              <w:rPr>
                <w:rFonts w:ascii="Franklin Gothic Book" w:hAnsi="Franklin Gothic Book"/>
                <w:b/>
                <w:noProof/>
              </w:rPr>
              <w:t>Naziv artikla</w:t>
            </w:r>
          </w:p>
        </w:tc>
        <w:tc>
          <w:tcPr>
            <w:tcW w:w="2250" w:type="dxa"/>
            <w:vAlign w:val="center"/>
          </w:tcPr>
          <w:p w:rsidR="007E0660" w:rsidRPr="00B77D0A" w:rsidRDefault="007E0660" w:rsidP="007E0660">
            <w:pPr>
              <w:jc w:val="center"/>
              <w:rPr>
                <w:rFonts w:ascii="Franklin Gothic Book" w:hAnsi="Franklin Gothic Book"/>
                <w:b/>
                <w:noProof/>
              </w:rPr>
            </w:pPr>
            <w:r w:rsidRPr="00B77D0A">
              <w:rPr>
                <w:rFonts w:ascii="Franklin Gothic Book" w:hAnsi="Franklin Gothic Book"/>
                <w:b/>
                <w:noProof/>
              </w:rPr>
              <w:t>Ekvivalent</w:t>
            </w:r>
          </w:p>
        </w:tc>
        <w:tc>
          <w:tcPr>
            <w:tcW w:w="1350" w:type="dxa"/>
            <w:vAlign w:val="center"/>
          </w:tcPr>
          <w:p w:rsidR="007E0660" w:rsidRPr="00B77D0A" w:rsidRDefault="007E0660" w:rsidP="007E0660">
            <w:pPr>
              <w:jc w:val="center"/>
              <w:rPr>
                <w:rFonts w:ascii="Franklin Gothic Book" w:hAnsi="Franklin Gothic Book"/>
                <w:b/>
                <w:noProof/>
              </w:rPr>
            </w:pPr>
            <w:r w:rsidRPr="00B77D0A">
              <w:rPr>
                <w:rFonts w:ascii="Franklin Gothic Book" w:hAnsi="Franklin Gothic Book"/>
                <w:b/>
                <w:noProof/>
              </w:rPr>
              <w:t>Okvirna količina</w:t>
            </w:r>
          </w:p>
        </w:tc>
      </w:tr>
      <w:tr w:rsidR="007E0660" w:rsidRPr="00B77D0A" w:rsidTr="007E0660">
        <w:tc>
          <w:tcPr>
            <w:tcW w:w="675"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1.</w:t>
            </w:r>
          </w:p>
        </w:tc>
        <w:tc>
          <w:tcPr>
            <w:tcW w:w="5553" w:type="dxa"/>
            <w:vAlign w:val="bottom"/>
          </w:tcPr>
          <w:p w:rsidR="007E0660" w:rsidRPr="00B77D0A" w:rsidRDefault="007E0660" w:rsidP="007E0660">
            <w:pPr>
              <w:rPr>
                <w:rFonts w:ascii="Franklin Gothic Book" w:hAnsi="Franklin Gothic Book"/>
                <w:bCs/>
              </w:rPr>
            </w:pPr>
            <w:r w:rsidRPr="00B77D0A">
              <w:rPr>
                <w:rFonts w:ascii="Franklin Gothic Book" w:hAnsi="Franklin Gothic Book"/>
                <w:bCs/>
              </w:rPr>
              <w:t>Podizač stakla sa ručicama – levi FAP</w:t>
            </w:r>
          </w:p>
        </w:tc>
        <w:tc>
          <w:tcPr>
            <w:tcW w:w="2250" w:type="dxa"/>
          </w:tcPr>
          <w:p w:rsidR="007E0660" w:rsidRPr="00B77D0A" w:rsidRDefault="007E0660" w:rsidP="007E0660">
            <w:pPr>
              <w:jc w:val="both"/>
              <w:rPr>
                <w:rFonts w:ascii="Franklin Gothic Book" w:hAnsi="Franklin Gothic Book"/>
                <w:b/>
                <w:noProof/>
              </w:rPr>
            </w:pPr>
          </w:p>
        </w:tc>
        <w:tc>
          <w:tcPr>
            <w:tcW w:w="1350" w:type="dxa"/>
            <w:vAlign w:val="bottom"/>
          </w:tcPr>
          <w:p w:rsidR="007E0660" w:rsidRPr="00B77D0A" w:rsidRDefault="007E0660" w:rsidP="007E0660">
            <w:pPr>
              <w:jc w:val="center"/>
              <w:rPr>
                <w:rFonts w:ascii="Franklin Gothic Book" w:hAnsi="Franklin Gothic Book"/>
                <w:bCs/>
              </w:rPr>
            </w:pPr>
            <w:r w:rsidRPr="00B77D0A">
              <w:rPr>
                <w:rFonts w:ascii="Franklin Gothic Book" w:hAnsi="Franklin Gothic Book"/>
                <w:bCs/>
              </w:rPr>
              <w:t>5</w:t>
            </w:r>
          </w:p>
        </w:tc>
      </w:tr>
      <w:tr w:rsidR="007E0660" w:rsidRPr="00B77D0A" w:rsidTr="007E0660">
        <w:tc>
          <w:tcPr>
            <w:tcW w:w="675"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2.</w:t>
            </w:r>
          </w:p>
        </w:tc>
        <w:tc>
          <w:tcPr>
            <w:tcW w:w="5553" w:type="dxa"/>
            <w:vAlign w:val="bottom"/>
          </w:tcPr>
          <w:p w:rsidR="007E0660" w:rsidRPr="00B77D0A" w:rsidRDefault="007E0660" w:rsidP="007E0660">
            <w:pPr>
              <w:rPr>
                <w:rFonts w:ascii="Franklin Gothic Book" w:hAnsi="Franklin Gothic Book"/>
                <w:bCs/>
              </w:rPr>
            </w:pPr>
            <w:r w:rsidRPr="00B77D0A">
              <w:rPr>
                <w:rFonts w:ascii="Franklin Gothic Book" w:hAnsi="Franklin Gothic Book"/>
                <w:bCs/>
              </w:rPr>
              <w:t>Podizač stakla sa ručicama – desni FAP</w:t>
            </w:r>
          </w:p>
        </w:tc>
        <w:tc>
          <w:tcPr>
            <w:tcW w:w="2250" w:type="dxa"/>
          </w:tcPr>
          <w:p w:rsidR="007E0660" w:rsidRPr="00B77D0A" w:rsidRDefault="007E0660" w:rsidP="007E0660">
            <w:pPr>
              <w:jc w:val="both"/>
              <w:rPr>
                <w:rFonts w:ascii="Franklin Gothic Book" w:hAnsi="Franklin Gothic Book"/>
                <w:b/>
                <w:noProof/>
              </w:rPr>
            </w:pPr>
          </w:p>
        </w:tc>
        <w:tc>
          <w:tcPr>
            <w:tcW w:w="1350" w:type="dxa"/>
            <w:vAlign w:val="bottom"/>
          </w:tcPr>
          <w:p w:rsidR="007E0660" w:rsidRPr="00B77D0A" w:rsidRDefault="007E0660" w:rsidP="007E0660">
            <w:pPr>
              <w:jc w:val="center"/>
              <w:rPr>
                <w:rFonts w:ascii="Franklin Gothic Book" w:hAnsi="Franklin Gothic Book"/>
                <w:bCs/>
              </w:rPr>
            </w:pPr>
            <w:r w:rsidRPr="00B77D0A">
              <w:rPr>
                <w:rFonts w:ascii="Franklin Gothic Book" w:hAnsi="Franklin Gothic Book"/>
                <w:bCs/>
              </w:rPr>
              <w:t>5</w:t>
            </w:r>
          </w:p>
        </w:tc>
      </w:tr>
      <w:tr w:rsidR="007E0660" w:rsidRPr="00B77D0A" w:rsidTr="007E0660">
        <w:tc>
          <w:tcPr>
            <w:tcW w:w="675"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3.</w:t>
            </w:r>
          </w:p>
        </w:tc>
        <w:tc>
          <w:tcPr>
            <w:tcW w:w="5553" w:type="dxa"/>
            <w:vAlign w:val="bottom"/>
          </w:tcPr>
          <w:p w:rsidR="007E0660" w:rsidRPr="00B77D0A" w:rsidRDefault="007E0660" w:rsidP="007E0660">
            <w:pPr>
              <w:rPr>
                <w:rFonts w:ascii="Franklin Gothic Book" w:hAnsi="Franklin Gothic Book"/>
                <w:bCs/>
              </w:rPr>
            </w:pPr>
            <w:r w:rsidRPr="00B77D0A">
              <w:rPr>
                <w:rFonts w:ascii="Franklin Gothic Book" w:hAnsi="Franklin Gothic Book"/>
                <w:bCs/>
              </w:rPr>
              <w:t xml:space="preserve">Izduvni lonac    FAP   1620 </w:t>
            </w:r>
          </w:p>
        </w:tc>
        <w:tc>
          <w:tcPr>
            <w:tcW w:w="2250" w:type="dxa"/>
          </w:tcPr>
          <w:p w:rsidR="007E0660" w:rsidRPr="00B77D0A" w:rsidRDefault="007E0660" w:rsidP="007E0660">
            <w:pPr>
              <w:jc w:val="both"/>
              <w:rPr>
                <w:rFonts w:ascii="Franklin Gothic Book" w:hAnsi="Franklin Gothic Book"/>
                <w:b/>
                <w:noProof/>
              </w:rPr>
            </w:pPr>
          </w:p>
        </w:tc>
        <w:tc>
          <w:tcPr>
            <w:tcW w:w="1350" w:type="dxa"/>
            <w:vAlign w:val="bottom"/>
          </w:tcPr>
          <w:p w:rsidR="007E0660" w:rsidRPr="00B77D0A" w:rsidRDefault="007E0660" w:rsidP="007E0660">
            <w:pPr>
              <w:jc w:val="center"/>
              <w:rPr>
                <w:rFonts w:ascii="Franklin Gothic Book" w:hAnsi="Franklin Gothic Book"/>
                <w:bCs/>
              </w:rPr>
            </w:pPr>
            <w:r w:rsidRPr="00B77D0A">
              <w:rPr>
                <w:rFonts w:ascii="Franklin Gothic Book" w:hAnsi="Franklin Gothic Book"/>
                <w:bCs/>
              </w:rPr>
              <w:t>3</w:t>
            </w:r>
          </w:p>
        </w:tc>
      </w:tr>
      <w:tr w:rsidR="007E0660" w:rsidRPr="00B77D0A" w:rsidTr="007E0660">
        <w:tc>
          <w:tcPr>
            <w:tcW w:w="675"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4.</w:t>
            </w:r>
          </w:p>
        </w:tc>
        <w:tc>
          <w:tcPr>
            <w:tcW w:w="5553" w:type="dxa"/>
            <w:vAlign w:val="bottom"/>
          </w:tcPr>
          <w:p w:rsidR="007E0660" w:rsidRPr="00B77D0A" w:rsidRDefault="007E0660" w:rsidP="007E0660">
            <w:pPr>
              <w:rPr>
                <w:rFonts w:ascii="Franklin Gothic Book" w:hAnsi="Franklin Gothic Book"/>
                <w:bCs/>
              </w:rPr>
            </w:pPr>
            <w:r w:rsidRPr="00B77D0A">
              <w:rPr>
                <w:rFonts w:ascii="Franklin Gothic Book" w:hAnsi="Franklin Gothic Book"/>
                <w:bCs/>
              </w:rPr>
              <w:t>Izduvni lonac    TAM 130</w:t>
            </w:r>
          </w:p>
        </w:tc>
        <w:tc>
          <w:tcPr>
            <w:tcW w:w="2250" w:type="dxa"/>
          </w:tcPr>
          <w:p w:rsidR="007E0660" w:rsidRPr="00B77D0A" w:rsidRDefault="007E0660" w:rsidP="007E0660">
            <w:pPr>
              <w:jc w:val="both"/>
              <w:rPr>
                <w:rFonts w:ascii="Franklin Gothic Book" w:hAnsi="Franklin Gothic Book"/>
                <w:b/>
                <w:noProof/>
              </w:rPr>
            </w:pPr>
          </w:p>
        </w:tc>
        <w:tc>
          <w:tcPr>
            <w:tcW w:w="1350" w:type="dxa"/>
            <w:vAlign w:val="bottom"/>
          </w:tcPr>
          <w:p w:rsidR="007E0660" w:rsidRPr="00B77D0A" w:rsidRDefault="007E0660" w:rsidP="007E0660">
            <w:pPr>
              <w:jc w:val="center"/>
              <w:rPr>
                <w:rFonts w:ascii="Franklin Gothic Book" w:hAnsi="Franklin Gothic Book"/>
                <w:bCs/>
              </w:rPr>
            </w:pPr>
            <w:r w:rsidRPr="00B77D0A">
              <w:rPr>
                <w:rFonts w:ascii="Franklin Gothic Book" w:hAnsi="Franklin Gothic Book"/>
                <w:bCs/>
              </w:rPr>
              <w:t>2</w:t>
            </w:r>
          </w:p>
        </w:tc>
      </w:tr>
      <w:tr w:rsidR="007E0660" w:rsidRPr="00B77D0A" w:rsidTr="007E0660">
        <w:tc>
          <w:tcPr>
            <w:tcW w:w="675"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5.</w:t>
            </w:r>
          </w:p>
        </w:tc>
        <w:tc>
          <w:tcPr>
            <w:tcW w:w="5553" w:type="dxa"/>
            <w:vAlign w:val="bottom"/>
          </w:tcPr>
          <w:p w:rsidR="007E0660" w:rsidRPr="00B77D0A" w:rsidRDefault="007E0660" w:rsidP="007E0660">
            <w:pPr>
              <w:rPr>
                <w:rFonts w:ascii="Franklin Gothic Book" w:hAnsi="Franklin Gothic Book"/>
                <w:bCs/>
              </w:rPr>
            </w:pPr>
            <w:r w:rsidRPr="00B77D0A">
              <w:rPr>
                <w:rFonts w:ascii="Franklin Gothic Book" w:hAnsi="Franklin Gothic Book"/>
                <w:bCs/>
              </w:rPr>
              <w:t>Izduvni lonac    TAM 75</w:t>
            </w:r>
          </w:p>
        </w:tc>
        <w:tc>
          <w:tcPr>
            <w:tcW w:w="2250" w:type="dxa"/>
          </w:tcPr>
          <w:p w:rsidR="007E0660" w:rsidRPr="00B77D0A" w:rsidRDefault="007E0660" w:rsidP="007E0660">
            <w:pPr>
              <w:jc w:val="both"/>
              <w:rPr>
                <w:rFonts w:ascii="Franklin Gothic Book" w:hAnsi="Franklin Gothic Book"/>
                <w:b/>
                <w:noProof/>
              </w:rPr>
            </w:pPr>
          </w:p>
        </w:tc>
        <w:tc>
          <w:tcPr>
            <w:tcW w:w="1350" w:type="dxa"/>
            <w:vAlign w:val="bottom"/>
          </w:tcPr>
          <w:p w:rsidR="007E0660" w:rsidRPr="00B77D0A" w:rsidRDefault="007E0660" w:rsidP="007E0660">
            <w:pPr>
              <w:jc w:val="center"/>
              <w:rPr>
                <w:rFonts w:ascii="Franklin Gothic Book" w:hAnsi="Franklin Gothic Book"/>
                <w:bCs/>
              </w:rPr>
            </w:pPr>
            <w:r w:rsidRPr="00B77D0A">
              <w:rPr>
                <w:rFonts w:ascii="Franklin Gothic Book" w:hAnsi="Franklin Gothic Book"/>
                <w:bCs/>
              </w:rPr>
              <w:t>4</w:t>
            </w:r>
          </w:p>
        </w:tc>
      </w:tr>
      <w:tr w:rsidR="007E0660" w:rsidRPr="00B77D0A" w:rsidTr="007E0660">
        <w:tc>
          <w:tcPr>
            <w:tcW w:w="675"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6.</w:t>
            </w:r>
          </w:p>
        </w:tc>
        <w:tc>
          <w:tcPr>
            <w:tcW w:w="5553" w:type="dxa"/>
            <w:vAlign w:val="bottom"/>
          </w:tcPr>
          <w:p w:rsidR="007E0660" w:rsidRPr="00B77D0A" w:rsidRDefault="007E0660" w:rsidP="007E0660">
            <w:pPr>
              <w:rPr>
                <w:rFonts w:ascii="Franklin Gothic Book" w:hAnsi="Franklin Gothic Book"/>
                <w:bCs/>
              </w:rPr>
            </w:pPr>
            <w:r w:rsidRPr="00B77D0A">
              <w:rPr>
                <w:rFonts w:ascii="Franklin Gothic Book" w:hAnsi="Franklin Gothic Book"/>
                <w:bCs/>
              </w:rPr>
              <w:t xml:space="preserve">Cev auspuha – prednja   FAP  </w:t>
            </w:r>
          </w:p>
        </w:tc>
        <w:tc>
          <w:tcPr>
            <w:tcW w:w="2250" w:type="dxa"/>
          </w:tcPr>
          <w:p w:rsidR="007E0660" w:rsidRPr="00B77D0A" w:rsidRDefault="007E0660" w:rsidP="007E0660">
            <w:pPr>
              <w:jc w:val="both"/>
              <w:rPr>
                <w:rFonts w:ascii="Franklin Gothic Book" w:hAnsi="Franklin Gothic Book"/>
                <w:b/>
                <w:noProof/>
              </w:rPr>
            </w:pPr>
          </w:p>
        </w:tc>
        <w:tc>
          <w:tcPr>
            <w:tcW w:w="1350" w:type="dxa"/>
            <w:vAlign w:val="bottom"/>
          </w:tcPr>
          <w:p w:rsidR="007E0660" w:rsidRPr="00B77D0A" w:rsidRDefault="007E0660" w:rsidP="007E0660">
            <w:pPr>
              <w:jc w:val="center"/>
              <w:rPr>
                <w:rFonts w:ascii="Franklin Gothic Book" w:hAnsi="Franklin Gothic Book"/>
                <w:bCs/>
              </w:rPr>
            </w:pPr>
            <w:r w:rsidRPr="00B77D0A">
              <w:rPr>
                <w:rFonts w:ascii="Franklin Gothic Book" w:hAnsi="Franklin Gothic Book"/>
                <w:bCs/>
              </w:rPr>
              <w:t>4</w:t>
            </w:r>
          </w:p>
        </w:tc>
      </w:tr>
      <w:tr w:rsidR="007E0660" w:rsidRPr="00B77D0A" w:rsidTr="007E0660">
        <w:tc>
          <w:tcPr>
            <w:tcW w:w="675"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7.</w:t>
            </w:r>
          </w:p>
        </w:tc>
        <w:tc>
          <w:tcPr>
            <w:tcW w:w="5553" w:type="dxa"/>
            <w:vAlign w:val="bottom"/>
          </w:tcPr>
          <w:p w:rsidR="007E0660" w:rsidRPr="00B77D0A" w:rsidRDefault="007E0660" w:rsidP="007E0660">
            <w:pPr>
              <w:rPr>
                <w:rFonts w:ascii="Franklin Gothic Book" w:hAnsi="Franklin Gothic Book"/>
                <w:bCs/>
              </w:rPr>
            </w:pPr>
            <w:r w:rsidRPr="00B77D0A">
              <w:rPr>
                <w:rFonts w:ascii="Franklin Gothic Book" w:hAnsi="Franklin Gothic Book"/>
                <w:bCs/>
              </w:rPr>
              <w:t>Cev auspuha – srednja    FAP</w:t>
            </w:r>
          </w:p>
        </w:tc>
        <w:tc>
          <w:tcPr>
            <w:tcW w:w="2250" w:type="dxa"/>
          </w:tcPr>
          <w:p w:rsidR="007E0660" w:rsidRPr="00B77D0A" w:rsidRDefault="007E0660" w:rsidP="007E0660">
            <w:pPr>
              <w:jc w:val="both"/>
              <w:rPr>
                <w:rFonts w:ascii="Franklin Gothic Book" w:hAnsi="Franklin Gothic Book"/>
                <w:b/>
                <w:noProof/>
              </w:rPr>
            </w:pPr>
          </w:p>
        </w:tc>
        <w:tc>
          <w:tcPr>
            <w:tcW w:w="1350" w:type="dxa"/>
            <w:vAlign w:val="bottom"/>
          </w:tcPr>
          <w:p w:rsidR="007E0660" w:rsidRPr="00B77D0A" w:rsidRDefault="007E0660" w:rsidP="007E0660">
            <w:pPr>
              <w:jc w:val="center"/>
              <w:rPr>
                <w:rFonts w:ascii="Franklin Gothic Book" w:hAnsi="Franklin Gothic Book"/>
                <w:bCs/>
              </w:rPr>
            </w:pPr>
            <w:r w:rsidRPr="00B77D0A">
              <w:rPr>
                <w:rFonts w:ascii="Franklin Gothic Book" w:hAnsi="Franklin Gothic Book"/>
                <w:bCs/>
              </w:rPr>
              <w:t>4</w:t>
            </w:r>
          </w:p>
        </w:tc>
      </w:tr>
      <w:tr w:rsidR="007E0660" w:rsidRPr="00B77D0A" w:rsidTr="007E0660">
        <w:tc>
          <w:tcPr>
            <w:tcW w:w="675"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8.</w:t>
            </w:r>
          </w:p>
        </w:tc>
        <w:tc>
          <w:tcPr>
            <w:tcW w:w="5553" w:type="dxa"/>
            <w:vAlign w:val="bottom"/>
          </w:tcPr>
          <w:p w:rsidR="007E0660" w:rsidRPr="00B77D0A" w:rsidRDefault="007E0660" w:rsidP="007E0660">
            <w:pPr>
              <w:rPr>
                <w:rFonts w:ascii="Franklin Gothic Book" w:hAnsi="Franklin Gothic Book"/>
                <w:bCs/>
              </w:rPr>
            </w:pPr>
            <w:r w:rsidRPr="00B77D0A">
              <w:rPr>
                <w:rFonts w:ascii="Franklin Gothic Book" w:hAnsi="Franklin Gothic Book"/>
                <w:bCs/>
              </w:rPr>
              <w:t>Cev auspuha – zadnja      FAP</w:t>
            </w:r>
          </w:p>
        </w:tc>
        <w:tc>
          <w:tcPr>
            <w:tcW w:w="2250" w:type="dxa"/>
          </w:tcPr>
          <w:p w:rsidR="007E0660" w:rsidRPr="00B77D0A" w:rsidRDefault="007E0660" w:rsidP="007E0660">
            <w:pPr>
              <w:jc w:val="both"/>
              <w:rPr>
                <w:rFonts w:ascii="Franklin Gothic Book" w:hAnsi="Franklin Gothic Book"/>
                <w:b/>
                <w:noProof/>
              </w:rPr>
            </w:pPr>
          </w:p>
        </w:tc>
        <w:tc>
          <w:tcPr>
            <w:tcW w:w="1350" w:type="dxa"/>
            <w:vAlign w:val="bottom"/>
          </w:tcPr>
          <w:p w:rsidR="007E0660" w:rsidRPr="00B77D0A" w:rsidRDefault="007E0660" w:rsidP="007E0660">
            <w:pPr>
              <w:jc w:val="center"/>
              <w:rPr>
                <w:rFonts w:ascii="Franklin Gothic Book" w:hAnsi="Franklin Gothic Book"/>
                <w:bCs/>
              </w:rPr>
            </w:pPr>
            <w:r w:rsidRPr="00B77D0A">
              <w:rPr>
                <w:rFonts w:ascii="Franklin Gothic Book" w:hAnsi="Franklin Gothic Book"/>
                <w:bCs/>
              </w:rPr>
              <w:t>2</w:t>
            </w:r>
          </w:p>
        </w:tc>
      </w:tr>
      <w:tr w:rsidR="007E0660" w:rsidRPr="00B77D0A" w:rsidTr="007E0660">
        <w:tc>
          <w:tcPr>
            <w:tcW w:w="675"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9.</w:t>
            </w:r>
          </w:p>
        </w:tc>
        <w:tc>
          <w:tcPr>
            <w:tcW w:w="5553" w:type="dxa"/>
            <w:vAlign w:val="bottom"/>
          </w:tcPr>
          <w:p w:rsidR="007E0660" w:rsidRPr="00B77D0A" w:rsidRDefault="007E0660" w:rsidP="007E0660">
            <w:pPr>
              <w:rPr>
                <w:rFonts w:ascii="Franklin Gothic Book" w:hAnsi="Franklin Gothic Book"/>
                <w:bCs/>
              </w:rPr>
            </w:pPr>
            <w:r w:rsidRPr="00B77D0A">
              <w:rPr>
                <w:rFonts w:ascii="Franklin Gothic Book" w:hAnsi="Franklin Gothic Book"/>
                <w:bCs/>
              </w:rPr>
              <w:t>Cev auspuha – prednja   TAM 130</w:t>
            </w:r>
          </w:p>
        </w:tc>
        <w:tc>
          <w:tcPr>
            <w:tcW w:w="2250" w:type="dxa"/>
          </w:tcPr>
          <w:p w:rsidR="007E0660" w:rsidRPr="00B77D0A" w:rsidRDefault="007E0660" w:rsidP="007E0660">
            <w:pPr>
              <w:jc w:val="both"/>
              <w:rPr>
                <w:rFonts w:ascii="Franklin Gothic Book" w:hAnsi="Franklin Gothic Book"/>
                <w:b/>
                <w:noProof/>
              </w:rPr>
            </w:pPr>
          </w:p>
        </w:tc>
        <w:tc>
          <w:tcPr>
            <w:tcW w:w="1350" w:type="dxa"/>
            <w:vAlign w:val="bottom"/>
          </w:tcPr>
          <w:p w:rsidR="007E0660" w:rsidRPr="00B77D0A" w:rsidRDefault="007E0660" w:rsidP="007E0660">
            <w:pPr>
              <w:jc w:val="center"/>
              <w:rPr>
                <w:rFonts w:ascii="Franklin Gothic Book" w:hAnsi="Franklin Gothic Book"/>
                <w:bCs/>
              </w:rPr>
            </w:pPr>
            <w:r w:rsidRPr="00B77D0A">
              <w:rPr>
                <w:rFonts w:ascii="Franklin Gothic Book" w:hAnsi="Franklin Gothic Book"/>
                <w:bCs/>
              </w:rPr>
              <w:t>2</w:t>
            </w:r>
          </w:p>
        </w:tc>
      </w:tr>
      <w:tr w:rsidR="007E0660" w:rsidRPr="00B77D0A" w:rsidTr="007E0660">
        <w:tc>
          <w:tcPr>
            <w:tcW w:w="675"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10.</w:t>
            </w:r>
          </w:p>
        </w:tc>
        <w:tc>
          <w:tcPr>
            <w:tcW w:w="5553" w:type="dxa"/>
            <w:vAlign w:val="bottom"/>
          </w:tcPr>
          <w:p w:rsidR="007E0660" w:rsidRPr="00B77D0A" w:rsidRDefault="007E0660" w:rsidP="007E0660">
            <w:pPr>
              <w:rPr>
                <w:rFonts w:ascii="Franklin Gothic Book" w:hAnsi="Franklin Gothic Book"/>
                <w:bCs/>
              </w:rPr>
            </w:pPr>
            <w:r w:rsidRPr="00B77D0A">
              <w:rPr>
                <w:rFonts w:ascii="Franklin Gothic Book" w:hAnsi="Franklin Gothic Book"/>
                <w:bCs/>
              </w:rPr>
              <w:t>Cev auspuha – zadnja      TAM 130</w:t>
            </w:r>
          </w:p>
        </w:tc>
        <w:tc>
          <w:tcPr>
            <w:tcW w:w="2250" w:type="dxa"/>
          </w:tcPr>
          <w:p w:rsidR="007E0660" w:rsidRPr="00B77D0A" w:rsidRDefault="007E0660" w:rsidP="007E0660">
            <w:pPr>
              <w:jc w:val="both"/>
              <w:rPr>
                <w:rFonts w:ascii="Franklin Gothic Book" w:hAnsi="Franklin Gothic Book"/>
                <w:b/>
                <w:noProof/>
              </w:rPr>
            </w:pPr>
          </w:p>
        </w:tc>
        <w:tc>
          <w:tcPr>
            <w:tcW w:w="1350" w:type="dxa"/>
            <w:vAlign w:val="bottom"/>
          </w:tcPr>
          <w:p w:rsidR="007E0660" w:rsidRPr="00B77D0A" w:rsidRDefault="007E0660" w:rsidP="007E0660">
            <w:pPr>
              <w:jc w:val="center"/>
              <w:rPr>
                <w:rFonts w:ascii="Franklin Gothic Book" w:hAnsi="Franklin Gothic Book"/>
                <w:bCs/>
              </w:rPr>
            </w:pPr>
            <w:r w:rsidRPr="00B77D0A">
              <w:rPr>
                <w:rFonts w:ascii="Franklin Gothic Book" w:hAnsi="Franklin Gothic Book"/>
                <w:bCs/>
              </w:rPr>
              <w:t>2</w:t>
            </w:r>
          </w:p>
        </w:tc>
      </w:tr>
      <w:tr w:rsidR="007E0660" w:rsidRPr="00B77D0A" w:rsidTr="007E0660">
        <w:tc>
          <w:tcPr>
            <w:tcW w:w="675"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11.</w:t>
            </w:r>
          </w:p>
        </w:tc>
        <w:tc>
          <w:tcPr>
            <w:tcW w:w="5553" w:type="dxa"/>
            <w:vAlign w:val="bottom"/>
          </w:tcPr>
          <w:p w:rsidR="007E0660" w:rsidRPr="00B77D0A" w:rsidRDefault="007E0660" w:rsidP="007E0660">
            <w:pPr>
              <w:rPr>
                <w:rFonts w:ascii="Franklin Gothic Book" w:hAnsi="Franklin Gothic Book"/>
                <w:bCs/>
              </w:rPr>
            </w:pPr>
            <w:r w:rsidRPr="00B77D0A">
              <w:rPr>
                <w:rFonts w:ascii="Franklin Gothic Book" w:hAnsi="Franklin Gothic Book"/>
                <w:bCs/>
              </w:rPr>
              <w:t>Cev auspuha – prednja   TAM 75</w:t>
            </w:r>
          </w:p>
        </w:tc>
        <w:tc>
          <w:tcPr>
            <w:tcW w:w="2250" w:type="dxa"/>
          </w:tcPr>
          <w:p w:rsidR="007E0660" w:rsidRPr="00B77D0A" w:rsidRDefault="007E0660" w:rsidP="007E0660">
            <w:pPr>
              <w:jc w:val="both"/>
              <w:rPr>
                <w:rFonts w:ascii="Franklin Gothic Book" w:hAnsi="Franklin Gothic Book"/>
                <w:b/>
                <w:noProof/>
              </w:rPr>
            </w:pPr>
          </w:p>
        </w:tc>
        <w:tc>
          <w:tcPr>
            <w:tcW w:w="1350" w:type="dxa"/>
            <w:vAlign w:val="bottom"/>
          </w:tcPr>
          <w:p w:rsidR="007E0660" w:rsidRPr="00B77D0A" w:rsidRDefault="007E0660" w:rsidP="007E0660">
            <w:pPr>
              <w:jc w:val="center"/>
              <w:rPr>
                <w:rFonts w:ascii="Franklin Gothic Book" w:hAnsi="Franklin Gothic Book"/>
                <w:bCs/>
              </w:rPr>
            </w:pPr>
            <w:r w:rsidRPr="00B77D0A">
              <w:rPr>
                <w:rFonts w:ascii="Franklin Gothic Book" w:hAnsi="Franklin Gothic Book"/>
                <w:bCs/>
              </w:rPr>
              <w:t>2</w:t>
            </w:r>
          </w:p>
        </w:tc>
      </w:tr>
      <w:tr w:rsidR="007E0660" w:rsidRPr="00B77D0A" w:rsidTr="007E0660">
        <w:tc>
          <w:tcPr>
            <w:tcW w:w="675"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12.</w:t>
            </w:r>
          </w:p>
        </w:tc>
        <w:tc>
          <w:tcPr>
            <w:tcW w:w="5553" w:type="dxa"/>
            <w:vAlign w:val="bottom"/>
          </w:tcPr>
          <w:p w:rsidR="007E0660" w:rsidRPr="00B77D0A" w:rsidRDefault="007E0660" w:rsidP="007E0660">
            <w:pPr>
              <w:rPr>
                <w:rFonts w:ascii="Franklin Gothic Book" w:hAnsi="Franklin Gothic Book"/>
                <w:bCs/>
              </w:rPr>
            </w:pPr>
            <w:r w:rsidRPr="00B77D0A">
              <w:rPr>
                <w:rFonts w:ascii="Franklin Gothic Book" w:hAnsi="Franklin Gothic Book"/>
                <w:bCs/>
              </w:rPr>
              <w:t>Cev auspuha – zadnja      TAM 75</w:t>
            </w:r>
          </w:p>
        </w:tc>
        <w:tc>
          <w:tcPr>
            <w:tcW w:w="2250" w:type="dxa"/>
          </w:tcPr>
          <w:p w:rsidR="007E0660" w:rsidRPr="00B77D0A" w:rsidRDefault="007E0660" w:rsidP="007E0660">
            <w:pPr>
              <w:jc w:val="both"/>
              <w:rPr>
                <w:rFonts w:ascii="Franklin Gothic Book" w:hAnsi="Franklin Gothic Book"/>
                <w:b/>
                <w:noProof/>
              </w:rPr>
            </w:pPr>
          </w:p>
        </w:tc>
        <w:tc>
          <w:tcPr>
            <w:tcW w:w="1350" w:type="dxa"/>
            <w:vAlign w:val="bottom"/>
          </w:tcPr>
          <w:p w:rsidR="007E0660" w:rsidRPr="00B77D0A" w:rsidRDefault="007E0660" w:rsidP="007E0660">
            <w:pPr>
              <w:jc w:val="center"/>
              <w:rPr>
                <w:rFonts w:ascii="Franklin Gothic Book" w:hAnsi="Franklin Gothic Book"/>
                <w:bCs/>
              </w:rPr>
            </w:pPr>
            <w:r w:rsidRPr="00B77D0A">
              <w:rPr>
                <w:rFonts w:ascii="Franklin Gothic Book" w:hAnsi="Franklin Gothic Book"/>
                <w:bCs/>
              </w:rPr>
              <w:t>2</w:t>
            </w:r>
          </w:p>
        </w:tc>
      </w:tr>
      <w:tr w:rsidR="007E0660" w:rsidRPr="00B77D0A" w:rsidTr="007E0660">
        <w:tc>
          <w:tcPr>
            <w:tcW w:w="675" w:type="dxa"/>
          </w:tcPr>
          <w:p w:rsidR="007E0660" w:rsidRPr="00B77D0A" w:rsidRDefault="007E0660" w:rsidP="007E0660">
            <w:pPr>
              <w:jc w:val="center"/>
              <w:rPr>
                <w:rFonts w:ascii="Franklin Gothic Book" w:hAnsi="Franklin Gothic Book"/>
                <w:noProof/>
                <w:highlight w:val="yellow"/>
              </w:rPr>
            </w:pPr>
            <w:r w:rsidRPr="00B77D0A">
              <w:rPr>
                <w:rFonts w:ascii="Franklin Gothic Book" w:hAnsi="Franklin Gothic Book"/>
                <w:noProof/>
              </w:rPr>
              <w:t>13.</w:t>
            </w:r>
          </w:p>
        </w:tc>
        <w:tc>
          <w:tcPr>
            <w:tcW w:w="5553" w:type="dxa"/>
            <w:vAlign w:val="bottom"/>
          </w:tcPr>
          <w:p w:rsidR="007E0660" w:rsidRPr="00B77D0A" w:rsidRDefault="007E0660" w:rsidP="007E0660">
            <w:pPr>
              <w:rPr>
                <w:rFonts w:ascii="Franklin Gothic Book" w:hAnsi="Franklin Gothic Book"/>
                <w:bCs/>
              </w:rPr>
            </w:pPr>
            <w:r w:rsidRPr="00B77D0A">
              <w:rPr>
                <w:rFonts w:ascii="Franklin Gothic Book" w:hAnsi="Franklin Gothic Book"/>
                <w:bCs/>
              </w:rPr>
              <w:t>Zglob gasa</w:t>
            </w:r>
          </w:p>
        </w:tc>
        <w:tc>
          <w:tcPr>
            <w:tcW w:w="2250" w:type="dxa"/>
          </w:tcPr>
          <w:p w:rsidR="007E0660" w:rsidRPr="00B77D0A" w:rsidRDefault="007E0660" w:rsidP="007E0660">
            <w:pPr>
              <w:jc w:val="both"/>
              <w:rPr>
                <w:rFonts w:ascii="Franklin Gothic Book" w:hAnsi="Franklin Gothic Book"/>
                <w:b/>
                <w:noProof/>
              </w:rPr>
            </w:pPr>
          </w:p>
        </w:tc>
        <w:tc>
          <w:tcPr>
            <w:tcW w:w="1350" w:type="dxa"/>
            <w:vAlign w:val="bottom"/>
          </w:tcPr>
          <w:p w:rsidR="007E0660" w:rsidRPr="00B77D0A" w:rsidRDefault="007E0660" w:rsidP="007E0660">
            <w:pPr>
              <w:jc w:val="center"/>
              <w:rPr>
                <w:rFonts w:ascii="Franklin Gothic Book" w:hAnsi="Franklin Gothic Book"/>
                <w:bCs/>
              </w:rPr>
            </w:pPr>
            <w:r w:rsidRPr="00B77D0A">
              <w:rPr>
                <w:rFonts w:ascii="Franklin Gothic Book" w:hAnsi="Franklin Gothic Book"/>
                <w:bCs/>
              </w:rPr>
              <w:t>10</w:t>
            </w:r>
          </w:p>
        </w:tc>
      </w:tr>
    </w:tbl>
    <w:p w:rsidR="007E0660" w:rsidRPr="00B77D0A" w:rsidRDefault="007E0660" w:rsidP="007E0660">
      <w:pPr>
        <w:spacing w:after="0" w:line="240" w:lineRule="auto"/>
        <w:jc w:val="center"/>
        <w:rPr>
          <w:rFonts w:ascii="Franklin Gothic Book" w:eastAsia="Times New Roman" w:hAnsi="Franklin Gothic Book"/>
          <w:b/>
          <w:bCs/>
          <w:sz w:val="20"/>
          <w:szCs w:val="20"/>
        </w:rPr>
      </w:pPr>
    </w:p>
    <w:p w:rsidR="007E0660" w:rsidRPr="00B77D0A" w:rsidRDefault="007E0660" w:rsidP="007E0660">
      <w:pPr>
        <w:spacing w:after="0" w:line="240" w:lineRule="auto"/>
        <w:jc w:val="center"/>
        <w:rPr>
          <w:rFonts w:ascii="Franklin Gothic Book" w:eastAsia="Times New Roman" w:hAnsi="Franklin Gothic Book"/>
          <w:b/>
          <w:bCs/>
          <w:sz w:val="20"/>
          <w:szCs w:val="20"/>
        </w:rPr>
      </w:pPr>
      <w:r w:rsidRPr="00B77D0A">
        <w:rPr>
          <w:rFonts w:ascii="Franklin Gothic Book" w:eastAsia="Times New Roman" w:hAnsi="Franklin Gothic Book"/>
          <w:b/>
          <w:bCs/>
          <w:sz w:val="20"/>
          <w:szCs w:val="20"/>
        </w:rPr>
        <w:t xml:space="preserve">OSTALI REZERVNI DELOVI </w:t>
      </w:r>
    </w:p>
    <w:tbl>
      <w:tblPr>
        <w:tblStyle w:val="TableGrid"/>
        <w:tblW w:w="0" w:type="auto"/>
        <w:tblLayout w:type="fixed"/>
        <w:tblLook w:val="04A0"/>
      </w:tblPr>
      <w:tblGrid>
        <w:gridCol w:w="675"/>
        <w:gridCol w:w="5553"/>
        <w:gridCol w:w="2250"/>
        <w:gridCol w:w="1350"/>
      </w:tblGrid>
      <w:tr w:rsidR="007E0660" w:rsidRPr="00B77D0A" w:rsidTr="007E0660">
        <w:tc>
          <w:tcPr>
            <w:tcW w:w="675" w:type="dxa"/>
            <w:vAlign w:val="center"/>
          </w:tcPr>
          <w:p w:rsidR="007E0660" w:rsidRPr="00B77D0A" w:rsidRDefault="007E0660" w:rsidP="007E0660">
            <w:pPr>
              <w:jc w:val="center"/>
              <w:rPr>
                <w:rFonts w:ascii="Franklin Gothic Book" w:hAnsi="Franklin Gothic Book"/>
                <w:b/>
                <w:noProof/>
              </w:rPr>
            </w:pPr>
            <w:r w:rsidRPr="00B77D0A">
              <w:rPr>
                <w:rFonts w:ascii="Franklin Gothic Book" w:hAnsi="Franklin Gothic Book"/>
                <w:b/>
                <w:noProof/>
              </w:rPr>
              <w:t>RB.</w:t>
            </w:r>
          </w:p>
        </w:tc>
        <w:tc>
          <w:tcPr>
            <w:tcW w:w="5553" w:type="dxa"/>
            <w:vAlign w:val="center"/>
          </w:tcPr>
          <w:p w:rsidR="007E0660" w:rsidRPr="00B77D0A" w:rsidRDefault="007E0660" w:rsidP="007E0660">
            <w:pPr>
              <w:jc w:val="center"/>
              <w:rPr>
                <w:rFonts w:ascii="Franklin Gothic Book" w:hAnsi="Franklin Gothic Book"/>
                <w:b/>
                <w:noProof/>
              </w:rPr>
            </w:pPr>
            <w:r w:rsidRPr="00B77D0A">
              <w:rPr>
                <w:rFonts w:ascii="Franklin Gothic Book" w:hAnsi="Franklin Gothic Book"/>
                <w:b/>
                <w:noProof/>
              </w:rPr>
              <w:t>Naziv artikla</w:t>
            </w:r>
          </w:p>
        </w:tc>
        <w:tc>
          <w:tcPr>
            <w:tcW w:w="2250" w:type="dxa"/>
            <w:vAlign w:val="center"/>
          </w:tcPr>
          <w:p w:rsidR="007E0660" w:rsidRPr="00B77D0A" w:rsidRDefault="007E0660" w:rsidP="007E0660">
            <w:pPr>
              <w:jc w:val="center"/>
              <w:rPr>
                <w:rFonts w:ascii="Franklin Gothic Book" w:hAnsi="Franklin Gothic Book"/>
                <w:b/>
                <w:noProof/>
              </w:rPr>
            </w:pPr>
            <w:r w:rsidRPr="00B77D0A">
              <w:rPr>
                <w:rFonts w:ascii="Franklin Gothic Book" w:hAnsi="Franklin Gothic Book"/>
                <w:b/>
                <w:noProof/>
              </w:rPr>
              <w:t>Ekvivalent</w:t>
            </w:r>
          </w:p>
        </w:tc>
        <w:tc>
          <w:tcPr>
            <w:tcW w:w="1350" w:type="dxa"/>
            <w:vAlign w:val="center"/>
          </w:tcPr>
          <w:p w:rsidR="007E0660" w:rsidRPr="00B77D0A" w:rsidRDefault="007E0660" w:rsidP="007E0660">
            <w:pPr>
              <w:jc w:val="center"/>
              <w:rPr>
                <w:rFonts w:ascii="Franklin Gothic Book" w:hAnsi="Franklin Gothic Book"/>
                <w:b/>
                <w:noProof/>
              </w:rPr>
            </w:pPr>
            <w:r w:rsidRPr="00B77D0A">
              <w:rPr>
                <w:rFonts w:ascii="Franklin Gothic Book" w:hAnsi="Franklin Gothic Book"/>
                <w:b/>
                <w:noProof/>
              </w:rPr>
              <w:t>Okvirna količina</w:t>
            </w:r>
          </w:p>
        </w:tc>
      </w:tr>
      <w:tr w:rsidR="007E0660" w:rsidRPr="00B77D0A" w:rsidTr="007E0660">
        <w:tc>
          <w:tcPr>
            <w:tcW w:w="675"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1.</w:t>
            </w:r>
          </w:p>
        </w:tc>
        <w:tc>
          <w:tcPr>
            <w:tcW w:w="5553" w:type="dxa"/>
            <w:vAlign w:val="bottom"/>
          </w:tcPr>
          <w:p w:rsidR="007E0660" w:rsidRPr="00B77D0A" w:rsidRDefault="007E0660" w:rsidP="007E0660">
            <w:pPr>
              <w:rPr>
                <w:rFonts w:ascii="Franklin Gothic Book" w:hAnsi="Franklin Gothic Book"/>
                <w:bCs/>
              </w:rPr>
            </w:pPr>
            <w:r w:rsidRPr="00B77D0A">
              <w:rPr>
                <w:rFonts w:ascii="Franklin Gothic Book" w:hAnsi="Franklin Gothic Book"/>
                <w:bCs/>
              </w:rPr>
              <w:t xml:space="preserve">Metlice brisača  –  FAP   1921 </w:t>
            </w:r>
          </w:p>
        </w:tc>
        <w:tc>
          <w:tcPr>
            <w:tcW w:w="2250" w:type="dxa"/>
          </w:tcPr>
          <w:p w:rsidR="007E0660" w:rsidRPr="00B77D0A" w:rsidRDefault="007E0660" w:rsidP="007E0660">
            <w:pPr>
              <w:jc w:val="both"/>
              <w:rPr>
                <w:rFonts w:ascii="Franklin Gothic Book" w:hAnsi="Franklin Gothic Book"/>
                <w:b/>
                <w:noProof/>
              </w:rPr>
            </w:pPr>
          </w:p>
        </w:tc>
        <w:tc>
          <w:tcPr>
            <w:tcW w:w="1350" w:type="dxa"/>
          </w:tcPr>
          <w:p w:rsidR="007E0660" w:rsidRPr="00B77D0A" w:rsidRDefault="007E0660" w:rsidP="007E0660">
            <w:pPr>
              <w:jc w:val="center"/>
              <w:rPr>
                <w:rFonts w:ascii="Franklin Gothic Book" w:hAnsi="Franklin Gothic Book"/>
              </w:rPr>
            </w:pPr>
            <w:r w:rsidRPr="00B77D0A">
              <w:rPr>
                <w:rFonts w:ascii="Franklin Gothic Book" w:hAnsi="Franklin Gothic Book"/>
                <w:bCs/>
              </w:rPr>
              <w:t>10</w:t>
            </w:r>
          </w:p>
        </w:tc>
      </w:tr>
      <w:tr w:rsidR="007E0660" w:rsidRPr="00B77D0A" w:rsidTr="007E0660">
        <w:tc>
          <w:tcPr>
            <w:tcW w:w="675"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2.</w:t>
            </w:r>
          </w:p>
        </w:tc>
        <w:tc>
          <w:tcPr>
            <w:tcW w:w="5553" w:type="dxa"/>
            <w:vAlign w:val="bottom"/>
          </w:tcPr>
          <w:p w:rsidR="007E0660" w:rsidRPr="00B77D0A" w:rsidRDefault="007E0660" w:rsidP="007E0660">
            <w:pPr>
              <w:rPr>
                <w:rFonts w:ascii="Franklin Gothic Book" w:hAnsi="Franklin Gothic Book"/>
                <w:bCs/>
              </w:rPr>
            </w:pPr>
            <w:r w:rsidRPr="00B77D0A">
              <w:rPr>
                <w:rFonts w:ascii="Franklin Gothic Book" w:hAnsi="Franklin Gothic Book"/>
                <w:bCs/>
              </w:rPr>
              <w:t>Metlice brisača  –  TAM 130</w:t>
            </w:r>
          </w:p>
        </w:tc>
        <w:tc>
          <w:tcPr>
            <w:tcW w:w="2250" w:type="dxa"/>
          </w:tcPr>
          <w:p w:rsidR="007E0660" w:rsidRPr="00B77D0A" w:rsidRDefault="007E0660" w:rsidP="007E0660">
            <w:pPr>
              <w:jc w:val="both"/>
              <w:rPr>
                <w:rFonts w:ascii="Franklin Gothic Book" w:hAnsi="Franklin Gothic Book"/>
                <w:b/>
                <w:noProof/>
              </w:rPr>
            </w:pPr>
          </w:p>
        </w:tc>
        <w:tc>
          <w:tcPr>
            <w:tcW w:w="1350" w:type="dxa"/>
          </w:tcPr>
          <w:p w:rsidR="007E0660" w:rsidRPr="00B77D0A" w:rsidRDefault="007E0660" w:rsidP="007E0660">
            <w:pPr>
              <w:jc w:val="center"/>
              <w:rPr>
                <w:rFonts w:ascii="Franklin Gothic Book" w:hAnsi="Franklin Gothic Book"/>
              </w:rPr>
            </w:pPr>
            <w:r w:rsidRPr="00B77D0A">
              <w:rPr>
                <w:rFonts w:ascii="Franklin Gothic Book" w:hAnsi="Franklin Gothic Book"/>
                <w:bCs/>
              </w:rPr>
              <w:t>6</w:t>
            </w:r>
          </w:p>
        </w:tc>
      </w:tr>
      <w:tr w:rsidR="007E0660" w:rsidRPr="00B77D0A" w:rsidTr="007E0660">
        <w:tc>
          <w:tcPr>
            <w:tcW w:w="675"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3.</w:t>
            </w:r>
          </w:p>
        </w:tc>
        <w:tc>
          <w:tcPr>
            <w:tcW w:w="5553" w:type="dxa"/>
            <w:vAlign w:val="bottom"/>
          </w:tcPr>
          <w:p w:rsidR="007E0660" w:rsidRPr="00B77D0A" w:rsidRDefault="007E0660" w:rsidP="007E0660">
            <w:pPr>
              <w:rPr>
                <w:rFonts w:ascii="Franklin Gothic Book" w:hAnsi="Franklin Gothic Book"/>
                <w:bCs/>
              </w:rPr>
            </w:pPr>
            <w:r w:rsidRPr="00B77D0A">
              <w:rPr>
                <w:rFonts w:ascii="Franklin Gothic Book" w:hAnsi="Franklin Gothic Book"/>
                <w:bCs/>
              </w:rPr>
              <w:t>Metlice brisača  –  TAM 75</w:t>
            </w:r>
          </w:p>
        </w:tc>
        <w:tc>
          <w:tcPr>
            <w:tcW w:w="2250" w:type="dxa"/>
          </w:tcPr>
          <w:p w:rsidR="007E0660" w:rsidRPr="00B77D0A" w:rsidRDefault="007E0660" w:rsidP="007E0660">
            <w:pPr>
              <w:jc w:val="both"/>
              <w:rPr>
                <w:rFonts w:ascii="Franklin Gothic Book" w:hAnsi="Franklin Gothic Book"/>
                <w:b/>
                <w:noProof/>
              </w:rPr>
            </w:pPr>
          </w:p>
        </w:tc>
        <w:tc>
          <w:tcPr>
            <w:tcW w:w="1350" w:type="dxa"/>
          </w:tcPr>
          <w:p w:rsidR="007E0660" w:rsidRPr="00B77D0A" w:rsidRDefault="007E0660" w:rsidP="007E0660">
            <w:pPr>
              <w:jc w:val="center"/>
              <w:rPr>
                <w:rFonts w:ascii="Franklin Gothic Book" w:hAnsi="Franklin Gothic Book"/>
              </w:rPr>
            </w:pPr>
            <w:r w:rsidRPr="00B77D0A">
              <w:rPr>
                <w:rFonts w:ascii="Franklin Gothic Book" w:hAnsi="Franklin Gothic Book"/>
                <w:bCs/>
              </w:rPr>
              <w:t>6</w:t>
            </w:r>
          </w:p>
        </w:tc>
      </w:tr>
      <w:tr w:rsidR="007E0660" w:rsidRPr="00B77D0A" w:rsidTr="007E0660">
        <w:tc>
          <w:tcPr>
            <w:tcW w:w="675"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4.</w:t>
            </w:r>
          </w:p>
        </w:tc>
        <w:tc>
          <w:tcPr>
            <w:tcW w:w="5553" w:type="dxa"/>
            <w:vAlign w:val="bottom"/>
          </w:tcPr>
          <w:p w:rsidR="007E0660" w:rsidRPr="00B77D0A" w:rsidRDefault="007E0660" w:rsidP="007E0660">
            <w:pPr>
              <w:rPr>
                <w:rFonts w:ascii="Franklin Gothic Book" w:hAnsi="Franklin Gothic Book"/>
                <w:bCs/>
              </w:rPr>
            </w:pPr>
            <w:r w:rsidRPr="00B77D0A">
              <w:rPr>
                <w:rFonts w:ascii="Franklin Gothic Book" w:hAnsi="Franklin Gothic Book"/>
                <w:bCs/>
              </w:rPr>
              <w:t>Metlice brisača – ZASTAVA EUROZETA 8514</w:t>
            </w:r>
          </w:p>
        </w:tc>
        <w:tc>
          <w:tcPr>
            <w:tcW w:w="2250" w:type="dxa"/>
          </w:tcPr>
          <w:p w:rsidR="007E0660" w:rsidRPr="00B77D0A" w:rsidRDefault="007E0660" w:rsidP="007E0660">
            <w:pPr>
              <w:jc w:val="both"/>
              <w:rPr>
                <w:rFonts w:ascii="Franklin Gothic Book" w:hAnsi="Franklin Gothic Book"/>
                <w:b/>
                <w:noProof/>
              </w:rPr>
            </w:pPr>
          </w:p>
        </w:tc>
        <w:tc>
          <w:tcPr>
            <w:tcW w:w="1350" w:type="dxa"/>
          </w:tcPr>
          <w:p w:rsidR="007E0660" w:rsidRPr="00B77D0A" w:rsidRDefault="007E0660" w:rsidP="007E0660">
            <w:pPr>
              <w:jc w:val="center"/>
              <w:rPr>
                <w:rFonts w:ascii="Franklin Gothic Book" w:hAnsi="Franklin Gothic Book"/>
              </w:rPr>
            </w:pPr>
            <w:r w:rsidRPr="00B77D0A">
              <w:rPr>
                <w:rFonts w:ascii="Franklin Gothic Book" w:hAnsi="Franklin Gothic Book"/>
                <w:bCs/>
              </w:rPr>
              <w:t>2</w:t>
            </w:r>
          </w:p>
        </w:tc>
      </w:tr>
      <w:tr w:rsidR="007E0660" w:rsidRPr="00B77D0A" w:rsidTr="007E0660">
        <w:tc>
          <w:tcPr>
            <w:tcW w:w="675"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5.</w:t>
            </w:r>
          </w:p>
        </w:tc>
        <w:tc>
          <w:tcPr>
            <w:tcW w:w="5553" w:type="dxa"/>
            <w:vAlign w:val="bottom"/>
          </w:tcPr>
          <w:p w:rsidR="007E0660" w:rsidRPr="00B77D0A" w:rsidRDefault="007E0660" w:rsidP="007E0660">
            <w:pPr>
              <w:rPr>
                <w:rFonts w:ascii="Franklin Gothic Book" w:hAnsi="Franklin Gothic Book"/>
                <w:bCs/>
              </w:rPr>
            </w:pPr>
            <w:r w:rsidRPr="00B77D0A">
              <w:rPr>
                <w:rFonts w:ascii="Franklin Gothic Book" w:hAnsi="Franklin Gothic Book"/>
                <w:bCs/>
              </w:rPr>
              <w:t xml:space="preserve">Retrovizor –  FAP   1921  i   TAM 130 </w:t>
            </w:r>
          </w:p>
        </w:tc>
        <w:tc>
          <w:tcPr>
            <w:tcW w:w="2250" w:type="dxa"/>
          </w:tcPr>
          <w:p w:rsidR="007E0660" w:rsidRPr="00B77D0A" w:rsidRDefault="007E0660" w:rsidP="007E0660">
            <w:pPr>
              <w:jc w:val="both"/>
              <w:rPr>
                <w:rFonts w:ascii="Franklin Gothic Book" w:hAnsi="Franklin Gothic Book"/>
                <w:b/>
                <w:noProof/>
              </w:rPr>
            </w:pPr>
          </w:p>
        </w:tc>
        <w:tc>
          <w:tcPr>
            <w:tcW w:w="1350" w:type="dxa"/>
          </w:tcPr>
          <w:p w:rsidR="007E0660" w:rsidRPr="00B77D0A" w:rsidRDefault="007E0660" w:rsidP="007E0660">
            <w:pPr>
              <w:jc w:val="center"/>
              <w:rPr>
                <w:rFonts w:ascii="Franklin Gothic Book" w:hAnsi="Franklin Gothic Book"/>
              </w:rPr>
            </w:pPr>
            <w:r w:rsidRPr="00B77D0A">
              <w:rPr>
                <w:rFonts w:ascii="Franklin Gothic Book" w:hAnsi="Franklin Gothic Book"/>
                <w:bCs/>
              </w:rPr>
              <w:t>6</w:t>
            </w:r>
          </w:p>
        </w:tc>
      </w:tr>
      <w:tr w:rsidR="007E0660" w:rsidRPr="00B77D0A" w:rsidTr="007E0660">
        <w:tc>
          <w:tcPr>
            <w:tcW w:w="675"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6.</w:t>
            </w:r>
          </w:p>
        </w:tc>
        <w:tc>
          <w:tcPr>
            <w:tcW w:w="5553" w:type="dxa"/>
            <w:vAlign w:val="bottom"/>
          </w:tcPr>
          <w:p w:rsidR="007E0660" w:rsidRPr="00B77D0A" w:rsidRDefault="007E0660" w:rsidP="007E0660">
            <w:pPr>
              <w:rPr>
                <w:rFonts w:ascii="Franklin Gothic Book" w:hAnsi="Franklin Gothic Book"/>
                <w:bCs/>
              </w:rPr>
            </w:pPr>
            <w:r w:rsidRPr="00B77D0A">
              <w:rPr>
                <w:rFonts w:ascii="Franklin Gothic Book" w:hAnsi="Franklin Gothic Book"/>
                <w:bCs/>
              </w:rPr>
              <w:t>Retrovizor – TAM 75, IMT 539</w:t>
            </w:r>
          </w:p>
        </w:tc>
        <w:tc>
          <w:tcPr>
            <w:tcW w:w="2250" w:type="dxa"/>
          </w:tcPr>
          <w:p w:rsidR="007E0660" w:rsidRPr="00B77D0A" w:rsidRDefault="007E0660" w:rsidP="007E0660">
            <w:pPr>
              <w:jc w:val="both"/>
              <w:rPr>
                <w:rFonts w:ascii="Franklin Gothic Book" w:hAnsi="Franklin Gothic Book"/>
                <w:b/>
                <w:noProof/>
              </w:rPr>
            </w:pPr>
          </w:p>
        </w:tc>
        <w:tc>
          <w:tcPr>
            <w:tcW w:w="1350" w:type="dxa"/>
          </w:tcPr>
          <w:p w:rsidR="007E0660" w:rsidRPr="00B77D0A" w:rsidRDefault="007E0660" w:rsidP="007E0660">
            <w:pPr>
              <w:jc w:val="center"/>
              <w:rPr>
                <w:rFonts w:ascii="Franklin Gothic Book" w:hAnsi="Franklin Gothic Book"/>
              </w:rPr>
            </w:pPr>
            <w:r w:rsidRPr="00B77D0A">
              <w:rPr>
                <w:rFonts w:ascii="Franklin Gothic Book" w:hAnsi="Franklin Gothic Book"/>
                <w:bCs/>
              </w:rPr>
              <w:t>2</w:t>
            </w:r>
          </w:p>
        </w:tc>
      </w:tr>
      <w:tr w:rsidR="007E0660" w:rsidRPr="00B77D0A" w:rsidTr="007E0660">
        <w:tc>
          <w:tcPr>
            <w:tcW w:w="675"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7.</w:t>
            </w:r>
          </w:p>
        </w:tc>
        <w:tc>
          <w:tcPr>
            <w:tcW w:w="5553" w:type="dxa"/>
            <w:vAlign w:val="bottom"/>
          </w:tcPr>
          <w:p w:rsidR="007E0660" w:rsidRPr="00B77D0A" w:rsidRDefault="007E0660" w:rsidP="007E0660">
            <w:pPr>
              <w:rPr>
                <w:rFonts w:ascii="Franklin Gothic Book" w:hAnsi="Franklin Gothic Book"/>
                <w:bCs/>
              </w:rPr>
            </w:pPr>
            <w:r w:rsidRPr="00B77D0A">
              <w:rPr>
                <w:rFonts w:ascii="Franklin Gothic Book" w:hAnsi="Franklin Gothic Book"/>
                <w:bCs/>
              </w:rPr>
              <w:t>Staklo retrovizora  –  FAP   1921  i   TAM 130</w:t>
            </w:r>
          </w:p>
        </w:tc>
        <w:tc>
          <w:tcPr>
            <w:tcW w:w="2250" w:type="dxa"/>
          </w:tcPr>
          <w:p w:rsidR="007E0660" w:rsidRPr="00B77D0A" w:rsidRDefault="007E0660" w:rsidP="007E0660">
            <w:pPr>
              <w:jc w:val="both"/>
              <w:rPr>
                <w:rFonts w:ascii="Franklin Gothic Book" w:hAnsi="Franklin Gothic Book"/>
                <w:b/>
                <w:noProof/>
              </w:rPr>
            </w:pPr>
          </w:p>
        </w:tc>
        <w:tc>
          <w:tcPr>
            <w:tcW w:w="1350" w:type="dxa"/>
          </w:tcPr>
          <w:p w:rsidR="007E0660" w:rsidRPr="00B77D0A" w:rsidRDefault="007E0660" w:rsidP="007E0660">
            <w:pPr>
              <w:jc w:val="center"/>
              <w:rPr>
                <w:rFonts w:ascii="Franklin Gothic Book" w:hAnsi="Franklin Gothic Book"/>
              </w:rPr>
            </w:pPr>
            <w:r w:rsidRPr="00B77D0A">
              <w:rPr>
                <w:rFonts w:ascii="Franklin Gothic Book" w:hAnsi="Franklin Gothic Book"/>
                <w:bCs/>
              </w:rPr>
              <w:t>10</w:t>
            </w:r>
          </w:p>
        </w:tc>
      </w:tr>
      <w:tr w:rsidR="007E0660" w:rsidRPr="00B77D0A" w:rsidTr="007E0660">
        <w:tc>
          <w:tcPr>
            <w:tcW w:w="675"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8.</w:t>
            </w:r>
          </w:p>
        </w:tc>
        <w:tc>
          <w:tcPr>
            <w:tcW w:w="5553" w:type="dxa"/>
            <w:vAlign w:val="bottom"/>
          </w:tcPr>
          <w:p w:rsidR="007E0660" w:rsidRPr="00B77D0A" w:rsidRDefault="007E0660" w:rsidP="007E0660">
            <w:pPr>
              <w:rPr>
                <w:rFonts w:ascii="Franklin Gothic Book" w:hAnsi="Franklin Gothic Book"/>
                <w:bCs/>
              </w:rPr>
            </w:pPr>
            <w:r w:rsidRPr="00B77D0A">
              <w:rPr>
                <w:rFonts w:ascii="Franklin Gothic Book" w:hAnsi="Franklin Gothic Book"/>
                <w:bCs/>
              </w:rPr>
              <w:t>Staklo retrovizora – TAM 75, IMT 539</w:t>
            </w:r>
          </w:p>
        </w:tc>
        <w:tc>
          <w:tcPr>
            <w:tcW w:w="2250" w:type="dxa"/>
          </w:tcPr>
          <w:p w:rsidR="007E0660" w:rsidRPr="00B77D0A" w:rsidRDefault="007E0660" w:rsidP="007E0660">
            <w:pPr>
              <w:jc w:val="both"/>
              <w:rPr>
                <w:rFonts w:ascii="Franklin Gothic Book" w:hAnsi="Franklin Gothic Book"/>
                <w:b/>
                <w:noProof/>
              </w:rPr>
            </w:pPr>
          </w:p>
        </w:tc>
        <w:tc>
          <w:tcPr>
            <w:tcW w:w="1350" w:type="dxa"/>
          </w:tcPr>
          <w:p w:rsidR="007E0660" w:rsidRPr="00B77D0A" w:rsidRDefault="007E0660" w:rsidP="007E0660">
            <w:pPr>
              <w:jc w:val="center"/>
              <w:rPr>
                <w:rFonts w:ascii="Franklin Gothic Book" w:hAnsi="Franklin Gothic Book"/>
              </w:rPr>
            </w:pPr>
            <w:r w:rsidRPr="00B77D0A">
              <w:rPr>
                <w:rFonts w:ascii="Franklin Gothic Book" w:hAnsi="Franklin Gothic Book"/>
                <w:bCs/>
              </w:rPr>
              <w:t>6</w:t>
            </w:r>
          </w:p>
        </w:tc>
      </w:tr>
      <w:tr w:rsidR="007E0660" w:rsidRPr="00B77D0A" w:rsidTr="007E0660">
        <w:tc>
          <w:tcPr>
            <w:tcW w:w="675"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9.</w:t>
            </w:r>
          </w:p>
        </w:tc>
        <w:tc>
          <w:tcPr>
            <w:tcW w:w="5553" w:type="dxa"/>
            <w:vAlign w:val="bottom"/>
          </w:tcPr>
          <w:p w:rsidR="007E0660" w:rsidRPr="00B77D0A" w:rsidRDefault="007E0660" w:rsidP="007E0660">
            <w:pPr>
              <w:rPr>
                <w:rFonts w:ascii="Franklin Gothic Book" w:hAnsi="Franklin Gothic Book"/>
                <w:bCs/>
              </w:rPr>
            </w:pPr>
            <w:r w:rsidRPr="00B77D0A">
              <w:rPr>
                <w:rFonts w:ascii="Franklin Gothic Book" w:hAnsi="Franklin Gothic Book"/>
                <w:bCs/>
              </w:rPr>
              <w:t xml:space="preserve">Zavrtanj kardana sa maticom – FAP  </w:t>
            </w:r>
          </w:p>
        </w:tc>
        <w:tc>
          <w:tcPr>
            <w:tcW w:w="2250" w:type="dxa"/>
          </w:tcPr>
          <w:p w:rsidR="007E0660" w:rsidRPr="00B77D0A" w:rsidRDefault="007E0660" w:rsidP="007E0660">
            <w:pPr>
              <w:jc w:val="both"/>
              <w:rPr>
                <w:rFonts w:ascii="Franklin Gothic Book" w:hAnsi="Franklin Gothic Book"/>
                <w:b/>
                <w:noProof/>
              </w:rPr>
            </w:pPr>
          </w:p>
        </w:tc>
        <w:tc>
          <w:tcPr>
            <w:tcW w:w="1350" w:type="dxa"/>
          </w:tcPr>
          <w:p w:rsidR="007E0660" w:rsidRPr="00B77D0A" w:rsidRDefault="007E0660" w:rsidP="007E0660">
            <w:pPr>
              <w:jc w:val="center"/>
              <w:rPr>
                <w:rFonts w:ascii="Franklin Gothic Book" w:hAnsi="Franklin Gothic Book"/>
              </w:rPr>
            </w:pPr>
            <w:r w:rsidRPr="00B77D0A">
              <w:rPr>
                <w:rFonts w:ascii="Franklin Gothic Book" w:hAnsi="Franklin Gothic Book"/>
                <w:bCs/>
              </w:rPr>
              <w:t>30</w:t>
            </w:r>
          </w:p>
        </w:tc>
      </w:tr>
      <w:tr w:rsidR="007E0660" w:rsidRPr="00B77D0A" w:rsidTr="007E0660">
        <w:tc>
          <w:tcPr>
            <w:tcW w:w="675"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10.</w:t>
            </w:r>
          </w:p>
        </w:tc>
        <w:tc>
          <w:tcPr>
            <w:tcW w:w="5553" w:type="dxa"/>
            <w:vAlign w:val="bottom"/>
          </w:tcPr>
          <w:p w:rsidR="007E0660" w:rsidRPr="00B77D0A" w:rsidRDefault="007E0660" w:rsidP="007E0660">
            <w:pPr>
              <w:rPr>
                <w:rFonts w:ascii="Franklin Gothic Book" w:hAnsi="Franklin Gothic Book"/>
                <w:bCs/>
              </w:rPr>
            </w:pPr>
            <w:r w:rsidRPr="00B77D0A">
              <w:rPr>
                <w:rFonts w:ascii="Franklin Gothic Book" w:hAnsi="Franklin Gothic Book"/>
                <w:bCs/>
              </w:rPr>
              <w:t>Zavrtanj kardana sa maticom sa ravnim telom – TAM 130</w:t>
            </w:r>
          </w:p>
        </w:tc>
        <w:tc>
          <w:tcPr>
            <w:tcW w:w="2250" w:type="dxa"/>
          </w:tcPr>
          <w:p w:rsidR="007E0660" w:rsidRPr="00B77D0A" w:rsidRDefault="007E0660" w:rsidP="007E0660">
            <w:pPr>
              <w:jc w:val="both"/>
              <w:rPr>
                <w:rFonts w:ascii="Franklin Gothic Book" w:hAnsi="Franklin Gothic Book"/>
                <w:b/>
                <w:noProof/>
              </w:rPr>
            </w:pPr>
          </w:p>
        </w:tc>
        <w:tc>
          <w:tcPr>
            <w:tcW w:w="1350" w:type="dxa"/>
          </w:tcPr>
          <w:p w:rsidR="007E0660" w:rsidRPr="00B77D0A" w:rsidRDefault="007E0660" w:rsidP="007E0660">
            <w:pPr>
              <w:jc w:val="center"/>
              <w:rPr>
                <w:rFonts w:ascii="Franklin Gothic Book" w:hAnsi="Franklin Gothic Book"/>
              </w:rPr>
            </w:pPr>
            <w:r w:rsidRPr="00B77D0A">
              <w:rPr>
                <w:rFonts w:ascii="Franklin Gothic Book" w:hAnsi="Franklin Gothic Book"/>
                <w:bCs/>
              </w:rPr>
              <w:t>20</w:t>
            </w:r>
          </w:p>
        </w:tc>
      </w:tr>
      <w:tr w:rsidR="007E0660" w:rsidRPr="00B77D0A" w:rsidTr="007E0660">
        <w:tc>
          <w:tcPr>
            <w:tcW w:w="675"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11.</w:t>
            </w:r>
          </w:p>
        </w:tc>
        <w:tc>
          <w:tcPr>
            <w:tcW w:w="5553" w:type="dxa"/>
            <w:vAlign w:val="bottom"/>
          </w:tcPr>
          <w:p w:rsidR="007E0660" w:rsidRPr="00B77D0A" w:rsidRDefault="007E0660" w:rsidP="007E0660">
            <w:pPr>
              <w:rPr>
                <w:rFonts w:ascii="Franklin Gothic Book" w:hAnsi="Franklin Gothic Book"/>
                <w:bCs/>
              </w:rPr>
            </w:pPr>
            <w:r w:rsidRPr="00B77D0A">
              <w:rPr>
                <w:rFonts w:ascii="Franklin Gothic Book" w:hAnsi="Franklin Gothic Book"/>
                <w:bCs/>
              </w:rPr>
              <w:t>Zavrtanj kardana sa maticom sa ojačanim telom – TAM 75</w:t>
            </w:r>
          </w:p>
        </w:tc>
        <w:tc>
          <w:tcPr>
            <w:tcW w:w="2250" w:type="dxa"/>
          </w:tcPr>
          <w:p w:rsidR="007E0660" w:rsidRPr="00B77D0A" w:rsidRDefault="007E0660" w:rsidP="007E0660">
            <w:pPr>
              <w:jc w:val="both"/>
              <w:rPr>
                <w:rFonts w:ascii="Franklin Gothic Book" w:hAnsi="Franklin Gothic Book"/>
                <w:b/>
                <w:noProof/>
              </w:rPr>
            </w:pPr>
          </w:p>
        </w:tc>
        <w:tc>
          <w:tcPr>
            <w:tcW w:w="1350" w:type="dxa"/>
          </w:tcPr>
          <w:p w:rsidR="007E0660" w:rsidRPr="00B77D0A" w:rsidRDefault="007E0660" w:rsidP="007E0660">
            <w:pPr>
              <w:jc w:val="center"/>
              <w:rPr>
                <w:rFonts w:ascii="Franklin Gothic Book" w:hAnsi="Franklin Gothic Book"/>
              </w:rPr>
            </w:pPr>
            <w:r w:rsidRPr="00B77D0A">
              <w:rPr>
                <w:rFonts w:ascii="Franklin Gothic Book" w:hAnsi="Franklin Gothic Book"/>
                <w:bCs/>
              </w:rPr>
              <w:t>20</w:t>
            </w:r>
          </w:p>
        </w:tc>
      </w:tr>
      <w:tr w:rsidR="007E0660" w:rsidRPr="00B77D0A" w:rsidTr="007E0660">
        <w:tc>
          <w:tcPr>
            <w:tcW w:w="675"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12.</w:t>
            </w:r>
          </w:p>
        </w:tc>
        <w:tc>
          <w:tcPr>
            <w:tcW w:w="5553" w:type="dxa"/>
            <w:vAlign w:val="bottom"/>
          </w:tcPr>
          <w:p w:rsidR="007E0660" w:rsidRPr="00B77D0A" w:rsidRDefault="007E0660" w:rsidP="007E0660">
            <w:pPr>
              <w:rPr>
                <w:rFonts w:ascii="Franklin Gothic Book" w:hAnsi="Franklin Gothic Book"/>
                <w:bCs/>
              </w:rPr>
            </w:pPr>
            <w:r w:rsidRPr="00B77D0A">
              <w:rPr>
                <w:rFonts w:ascii="Franklin Gothic Book" w:hAnsi="Franklin Gothic Book"/>
                <w:bCs/>
              </w:rPr>
              <w:t>Čep rezervoara - u nizu-FAP</w:t>
            </w:r>
          </w:p>
        </w:tc>
        <w:tc>
          <w:tcPr>
            <w:tcW w:w="2250" w:type="dxa"/>
          </w:tcPr>
          <w:p w:rsidR="007E0660" w:rsidRPr="00B77D0A" w:rsidRDefault="007E0660" w:rsidP="007E0660">
            <w:pPr>
              <w:jc w:val="both"/>
              <w:rPr>
                <w:rFonts w:ascii="Franklin Gothic Book" w:hAnsi="Franklin Gothic Book"/>
                <w:b/>
                <w:noProof/>
              </w:rPr>
            </w:pPr>
          </w:p>
        </w:tc>
        <w:tc>
          <w:tcPr>
            <w:tcW w:w="1350" w:type="dxa"/>
          </w:tcPr>
          <w:p w:rsidR="007E0660" w:rsidRPr="00B77D0A" w:rsidRDefault="007E0660" w:rsidP="007E0660">
            <w:pPr>
              <w:jc w:val="center"/>
              <w:rPr>
                <w:rFonts w:ascii="Franklin Gothic Book" w:hAnsi="Franklin Gothic Book"/>
              </w:rPr>
            </w:pPr>
            <w:r w:rsidRPr="00B77D0A">
              <w:rPr>
                <w:rFonts w:ascii="Franklin Gothic Book" w:hAnsi="Franklin Gothic Book"/>
                <w:bCs/>
              </w:rPr>
              <w:t>2</w:t>
            </w:r>
          </w:p>
        </w:tc>
      </w:tr>
    </w:tbl>
    <w:p w:rsidR="007E0660" w:rsidRPr="00B77D0A" w:rsidRDefault="007E0660" w:rsidP="007E0660">
      <w:pPr>
        <w:tabs>
          <w:tab w:val="left" w:pos="6373"/>
        </w:tabs>
        <w:spacing w:after="0" w:line="240" w:lineRule="auto"/>
        <w:rPr>
          <w:rFonts w:ascii="Franklin Gothic Book" w:eastAsia="Times New Roman" w:hAnsi="Franklin Gothic Book"/>
          <w:b/>
          <w:bCs/>
          <w:sz w:val="20"/>
          <w:szCs w:val="20"/>
        </w:rPr>
      </w:pPr>
      <w:r w:rsidRPr="00B77D0A">
        <w:rPr>
          <w:rFonts w:ascii="Franklin Gothic Book" w:eastAsia="Times New Roman" w:hAnsi="Franklin Gothic Book"/>
          <w:b/>
          <w:bCs/>
          <w:sz w:val="20"/>
          <w:szCs w:val="20"/>
        </w:rPr>
        <w:tab/>
      </w:r>
    </w:p>
    <w:p w:rsidR="007E0660" w:rsidRPr="00B77D0A" w:rsidRDefault="007E0660" w:rsidP="007E0660">
      <w:pPr>
        <w:spacing w:after="0" w:line="240" w:lineRule="auto"/>
        <w:jc w:val="center"/>
        <w:rPr>
          <w:rFonts w:ascii="Franklin Gothic Book" w:eastAsia="Times New Roman" w:hAnsi="Franklin Gothic Book"/>
          <w:b/>
          <w:bCs/>
          <w:sz w:val="20"/>
          <w:szCs w:val="20"/>
        </w:rPr>
      </w:pPr>
      <w:r w:rsidRPr="00B77D0A">
        <w:rPr>
          <w:rFonts w:ascii="Franklin Gothic Book" w:eastAsia="Times New Roman" w:hAnsi="Franklin Gothic Book"/>
          <w:b/>
          <w:bCs/>
          <w:sz w:val="20"/>
          <w:szCs w:val="20"/>
        </w:rPr>
        <w:t>PNEUMATIKA I HIDRAULIKA</w:t>
      </w:r>
    </w:p>
    <w:tbl>
      <w:tblPr>
        <w:tblStyle w:val="TableGrid"/>
        <w:tblW w:w="0" w:type="auto"/>
        <w:tblLayout w:type="fixed"/>
        <w:tblLook w:val="04A0"/>
      </w:tblPr>
      <w:tblGrid>
        <w:gridCol w:w="675"/>
        <w:gridCol w:w="5553"/>
        <w:gridCol w:w="2250"/>
        <w:gridCol w:w="1350"/>
      </w:tblGrid>
      <w:tr w:rsidR="007E0660" w:rsidRPr="00B77D0A" w:rsidTr="007E0660">
        <w:tc>
          <w:tcPr>
            <w:tcW w:w="675" w:type="dxa"/>
            <w:vAlign w:val="center"/>
          </w:tcPr>
          <w:p w:rsidR="007E0660" w:rsidRPr="00B77D0A" w:rsidRDefault="007E0660" w:rsidP="007E0660">
            <w:pPr>
              <w:jc w:val="center"/>
              <w:rPr>
                <w:rFonts w:ascii="Franklin Gothic Book" w:hAnsi="Franklin Gothic Book"/>
                <w:b/>
                <w:noProof/>
              </w:rPr>
            </w:pPr>
            <w:r w:rsidRPr="00B77D0A">
              <w:rPr>
                <w:rFonts w:ascii="Franklin Gothic Book" w:hAnsi="Franklin Gothic Book"/>
                <w:b/>
                <w:noProof/>
              </w:rPr>
              <w:t>RB.</w:t>
            </w:r>
          </w:p>
        </w:tc>
        <w:tc>
          <w:tcPr>
            <w:tcW w:w="5553" w:type="dxa"/>
            <w:vAlign w:val="center"/>
          </w:tcPr>
          <w:p w:rsidR="007E0660" w:rsidRPr="00B77D0A" w:rsidRDefault="007E0660" w:rsidP="007E0660">
            <w:pPr>
              <w:jc w:val="center"/>
              <w:rPr>
                <w:rFonts w:ascii="Franklin Gothic Book" w:hAnsi="Franklin Gothic Book"/>
                <w:b/>
                <w:noProof/>
              </w:rPr>
            </w:pPr>
            <w:r w:rsidRPr="00B77D0A">
              <w:rPr>
                <w:rFonts w:ascii="Franklin Gothic Book" w:hAnsi="Franklin Gothic Book"/>
                <w:b/>
                <w:noProof/>
              </w:rPr>
              <w:t>Naziv artikla</w:t>
            </w:r>
          </w:p>
        </w:tc>
        <w:tc>
          <w:tcPr>
            <w:tcW w:w="2250" w:type="dxa"/>
            <w:vAlign w:val="center"/>
          </w:tcPr>
          <w:p w:rsidR="007E0660" w:rsidRPr="00B77D0A" w:rsidRDefault="007E0660" w:rsidP="007E0660">
            <w:pPr>
              <w:jc w:val="center"/>
              <w:rPr>
                <w:rFonts w:ascii="Franklin Gothic Book" w:hAnsi="Franklin Gothic Book"/>
                <w:b/>
                <w:noProof/>
              </w:rPr>
            </w:pPr>
            <w:r w:rsidRPr="00B77D0A">
              <w:rPr>
                <w:rFonts w:ascii="Franklin Gothic Book" w:hAnsi="Franklin Gothic Book"/>
                <w:b/>
                <w:noProof/>
              </w:rPr>
              <w:t>Ekvivalent</w:t>
            </w:r>
          </w:p>
        </w:tc>
        <w:tc>
          <w:tcPr>
            <w:tcW w:w="1350" w:type="dxa"/>
            <w:vAlign w:val="center"/>
          </w:tcPr>
          <w:p w:rsidR="007E0660" w:rsidRPr="00B77D0A" w:rsidRDefault="007E0660" w:rsidP="007E0660">
            <w:pPr>
              <w:jc w:val="center"/>
              <w:rPr>
                <w:rFonts w:ascii="Franklin Gothic Book" w:hAnsi="Franklin Gothic Book"/>
                <w:b/>
                <w:noProof/>
              </w:rPr>
            </w:pPr>
            <w:r w:rsidRPr="00B77D0A">
              <w:rPr>
                <w:rFonts w:ascii="Franklin Gothic Book" w:hAnsi="Franklin Gothic Book"/>
                <w:b/>
                <w:noProof/>
              </w:rPr>
              <w:t>Okvirna količina</w:t>
            </w:r>
          </w:p>
        </w:tc>
      </w:tr>
      <w:tr w:rsidR="007E0660" w:rsidRPr="00B77D0A" w:rsidTr="007E0660">
        <w:tc>
          <w:tcPr>
            <w:tcW w:w="675"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1.</w:t>
            </w:r>
          </w:p>
        </w:tc>
        <w:tc>
          <w:tcPr>
            <w:tcW w:w="5553" w:type="dxa"/>
          </w:tcPr>
          <w:p w:rsidR="007E0660" w:rsidRPr="00B77D0A" w:rsidRDefault="007E0660" w:rsidP="007E0660">
            <w:pPr>
              <w:rPr>
                <w:rFonts w:ascii="Franklin Gothic Book" w:hAnsi="Franklin Gothic Book"/>
                <w:bCs/>
              </w:rPr>
            </w:pPr>
            <w:r w:rsidRPr="00B77D0A">
              <w:rPr>
                <w:rFonts w:ascii="Franklin Gothic Book" w:hAnsi="Franklin Gothic Book"/>
                <w:bCs/>
              </w:rPr>
              <w:t xml:space="preserve"> Cilindar pojačivač  ULT 160C ( kočioni cilindar )</w:t>
            </w:r>
          </w:p>
        </w:tc>
        <w:tc>
          <w:tcPr>
            <w:tcW w:w="2250" w:type="dxa"/>
          </w:tcPr>
          <w:p w:rsidR="007E0660" w:rsidRPr="00B77D0A" w:rsidRDefault="007E0660" w:rsidP="007E0660">
            <w:pPr>
              <w:jc w:val="both"/>
              <w:rPr>
                <w:rFonts w:ascii="Franklin Gothic Book" w:hAnsi="Franklin Gothic Book"/>
                <w:b/>
                <w:noProof/>
              </w:rPr>
            </w:pPr>
          </w:p>
        </w:tc>
        <w:tc>
          <w:tcPr>
            <w:tcW w:w="1350" w:type="dxa"/>
          </w:tcPr>
          <w:p w:rsidR="007E0660" w:rsidRPr="00B77D0A" w:rsidRDefault="007E0660" w:rsidP="007E0660">
            <w:pPr>
              <w:jc w:val="center"/>
              <w:rPr>
                <w:rFonts w:ascii="Franklin Gothic Book" w:hAnsi="Franklin Gothic Book"/>
              </w:rPr>
            </w:pPr>
            <w:r w:rsidRPr="00B77D0A">
              <w:rPr>
                <w:rFonts w:ascii="Franklin Gothic Book" w:hAnsi="Franklin Gothic Book"/>
                <w:bCs/>
              </w:rPr>
              <w:t>2</w:t>
            </w:r>
          </w:p>
        </w:tc>
      </w:tr>
      <w:tr w:rsidR="007E0660" w:rsidRPr="00B77D0A" w:rsidTr="007E0660">
        <w:tc>
          <w:tcPr>
            <w:tcW w:w="675"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2.</w:t>
            </w:r>
          </w:p>
        </w:tc>
        <w:tc>
          <w:tcPr>
            <w:tcW w:w="5553" w:type="dxa"/>
          </w:tcPr>
          <w:p w:rsidR="007E0660" w:rsidRPr="00B77D0A" w:rsidRDefault="007E0660" w:rsidP="007E0660">
            <w:pPr>
              <w:rPr>
                <w:rFonts w:ascii="Franklin Gothic Book" w:hAnsi="Franklin Gothic Book"/>
                <w:bCs/>
              </w:rPr>
            </w:pPr>
            <w:r w:rsidRPr="00B77D0A">
              <w:rPr>
                <w:rFonts w:ascii="Franklin Gothic Book" w:hAnsi="Franklin Gothic Book"/>
                <w:bCs/>
              </w:rPr>
              <w:t>Jednokružni glavni cilindar  TAM 130, ULT 160C</w:t>
            </w:r>
          </w:p>
        </w:tc>
        <w:tc>
          <w:tcPr>
            <w:tcW w:w="2250" w:type="dxa"/>
          </w:tcPr>
          <w:p w:rsidR="007E0660" w:rsidRPr="00B77D0A" w:rsidRDefault="007E0660" w:rsidP="007E0660">
            <w:pPr>
              <w:jc w:val="both"/>
              <w:rPr>
                <w:rFonts w:ascii="Franklin Gothic Book" w:hAnsi="Franklin Gothic Book"/>
                <w:b/>
                <w:noProof/>
              </w:rPr>
            </w:pPr>
          </w:p>
        </w:tc>
        <w:tc>
          <w:tcPr>
            <w:tcW w:w="1350" w:type="dxa"/>
          </w:tcPr>
          <w:p w:rsidR="007E0660" w:rsidRPr="00B77D0A" w:rsidRDefault="007E0660" w:rsidP="007E0660">
            <w:pPr>
              <w:jc w:val="center"/>
              <w:rPr>
                <w:rFonts w:ascii="Franklin Gothic Book" w:hAnsi="Franklin Gothic Book"/>
              </w:rPr>
            </w:pPr>
            <w:r w:rsidRPr="00B77D0A">
              <w:rPr>
                <w:rFonts w:ascii="Franklin Gothic Book" w:hAnsi="Franklin Gothic Book"/>
                <w:bCs/>
              </w:rPr>
              <w:t>2</w:t>
            </w:r>
          </w:p>
        </w:tc>
      </w:tr>
      <w:tr w:rsidR="007E0660" w:rsidRPr="00B77D0A" w:rsidTr="007E0660">
        <w:tc>
          <w:tcPr>
            <w:tcW w:w="675"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3.</w:t>
            </w:r>
          </w:p>
        </w:tc>
        <w:tc>
          <w:tcPr>
            <w:tcW w:w="5553" w:type="dxa"/>
          </w:tcPr>
          <w:p w:rsidR="007E0660" w:rsidRPr="00B77D0A" w:rsidRDefault="007E0660" w:rsidP="007E0660">
            <w:pPr>
              <w:rPr>
                <w:rFonts w:ascii="Franklin Gothic Book" w:hAnsi="Franklin Gothic Book"/>
                <w:bCs/>
              </w:rPr>
            </w:pPr>
            <w:r w:rsidRPr="00B77D0A">
              <w:rPr>
                <w:rFonts w:ascii="Franklin Gothic Book" w:hAnsi="Franklin Gothic Book"/>
                <w:bCs/>
              </w:rPr>
              <w:t xml:space="preserve">Cilindar spojnice   FAP 1616,1620,1921,2226 ( primarni cilindar kvačila ) </w:t>
            </w:r>
          </w:p>
        </w:tc>
        <w:tc>
          <w:tcPr>
            <w:tcW w:w="2250" w:type="dxa"/>
          </w:tcPr>
          <w:p w:rsidR="007E0660" w:rsidRPr="00B77D0A" w:rsidRDefault="007E0660" w:rsidP="007E0660">
            <w:pPr>
              <w:jc w:val="both"/>
              <w:rPr>
                <w:rFonts w:ascii="Franklin Gothic Book" w:hAnsi="Franklin Gothic Book"/>
                <w:b/>
                <w:noProof/>
              </w:rPr>
            </w:pPr>
          </w:p>
        </w:tc>
        <w:tc>
          <w:tcPr>
            <w:tcW w:w="1350" w:type="dxa"/>
          </w:tcPr>
          <w:p w:rsidR="007E0660" w:rsidRPr="00B77D0A" w:rsidRDefault="007E0660" w:rsidP="007E0660">
            <w:pPr>
              <w:jc w:val="center"/>
              <w:rPr>
                <w:rFonts w:ascii="Franklin Gothic Book" w:hAnsi="Franklin Gothic Book"/>
              </w:rPr>
            </w:pPr>
            <w:r w:rsidRPr="00B77D0A">
              <w:rPr>
                <w:rFonts w:ascii="Franklin Gothic Book" w:hAnsi="Franklin Gothic Book"/>
                <w:bCs/>
              </w:rPr>
              <w:t>2</w:t>
            </w:r>
          </w:p>
        </w:tc>
      </w:tr>
      <w:tr w:rsidR="007E0660" w:rsidRPr="00B77D0A" w:rsidTr="007E0660">
        <w:tc>
          <w:tcPr>
            <w:tcW w:w="675"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4.</w:t>
            </w:r>
          </w:p>
        </w:tc>
        <w:tc>
          <w:tcPr>
            <w:tcW w:w="5553" w:type="dxa"/>
          </w:tcPr>
          <w:p w:rsidR="007E0660" w:rsidRPr="00B77D0A" w:rsidRDefault="007E0660" w:rsidP="007E0660">
            <w:pPr>
              <w:rPr>
                <w:rFonts w:ascii="Franklin Gothic Book" w:hAnsi="Franklin Gothic Book"/>
              </w:rPr>
            </w:pPr>
            <w:r w:rsidRPr="00B77D0A">
              <w:rPr>
                <w:rFonts w:ascii="Franklin Gothic Book" w:hAnsi="Franklin Gothic Book"/>
                <w:bCs/>
              </w:rPr>
              <w:t>Cilindar kvačila primarni TAM 130</w:t>
            </w:r>
          </w:p>
        </w:tc>
        <w:tc>
          <w:tcPr>
            <w:tcW w:w="2250" w:type="dxa"/>
          </w:tcPr>
          <w:p w:rsidR="007E0660" w:rsidRPr="00B77D0A" w:rsidRDefault="007E0660" w:rsidP="007E0660">
            <w:pPr>
              <w:jc w:val="both"/>
              <w:rPr>
                <w:rFonts w:ascii="Franklin Gothic Book" w:hAnsi="Franklin Gothic Book"/>
                <w:b/>
                <w:noProof/>
              </w:rPr>
            </w:pPr>
          </w:p>
        </w:tc>
        <w:tc>
          <w:tcPr>
            <w:tcW w:w="1350" w:type="dxa"/>
          </w:tcPr>
          <w:p w:rsidR="007E0660" w:rsidRPr="00B77D0A" w:rsidRDefault="007E0660" w:rsidP="007E0660">
            <w:pPr>
              <w:jc w:val="center"/>
              <w:rPr>
                <w:rFonts w:ascii="Franklin Gothic Book" w:hAnsi="Franklin Gothic Book"/>
              </w:rPr>
            </w:pPr>
            <w:r w:rsidRPr="00B77D0A">
              <w:rPr>
                <w:rFonts w:ascii="Franklin Gothic Book" w:hAnsi="Franklin Gothic Book"/>
                <w:bCs/>
              </w:rPr>
              <w:t>2</w:t>
            </w:r>
          </w:p>
        </w:tc>
      </w:tr>
      <w:tr w:rsidR="007E0660" w:rsidRPr="00B77D0A" w:rsidTr="007E0660">
        <w:tc>
          <w:tcPr>
            <w:tcW w:w="675"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5.</w:t>
            </w:r>
          </w:p>
        </w:tc>
        <w:tc>
          <w:tcPr>
            <w:tcW w:w="5553" w:type="dxa"/>
          </w:tcPr>
          <w:p w:rsidR="007E0660" w:rsidRPr="00B77D0A" w:rsidRDefault="007E0660" w:rsidP="007E0660">
            <w:pPr>
              <w:rPr>
                <w:rFonts w:ascii="Franklin Gothic Book" w:hAnsi="Franklin Gothic Book"/>
              </w:rPr>
            </w:pPr>
            <w:r w:rsidRPr="00B77D0A">
              <w:rPr>
                <w:rFonts w:ascii="Franklin Gothic Book" w:hAnsi="Franklin Gothic Book"/>
                <w:bCs/>
              </w:rPr>
              <w:t>Cilindar kvačila  sekundarni TAM 130</w:t>
            </w:r>
          </w:p>
        </w:tc>
        <w:tc>
          <w:tcPr>
            <w:tcW w:w="2250" w:type="dxa"/>
          </w:tcPr>
          <w:p w:rsidR="007E0660" w:rsidRPr="00B77D0A" w:rsidRDefault="007E0660" w:rsidP="007E0660">
            <w:pPr>
              <w:jc w:val="both"/>
              <w:rPr>
                <w:rFonts w:ascii="Franklin Gothic Book" w:hAnsi="Franklin Gothic Book"/>
                <w:b/>
                <w:noProof/>
              </w:rPr>
            </w:pPr>
          </w:p>
        </w:tc>
        <w:tc>
          <w:tcPr>
            <w:tcW w:w="1350" w:type="dxa"/>
          </w:tcPr>
          <w:p w:rsidR="007E0660" w:rsidRPr="00B77D0A" w:rsidRDefault="007E0660" w:rsidP="007E0660">
            <w:pPr>
              <w:jc w:val="center"/>
              <w:rPr>
                <w:rFonts w:ascii="Franklin Gothic Book" w:hAnsi="Franklin Gothic Book"/>
              </w:rPr>
            </w:pPr>
            <w:r w:rsidRPr="00B77D0A">
              <w:rPr>
                <w:rFonts w:ascii="Franklin Gothic Book" w:hAnsi="Franklin Gothic Book"/>
                <w:bCs/>
              </w:rPr>
              <w:t>2</w:t>
            </w:r>
          </w:p>
        </w:tc>
      </w:tr>
      <w:tr w:rsidR="007E0660" w:rsidRPr="00B77D0A" w:rsidTr="007E0660">
        <w:tc>
          <w:tcPr>
            <w:tcW w:w="675"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6.</w:t>
            </w:r>
          </w:p>
        </w:tc>
        <w:tc>
          <w:tcPr>
            <w:tcW w:w="5553" w:type="dxa"/>
          </w:tcPr>
          <w:p w:rsidR="007E0660" w:rsidRPr="00B77D0A" w:rsidRDefault="007E0660" w:rsidP="007E0660">
            <w:pPr>
              <w:rPr>
                <w:rFonts w:ascii="Franklin Gothic Book" w:hAnsi="Franklin Gothic Book"/>
                <w:bCs/>
              </w:rPr>
            </w:pPr>
            <w:r w:rsidRPr="00B77D0A">
              <w:rPr>
                <w:rFonts w:ascii="Franklin Gothic Book" w:hAnsi="Franklin Gothic Book"/>
                <w:bCs/>
              </w:rPr>
              <w:t>Cilindar spojnice   FAP 1616,1620,1921,2226           (sekundarni cilindar kvačila)</w:t>
            </w:r>
          </w:p>
        </w:tc>
        <w:tc>
          <w:tcPr>
            <w:tcW w:w="2250" w:type="dxa"/>
          </w:tcPr>
          <w:p w:rsidR="007E0660" w:rsidRPr="00B77D0A" w:rsidRDefault="007E0660" w:rsidP="007E0660">
            <w:pPr>
              <w:jc w:val="both"/>
              <w:rPr>
                <w:rFonts w:ascii="Franklin Gothic Book" w:hAnsi="Franklin Gothic Book"/>
                <w:b/>
                <w:noProof/>
              </w:rPr>
            </w:pPr>
          </w:p>
        </w:tc>
        <w:tc>
          <w:tcPr>
            <w:tcW w:w="1350" w:type="dxa"/>
          </w:tcPr>
          <w:p w:rsidR="007E0660" w:rsidRPr="00B77D0A" w:rsidRDefault="007E0660" w:rsidP="007E0660">
            <w:pPr>
              <w:jc w:val="center"/>
              <w:rPr>
                <w:rFonts w:ascii="Franklin Gothic Book" w:hAnsi="Franklin Gothic Book"/>
              </w:rPr>
            </w:pPr>
            <w:r w:rsidRPr="00B77D0A">
              <w:rPr>
                <w:rFonts w:ascii="Franklin Gothic Book" w:hAnsi="Franklin Gothic Book"/>
                <w:bCs/>
              </w:rPr>
              <w:t>2</w:t>
            </w:r>
          </w:p>
        </w:tc>
      </w:tr>
      <w:tr w:rsidR="007E0660" w:rsidRPr="00B77D0A" w:rsidTr="007E0660">
        <w:tc>
          <w:tcPr>
            <w:tcW w:w="675"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7.</w:t>
            </w:r>
          </w:p>
        </w:tc>
        <w:tc>
          <w:tcPr>
            <w:tcW w:w="5553" w:type="dxa"/>
          </w:tcPr>
          <w:p w:rsidR="007E0660" w:rsidRPr="00B77D0A" w:rsidRDefault="007E0660" w:rsidP="007E0660">
            <w:pPr>
              <w:rPr>
                <w:rFonts w:ascii="Franklin Gothic Book" w:hAnsi="Franklin Gothic Book"/>
                <w:bCs/>
              </w:rPr>
            </w:pPr>
            <w:r w:rsidRPr="00B77D0A">
              <w:rPr>
                <w:rFonts w:ascii="Franklin Gothic Book" w:hAnsi="Franklin Gothic Book"/>
                <w:bCs/>
              </w:rPr>
              <w:t xml:space="preserve">Uređaj specijalne namene -razvodnik  FAP 1921  (ventil kipe ) </w:t>
            </w:r>
          </w:p>
        </w:tc>
        <w:tc>
          <w:tcPr>
            <w:tcW w:w="2250" w:type="dxa"/>
          </w:tcPr>
          <w:p w:rsidR="007E0660" w:rsidRPr="00B77D0A" w:rsidRDefault="007E0660" w:rsidP="007E0660">
            <w:pPr>
              <w:jc w:val="both"/>
              <w:rPr>
                <w:rFonts w:ascii="Franklin Gothic Book" w:hAnsi="Franklin Gothic Book"/>
                <w:b/>
                <w:noProof/>
              </w:rPr>
            </w:pPr>
          </w:p>
        </w:tc>
        <w:tc>
          <w:tcPr>
            <w:tcW w:w="1350" w:type="dxa"/>
          </w:tcPr>
          <w:p w:rsidR="007E0660" w:rsidRPr="00B77D0A" w:rsidRDefault="007E0660" w:rsidP="007E0660">
            <w:pPr>
              <w:jc w:val="center"/>
              <w:rPr>
                <w:rFonts w:ascii="Franklin Gothic Book" w:hAnsi="Franklin Gothic Book"/>
              </w:rPr>
            </w:pPr>
            <w:r w:rsidRPr="00B77D0A">
              <w:rPr>
                <w:rFonts w:ascii="Franklin Gothic Book" w:hAnsi="Franklin Gothic Book"/>
                <w:bCs/>
              </w:rPr>
              <w:t>2</w:t>
            </w:r>
          </w:p>
        </w:tc>
      </w:tr>
      <w:tr w:rsidR="007E0660" w:rsidRPr="00B77D0A" w:rsidTr="007E0660">
        <w:tc>
          <w:tcPr>
            <w:tcW w:w="675"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8.</w:t>
            </w:r>
          </w:p>
        </w:tc>
        <w:tc>
          <w:tcPr>
            <w:tcW w:w="5553" w:type="dxa"/>
          </w:tcPr>
          <w:p w:rsidR="007E0660" w:rsidRPr="00B77D0A" w:rsidRDefault="007E0660" w:rsidP="007E0660">
            <w:pPr>
              <w:rPr>
                <w:rFonts w:ascii="Franklin Gothic Book" w:hAnsi="Franklin Gothic Book"/>
                <w:bCs/>
              </w:rPr>
            </w:pPr>
            <w:r w:rsidRPr="00B77D0A">
              <w:rPr>
                <w:rFonts w:ascii="Franklin Gothic Book" w:hAnsi="Franklin Gothic Book"/>
                <w:bCs/>
              </w:rPr>
              <w:t xml:space="preserve">Regulacioni ventil  TAM 130 ( vazdušni ventil - kruškasti ) </w:t>
            </w:r>
          </w:p>
        </w:tc>
        <w:tc>
          <w:tcPr>
            <w:tcW w:w="2250" w:type="dxa"/>
          </w:tcPr>
          <w:p w:rsidR="007E0660" w:rsidRPr="00B77D0A" w:rsidRDefault="007E0660" w:rsidP="007E0660">
            <w:pPr>
              <w:jc w:val="both"/>
              <w:rPr>
                <w:rFonts w:ascii="Franklin Gothic Book" w:hAnsi="Franklin Gothic Book"/>
                <w:b/>
                <w:noProof/>
              </w:rPr>
            </w:pPr>
          </w:p>
        </w:tc>
        <w:tc>
          <w:tcPr>
            <w:tcW w:w="1350" w:type="dxa"/>
          </w:tcPr>
          <w:p w:rsidR="007E0660" w:rsidRPr="00B77D0A" w:rsidRDefault="007E0660" w:rsidP="007E0660">
            <w:pPr>
              <w:jc w:val="center"/>
              <w:rPr>
                <w:rFonts w:ascii="Franklin Gothic Book" w:hAnsi="Franklin Gothic Book"/>
              </w:rPr>
            </w:pPr>
            <w:r w:rsidRPr="00B77D0A">
              <w:rPr>
                <w:rFonts w:ascii="Franklin Gothic Book" w:hAnsi="Franklin Gothic Book"/>
                <w:bCs/>
              </w:rPr>
              <w:t>2</w:t>
            </w:r>
          </w:p>
        </w:tc>
      </w:tr>
      <w:tr w:rsidR="007E0660" w:rsidRPr="00B77D0A" w:rsidTr="007E0660">
        <w:tc>
          <w:tcPr>
            <w:tcW w:w="675"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9.</w:t>
            </w:r>
          </w:p>
        </w:tc>
        <w:tc>
          <w:tcPr>
            <w:tcW w:w="5553" w:type="dxa"/>
            <w:vAlign w:val="bottom"/>
          </w:tcPr>
          <w:p w:rsidR="007E0660" w:rsidRPr="00B77D0A" w:rsidRDefault="007E0660" w:rsidP="007E0660">
            <w:pPr>
              <w:rPr>
                <w:rFonts w:ascii="Franklin Gothic Book" w:hAnsi="Franklin Gothic Book"/>
                <w:bCs/>
              </w:rPr>
            </w:pPr>
            <w:r w:rsidRPr="00B77D0A">
              <w:rPr>
                <w:rFonts w:ascii="Franklin Gothic Book" w:hAnsi="Franklin Gothic Book"/>
                <w:bCs/>
              </w:rPr>
              <w:t>Komandni ventil prikolice TAM 130, FAP ( evropa ventil )</w:t>
            </w:r>
          </w:p>
        </w:tc>
        <w:tc>
          <w:tcPr>
            <w:tcW w:w="2250" w:type="dxa"/>
          </w:tcPr>
          <w:p w:rsidR="007E0660" w:rsidRPr="00B77D0A" w:rsidRDefault="007E0660" w:rsidP="007E0660">
            <w:pPr>
              <w:jc w:val="both"/>
              <w:rPr>
                <w:rFonts w:ascii="Franklin Gothic Book" w:hAnsi="Franklin Gothic Book"/>
                <w:b/>
                <w:noProof/>
              </w:rPr>
            </w:pPr>
          </w:p>
        </w:tc>
        <w:tc>
          <w:tcPr>
            <w:tcW w:w="1350" w:type="dxa"/>
          </w:tcPr>
          <w:p w:rsidR="007E0660" w:rsidRPr="00B77D0A" w:rsidRDefault="007E0660" w:rsidP="007E0660">
            <w:pPr>
              <w:jc w:val="center"/>
              <w:rPr>
                <w:rFonts w:ascii="Franklin Gothic Book" w:hAnsi="Franklin Gothic Book"/>
              </w:rPr>
            </w:pPr>
            <w:r w:rsidRPr="00B77D0A">
              <w:rPr>
                <w:rFonts w:ascii="Franklin Gothic Book" w:hAnsi="Franklin Gothic Book"/>
                <w:bCs/>
              </w:rPr>
              <w:t>2</w:t>
            </w:r>
          </w:p>
        </w:tc>
      </w:tr>
      <w:tr w:rsidR="007E0660" w:rsidRPr="00B77D0A" w:rsidTr="007E0660">
        <w:tc>
          <w:tcPr>
            <w:tcW w:w="675"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10.</w:t>
            </w:r>
          </w:p>
        </w:tc>
        <w:tc>
          <w:tcPr>
            <w:tcW w:w="5553" w:type="dxa"/>
          </w:tcPr>
          <w:p w:rsidR="007E0660" w:rsidRPr="00B77D0A" w:rsidRDefault="007E0660" w:rsidP="007E0660">
            <w:pPr>
              <w:rPr>
                <w:rFonts w:ascii="Franklin Gothic Book" w:hAnsi="Franklin Gothic Book"/>
                <w:bCs/>
              </w:rPr>
            </w:pPr>
            <w:r w:rsidRPr="00B77D0A">
              <w:rPr>
                <w:rFonts w:ascii="Franklin Gothic Book" w:hAnsi="Franklin Gothic Book"/>
                <w:bCs/>
              </w:rPr>
              <w:t>Pumpa volana FAP</w:t>
            </w:r>
          </w:p>
        </w:tc>
        <w:tc>
          <w:tcPr>
            <w:tcW w:w="2250" w:type="dxa"/>
          </w:tcPr>
          <w:p w:rsidR="007E0660" w:rsidRPr="00B77D0A" w:rsidRDefault="007E0660" w:rsidP="007E0660">
            <w:pPr>
              <w:jc w:val="both"/>
              <w:rPr>
                <w:rFonts w:ascii="Franklin Gothic Book" w:hAnsi="Franklin Gothic Book"/>
                <w:b/>
                <w:noProof/>
              </w:rPr>
            </w:pPr>
          </w:p>
        </w:tc>
        <w:tc>
          <w:tcPr>
            <w:tcW w:w="1350" w:type="dxa"/>
          </w:tcPr>
          <w:p w:rsidR="007E0660" w:rsidRPr="00B77D0A" w:rsidRDefault="007E0660" w:rsidP="007E0660">
            <w:pPr>
              <w:jc w:val="center"/>
              <w:rPr>
                <w:rFonts w:ascii="Franklin Gothic Book" w:hAnsi="Franklin Gothic Book"/>
              </w:rPr>
            </w:pPr>
            <w:r w:rsidRPr="00B77D0A">
              <w:rPr>
                <w:rFonts w:ascii="Franklin Gothic Book" w:hAnsi="Franklin Gothic Book"/>
                <w:bCs/>
              </w:rPr>
              <w:t>1</w:t>
            </w:r>
          </w:p>
        </w:tc>
      </w:tr>
      <w:tr w:rsidR="007E0660" w:rsidRPr="00B77D0A" w:rsidTr="007E0660">
        <w:tc>
          <w:tcPr>
            <w:tcW w:w="675"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11.</w:t>
            </w:r>
          </w:p>
        </w:tc>
        <w:tc>
          <w:tcPr>
            <w:tcW w:w="5553" w:type="dxa"/>
          </w:tcPr>
          <w:p w:rsidR="007E0660" w:rsidRPr="00B77D0A" w:rsidRDefault="007E0660" w:rsidP="007E0660">
            <w:pPr>
              <w:rPr>
                <w:rFonts w:ascii="Franklin Gothic Book" w:hAnsi="Franklin Gothic Book"/>
                <w:bCs/>
              </w:rPr>
            </w:pPr>
            <w:r w:rsidRPr="00B77D0A">
              <w:rPr>
                <w:rFonts w:ascii="Franklin Gothic Book" w:hAnsi="Franklin Gothic Book"/>
                <w:bCs/>
              </w:rPr>
              <w:t>Pumpa volana TAM 130</w:t>
            </w:r>
          </w:p>
        </w:tc>
        <w:tc>
          <w:tcPr>
            <w:tcW w:w="2250" w:type="dxa"/>
          </w:tcPr>
          <w:p w:rsidR="007E0660" w:rsidRPr="00B77D0A" w:rsidRDefault="007E0660" w:rsidP="007E0660">
            <w:pPr>
              <w:jc w:val="both"/>
              <w:rPr>
                <w:rFonts w:ascii="Franklin Gothic Book" w:hAnsi="Franklin Gothic Book"/>
                <w:b/>
                <w:noProof/>
              </w:rPr>
            </w:pPr>
          </w:p>
        </w:tc>
        <w:tc>
          <w:tcPr>
            <w:tcW w:w="1350" w:type="dxa"/>
          </w:tcPr>
          <w:p w:rsidR="007E0660" w:rsidRPr="00B77D0A" w:rsidRDefault="007E0660" w:rsidP="007E0660">
            <w:pPr>
              <w:jc w:val="center"/>
              <w:rPr>
                <w:rFonts w:ascii="Franklin Gothic Book" w:hAnsi="Franklin Gothic Book"/>
              </w:rPr>
            </w:pPr>
            <w:r w:rsidRPr="00B77D0A">
              <w:rPr>
                <w:rFonts w:ascii="Franklin Gothic Book" w:hAnsi="Franklin Gothic Book"/>
                <w:bCs/>
              </w:rPr>
              <w:t>1</w:t>
            </w:r>
          </w:p>
        </w:tc>
      </w:tr>
      <w:tr w:rsidR="007E0660" w:rsidRPr="00B77D0A" w:rsidTr="007E0660">
        <w:tc>
          <w:tcPr>
            <w:tcW w:w="675"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12.</w:t>
            </w:r>
          </w:p>
        </w:tc>
        <w:tc>
          <w:tcPr>
            <w:tcW w:w="5553" w:type="dxa"/>
            <w:vAlign w:val="bottom"/>
          </w:tcPr>
          <w:p w:rsidR="007E0660" w:rsidRPr="00B77D0A" w:rsidRDefault="007E0660" w:rsidP="007E0660">
            <w:pPr>
              <w:rPr>
                <w:rFonts w:ascii="Franklin Gothic Book" w:hAnsi="Franklin Gothic Book"/>
                <w:bCs/>
              </w:rPr>
            </w:pPr>
            <w:r w:rsidRPr="00B77D0A">
              <w:rPr>
                <w:rFonts w:ascii="Franklin Gothic Book" w:hAnsi="Franklin Gothic Book"/>
                <w:bCs/>
              </w:rPr>
              <w:t>Primarni kočioni cilindar FAP</w:t>
            </w:r>
          </w:p>
        </w:tc>
        <w:tc>
          <w:tcPr>
            <w:tcW w:w="2250" w:type="dxa"/>
          </w:tcPr>
          <w:p w:rsidR="007E0660" w:rsidRPr="00B77D0A" w:rsidRDefault="007E0660" w:rsidP="007E0660">
            <w:pPr>
              <w:jc w:val="both"/>
              <w:rPr>
                <w:rFonts w:ascii="Franklin Gothic Book" w:hAnsi="Franklin Gothic Book"/>
                <w:b/>
                <w:noProof/>
              </w:rPr>
            </w:pPr>
          </w:p>
        </w:tc>
        <w:tc>
          <w:tcPr>
            <w:tcW w:w="1350" w:type="dxa"/>
          </w:tcPr>
          <w:p w:rsidR="007E0660" w:rsidRPr="00B77D0A" w:rsidRDefault="007E0660" w:rsidP="007E0660">
            <w:pPr>
              <w:jc w:val="center"/>
              <w:rPr>
                <w:rFonts w:ascii="Franklin Gothic Book" w:hAnsi="Franklin Gothic Book"/>
              </w:rPr>
            </w:pPr>
            <w:r w:rsidRPr="00B77D0A">
              <w:rPr>
                <w:rFonts w:ascii="Franklin Gothic Book" w:hAnsi="Franklin Gothic Book"/>
                <w:bCs/>
              </w:rPr>
              <w:t>4</w:t>
            </w:r>
          </w:p>
        </w:tc>
      </w:tr>
      <w:tr w:rsidR="007E0660" w:rsidRPr="00B77D0A" w:rsidTr="007E0660">
        <w:tc>
          <w:tcPr>
            <w:tcW w:w="675"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13.</w:t>
            </w:r>
          </w:p>
        </w:tc>
        <w:tc>
          <w:tcPr>
            <w:tcW w:w="5553" w:type="dxa"/>
            <w:vAlign w:val="bottom"/>
          </w:tcPr>
          <w:p w:rsidR="007E0660" w:rsidRPr="00B77D0A" w:rsidRDefault="007E0660" w:rsidP="007E0660">
            <w:pPr>
              <w:rPr>
                <w:rFonts w:ascii="Franklin Gothic Book" w:hAnsi="Franklin Gothic Book"/>
                <w:bCs/>
              </w:rPr>
            </w:pPr>
            <w:r w:rsidRPr="00B77D0A">
              <w:rPr>
                <w:rFonts w:ascii="Franklin Gothic Book" w:hAnsi="Franklin Gothic Book"/>
                <w:bCs/>
              </w:rPr>
              <w:t>Dvokružni cilindar kočnica  FAP</w:t>
            </w:r>
          </w:p>
        </w:tc>
        <w:tc>
          <w:tcPr>
            <w:tcW w:w="2250" w:type="dxa"/>
          </w:tcPr>
          <w:p w:rsidR="007E0660" w:rsidRPr="00B77D0A" w:rsidRDefault="007E0660" w:rsidP="007E0660">
            <w:pPr>
              <w:jc w:val="both"/>
              <w:rPr>
                <w:rFonts w:ascii="Franklin Gothic Book" w:hAnsi="Franklin Gothic Book"/>
                <w:b/>
                <w:noProof/>
              </w:rPr>
            </w:pPr>
          </w:p>
        </w:tc>
        <w:tc>
          <w:tcPr>
            <w:tcW w:w="1350" w:type="dxa"/>
          </w:tcPr>
          <w:p w:rsidR="007E0660" w:rsidRPr="00B77D0A" w:rsidRDefault="007E0660" w:rsidP="007E0660">
            <w:pPr>
              <w:jc w:val="center"/>
              <w:rPr>
                <w:rFonts w:ascii="Franklin Gothic Book" w:hAnsi="Franklin Gothic Book"/>
              </w:rPr>
            </w:pPr>
            <w:r w:rsidRPr="00B77D0A">
              <w:rPr>
                <w:rFonts w:ascii="Franklin Gothic Book" w:hAnsi="Franklin Gothic Book"/>
              </w:rPr>
              <w:t>2</w:t>
            </w:r>
          </w:p>
        </w:tc>
      </w:tr>
      <w:tr w:rsidR="007E0660" w:rsidRPr="00B77D0A" w:rsidTr="007E0660">
        <w:tc>
          <w:tcPr>
            <w:tcW w:w="675"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14.</w:t>
            </w:r>
          </w:p>
        </w:tc>
        <w:tc>
          <w:tcPr>
            <w:tcW w:w="5553" w:type="dxa"/>
            <w:vAlign w:val="bottom"/>
          </w:tcPr>
          <w:p w:rsidR="007E0660" w:rsidRPr="00B77D0A" w:rsidRDefault="007E0660" w:rsidP="007E0660">
            <w:pPr>
              <w:rPr>
                <w:rFonts w:ascii="Franklin Gothic Book" w:hAnsi="Franklin Gothic Book"/>
                <w:bCs/>
              </w:rPr>
            </w:pPr>
            <w:r w:rsidRPr="00B77D0A">
              <w:rPr>
                <w:rFonts w:ascii="Franklin Gothic Book" w:hAnsi="Franklin Gothic Book"/>
                <w:bCs/>
              </w:rPr>
              <w:t>Dvokružni cilindar kočnica TAM 130</w:t>
            </w:r>
          </w:p>
        </w:tc>
        <w:tc>
          <w:tcPr>
            <w:tcW w:w="2250" w:type="dxa"/>
          </w:tcPr>
          <w:p w:rsidR="007E0660" w:rsidRPr="00B77D0A" w:rsidRDefault="007E0660" w:rsidP="007E0660">
            <w:pPr>
              <w:jc w:val="both"/>
              <w:rPr>
                <w:rFonts w:ascii="Franklin Gothic Book" w:hAnsi="Franklin Gothic Book"/>
                <w:b/>
                <w:noProof/>
              </w:rPr>
            </w:pPr>
          </w:p>
        </w:tc>
        <w:tc>
          <w:tcPr>
            <w:tcW w:w="1350" w:type="dxa"/>
          </w:tcPr>
          <w:p w:rsidR="007E0660" w:rsidRPr="00B77D0A" w:rsidRDefault="007E0660" w:rsidP="007E0660">
            <w:pPr>
              <w:jc w:val="center"/>
              <w:rPr>
                <w:rFonts w:ascii="Franklin Gothic Book" w:hAnsi="Franklin Gothic Book"/>
              </w:rPr>
            </w:pPr>
            <w:r w:rsidRPr="00B77D0A">
              <w:rPr>
                <w:rFonts w:ascii="Franklin Gothic Book" w:hAnsi="Franklin Gothic Book"/>
              </w:rPr>
              <w:t>2</w:t>
            </w:r>
          </w:p>
        </w:tc>
      </w:tr>
      <w:tr w:rsidR="007E0660" w:rsidRPr="00B77D0A" w:rsidTr="007E0660">
        <w:tc>
          <w:tcPr>
            <w:tcW w:w="675"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15.</w:t>
            </w:r>
          </w:p>
        </w:tc>
        <w:tc>
          <w:tcPr>
            <w:tcW w:w="5553" w:type="dxa"/>
            <w:vAlign w:val="bottom"/>
          </w:tcPr>
          <w:p w:rsidR="007E0660" w:rsidRPr="00B77D0A" w:rsidRDefault="007E0660" w:rsidP="007E0660">
            <w:pPr>
              <w:rPr>
                <w:rFonts w:ascii="Franklin Gothic Book" w:hAnsi="Franklin Gothic Book"/>
                <w:bCs/>
              </w:rPr>
            </w:pPr>
            <w:r w:rsidRPr="00B77D0A">
              <w:rPr>
                <w:rFonts w:ascii="Franklin Gothic Book" w:hAnsi="Franklin Gothic Book"/>
                <w:bCs/>
              </w:rPr>
              <w:t>Glavni kočioni cilindar TAM 75</w:t>
            </w:r>
          </w:p>
        </w:tc>
        <w:tc>
          <w:tcPr>
            <w:tcW w:w="2250" w:type="dxa"/>
          </w:tcPr>
          <w:p w:rsidR="007E0660" w:rsidRPr="00B77D0A" w:rsidRDefault="007E0660" w:rsidP="007E0660">
            <w:pPr>
              <w:jc w:val="both"/>
              <w:rPr>
                <w:rFonts w:ascii="Franklin Gothic Book" w:hAnsi="Franklin Gothic Book"/>
                <w:b/>
                <w:noProof/>
              </w:rPr>
            </w:pPr>
          </w:p>
        </w:tc>
        <w:tc>
          <w:tcPr>
            <w:tcW w:w="1350" w:type="dxa"/>
          </w:tcPr>
          <w:p w:rsidR="007E0660" w:rsidRPr="00B77D0A" w:rsidRDefault="007E0660" w:rsidP="007E0660">
            <w:pPr>
              <w:jc w:val="center"/>
              <w:rPr>
                <w:rFonts w:ascii="Franklin Gothic Book" w:hAnsi="Franklin Gothic Book"/>
              </w:rPr>
            </w:pPr>
            <w:r w:rsidRPr="00B77D0A">
              <w:rPr>
                <w:rFonts w:ascii="Franklin Gothic Book" w:hAnsi="Franklin Gothic Book"/>
                <w:bCs/>
              </w:rPr>
              <w:t>5</w:t>
            </w:r>
          </w:p>
        </w:tc>
      </w:tr>
      <w:tr w:rsidR="007E0660" w:rsidRPr="00B77D0A" w:rsidTr="007E0660">
        <w:tc>
          <w:tcPr>
            <w:tcW w:w="675"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16.</w:t>
            </w:r>
          </w:p>
        </w:tc>
        <w:tc>
          <w:tcPr>
            <w:tcW w:w="5553" w:type="dxa"/>
          </w:tcPr>
          <w:p w:rsidR="007E0660" w:rsidRPr="00B77D0A" w:rsidRDefault="007E0660" w:rsidP="007E0660">
            <w:pPr>
              <w:rPr>
                <w:rFonts w:ascii="Franklin Gothic Book" w:hAnsi="Franklin Gothic Book"/>
              </w:rPr>
            </w:pPr>
            <w:r w:rsidRPr="00B77D0A">
              <w:rPr>
                <w:rFonts w:ascii="Franklin Gothic Book" w:hAnsi="Franklin Gothic Book"/>
                <w:bCs/>
              </w:rPr>
              <w:t>Glavni kočioni cilindar  SCANIA</w:t>
            </w:r>
          </w:p>
        </w:tc>
        <w:tc>
          <w:tcPr>
            <w:tcW w:w="2250" w:type="dxa"/>
          </w:tcPr>
          <w:p w:rsidR="007E0660" w:rsidRPr="00B77D0A" w:rsidRDefault="007E0660" w:rsidP="007E0660">
            <w:pPr>
              <w:jc w:val="both"/>
              <w:rPr>
                <w:rFonts w:ascii="Franklin Gothic Book" w:hAnsi="Franklin Gothic Book"/>
                <w:b/>
                <w:noProof/>
              </w:rPr>
            </w:pPr>
          </w:p>
        </w:tc>
        <w:tc>
          <w:tcPr>
            <w:tcW w:w="1350" w:type="dxa"/>
          </w:tcPr>
          <w:p w:rsidR="007E0660" w:rsidRPr="00B77D0A" w:rsidRDefault="007E0660" w:rsidP="007E0660">
            <w:pPr>
              <w:jc w:val="center"/>
              <w:rPr>
                <w:rFonts w:ascii="Franklin Gothic Book" w:hAnsi="Franklin Gothic Book"/>
              </w:rPr>
            </w:pPr>
            <w:r w:rsidRPr="00B77D0A">
              <w:rPr>
                <w:rFonts w:ascii="Franklin Gothic Book" w:hAnsi="Franklin Gothic Book"/>
                <w:bCs/>
              </w:rPr>
              <w:t>1</w:t>
            </w:r>
          </w:p>
        </w:tc>
      </w:tr>
      <w:tr w:rsidR="007E0660" w:rsidRPr="00B77D0A" w:rsidTr="007E0660">
        <w:tc>
          <w:tcPr>
            <w:tcW w:w="675"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17.</w:t>
            </w:r>
          </w:p>
        </w:tc>
        <w:tc>
          <w:tcPr>
            <w:tcW w:w="5553" w:type="dxa"/>
          </w:tcPr>
          <w:p w:rsidR="007E0660" w:rsidRPr="00B77D0A" w:rsidRDefault="007E0660" w:rsidP="007E0660">
            <w:pPr>
              <w:rPr>
                <w:rFonts w:ascii="Franklin Gothic Book" w:hAnsi="Franklin Gothic Book"/>
              </w:rPr>
            </w:pPr>
            <w:r w:rsidRPr="00B77D0A">
              <w:rPr>
                <w:rFonts w:ascii="Franklin Gothic Book" w:hAnsi="Franklin Gothic Book"/>
                <w:bCs/>
              </w:rPr>
              <w:t>Glavni kočioni cilindar  IVECO TRAKER</w:t>
            </w:r>
          </w:p>
        </w:tc>
        <w:tc>
          <w:tcPr>
            <w:tcW w:w="2250" w:type="dxa"/>
          </w:tcPr>
          <w:p w:rsidR="007E0660" w:rsidRPr="00B77D0A" w:rsidRDefault="007E0660" w:rsidP="007E0660">
            <w:pPr>
              <w:jc w:val="both"/>
              <w:rPr>
                <w:rFonts w:ascii="Franklin Gothic Book" w:hAnsi="Franklin Gothic Book"/>
                <w:b/>
                <w:noProof/>
              </w:rPr>
            </w:pPr>
          </w:p>
        </w:tc>
        <w:tc>
          <w:tcPr>
            <w:tcW w:w="1350" w:type="dxa"/>
          </w:tcPr>
          <w:p w:rsidR="007E0660" w:rsidRPr="00B77D0A" w:rsidRDefault="007E0660" w:rsidP="007E0660">
            <w:pPr>
              <w:jc w:val="center"/>
              <w:rPr>
                <w:rFonts w:ascii="Franklin Gothic Book" w:hAnsi="Franklin Gothic Book"/>
              </w:rPr>
            </w:pPr>
            <w:r w:rsidRPr="00B77D0A">
              <w:rPr>
                <w:rFonts w:ascii="Franklin Gothic Book" w:hAnsi="Franklin Gothic Book"/>
                <w:bCs/>
              </w:rPr>
              <w:t>1</w:t>
            </w:r>
          </w:p>
        </w:tc>
      </w:tr>
      <w:tr w:rsidR="007E0660" w:rsidRPr="00B77D0A" w:rsidTr="007E0660">
        <w:tc>
          <w:tcPr>
            <w:tcW w:w="675"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18.</w:t>
            </w:r>
          </w:p>
        </w:tc>
        <w:tc>
          <w:tcPr>
            <w:tcW w:w="5553" w:type="dxa"/>
          </w:tcPr>
          <w:p w:rsidR="007E0660" w:rsidRPr="00B77D0A" w:rsidRDefault="007E0660" w:rsidP="007E0660">
            <w:pPr>
              <w:rPr>
                <w:rFonts w:ascii="Franklin Gothic Book" w:hAnsi="Franklin Gothic Book"/>
              </w:rPr>
            </w:pPr>
            <w:r w:rsidRPr="00B77D0A">
              <w:rPr>
                <w:rFonts w:ascii="Franklin Gothic Book" w:hAnsi="Franklin Gothic Book"/>
                <w:bCs/>
              </w:rPr>
              <w:t>Glavni kočioni cilindar  IVECO EUROKARGO</w:t>
            </w:r>
          </w:p>
        </w:tc>
        <w:tc>
          <w:tcPr>
            <w:tcW w:w="2250" w:type="dxa"/>
          </w:tcPr>
          <w:p w:rsidR="007E0660" w:rsidRPr="00B77D0A" w:rsidRDefault="007E0660" w:rsidP="007E0660">
            <w:pPr>
              <w:jc w:val="both"/>
              <w:rPr>
                <w:rFonts w:ascii="Franklin Gothic Book" w:hAnsi="Franklin Gothic Book"/>
                <w:b/>
                <w:noProof/>
              </w:rPr>
            </w:pPr>
          </w:p>
        </w:tc>
        <w:tc>
          <w:tcPr>
            <w:tcW w:w="1350" w:type="dxa"/>
          </w:tcPr>
          <w:p w:rsidR="007E0660" w:rsidRPr="00B77D0A" w:rsidRDefault="007E0660" w:rsidP="007E0660">
            <w:pPr>
              <w:jc w:val="center"/>
              <w:rPr>
                <w:rFonts w:ascii="Franklin Gothic Book" w:hAnsi="Franklin Gothic Book"/>
              </w:rPr>
            </w:pPr>
            <w:r w:rsidRPr="00B77D0A">
              <w:rPr>
                <w:rFonts w:ascii="Franklin Gothic Book" w:hAnsi="Franklin Gothic Book"/>
                <w:bCs/>
              </w:rPr>
              <w:t>1</w:t>
            </w:r>
          </w:p>
        </w:tc>
      </w:tr>
      <w:tr w:rsidR="007E0660" w:rsidRPr="00B77D0A" w:rsidTr="007E0660">
        <w:tc>
          <w:tcPr>
            <w:tcW w:w="675"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19.</w:t>
            </w:r>
          </w:p>
        </w:tc>
        <w:tc>
          <w:tcPr>
            <w:tcW w:w="5553" w:type="dxa"/>
          </w:tcPr>
          <w:p w:rsidR="007E0660" w:rsidRPr="00B77D0A" w:rsidRDefault="007E0660" w:rsidP="007E0660">
            <w:pPr>
              <w:rPr>
                <w:rFonts w:ascii="Franklin Gothic Book" w:hAnsi="Franklin Gothic Book"/>
              </w:rPr>
            </w:pPr>
            <w:r w:rsidRPr="00B77D0A">
              <w:rPr>
                <w:rFonts w:ascii="Franklin Gothic Book" w:hAnsi="Franklin Gothic Book"/>
                <w:bCs/>
              </w:rPr>
              <w:t>Glavni kočioni cilindar  VOLVO</w:t>
            </w:r>
          </w:p>
        </w:tc>
        <w:tc>
          <w:tcPr>
            <w:tcW w:w="2250" w:type="dxa"/>
          </w:tcPr>
          <w:p w:rsidR="007E0660" w:rsidRPr="00B77D0A" w:rsidRDefault="007E0660" w:rsidP="007E0660">
            <w:pPr>
              <w:jc w:val="both"/>
              <w:rPr>
                <w:rFonts w:ascii="Franklin Gothic Book" w:hAnsi="Franklin Gothic Book"/>
                <w:b/>
                <w:noProof/>
              </w:rPr>
            </w:pPr>
          </w:p>
        </w:tc>
        <w:tc>
          <w:tcPr>
            <w:tcW w:w="1350" w:type="dxa"/>
          </w:tcPr>
          <w:p w:rsidR="007E0660" w:rsidRPr="00B77D0A" w:rsidRDefault="007E0660" w:rsidP="007E0660">
            <w:pPr>
              <w:jc w:val="center"/>
              <w:rPr>
                <w:rFonts w:ascii="Franklin Gothic Book" w:hAnsi="Franklin Gothic Book"/>
              </w:rPr>
            </w:pPr>
            <w:r w:rsidRPr="00B77D0A">
              <w:rPr>
                <w:rFonts w:ascii="Franklin Gothic Book" w:hAnsi="Franklin Gothic Book"/>
                <w:bCs/>
              </w:rPr>
              <w:t>1</w:t>
            </w:r>
          </w:p>
        </w:tc>
      </w:tr>
      <w:tr w:rsidR="007E0660" w:rsidRPr="00B77D0A" w:rsidTr="007E0660">
        <w:tc>
          <w:tcPr>
            <w:tcW w:w="675"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20.</w:t>
            </w:r>
          </w:p>
        </w:tc>
        <w:tc>
          <w:tcPr>
            <w:tcW w:w="5553" w:type="dxa"/>
          </w:tcPr>
          <w:p w:rsidR="007E0660" w:rsidRPr="00B77D0A" w:rsidRDefault="007E0660" w:rsidP="007E0660">
            <w:pPr>
              <w:rPr>
                <w:rFonts w:ascii="Franklin Gothic Book" w:hAnsi="Franklin Gothic Book"/>
                <w:bCs/>
              </w:rPr>
            </w:pPr>
            <w:r w:rsidRPr="00B77D0A">
              <w:rPr>
                <w:rFonts w:ascii="Franklin Gothic Book" w:hAnsi="Franklin Gothic Book"/>
                <w:bCs/>
              </w:rPr>
              <w:t>Četvorokružni ventil – TAM 130</w:t>
            </w:r>
          </w:p>
        </w:tc>
        <w:tc>
          <w:tcPr>
            <w:tcW w:w="2250" w:type="dxa"/>
          </w:tcPr>
          <w:p w:rsidR="007E0660" w:rsidRPr="00B77D0A" w:rsidRDefault="007E0660" w:rsidP="007E0660">
            <w:pPr>
              <w:jc w:val="both"/>
              <w:rPr>
                <w:rFonts w:ascii="Franklin Gothic Book" w:hAnsi="Franklin Gothic Book"/>
                <w:b/>
                <w:noProof/>
              </w:rPr>
            </w:pPr>
          </w:p>
        </w:tc>
        <w:tc>
          <w:tcPr>
            <w:tcW w:w="1350" w:type="dxa"/>
          </w:tcPr>
          <w:p w:rsidR="007E0660" w:rsidRPr="00B77D0A" w:rsidRDefault="007E0660" w:rsidP="007E0660">
            <w:pPr>
              <w:jc w:val="center"/>
              <w:rPr>
                <w:rFonts w:ascii="Franklin Gothic Book" w:hAnsi="Franklin Gothic Book"/>
              </w:rPr>
            </w:pPr>
            <w:r w:rsidRPr="00B77D0A">
              <w:rPr>
                <w:rFonts w:ascii="Franklin Gothic Book" w:hAnsi="Franklin Gothic Book"/>
                <w:bCs/>
              </w:rPr>
              <w:t>2</w:t>
            </w:r>
          </w:p>
        </w:tc>
      </w:tr>
      <w:tr w:rsidR="007E0660" w:rsidRPr="00B77D0A" w:rsidTr="007E0660">
        <w:tc>
          <w:tcPr>
            <w:tcW w:w="675"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21.</w:t>
            </w:r>
          </w:p>
        </w:tc>
        <w:tc>
          <w:tcPr>
            <w:tcW w:w="5553" w:type="dxa"/>
          </w:tcPr>
          <w:p w:rsidR="007E0660" w:rsidRPr="00B77D0A" w:rsidRDefault="007E0660" w:rsidP="007E0660">
            <w:pPr>
              <w:rPr>
                <w:rFonts w:ascii="Franklin Gothic Book" w:hAnsi="Franklin Gothic Book"/>
                <w:bCs/>
              </w:rPr>
            </w:pPr>
            <w:r w:rsidRPr="00B77D0A">
              <w:rPr>
                <w:rFonts w:ascii="Franklin Gothic Book" w:hAnsi="Franklin Gothic Book"/>
                <w:bCs/>
              </w:rPr>
              <w:t>Četvorokružni ventil – naspramni- FAP</w:t>
            </w:r>
          </w:p>
        </w:tc>
        <w:tc>
          <w:tcPr>
            <w:tcW w:w="2250" w:type="dxa"/>
          </w:tcPr>
          <w:p w:rsidR="007E0660" w:rsidRPr="00B77D0A" w:rsidRDefault="007E0660" w:rsidP="007E0660">
            <w:pPr>
              <w:jc w:val="both"/>
              <w:rPr>
                <w:rFonts w:ascii="Franklin Gothic Book" w:hAnsi="Franklin Gothic Book"/>
                <w:b/>
                <w:noProof/>
              </w:rPr>
            </w:pPr>
          </w:p>
        </w:tc>
        <w:tc>
          <w:tcPr>
            <w:tcW w:w="1350" w:type="dxa"/>
          </w:tcPr>
          <w:p w:rsidR="007E0660" w:rsidRPr="00B77D0A" w:rsidRDefault="007E0660" w:rsidP="007E0660">
            <w:pPr>
              <w:jc w:val="center"/>
              <w:rPr>
                <w:rFonts w:ascii="Franklin Gothic Book" w:hAnsi="Franklin Gothic Book"/>
              </w:rPr>
            </w:pPr>
            <w:r w:rsidRPr="00B77D0A">
              <w:rPr>
                <w:rFonts w:ascii="Franklin Gothic Book" w:hAnsi="Franklin Gothic Book"/>
                <w:bCs/>
              </w:rPr>
              <w:t>2</w:t>
            </w:r>
          </w:p>
        </w:tc>
      </w:tr>
      <w:tr w:rsidR="007E0660" w:rsidRPr="00B77D0A" w:rsidTr="007E0660">
        <w:tc>
          <w:tcPr>
            <w:tcW w:w="675"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22.</w:t>
            </w:r>
          </w:p>
        </w:tc>
        <w:tc>
          <w:tcPr>
            <w:tcW w:w="5553" w:type="dxa"/>
          </w:tcPr>
          <w:p w:rsidR="007E0660" w:rsidRPr="00B77D0A" w:rsidRDefault="007E0660" w:rsidP="007E0660">
            <w:pPr>
              <w:rPr>
                <w:rFonts w:ascii="Franklin Gothic Book" w:hAnsi="Franklin Gothic Book"/>
                <w:bCs/>
              </w:rPr>
            </w:pPr>
            <w:r w:rsidRPr="00B77D0A">
              <w:rPr>
                <w:rFonts w:ascii="Franklin Gothic Book" w:hAnsi="Franklin Gothic Book"/>
                <w:bCs/>
              </w:rPr>
              <w:t>Četvorokružni ventil – TAM 130</w:t>
            </w:r>
          </w:p>
        </w:tc>
        <w:tc>
          <w:tcPr>
            <w:tcW w:w="2250" w:type="dxa"/>
          </w:tcPr>
          <w:p w:rsidR="007E0660" w:rsidRPr="00B77D0A" w:rsidRDefault="007E0660" w:rsidP="007E0660">
            <w:pPr>
              <w:jc w:val="both"/>
              <w:rPr>
                <w:rFonts w:ascii="Franklin Gothic Book" w:hAnsi="Franklin Gothic Book"/>
                <w:b/>
                <w:noProof/>
              </w:rPr>
            </w:pPr>
          </w:p>
        </w:tc>
        <w:tc>
          <w:tcPr>
            <w:tcW w:w="1350" w:type="dxa"/>
          </w:tcPr>
          <w:p w:rsidR="007E0660" w:rsidRPr="00B77D0A" w:rsidRDefault="007E0660" w:rsidP="007E0660">
            <w:pPr>
              <w:jc w:val="center"/>
              <w:rPr>
                <w:rFonts w:ascii="Franklin Gothic Book" w:hAnsi="Franklin Gothic Book"/>
              </w:rPr>
            </w:pPr>
            <w:r w:rsidRPr="00B77D0A">
              <w:rPr>
                <w:rFonts w:ascii="Franklin Gothic Book" w:hAnsi="Franklin Gothic Book"/>
                <w:bCs/>
              </w:rPr>
              <w:t>2</w:t>
            </w:r>
          </w:p>
        </w:tc>
      </w:tr>
      <w:tr w:rsidR="007E0660" w:rsidRPr="00B77D0A" w:rsidTr="007E0660">
        <w:tc>
          <w:tcPr>
            <w:tcW w:w="675"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23.</w:t>
            </w:r>
          </w:p>
        </w:tc>
        <w:tc>
          <w:tcPr>
            <w:tcW w:w="5553" w:type="dxa"/>
          </w:tcPr>
          <w:p w:rsidR="007E0660" w:rsidRPr="00B77D0A" w:rsidRDefault="007E0660" w:rsidP="007E0660">
            <w:pPr>
              <w:rPr>
                <w:rFonts w:ascii="Franklin Gothic Book" w:hAnsi="Franklin Gothic Book"/>
                <w:bCs/>
              </w:rPr>
            </w:pPr>
            <w:r w:rsidRPr="00B77D0A">
              <w:rPr>
                <w:rFonts w:ascii="Franklin Gothic Book" w:hAnsi="Franklin Gothic Book"/>
                <w:bCs/>
              </w:rPr>
              <w:t>Šestokružni ventil IVECO TRAKER</w:t>
            </w:r>
          </w:p>
        </w:tc>
        <w:tc>
          <w:tcPr>
            <w:tcW w:w="2250" w:type="dxa"/>
          </w:tcPr>
          <w:p w:rsidR="007E0660" w:rsidRPr="00B77D0A" w:rsidRDefault="007E0660" w:rsidP="007E0660">
            <w:pPr>
              <w:jc w:val="both"/>
              <w:rPr>
                <w:rFonts w:ascii="Franklin Gothic Book" w:hAnsi="Franklin Gothic Book"/>
                <w:b/>
                <w:noProof/>
              </w:rPr>
            </w:pPr>
          </w:p>
        </w:tc>
        <w:tc>
          <w:tcPr>
            <w:tcW w:w="1350" w:type="dxa"/>
          </w:tcPr>
          <w:p w:rsidR="007E0660" w:rsidRPr="00B77D0A" w:rsidRDefault="007E0660" w:rsidP="007E0660">
            <w:pPr>
              <w:jc w:val="center"/>
              <w:rPr>
                <w:rFonts w:ascii="Franklin Gothic Book" w:hAnsi="Franklin Gothic Book"/>
              </w:rPr>
            </w:pPr>
            <w:r w:rsidRPr="00B77D0A">
              <w:rPr>
                <w:rFonts w:ascii="Franklin Gothic Book" w:hAnsi="Franklin Gothic Book"/>
                <w:bCs/>
              </w:rPr>
              <w:t>1</w:t>
            </w:r>
          </w:p>
        </w:tc>
      </w:tr>
      <w:tr w:rsidR="007E0660" w:rsidRPr="00B77D0A" w:rsidTr="007E0660">
        <w:tc>
          <w:tcPr>
            <w:tcW w:w="675"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24.</w:t>
            </w:r>
          </w:p>
        </w:tc>
        <w:tc>
          <w:tcPr>
            <w:tcW w:w="5553" w:type="dxa"/>
          </w:tcPr>
          <w:p w:rsidR="007E0660" w:rsidRPr="00B77D0A" w:rsidRDefault="007E0660" w:rsidP="007E0660">
            <w:pPr>
              <w:rPr>
                <w:rFonts w:ascii="Franklin Gothic Book" w:hAnsi="Franklin Gothic Book"/>
                <w:bCs/>
              </w:rPr>
            </w:pPr>
            <w:r w:rsidRPr="00B77D0A">
              <w:rPr>
                <w:rFonts w:ascii="Franklin Gothic Book" w:hAnsi="Franklin Gothic Book"/>
                <w:bCs/>
              </w:rPr>
              <w:t>Kompresor IVECO TRAKER</w:t>
            </w:r>
          </w:p>
        </w:tc>
        <w:tc>
          <w:tcPr>
            <w:tcW w:w="2250" w:type="dxa"/>
          </w:tcPr>
          <w:p w:rsidR="007E0660" w:rsidRPr="00B77D0A" w:rsidRDefault="007E0660" w:rsidP="007E0660">
            <w:pPr>
              <w:jc w:val="both"/>
              <w:rPr>
                <w:rFonts w:ascii="Franklin Gothic Book" w:hAnsi="Franklin Gothic Book"/>
                <w:b/>
                <w:noProof/>
              </w:rPr>
            </w:pPr>
          </w:p>
        </w:tc>
        <w:tc>
          <w:tcPr>
            <w:tcW w:w="1350" w:type="dxa"/>
          </w:tcPr>
          <w:p w:rsidR="007E0660" w:rsidRPr="00B77D0A" w:rsidRDefault="007E0660" w:rsidP="007E0660">
            <w:pPr>
              <w:jc w:val="center"/>
              <w:rPr>
                <w:rFonts w:ascii="Franklin Gothic Book" w:hAnsi="Franklin Gothic Book"/>
              </w:rPr>
            </w:pPr>
            <w:r w:rsidRPr="00B77D0A">
              <w:rPr>
                <w:rFonts w:ascii="Franklin Gothic Book" w:hAnsi="Franklin Gothic Book"/>
                <w:bCs/>
              </w:rPr>
              <w:t>1</w:t>
            </w:r>
          </w:p>
        </w:tc>
      </w:tr>
      <w:tr w:rsidR="007E0660" w:rsidRPr="00B77D0A" w:rsidTr="007E0660">
        <w:tc>
          <w:tcPr>
            <w:tcW w:w="675"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25.</w:t>
            </w:r>
          </w:p>
        </w:tc>
        <w:tc>
          <w:tcPr>
            <w:tcW w:w="5553" w:type="dxa"/>
          </w:tcPr>
          <w:p w:rsidR="007E0660" w:rsidRPr="00B77D0A" w:rsidRDefault="007E0660" w:rsidP="007E0660">
            <w:pPr>
              <w:rPr>
                <w:rFonts w:ascii="Franklin Gothic Book" w:hAnsi="Franklin Gothic Book"/>
              </w:rPr>
            </w:pPr>
            <w:r w:rsidRPr="00B77D0A">
              <w:rPr>
                <w:rFonts w:ascii="Franklin Gothic Book" w:hAnsi="Franklin Gothic Book"/>
                <w:bCs/>
              </w:rPr>
              <w:t>Kompresor IVECO EUROKARGO</w:t>
            </w:r>
          </w:p>
        </w:tc>
        <w:tc>
          <w:tcPr>
            <w:tcW w:w="2250" w:type="dxa"/>
          </w:tcPr>
          <w:p w:rsidR="007E0660" w:rsidRPr="00B77D0A" w:rsidRDefault="007E0660" w:rsidP="007E0660">
            <w:pPr>
              <w:jc w:val="both"/>
              <w:rPr>
                <w:rFonts w:ascii="Franklin Gothic Book" w:hAnsi="Franklin Gothic Book"/>
                <w:b/>
                <w:noProof/>
              </w:rPr>
            </w:pPr>
          </w:p>
        </w:tc>
        <w:tc>
          <w:tcPr>
            <w:tcW w:w="1350" w:type="dxa"/>
          </w:tcPr>
          <w:p w:rsidR="007E0660" w:rsidRPr="00B77D0A" w:rsidRDefault="007E0660" w:rsidP="007E0660">
            <w:pPr>
              <w:jc w:val="center"/>
              <w:rPr>
                <w:rFonts w:ascii="Franklin Gothic Book" w:hAnsi="Franklin Gothic Book"/>
              </w:rPr>
            </w:pPr>
            <w:r w:rsidRPr="00B77D0A">
              <w:rPr>
                <w:rFonts w:ascii="Franklin Gothic Book" w:hAnsi="Franklin Gothic Book"/>
                <w:bCs/>
              </w:rPr>
              <w:t>1</w:t>
            </w:r>
          </w:p>
        </w:tc>
      </w:tr>
      <w:tr w:rsidR="007E0660" w:rsidRPr="00B77D0A" w:rsidTr="007E0660">
        <w:tc>
          <w:tcPr>
            <w:tcW w:w="675"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26.</w:t>
            </w:r>
          </w:p>
        </w:tc>
        <w:tc>
          <w:tcPr>
            <w:tcW w:w="5553" w:type="dxa"/>
          </w:tcPr>
          <w:p w:rsidR="007E0660" w:rsidRPr="00B77D0A" w:rsidRDefault="007E0660" w:rsidP="007E0660">
            <w:pPr>
              <w:rPr>
                <w:rFonts w:ascii="Franklin Gothic Book" w:hAnsi="Franklin Gothic Book"/>
              </w:rPr>
            </w:pPr>
            <w:r w:rsidRPr="00B77D0A">
              <w:rPr>
                <w:rFonts w:ascii="Franklin Gothic Book" w:hAnsi="Franklin Gothic Book"/>
                <w:bCs/>
              </w:rPr>
              <w:t>Kompresor VOLVO</w:t>
            </w:r>
          </w:p>
        </w:tc>
        <w:tc>
          <w:tcPr>
            <w:tcW w:w="2250" w:type="dxa"/>
          </w:tcPr>
          <w:p w:rsidR="007E0660" w:rsidRPr="00B77D0A" w:rsidRDefault="007E0660" w:rsidP="007E0660">
            <w:pPr>
              <w:jc w:val="both"/>
              <w:rPr>
                <w:rFonts w:ascii="Franklin Gothic Book" w:hAnsi="Franklin Gothic Book"/>
                <w:b/>
                <w:noProof/>
              </w:rPr>
            </w:pPr>
          </w:p>
        </w:tc>
        <w:tc>
          <w:tcPr>
            <w:tcW w:w="1350" w:type="dxa"/>
          </w:tcPr>
          <w:p w:rsidR="007E0660" w:rsidRPr="00B77D0A" w:rsidRDefault="007E0660" w:rsidP="007E0660">
            <w:pPr>
              <w:jc w:val="center"/>
              <w:rPr>
                <w:rFonts w:ascii="Franklin Gothic Book" w:hAnsi="Franklin Gothic Book"/>
              </w:rPr>
            </w:pPr>
            <w:r w:rsidRPr="00B77D0A">
              <w:rPr>
                <w:rFonts w:ascii="Franklin Gothic Book" w:hAnsi="Franklin Gothic Book"/>
                <w:bCs/>
              </w:rPr>
              <w:t>1</w:t>
            </w:r>
          </w:p>
        </w:tc>
      </w:tr>
      <w:tr w:rsidR="007E0660" w:rsidRPr="00B77D0A" w:rsidTr="007E0660">
        <w:tc>
          <w:tcPr>
            <w:tcW w:w="675"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27.</w:t>
            </w:r>
          </w:p>
        </w:tc>
        <w:tc>
          <w:tcPr>
            <w:tcW w:w="5553" w:type="dxa"/>
          </w:tcPr>
          <w:p w:rsidR="007E0660" w:rsidRPr="00B77D0A" w:rsidRDefault="007E0660" w:rsidP="007E0660">
            <w:pPr>
              <w:rPr>
                <w:rFonts w:ascii="Franklin Gothic Book" w:hAnsi="Franklin Gothic Book"/>
              </w:rPr>
            </w:pPr>
            <w:r w:rsidRPr="00B77D0A">
              <w:rPr>
                <w:rFonts w:ascii="Franklin Gothic Book" w:hAnsi="Franklin Gothic Book"/>
                <w:bCs/>
              </w:rPr>
              <w:t>Kompresor TAM 130</w:t>
            </w:r>
          </w:p>
        </w:tc>
        <w:tc>
          <w:tcPr>
            <w:tcW w:w="2250" w:type="dxa"/>
          </w:tcPr>
          <w:p w:rsidR="007E0660" w:rsidRPr="00B77D0A" w:rsidRDefault="007E0660" w:rsidP="007E0660">
            <w:pPr>
              <w:jc w:val="both"/>
              <w:rPr>
                <w:rFonts w:ascii="Franklin Gothic Book" w:hAnsi="Franklin Gothic Book"/>
                <w:b/>
                <w:noProof/>
              </w:rPr>
            </w:pPr>
          </w:p>
        </w:tc>
        <w:tc>
          <w:tcPr>
            <w:tcW w:w="1350" w:type="dxa"/>
          </w:tcPr>
          <w:p w:rsidR="007E0660" w:rsidRPr="00B77D0A" w:rsidRDefault="007E0660" w:rsidP="007E0660">
            <w:pPr>
              <w:jc w:val="center"/>
              <w:rPr>
                <w:rFonts w:ascii="Franklin Gothic Book" w:hAnsi="Franklin Gothic Book"/>
              </w:rPr>
            </w:pPr>
            <w:r w:rsidRPr="00B77D0A">
              <w:rPr>
                <w:rFonts w:ascii="Franklin Gothic Book" w:hAnsi="Franklin Gothic Book"/>
                <w:bCs/>
              </w:rPr>
              <w:t>1</w:t>
            </w:r>
          </w:p>
        </w:tc>
      </w:tr>
      <w:tr w:rsidR="007E0660" w:rsidRPr="00B77D0A" w:rsidTr="007E0660">
        <w:tc>
          <w:tcPr>
            <w:tcW w:w="675"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28.</w:t>
            </w:r>
          </w:p>
        </w:tc>
        <w:tc>
          <w:tcPr>
            <w:tcW w:w="5553" w:type="dxa"/>
          </w:tcPr>
          <w:p w:rsidR="007E0660" w:rsidRPr="00B77D0A" w:rsidRDefault="007E0660" w:rsidP="007E0660">
            <w:pPr>
              <w:rPr>
                <w:rFonts w:ascii="Franklin Gothic Book" w:hAnsi="Franklin Gothic Book"/>
                <w:bCs/>
              </w:rPr>
            </w:pPr>
            <w:r w:rsidRPr="00B77D0A">
              <w:rPr>
                <w:rFonts w:ascii="Franklin Gothic Book" w:hAnsi="Franklin Gothic Book"/>
                <w:bCs/>
              </w:rPr>
              <w:t>Ventil ručne kočnice TAM</w:t>
            </w:r>
          </w:p>
        </w:tc>
        <w:tc>
          <w:tcPr>
            <w:tcW w:w="2250" w:type="dxa"/>
          </w:tcPr>
          <w:p w:rsidR="007E0660" w:rsidRPr="00B77D0A" w:rsidRDefault="007E0660" w:rsidP="007E0660">
            <w:pPr>
              <w:jc w:val="both"/>
              <w:rPr>
                <w:rFonts w:ascii="Franklin Gothic Book" w:hAnsi="Franklin Gothic Book"/>
                <w:b/>
                <w:noProof/>
              </w:rPr>
            </w:pPr>
          </w:p>
        </w:tc>
        <w:tc>
          <w:tcPr>
            <w:tcW w:w="1350" w:type="dxa"/>
          </w:tcPr>
          <w:p w:rsidR="007E0660" w:rsidRPr="00B77D0A" w:rsidRDefault="007E0660" w:rsidP="007E0660">
            <w:pPr>
              <w:jc w:val="center"/>
              <w:rPr>
                <w:rFonts w:ascii="Franklin Gothic Book" w:hAnsi="Franklin Gothic Book"/>
              </w:rPr>
            </w:pPr>
            <w:r w:rsidRPr="00B77D0A">
              <w:rPr>
                <w:rFonts w:ascii="Franklin Gothic Book" w:hAnsi="Franklin Gothic Book"/>
                <w:bCs/>
              </w:rPr>
              <w:t>2</w:t>
            </w:r>
          </w:p>
        </w:tc>
      </w:tr>
      <w:tr w:rsidR="007E0660" w:rsidRPr="00B77D0A" w:rsidTr="007E0660">
        <w:tc>
          <w:tcPr>
            <w:tcW w:w="675"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29.</w:t>
            </w:r>
          </w:p>
        </w:tc>
        <w:tc>
          <w:tcPr>
            <w:tcW w:w="5553" w:type="dxa"/>
          </w:tcPr>
          <w:p w:rsidR="007E0660" w:rsidRPr="00B77D0A" w:rsidRDefault="007E0660" w:rsidP="007E0660">
            <w:pPr>
              <w:rPr>
                <w:rFonts w:ascii="Franklin Gothic Book" w:hAnsi="Franklin Gothic Book"/>
                <w:bCs/>
              </w:rPr>
            </w:pPr>
            <w:r w:rsidRPr="00B77D0A">
              <w:rPr>
                <w:rFonts w:ascii="Franklin Gothic Book" w:hAnsi="Franklin Gothic Book"/>
                <w:bCs/>
              </w:rPr>
              <w:t>Ventil ručne kočnice FAP</w:t>
            </w:r>
          </w:p>
        </w:tc>
        <w:tc>
          <w:tcPr>
            <w:tcW w:w="2250" w:type="dxa"/>
          </w:tcPr>
          <w:p w:rsidR="007E0660" w:rsidRPr="00B77D0A" w:rsidRDefault="007E0660" w:rsidP="007E0660">
            <w:pPr>
              <w:jc w:val="both"/>
              <w:rPr>
                <w:rFonts w:ascii="Franklin Gothic Book" w:hAnsi="Franklin Gothic Book"/>
                <w:b/>
                <w:noProof/>
              </w:rPr>
            </w:pPr>
          </w:p>
        </w:tc>
        <w:tc>
          <w:tcPr>
            <w:tcW w:w="1350" w:type="dxa"/>
          </w:tcPr>
          <w:p w:rsidR="007E0660" w:rsidRPr="00B77D0A" w:rsidRDefault="007E0660" w:rsidP="007E0660">
            <w:pPr>
              <w:jc w:val="center"/>
              <w:rPr>
                <w:rFonts w:ascii="Franklin Gothic Book" w:hAnsi="Franklin Gothic Book"/>
              </w:rPr>
            </w:pPr>
            <w:r w:rsidRPr="00B77D0A">
              <w:rPr>
                <w:rFonts w:ascii="Franklin Gothic Book" w:hAnsi="Franklin Gothic Book"/>
                <w:bCs/>
              </w:rPr>
              <w:t>2</w:t>
            </w:r>
          </w:p>
        </w:tc>
      </w:tr>
      <w:tr w:rsidR="007E0660" w:rsidRPr="00B77D0A" w:rsidTr="007E0660">
        <w:tc>
          <w:tcPr>
            <w:tcW w:w="675"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30.</w:t>
            </w:r>
          </w:p>
        </w:tc>
        <w:tc>
          <w:tcPr>
            <w:tcW w:w="5553" w:type="dxa"/>
          </w:tcPr>
          <w:p w:rsidR="007E0660" w:rsidRPr="00B77D0A" w:rsidRDefault="007E0660" w:rsidP="007E0660">
            <w:pPr>
              <w:rPr>
                <w:rFonts w:ascii="Franklin Gothic Book" w:hAnsi="Franklin Gothic Book"/>
                <w:bCs/>
              </w:rPr>
            </w:pPr>
            <w:r w:rsidRPr="00B77D0A">
              <w:rPr>
                <w:rFonts w:ascii="Franklin Gothic Book" w:hAnsi="Franklin Gothic Book"/>
                <w:bCs/>
              </w:rPr>
              <w:t>Tramvajka komandni ventil –ručne TAM 130</w:t>
            </w:r>
          </w:p>
        </w:tc>
        <w:tc>
          <w:tcPr>
            <w:tcW w:w="2250" w:type="dxa"/>
          </w:tcPr>
          <w:p w:rsidR="007E0660" w:rsidRPr="00B77D0A" w:rsidRDefault="007E0660" w:rsidP="007E0660">
            <w:pPr>
              <w:jc w:val="both"/>
              <w:rPr>
                <w:rFonts w:ascii="Franklin Gothic Book" w:hAnsi="Franklin Gothic Book"/>
                <w:b/>
                <w:noProof/>
              </w:rPr>
            </w:pPr>
          </w:p>
        </w:tc>
        <w:tc>
          <w:tcPr>
            <w:tcW w:w="1350" w:type="dxa"/>
          </w:tcPr>
          <w:p w:rsidR="007E0660" w:rsidRPr="00B77D0A" w:rsidRDefault="007E0660" w:rsidP="007E0660">
            <w:pPr>
              <w:jc w:val="center"/>
              <w:rPr>
                <w:rFonts w:ascii="Franklin Gothic Book" w:hAnsi="Franklin Gothic Book"/>
              </w:rPr>
            </w:pPr>
            <w:r w:rsidRPr="00B77D0A">
              <w:rPr>
                <w:rFonts w:ascii="Franklin Gothic Book" w:hAnsi="Franklin Gothic Book"/>
                <w:bCs/>
              </w:rPr>
              <w:t>3</w:t>
            </w:r>
          </w:p>
        </w:tc>
      </w:tr>
      <w:tr w:rsidR="007E0660" w:rsidRPr="00B77D0A" w:rsidTr="007E0660">
        <w:tc>
          <w:tcPr>
            <w:tcW w:w="675"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31.</w:t>
            </w:r>
          </w:p>
        </w:tc>
        <w:tc>
          <w:tcPr>
            <w:tcW w:w="5553" w:type="dxa"/>
          </w:tcPr>
          <w:p w:rsidR="007E0660" w:rsidRPr="00B77D0A" w:rsidRDefault="007E0660" w:rsidP="007E0660">
            <w:pPr>
              <w:rPr>
                <w:rFonts w:ascii="Franklin Gothic Book" w:hAnsi="Franklin Gothic Book"/>
                <w:bCs/>
              </w:rPr>
            </w:pPr>
            <w:r w:rsidRPr="00B77D0A">
              <w:rPr>
                <w:rFonts w:ascii="Franklin Gothic Book" w:hAnsi="Franklin Gothic Book"/>
                <w:bCs/>
              </w:rPr>
              <w:t>Tramvajka komandni ventil –ručne FAP</w:t>
            </w:r>
          </w:p>
        </w:tc>
        <w:tc>
          <w:tcPr>
            <w:tcW w:w="2250" w:type="dxa"/>
          </w:tcPr>
          <w:p w:rsidR="007E0660" w:rsidRPr="00B77D0A" w:rsidRDefault="007E0660" w:rsidP="007E0660">
            <w:pPr>
              <w:jc w:val="both"/>
              <w:rPr>
                <w:rFonts w:ascii="Franklin Gothic Book" w:hAnsi="Franklin Gothic Book"/>
                <w:b/>
                <w:noProof/>
              </w:rPr>
            </w:pPr>
          </w:p>
        </w:tc>
        <w:tc>
          <w:tcPr>
            <w:tcW w:w="1350" w:type="dxa"/>
          </w:tcPr>
          <w:p w:rsidR="007E0660" w:rsidRPr="00B77D0A" w:rsidRDefault="007E0660" w:rsidP="007E0660">
            <w:pPr>
              <w:jc w:val="center"/>
              <w:rPr>
                <w:rFonts w:ascii="Franklin Gothic Book" w:hAnsi="Franklin Gothic Book"/>
              </w:rPr>
            </w:pPr>
            <w:r w:rsidRPr="00B77D0A">
              <w:rPr>
                <w:rFonts w:ascii="Franklin Gothic Book" w:hAnsi="Franklin Gothic Book"/>
                <w:bCs/>
              </w:rPr>
              <w:t>3</w:t>
            </w:r>
          </w:p>
        </w:tc>
      </w:tr>
      <w:tr w:rsidR="007E0660" w:rsidRPr="00B77D0A" w:rsidTr="007E0660">
        <w:tc>
          <w:tcPr>
            <w:tcW w:w="675"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32.</w:t>
            </w:r>
          </w:p>
        </w:tc>
        <w:tc>
          <w:tcPr>
            <w:tcW w:w="5553" w:type="dxa"/>
          </w:tcPr>
          <w:p w:rsidR="007E0660" w:rsidRPr="00B77D0A" w:rsidRDefault="007E0660" w:rsidP="007E0660">
            <w:pPr>
              <w:rPr>
                <w:rFonts w:ascii="Franklin Gothic Book" w:hAnsi="Franklin Gothic Book"/>
                <w:bCs/>
              </w:rPr>
            </w:pPr>
            <w:r>
              <w:rPr>
                <w:rFonts w:ascii="Franklin Gothic Book" w:hAnsi="Franklin Gothic Book"/>
                <w:bCs/>
              </w:rPr>
              <w:t xml:space="preserve">Tramvajka </w:t>
            </w:r>
            <w:r w:rsidRPr="00B77D0A">
              <w:rPr>
                <w:rFonts w:ascii="Franklin Gothic Book" w:hAnsi="Franklin Gothic Book"/>
                <w:bCs/>
              </w:rPr>
              <w:t xml:space="preserve"> ventil –ručne</w:t>
            </w:r>
            <w:r>
              <w:rPr>
                <w:rFonts w:ascii="Franklin Gothic Book" w:hAnsi="Franklin Gothic Book"/>
                <w:bCs/>
              </w:rPr>
              <w:t xml:space="preserve"> 4 izvoda</w:t>
            </w:r>
            <w:r w:rsidRPr="00B77D0A">
              <w:rPr>
                <w:rFonts w:ascii="Franklin Gothic Book" w:hAnsi="Franklin Gothic Book"/>
                <w:bCs/>
              </w:rPr>
              <w:t xml:space="preserve"> EUROZETA</w:t>
            </w:r>
            <w:r>
              <w:rPr>
                <w:rFonts w:ascii="Franklin Gothic Book" w:hAnsi="Franklin Gothic Book"/>
                <w:bCs/>
              </w:rPr>
              <w:t xml:space="preserve"> 8514</w:t>
            </w:r>
          </w:p>
        </w:tc>
        <w:tc>
          <w:tcPr>
            <w:tcW w:w="2250" w:type="dxa"/>
          </w:tcPr>
          <w:p w:rsidR="007E0660" w:rsidRPr="00B77D0A" w:rsidRDefault="007E0660" w:rsidP="007E0660">
            <w:pPr>
              <w:jc w:val="both"/>
              <w:rPr>
                <w:rFonts w:ascii="Franklin Gothic Book" w:hAnsi="Franklin Gothic Book"/>
                <w:b/>
                <w:noProof/>
              </w:rPr>
            </w:pPr>
          </w:p>
        </w:tc>
        <w:tc>
          <w:tcPr>
            <w:tcW w:w="1350" w:type="dxa"/>
          </w:tcPr>
          <w:p w:rsidR="007E0660" w:rsidRPr="00B77D0A" w:rsidRDefault="007E0660" w:rsidP="007E0660">
            <w:pPr>
              <w:jc w:val="center"/>
              <w:rPr>
                <w:rFonts w:ascii="Franklin Gothic Book" w:hAnsi="Franklin Gothic Book"/>
              </w:rPr>
            </w:pPr>
            <w:r w:rsidRPr="00B77D0A">
              <w:rPr>
                <w:rFonts w:ascii="Franklin Gothic Book" w:hAnsi="Franklin Gothic Book"/>
                <w:bCs/>
              </w:rPr>
              <w:t>1</w:t>
            </w:r>
          </w:p>
        </w:tc>
      </w:tr>
    </w:tbl>
    <w:p w:rsidR="007E0660" w:rsidRDefault="007E0660" w:rsidP="007E0660">
      <w:pPr>
        <w:spacing w:after="0" w:line="240" w:lineRule="auto"/>
        <w:jc w:val="center"/>
        <w:rPr>
          <w:rFonts w:ascii="Franklin Gothic Book" w:eastAsia="Times New Roman" w:hAnsi="Franklin Gothic Book"/>
          <w:b/>
          <w:bCs/>
          <w:sz w:val="20"/>
          <w:szCs w:val="20"/>
        </w:rPr>
      </w:pPr>
    </w:p>
    <w:p w:rsidR="007E0660" w:rsidRDefault="007E0660" w:rsidP="007E0660">
      <w:pPr>
        <w:spacing w:after="0" w:line="240" w:lineRule="auto"/>
        <w:jc w:val="center"/>
        <w:rPr>
          <w:rFonts w:ascii="Franklin Gothic Book" w:eastAsia="Times New Roman" w:hAnsi="Franklin Gothic Book"/>
          <w:b/>
          <w:bCs/>
          <w:sz w:val="20"/>
          <w:szCs w:val="20"/>
        </w:rPr>
      </w:pPr>
    </w:p>
    <w:p w:rsidR="007E0660" w:rsidRDefault="007E0660" w:rsidP="007E0660">
      <w:pPr>
        <w:spacing w:after="0" w:line="240" w:lineRule="auto"/>
        <w:jc w:val="center"/>
        <w:rPr>
          <w:rFonts w:ascii="Franklin Gothic Book" w:eastAsia="Times New Roman" w:hAnsi="Franklin Gothic Book"/>
          <w:b/>
          <w:bCs/>
          <w:sz w:val="20"/>
          <w:szCs w:val="20"/>
        </w:rPr>
      </w:pPr>
    </w:p>
    <w:p w:rsidR="007E0660" w:rsidRPr="00AA48C4" w:rsidRDefault="007E0660" w:rsidP="007E0660">
      <w:pPr>
        <w:spacing w:after="0" w:line="240" w:lineRule="auto"/>
        <w:jc w:val="center"/>
        <w:rPr>
          <w:rFonts w:ascii="Franklin Gothic Book" w:eastAsia="Times New Roman" w:hAnsi="Franklin Gothic Book"/>
          <w:b/>
          <w:bCs/>
          <w:sz w:val="20"/>
          <w:szCs w:val="20"/>
        </w:rPr>
      </w:pPr>
    </w:p>
    <w:p w:rsidR="007E0660" w:rsidRPr="00B77D0A" w:rsidRDefault="007E0660" w:rsidP="007E0660">
      <w:pPr>
        <w:spacing w:after="0" w:line="240" w:lineRule="auto"/>
        <w:jc w:val="center"/>
        <w:rPr>
          <w:rFonts w:ascii="Franklin Gothic Book" w:eastAsia="Times New Roman" w:hAnsi="Franklin Gothic Book"/>
          <w:b/>
          <w:bCs/>
          <w:sz w:val="20"/>
          <w:szCs w:val="20"/>
        </w:rPr>
      </w:pPr>
    </w:p>
    <w:p w:rsidR="007E0660" w:rsidRPr="00B77D0A" w:rsidRDefault="007E0660" w:rsidP="007E0660">
      <w:pPr>
        <w:spacing w:after="0" w:line="240" w:lineRule="auto"/>
        <w:jc w:val="center"/>
        <w:rPr>
          <w:rFonts w:ascii="Franklin Gothic Book" w:eastAsia="Times New Roman" w:hAnsi="Franklin Gothic Book"/>
          <w:b/>
          <w:bCs/>
          <w:sz w:val="20"/>
          <w:szCs w:val="20"/>
        </w:rPr>
      </w:pPr>
      <w:r w:rsidRPr="00B77D0A">
        <w:rPr>
          <w:rFonts w:ascii="Franklin Gothic Book" w:eastAsia="Times New Roman" w:hAnsi="Franklin Gothic Book"/>
          <w:b/>
          <w:bCs/>
          <w:sz w:val="20"/>
          <w:szCs w:val="20"/>
        </w:rPr>
        <w:lastRenderedPageBreak/>
        <w:t>ELEKTRO DELOVI</w:t>
      </w:r>
    </w:p>
    <w:tbl>
      <w:tblPr>
        <w:tblStyle w:val="TableGrid"/>
        <w:tblW w:w="9828" w:type="dxa"/>
        <w:tblLayout w:type="fixed"/>
        <w:tblLook w:val="04A0"/>
      </w:tblPr>
      <w:tblGrid>
        <w:gridCol w:w="534"/>
        <w:gridCol w:w="5244"/>
        <w:gridCol w:w="2700"/>
        <w:gridCol w:w="1350"/>
      </w:tblGrid>
      <w:tr w:rsidR="007E0660" w:rsidRPr="00B77D0A" w:rsidTr="007E0660">
        <w:tc>
          <w:tcPr>
            <w:tcW w:w="534" w:type="dxa"/>
            <w:vAlign w:val="center"/>
          </w:tcPr>
          <w:p w:rsidR="007E0660" w:rsidRPr="00B77D0A" w:rsidRDefault="007E0660" w:rsidP="007E0660">
            <w:pPr>
              <w:jc w:val="center"/>
              <w:rPr>
                <w:rFonts w:ascii="Franklin Gothic Book" w:hAnsi="Franklin Gothic Book"/>
                <w:b/>
                <w:noProof/>
              </w:rPr>
            </w:pPr>
            <w:r w:rsidRPr="00B77D0A">
              <w:rPr>
                <w:rFonts w:ascii="Franklin Gothic Book" w:hAnsi="Franklin Gothic Book"/>
                <w:b/>
                <w:noProof/>
              </w:rPr>
              <w:t>RB.</w:t>
            </w:r>
          </w:p>
        </w:tc>
        <w:tc>
          <w:tcPr>
            <w:tcW w:w="5244" w:type="dxa"/>
            <w:vAlign w:val="center"/>
          </w:tcPr>
          <w:p w:rsidR="007E0660" w:rsidRPr="00B77D0A" w:rsidRDefault="007E0660" w:rsidP="007E0660">
            <w:pPr>
              <w:jc w:val="center"/>
              <w:rPr>
                <w:rFonts w:ascii="Franklin Gothic Book" w:hAnsi="Franklin Gothic Book"/>
                <w:b/>
                <w:noProof/>
              </w:rPr>
            </w:pPr>
            <w:r w:rsidRPr="00B77D0A">
              <w:rPr>
                <w:rFonts w:ascii="Franklin Gothic Book" w:hAnsi="Franklin Gothic Book"/>
                <w:b/>
                <w:noProof/>
              </w:rPr>
              <w:t>Naziv artikla</w:t>
            </w:r>
          </w:p>
        </w:tc>
        <w:tc>
          <w:tcPr>
            <w:tcW w:w="2700" w:type="dxa"/>
            <w:vAlign w:val="center"/>
          </w:tcPr>
          <w:p w:rsidR="007E0660" w:rsidRPr="00B77D0A" w:rsidRDefault="007E0660" w:rsidP="007E0660">
            <w:pPr>
              <w:jc w:val="center"/>
              <w:rPr>
                <w:rFonts w:ascii="Franklin Gothic Book" w:hAnsi="Franklin Gothic Book"/>
                <w:b/>
                <w:noProof/>
              </w:rPr>
            </w:pPr>
            <w:r w:rsidRPr="00B77D0A">
              <w:rPr>
                <w:rFonts w:ascii="Franklin Gothic Book" w:hAnsi="Franklin Gothic Book"/>
                <w:b/>
                <w:noProof/>
              </w:rPr>
              <w:t>Ekvivalent</w:t>
            </w:r>
          </w:p>
        </w:tc>
        <w:tc>
          <w:tcPr>
            <w:tcW w:w="1350" w:type="dxa"/>
            <w:vAlign w:val="center"/>
          </w:tcPr>
          <w:p w:rsidR="007E0660" w:rsidRPr="00B77D0A" w:rsidRDefault="007E0660" w:rsidP="007E0660">
            <w:pPr>
              <w:jc w:val="center"/>
              <w:rPr>
                <w:rFonts w:ascii="Franklin Gothic Book" w:hAnsi="Franklin Gothic Book"/>
                <w:b/>
                <w:noProof/>
              </w:rPr>
            </w:pPr>
            <w:r w:rsidRPr="00B77D0A">
              <w:rPr>
                <w:rFonts w:ascii="Franklin Gothic Book" w:hAnsi="Franklin Gothic Book"/>
                <w:b/>
                <w:noProof/>
              </w:rPr>
              <w:t>Okvirna količina</w:t>
            </w:r>
          </w:p>
        </w:tc>
      </w:tr>
      <w:tr w:rsidR="007E0660" w:rsidRPr="00B77D0A" w:rsidTr="007E0660">
        <w:tc>
          <w:tcPr>
            <w:tcW w:w="534"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1.</w:t>
            </w:r>
          </w:p>
        </w:tc>
        <w:tc>
          <w:tcPr>
            <w:tcW w:w="5244" w:type="dxa"/>
            <w:vAlign w:val="bottom"/>
          </w:tcPr>
          <w:p w:rsidR="007E0660" w:rsidRPr="00B77D0A" w:rsidRDefault="007E0660" w:rsidP="007E0660">
            <w:pPr>
              <w:rPr>
                <w:rFonts w:ascii="Franklin Gothic Book" w:hAnsi="Franklin Gothic Book"/>
                <w:bCs/>
              </w:rPr>
            </w:pPr>
            <w:r w:rsidRPr="00B77D0A">
              <w:rPr>
                <w:rFonts w:ascii="Franklin Gothic Book" w:hAnsi="Franklin Gothic Book"/>
                <w:bCs/>
              </w:rPr>
              <w:t>Elektro pokretač FAP 1616 – 6 kw 9 zuba</w:t>
            </w:r>
          </w:p>
        </w:tc>
        <w:tc>
          <w:tcPr>
            <w:tcW w:w="2700" w:type="dxa"/>
            <w:vAlign w:val="bottom"/>
          </w:tcPr>
          <w:p w:rsidR="007E0660" w:rsidRPr="00B77D0A" w:rsidRDefault="007E0660" w:rsidP="007E0660">
            <w:pPr>
              <w:rPr>
                <w:rFonts w:ascii="Franklin Gothic Book" w:hAnsi="Franklin Gothic Book"/>
                <w:bCs/>
              </w:rPr>
            </w:pPr>
            <w:r>
              <w:rPr>
                <w:rFonts w:ascii="Franklin Gothic Book" w:hAnsi="Franklin Gothic Book"/>
                <w:bCs/>
              </w:rPr>
              <w:t>ISKRA</w:t>
            </w:r>
            <w:r w:rsidRPr="00B77D0A">
              <w:rPr>
                <w:rFonts w:ascii="Franklin Gothic Book" w:hAnsi="Franklin Gothic Book"/>
                <w:bCs/>
              </w:rPr>
              <w:t>,</w:t>
            </w:r>
            <w:r>
              <w:rPr>
                <w:rFonts w:ascii="Franklin Gothic Book" w:hAnsi="Franklin Gothic Book"/>
                <w:bCs/>
              </w:rPr>
              <w:t xml:space="preserve"> </w:t>
            </w:r>
            <w:r w:rsidRPr="00B77D0A">
              <w:rPr>
                <w:rFonts w:ascii="Franklin Gothic Book" w:hAnsi="Franklin Gothic Book"/>
                <w:bCs/>
              </w:rPr>
              <w:t>BOSH, DELCOREMI</w:t>
            </w:r>
          </w:p>
        </w:tc>
        <w:tc>
          <w:tcPr>
            <w:tcW w:w="1350" w:type="dxa"/>
          </w:tcPr>
          <w:p w:rsidR="007E0660" w:rsidRPr="00B77D0A" w:rsidRDefault="007E0660" w:rsidP="007E0660">
            <w:pPr>
              <w:jc w:val="center"/>
              <w:rPr>
                <w:rFonts w:ascii="Franklin Gothic Book" w:hAnsi="Franklin Gothic Book"/>
              </w:rPr>
            </w:pPr>
            <w:r w:rsidRPr="00B77D0A">
              <w:rPr>
                <w:rFonts w:ascii="Franklin Gothic Book" w:hAnsi="Franklin Gothic Book"/>
                <w:bCs/>
              </w:rPr>
              <w:t>3</w:t>
            </w:r>
          </w:p>
        </w:tc>
      </w:tr>
      <w:tr w:rsidR="007E0660" w:rsidRPr="00B77D0A" w:rsidTr="007E0660">
        <w:tc>
          <w:tcPr>
            <w:tcW w:w="534"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2.</w:t>
            </w:r>
          </w:p>
        </w:tc>
        <w:tc>
          <w:tcPr>
            <w:tcW w:w="5244" w:type="dxa"/>
            <w:vAlign w:val="bottom"/>
          </w:tcPr>
          <w:p w:rsidR="007E0660" w:rsidRPr="00B77D0A" w:rsidRDefault="007E0660" w:rsidP="007E0660">
            <w:pPr>
              <w:rPr>
                <w:rFonts w:ascii="Franklin Gothic Book" w:hAnsi="Franklin Gothic Book"/>
                <w:bCs/>
              </w:rPr>
            </w:pPr>
            <w:r w:rsidRPr="00B77D0A">
              <w:rPr>
                <w:rFonts w:ascii="Franklin Gothic Book" w:hAnsi="Franklin Gothic Book"/>
                <w:bCs/>
              </w:rPr>
              <w:t>Elektro pokretač TAM 75</w:t>
            </w:r>
          </w:p>
        </w:tc>
        <w:tc>
          <w:tcPr>
            <w:tcW w:w="2700" w:type="dxa"/>
            <w:vAlign w:val="bottom"/>
          </w:tcPr>
          <w:p w:rsidR="007E0660" w:rsidRPr="00B77D0A" w:rsidRDefault="007E0660" w:rsidP="007E0660">
            <w:pPr>
              <w:rPr>
                <w:rFonts w:ascii="Franklin Gothic Book" w:hAnsi="Franklin Gothic Book"/>
                <w:bCs/>
              </w:rPr>
            </w:pPr>
            <w:r>
              <w:rPr>
                <w:rFonts w:ascii="Franklin Gothic Book" w:hAnsi="Franklin Gothic Book"/>
                <w:bCs/>
              </w:rPr>
              <w:t>ISKRA</w:t>
            </w:r>
            <w:r w:rsidRPr="00B77D0A">
              <w:rPr>
                <w:rFonts w:ascii="Franklin Gothic Book" w:hAnsi="Franklin Gothic Book"/>
                <w:bCs/>
              </w:rPr>
              <w:t>,</w:t>
            </w:r>
            <w:r>
              <w:rPr>
                <w:rFonts w:ascii="Franklin Gothic Book" w:hAnsi="Franklin Gothic Book"/>
                <w:bCs/>
              </w:rPr>
              <w:t xml:space="preserve"> </w:t>
            </w:r>
            <w:r w:rsidRPr="00B77D0A">
              <w:rPr>
                <w:rFonts w:ascii="Franklin Gothic Book" w:hAnsi="Franklin Gothic Book"/>
                <w:bCs/>
              </w:rPr>
              <w:t>BOSH, DELCOREMI</w:t>
            </w:r>
          </w:p>
        </w:tc>
        <w:tc>
          <w:tcPr>
            <w:tcW w:w="1350" w:type="dxa"/>
          </w:tcPr>
          <w:p w:rsidR="007E0660" w:rsidRPr="00B77D0A" w:rsidRDefault="007E0660" w:rsidP="007E0660">
            <w:pPr>
              <w:jc w:val="center"/>
              <w:rPr>
                <w:rFonts w:ascii="Franklin Gothic Book" w:hAnsi="Franklin Gothic Book"/>
              </w:rPr>
            </w:pPr>
            <w:r w:rsidRPr="00B77D0A">
              <w:rPr>
                <w:rFonts w:ascii="Franklin Gothic Book" w:hAnsi="Franklin Gothic Book"/>
                <w:bCs/>
              </w:rPr>
              <w:t>2</w:t>
            </w:r>
          </w:p>
        </w:tc>
      </w:tr>
      <w:tr w:rsidR="007E0660" w:rsidRPr="00B77D0A" w:rsidTr="007E0660">
        <w:tc>
          <w:tcPr>
            <w:tcW w:w="534"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3.</w:t>
            </w:r>
          </w:p>
        </w:tc>
        <w:tc>
          <w:tcPr>
            <w:tcW w:w="5244" w:type="dxa"/>
          </w:tcPr>
          <w:p w:rsidR="007E0660" w:rsidRPr="00B77D0A" w:rsidRDefault="007E0660" w:rsidP="007E0660">
            <w:pPr>
              <w:ind w:firstLineChars="100" w:firstLine="200"/>
              <w:rPr>
                <w:rFonts w:ascii="Franklin Gothic Book" w:hAnsi="Franklin Gothic Book"/>
                <w:bCs/>
              </w:rPr>
            </w:pPr>
            <w:r w:rsidRPr="00B77D0A">
              <w:rPr>
                <w:rFonts w:ascii="Franklin Gothic Book" w:eastAsia="Calibri" w:hAnsi="Franklin Gothic Book"/>
                <w:bCs/>
              </w:rPr>
              <w:t>Elekro pokretač SCANIA tip P94GB6X4NZ260 gpr.2003 Br. Šasije XLEP6X40004504497</w:t>
            </w:r>
          </w:p>
        </w:tc>
        <w:tc>
          <w:tcPr>
            <w:tcW w:w="2700" w:type="dxa"/>
            <w:vAlign w:val="bottom"/>
          </w:tcPr>
          <w:p w:rsidR="007E0660" w:rsidRPr="00B77D0A" w:rsidRDefault="007E0660" w:rsidP="007E0660">
            <w:pPr>
              <w:rPr>
                <w:rFonts w:ascii="Franklin Gothic Book" w:hAnsi="Franklin Gothic Book"/>
                <w:bCs/>
              </w:rPr>
            </w:pPr>
            <w:r>
              <w:rPr>
                <w:rFonts w:ascii="Franklin Gothic Book" w:hAnsi="Franklin Gothic Book"/>
                <w:bCs/>
              </w:rPr>
              <w:t>ISKRA</w:t>
            </w:r>
            <w:r w:rsidRPr="00B77D0A">
              <w:rPr>
                <w:rFonts w:ascii="Franklin Gothic Book" w:hAnsi="Franklin Gothic Book"/>
                <w:bCs/>
              </w:rPr>
              <w:t>,</w:t>
            </w:r>
            <w:r>
              <w:rPr>
                <w:rFonts w:ascii="Franklin Gothic Book" w:hAnsi="Franklin Gothic Book"/>
                <w:bCs/>
              </w:rPr>
              <w:t xml:space="preserve"> </w:t>
            </w:r>
            <w:r w:rsidRPr="00B77D0A">
              <w:rPr>
                <w:rFonts w:ascii="Franklin Gothic Book" w:hAnsi="Franklin Gothic Book"/>
                <w:bCs/>
              </w:rPr>
              <w:t>BOSH, DELCOREMI</w:t>
            </w:r>
          </w:p>
        </w:tc>
        <w:tc>
          <w:tcPr>
            <w:tcW w:w="1350" w:type="dxa"/>
          </w:tcPr>
          <w:p w:rsidR="007E0660" w:rsidRPr="00B77D0A" w:rsidRDefault="007E0660" w:rsidP="007E0660">
            <w:pPr>
              <w:jc w:val="center"/>
              <w:rPr>
                <w:rFonts w:ascii="Franklin Gothic Book" w:hAnsi="Franklin Gothic Book"/>
              </w:rPr>
            </w:pPr>
            <w:r w:rsidRPr="00B77D0A">
              <w:rPr>
                <w:rFonts w:ascii="Franklin Gothic Book" w:hAnsi="Franklin Gothic Book"/>
                <w:bCs/>
              </w:rPr>
              <w:t>1</w:t>
            </w:r>
          </w:p>
        </w:tc>
      </w:tr>
      <w:tr w:rsidR="007E0660" w:rsidRPr="00B77D0A" w:rsidTr="007E0660">
        <w:tc>
          <w:tcPr>
            <w:tcW w:w="534"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4.</w:t>
            </w:r>
          </w:p>
        </w:tc>
        <w:tc>
          <w:tcPr>
            <w:tcW w:w="5244" w:type="dxa"/>
          </w:tcPr>
          <w:p w:rsidR="007E0660" w:rsidRPr="00B77D0A" w:rsidRDefault="007E0660" w:rsidP="007E0660">
            <w:pPr>
              <w:ind w:firstLineChars="100" w:firstLine="200"/>
              <w:rPr>
                <w:rFonts w:ascii="Franklin Gothic Book" w:hAnsi="Franklin Gothic Book"/>
                <w:bCs/>
              </w:rPr>
            </w:pPr>
            <w:r w:rsidRPr="00B77D0A">
              <w:rPr>
                <w:rFonts w:ascii="Franklin Gothic Book" w:eastAsia="Calibri" w:hAnsi="Franklin Gothic Book"/>
                <w:bCs/>
              </w:rPr>
              <w:t>Elektro pokretač VOLVO tip FL6F42R gpr. 2001                     Br. Šasije YV2E4CCAB301611</w:t>
            </w:r>
          </w:p>
        </w:tc>
        <w:tc>
          <w:tcPr>
            <w:tcW w:w="2700" w:type="dxa"/>
            <w:vAlign w:val="bottom"/>
          </w:tcPr>
          <w:p w:rsidR="007E0660" w:rsidRPr="00B77D0A" w:rsidRDefault="007E0660" w:rsidP="007E0660">
            <w:pPr>
              <w:rPr>
                <w:rFonts w:ascii="Franklin Gothic Book" w:hAnsi="Franklin Gothic Book"/>
                <w:bCs/>
              </w:rPr>
            </w:pPr>
            <w:r>
              <w:rPr>
                <w:rFonts w:ascii="Franklin Gothic Book" w:hAnsi="Franklin Gothic Book"/>
                <w:bCs/>
              </w:rPr>
              <w:t>ISKRA</w:t>
            </w:r>
            <w:r w:rsidRPr="00B77D0A">
              <w:rPr>
                <w:rFonts w:ascii="Franklin Gothic Book" w:hAnsi="Franklin Gothic Book"/>
                <w:bCs/>
              </w:rPr>
              <w:t>,</w:t>
            </w:r>
            <w:r>
              <w:rPr>
                <w:rFonts w:ascii="Franklin Gothic Book" w:hAnsi="Franklin Gothic Book"/>
                <w:bCs/>
              </w:rPr>
              <w:t xml:space="preserve"> </w:t>
            </w:r>
            <w:r w:rsidRPr="00B77D0A">
              <w:rPr>
                <w:rFonts w:ascii="Franklin Gothic Book" w:hAnsi="Franklin Gothic Book"/>
                <w:bCs/>
              </w:rPr>
              <w:t>BOSH, DELCOREMI</w:t>
            </w:r>
          </w:p>
        </w:tc>
        <w:tc>
          <w:tcPr>
            <w:tcW w:w="1350" w:type="dxa"/>
          </w:tcPr>
          <w:p w:rsidR="007E0660" w:rsidRPr="00B77D0A" w:rsidRDefault="007E0660" w:rsidP="007E0660">
            <w:pPr>
              <w:jc w:val="center"/>
              <w:rPr>
                <w:rFonts w:ascii="Franklin Gothic Book" w:hAnsi="Franklin Gothic Book"/>
              </w:rPr>
            </w:pPr>
            <w:r w:rsidRPr="00B77D0A">
              <w:rPr>
                <w:rFonts w:ascii="Franklin Gothic Book" w:hAnsi="Franklin Gothic Book"/>
                <w:bCs/>
              </w:rPr>
              <w:t>1</w:t>
            </w:r>
          </w:p>
        </w:tc>
      </w:tr>
      <w:tr w:rsidR="007E0660" w:rsidRPr="00B77D0A" w:rsidTr="007E0660">
        <w:tc>
          <w:tcPr>
            <w:tcW w:w="534"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5.</w:t>
            </w:r>
          </w:p>
        </w:tc>
        <w:tc>
          <w:tcPr>
            <w:tcW w:w="5244" w:type="dxa"/>
          </w:tcPr>
          <w:p w:rsidR="007E0660" w:rsidRPr="00B77D0A" w:rsidRDefault="007E0660" w:rsidP="007E0660">
            <w:pPr>
              <w:ind w:firstLineChars="100" w:firstLine="200"/>
              <w:rPr>
                <w:rFonts w:ascii="Franklin Gothic Book" w:hAnsi="Franklin Gothic Book"/>
                <w:bCs/>
              </w:rPr>
            </w:pPr>
            <w:r w:rsidRPr="00B77D0A">
              <w:rPr>
                <w:rFonts w:ascii="Franklin Gothic Book" w:eastAsia="Calibri" w:hAnsi="Franklin Gothic Book"/>
                <w:bCs/>
              </w:rPr>
              <w:t>Elektro pokretač TRAKTOR tip 539 gpr. 2005                    Br. Šasije 501303493</w:t>
            </w:r>
          </w:p>
        </w:tc>
        <w:tc>
          <w:tcPr>
            <w:tcW w:w="2700" w:type="dxa"/>
            <w:vAlign w:val="bottom"/>
          </w:tcPr>
          <w:p w:rsidR="007E0660" w:rsidRPr="00B77D0A" w:rsidRDefault="007E0660" w:rsidP="007E0660">
            <w:pPr>
              <w:rPr>
                <w:rFonts w:ascii="Franklin Gothic Book" w:hAnsi="Franklin Gothic Book"/>
                <w:bCs/>
              </w:rPr>
            </w:pPr>
            <w:r>
              <w:rPr>
                <w:rFonts w:ascii="Franklin Gothic Book" w:hAnsi="Franklin Gothic Book"/>
                <w:bCs/>
              </w:rPr>
              <w:t>ISKRA</w:t>
            </w:r>
            <w:r w:rsidRPr="00B77D0A">
              <w:rPr>
                <w:rFonts w:ascii="Franklin Gothic Book" w:hAnsi="Franklin Gothic Book"/>
                <w:bCs/>
              </w:rPr>
              <w:t>,</w:t>
            </w:r>
            <w:r>
              <w:rPr>
                <w:rFonts w:ascii="Franklin Gothic Book" w:hAnsi="Franklin Gothic Book"/>
                <w:bCs/>
              </w:rPr>
              <w:t xml:space="preserve"> </w:t>
            </w:r>
            <w:r w:rsidRPr="00B77D0A">
              <w:rPr>
                <w:rFonts w:ascii="Franklin Gothic Book" w:hAnsi="Franklin Gothic Book"/>
                <w:bCs/>
              </w:rPr>
              <w:t>BOSH, DELCOREMI</w:t>
            </w:r>
          </w:p>
        </w:tc>
        <w:tc>
          <w:tcPr>
            <w:tcW w:w="1350" w:type="dxa"/>
          </w:tcPr>
          <w:p w:rsidR="007E0660" w:rsidRPr="00B77D0A" w:rsidRDefault="007E0660" w:rsidP="007E0660">
            <w:pPr>
              <w:jc w:val="center"/>
              <w:rPr>
                <w:rFonts w:ascii="Franklin Gothic Book" w:hAnsi="Franklin Gothic Book"/>
              </w:rPr>
            </w:pPr>
            <w:r w:rsidRPr="00B77D0A">
              <w:rPr>
                <w:rFonts w:ascii="Franklin Gothic Book" w:hAnsi="Franklin Gothic Book"/>
                <w:bCs/>
              </w:rPr>
              <w:t>1</w:t>
            </w:r>
          </w:p>
        </w:tc>
      </w:tr>
      <w:tr w:rsidR="007E0660" w:rsidRPr="00B77D0A" w:rsidTr="007E0660">
        <w:tc>
          <w:tcPr>
            <w:tcW w:w="534"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6.</w:t>
            </w:r>
          </w:p>
        </w:tc>
        <w:tc>
          <w:tcPr>
            <w:tcW w:w="5244" w:type="dxa"/>
          </w:tcPr>
          <w:p w:rsidR="007E0660" w:rsidRPr="00B77D0A" w:rsidRDefault="007E0660" w:rsidP="007E0660">
            <w:pPr>
              <w:rPr>
                <w:rFonts w:ascii="Franklin Gothic Book" w:hAnsi="Franklin Gothic Book"/>
                <w:bCs/>
              </w:rPr>
            </w:pPr>
            <w:r w:rsidRPr="00B77D0A">
              <w:rPr>
                <w:rFonts w:ascii="Franklin Gothic Book" w:hAnsi="Franklin Gothic Book"/>
                <w:bCs/>
              </w:rPr>
              <w:t>Elektro pokretač ZASTAVA tip vozila EURO ZETA 8514BNŠ    gpr.2006   Broj šasije 000123101624V4892338</w:t>
            </w:r>
          </w:p>
        </w:tc>
        <w:tc>
          <w:tcPr>
            <w:tcW w:w="2700" w:type="dxa"/>
            <w:vAlign w:val="bottom"/>
          </w:tcPr>
          <w:p w:rsidR="007E0660" w:rsidRPr="00B77D0A" w:rsidRDefault="007E0660" w:rsidP="007E0660">
            <w:pPr>
              <w:rPr>
                <w:rFonts w:ascii="Franklin Gothic Book" w:hAnsi="Franklin Gothic Book"/>
                <w:bCs/>
              </w:rPr>
            </w:pPr>
            <w:r>
              <w:rPr>
                <w:rFonts w:ascii="Franklin Gothic Book" w:hAnsi="Franklin Gothic Book"/>
                <w:bCs/>
              </w:rPr>
              <w:t>ISKRA</w:t>
            </w:r>
            <w:r w:rsidRPr="00B77D0A">
              <w:rPr>
                <w:rFonts w:ascii="Franklin Gothic Book" w:hAnsi="Franklin Gothic Book"/>
                <w:bCs/>
              </w:rPr>
              <w:t>,</w:t>
            </w:r>
            <w:r>
              <w:rPr>
                <w:rFonts w:ascii="Franklin Gothic Book" w:hAnsi="Franklin Gothic Book"/>
                <w:bCs/>
              </w:rPr>
              <w:t xml:space="preserve"> </w:t>
            </w:r>
            <w:r w:rsidRPr="00B77D0A">
              <w:rPr>
                <w:rFonts w:ascii="Franklin Gothic Book" w:hAnsi="Franklin Gothic Book"/>
                <w:bCs/>
              </w:rPr>
              <w:t>BOSH, DELCOREMI</w:t>
            </w:r>
          </w:p>
        </w:tc>
        <w:tc>
          <w:tcPr>
            <w:tcW w:w="1350" w:type="dxa"/>
          </w:tcPr>
          <w:p w:rsidR="007E0660" w:rsidRPr="00B77D0A" w:rsidRDefault="007E0660" w:rsidP="007E0660">
            <w:pPr>
              <w:jc w:val="center"/>
              <w:rPr>
                <w:rFonts w:ascii="Franklin Gothic Book" w:hAnsi="Franklin Gothic Book"/>
              </w:rPr>
            </w:pPr>
            <w:r w:rsidRPr="00B77D0A">
              <w:rPr>
                <w:rFonts w:ascii="Franklin Gothic Book" w:hAnsi="Franklin Gothic Book"/>
                <w:bCs/>
              </w:rPr>
              <w:t>1</w:t>
            </w:r>
          </w:p>
        </w:tc>
      </w:tr>
      <w:tr w:rsidR="007E0660" w:rsidRPr="00B77D0A" w:rsidTr="007E0660">
        <w:tc>
          <w:tcPr>
            <w:tcW w:w="534"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7.</w:t>
            </w:r>
          </w:p>
        </w:tc>
        <w:tc>
          <w:tcPr>
            <w:tcW w:w="5244" w:type="dxa"/>
          </w:tcPr>
          <w:p w:rsidR="007E0660" w:rsidRPr="00B77D0A" w:rsidRDefault="007E0660" w:rsidP="007E0660">
            <w:pPr>
              <w:ind w:firstLineChars="100" w:firstLine="200"/>
              <w:rPr>
                <w:rFonts w:ascii="Franklin Gothic Book" w:hAnsi="Franklin Gothic Book"/>
                <w:bCs/>
              </w:rPr>
            </w:pPr>
            <w:r w:rsidRPr="00B77D0A">
              <w:rPr>
                <w:rFonts w:ascii="Franklin Gothic Book" w:eastAsia="Calibri" w:hAnsi="Franklin Gothic Book"/>
                <w:bCs/>
              </w:rPr>
              <w:t>Elekro pokretač IVECO tip ML150E24 God pr. 2006                Br. Šasije ZCFAILJ0202486934</w:t>
            </w:r>
          </w:p>
        </w:tc>
        <w:tc>
          <w:tcPr>
            <w:tcW w:w="2700" w:type="dxa"/>
            <w:vAlign w:val="bottom"/>
          </w:tcPr>
          <w:p w:rsidR="007E0660" w:rsidRPr="00B77D0A" w:rsidRDefault="007E0660" w:rsidP="007E0660">
            <w:pPr>
              <w:rPr>
                <w:rFonts w:ascii="Franklin Gothic Book" w:hAnsi="Franklin Gothic Book"/>
                <w:bCs/>
              </w:rPr>
            </w:pPr>
            <w:r>
              <w:rPr>
                <w:rFonts w:ascii="Franklin Gothic Book" w:hAnsi="Franklin Gothic Book"/>
                <w:bCs/>
              </w:rPr>
              <w:t>ISKRA</w:t>
            </w:r>
            <w:r w:rsidRPr="00B77D0A">
              <w:rPr>
                <w:rFonts w:ascii="Franklin Gothic Book" w:hAnsi="Franklin Gothic Book"/>
                <w:bCs/>
              </w:rPr>
              <w:t>,</w:t>
            </w:r>
            <w:r>
              <w:rPr>
                <w:rFonts w:ascii="Franklin Gothic Book" w:hAnsi="Franklin Gothic Book"/>
                <w:bCs/>
              </w:rPr>
              <w:t xml:space="preserve"> </w:t>
            </w:r>
            <w:r w:rsidRPr="00B77D0A">
              <w:rPr>
                <w:rFonts w:ascii="Franklin Gothic Book" w:hAnsi="Franklin Gothic Book"/>
                <w:bCs/>
              </w:rPr>
              <w:t>BOSH, DELCOREMI</w:t>
            </w:r>
          </w:p>
        </w:tc>
        <w:tc>
          <w:tcPr>
            <w:tcW w:w="1350" w:type="dxa"/>
          </w:tcPr>
          <w:p w:rsidR="007E0660" w:rsidRPr="00B77D0A" w:rsidRDefault="007E0660" w:rsidP="007E0660">
            <w:pPr>
              <w:jc w:val="center"/>
              <w:rPr>
                <w:rFonts w:ascii="Franklin Gothic Book" w:hAnsi="Franklin Gothic Book"/>
              </w:rPr>
            </w:pPr>
            <w:r w:rsidRPr="00B77D0A">
              <w:rPr>
                <w:rFonts w:ascii="Franklin Gothic Book" w:hAnsi="Franklin Gothic Book"/>
                <w:bCs/>
              </w:rPr>
              <w:t>1</w:t>
            </w:r>
          </w:p>
        </w:tc>
      </w:tr>
      <w:tr w:rsidR="007E0660" w:rsidRPr="00B77D0A" w:rsidTr="007E0660">
        <w:tc>
          <w:tcPr>
            <w:tcW w:w="534"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8.</w:t>
            </w:r>
          </w:p>
        </w:tc>
        <w:tc>
          <w:tcPr>
            <w:tcW w:w="5244" w:type="dxa"/>
          </w:tcPr>
          <w:p w:rsidR="007E0660" w:rsidRPr="00B77D0A" w:rsidRDefault="007E0660" w:rsidP="007E0660">
            <w:pPr>
              <w:rPr>
                <w:rFonts w:ascii="Franklin Gothic Book" w:hAnsi="Franklin Gothic Book"/>
              </w:rPr>
            </w:pPr>
            <w:r w:rsidRPr="00B77D0A">
              <w:rPr>
                <w:rFonts w:ascii="Franklin Gothic Book" w:hAnsi="Franklin Gothic Book"/>
                <w:bCs/>
              </w:rPr>
              <w:t>Elektro pokretač  MERCEDES 1317</w:t>
            </w:r>
          </w:p>
        </w:tc>
        <w:tc>
          <w:tcPr>
            <w:tcW w:w="2700" w:type="dxa"/>
            <w:vAlign w:val="bottom"/>
          </w:tcPr>
          <w:p w:rsidR="007E0660" w:rsidRPr="00B77D0A" w:rsidRDefault="007E0660" w:rsidP="007E0660">
            <w:pPr>
              <w:rPr>
                <w:rFonts w:ascii="Franklin Gothic Book" w:hAnsi="Franklin Gothic Book"/>
                <w:bCs/>
              </w:rPr>
            </w:pPr>
          </w:p>
        </w:tc>
        <w:tc>
          <w:tcPr>
            <w:tcW w:w="1350" w:type="dxa"/>
          </w:tcPr>
          <w:p w:rsidR="007E0660" w:rsidRPr="00B77D0A" w:rsidRDefault="007E0660" w:rsidP="007E0660">
            <w:pPr>
              <w:jc w:val="center"/>
              <w:rPr>
                <w:rFonts w:ascii="Franklin Gothic Book" w:hAnsi="Franklin Gothic Book"/>
              </w:rPr>
            </w:pPr>
            <w:r w:rsidRPr="00B77D0A">
              <w:rPr>
                <w:rFonts w:ascii="Franklin Gothic Book" w:hAnsi="Franklin Gothic Book"/>
                <w:bCs/>
              </w:rPr>
              <w:t>1</w:t>
            </w:r>
          </w:p>
        </w:tc>
      </w:tr>
      <w:tr w:rsidR="007E0660" w:rsidRPr="00B77D0A" w:rsidTr="007E0660">
        <w:tc>
          <w:tcPr>
            <w:tcW w:w="534"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9.</w:t>
            </w:r>
          </w:p>
        </w:tc>
        <w:tc>
          <w:tcPr>
            <w:tcW w:w="5244" w:type="dxa"/>
          </w:tcPr>
          <w:p w:rsidR="007E0660" w:rsidRPr="00B77D0A" w:rsidRDefault="007E0660" w:rsidP="007E0660">
            <w:pPr>
              <w:rPr>
                <w:rFonts w:ascii="Franklin Gothic Book" w:hAnsi="Franklin Gothic Book"/>
              </w:rPr>
            </w:pPr>
            <w:r w:rsidRPr="00B77D0A">
              <w:rPr>
                <w:rFonts w:ascii="Franklin Gothic Book" w:hAnsi="Franklin Gothic Book"/>
                <w:bCs/>
              </w:rPr>
              <w:t>Elektro pokretač  TAM 130</w:t>
            </w:r>
          </w:p>
        </w:tc>
        <w:tc>
          <w:tcPr>
            <w:tcW w:w="2700" w:type="dxa"/>
            <w:vAlign w:val="bottom"/>
          </w:tcPr>
          <w:p w:rsidR="007E0660" w:rsidRPr="00B77D0A" w:rsidRDefault="007E0660" w:rsidP="007E0660">
            <w:pPr>
              <w:rPr>
                <w:rFonts w:ascii="Franklin Gothic Book" w:hAnsi="Franklin Gothic Book"/>
                <w:bCs/>
              </w:rPr>
            </w:pPr>
          </w:p>
        </w:tc>
        <w:tc>
          <w:tcPr>
            <w:tcW w:w="1350" w:type="dxa"/>
          </w:tcPr>
          <w:p w:rsidR="007E0660" w:rsidRPr="00B77D0A" w:rsidRDefault="007E0660" w:rsidP="007E0660">
            <w:pPr>
              <w:jc w:val="center"/>
              <w:rPr>
                <w:rFonts w:ascii="Franklin Gothic Book" w:hAnsi="Franklin Gothic Book"/>
              </w:rPr>
            </w:pPr>
            <w:r w:rsidRPr="00B77D0A">
              <w:rPr>
                <w:rFonts w:ascii="Franklin Gothic Book" w:hAnsi="Franklin Gothic Book"/>
                <w:bCs/>
              </w:rPr>
              <w:t>2</w:t>
            </w:r>
          </w:p>
        </w:tc>
      </w:tr>
      <w:tr w:rsidR="007E0660" w:rsidRPr="00B77D0A" w:rsidTr="007E0660">
        <w:tc>
          <w:tcPr>
            <w:tcW w:w="534"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10.</w:t>
            </w:r>
          </w:p>
        </w:tc>
        <w:tc>
          <w:tcPr>
            <w:tcW w:w="5244" w:type="dxa"/>
          </w:tcPr>
          <w:p w:rsidR="007E0660" w:rsidRPr="00B77D0A" w:rsidRDefault="007E0660" w:rsidP="007E0660">
            <w:pPr>
              <w:rPr>
                <w:rFonts w:ascii="Franklin Gothic Book" w:hAnsi="Franklin Gothic Book"/>
              </w:rPr>
            </w:pPr>
            <w:r w:rsidRPr="00B77D0A">
              <w:rPr>
                <w:rFonts w:ascii="Franklin Gothic Book" w:hAnsi="Franklin Gothic Book"/>
                <w:bCs/>
              </w:rPr>
              <w:t>Elektro pokretač  IVECO TRAKER</w:t>
            </w:r>
          </w:p>
        </w:tc>
        <w:tc>
          <w:tcPr>
            <w:tcW w:w="2700" w:type="dxa"/>
            <w:vAlign w:val="bottom"/>
          </w:tcPr>
          <w:p w:rsidR="007E0660" w:rsidRPr="00B77D0A" w:rsidRDefault="007E0660" w:rsidP="007E0660">
            <w:pPr>
              <w:rPr>
                <w:rFonts w:ascii="Franklin Gothic Book" w:hAnsi="Franklin Gothic Book"/>
                <w:bCs/>
              </w:rPr>
            </w:pPr>
          </w:p>
        </w:tc>
        <w:tc>
          <w:tcPr>
            <w:tcW w:w="1350" w:type="dxa"/>
          </w:tcPr>
          <w:p w:rsidR="007E0660" w:rsidRPr="00B77D0A" w:rsidRDefault="007E0660" w:rsidP="007E0660">
            <w:pPr>
              <w:jc w:val="center"/>
              <w:rPr>
                <w:rFonts w:ascii="Franklin Gothic Book" w:hAnsi="Franklin Gothic Book"/>
              </w:rPr>
            </w:pPr>
            <w:r w:rsidRPr="00B77D0A">
              <w:rPr>
                <w:rFonts w:ascii="Franklin Gothic Book" w:hAnsi="Franklin Gothic Book"/>
                <w:bCs/>
              </w:rPr>
              <w:t>1</w:t>
            </w:r>
          </w:p>
        </w:tc>
      </w:tr>
      <w:tr w:rsidR="007E0660" w:rsidRPr="00B77D0A" w:rsidTr="007E0660">
        <w:tc>
          <w:tcPr>
            <w:tcW w:w="534"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11.</w:t>
            </w:r>
          </w:p>
        </w:tc>
        <w:tc>
          <w:tcPr>
            <w:tcW w:w="5244" w:type="dxa"/>
          </w:tcPr>
          <w:p w:rsidR="007E0660" w:rsidRPr="00B77D0A" w:rsidRDefault="007E0660" w:rsidP="007E0660">
            <w:pPr>
              <w:rPr>
                <w:rFonts w:ascii="Franklin Gothic Book" w:hAnsi="Franklin Gothic Book"/>
              </w:rPr>
            </w:pPr>
            <w:r w:rsidRPr="00B77D0A">
              <w:rPr>
                <w:rFonts w:ascii="Franklin Gothic Book" w:hAnsi="Franklin Gothic Book"/>
                <w:bCs/>
              </w:rPr>
              <w:t>Elektro pokretač  TG 110</w:t>
            </w:r>
          </w:p>
        </w:tc>
        <w:tc>
          <w:tcPr>
            <w:tcW w:w="2700" w:type="dxa"/>
            <w:vAlign w:val="bottom"/>
          </w:tcPr>
          <w:p w:rsidR="007E0660" w:rsidRPr="00B77D0A" w:rsidRDefault="007E0660" w:rsidP="007E0660">
            <w:pPr>
              <w:rPr>
                <w:rFonts w:ascii="Franklin Gothic Book" w:hAnsi="Franklin Gothic Book"/>
                <w:bCs/>
              </w:rPr>
            </w:pPr>
          </w:p>
        </w:tc>
        <w:tc>
          <w:tcPr>
            <w:tcW w:w="1350" w:type="dxa"/>
          </w:tcPr>
          <w:p w:rsidR="007E0660" w:rsidRPr="00B77D0A" w:rsidRDefault="007E0660" w:rsidP="007E0660">
            <w:pPr>
              <w:jc w:val="center"/>
              <w:rPr>
                <w:rFonts w:ascii="Franklin Gothic Book" w:hAnsi="Franklin Gothic Book"/>
              </w:rPr>
            </w:pPr>
            <w:r w:rsidRPr="00B77D0A">
              <w:rPr>
                <w:rFonts w:ascii="Franklin Gothic Book" w:hAnsi="Franklin Gothic Book"/>
                <w:bCs/>
              </w:rPr>
              <w:t>1</w:t>
            </w:r>
          </w:p>
        </w:tc>
      </w:tr>
      <w:tr w:rsidR="007E0660" w:rsidRPr="00B77D0A" w:rsidTr="007E0660">
        <w:tc>
          <w:tcPr>
            <w:tcW w:w="534"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12.</w:t>
            </w:r>
          </w:p>
        </w:tc>
        <w:tc>
          <w:tcPr>
            <w:tcW w:w="5244" w:type="dxa"/>
          </w:tcPr>
          <w:p w:rsidR="007E0660" w:rsidRPr="00B77D0A" w:rsidRDefault="007E0660" w:rsidP="007E0660">
            <w:pPr>
              <w:rPr>
                <w:rFonts w:ascii="Franklin Gothic Book" w:hAnsi="Franklin Gothic Book"/>
              </w:rPr>
            </w:pPr>
            <w:r w:rsidRPr="00B77D0A">
              <w:rPr>
                <w:rFonts w:ascii="Franklin Gothic Book" w:hAnsi="Franklin Gothic Book"/>
                <w:bCs/>
              </w:rPr>
              <w:t>Elektro pokretač ZASTAVA 624</w:t>
            </w:r>
          </w:p>
        </w:tc>
        <w:tc>
          <w:tcPr>
            <w:tcW w:w="2700" w:type="dxa"/>
            <w:vAlign w:val="bottom"/>
          </w:tcPr>
          <w:p w:rsidR="007E0660" w:rsidRPr="00B77D0A" w:rsidRDefault="007E0660" w:rsidP="007E0660">
            <w:pPr>
              <w:rPr>
                <w:rFonts w:ascii="Franklin Gothic Book" w:hAnsi="Franklin Gothic Book"/>
                <w:bCs/>
              </w:rPr>
            </w:pPr>
          </w:p>
        </w:tc>
        <w:tc>
          <w:tcPr>
            <w:tcW w:w="1350" w:type="dxa"/>
          </w:tcPr>
          <w:p w:rsidR="007E0660" w:rsidRPr="00B77D0A" w:rsidRDefault="007E0660" w:rsidP="007E0660">
            <w:pPr>
              <w:jc w:val="center"/>
              <w:rPr>
                <w:rFonts w:ascii="Franklin Gothic Book" w:hAnsi="Franklin Gothic Book"/>
              </w:rPr>
            </w:pPr>
            <w:r w:rsidRPr="00B77D0A">
              <w:rPr>
                <w:rFonts w:ascii="Franklin Gothic Book" w:hAnsi="Franklin Gothic Book"/>
                <w:bCs/>
              </w:rPr>
              <w:t>1</w:t>
            </w:r>
          </w:p>
        </w:tc>
      </w:tr>
      <w:tr w:rsidR="007E0660" w:rsidRPr="00B77D0A" w:rsidTr="007E0660">
        <w:tc>
          <w:tcPr>
            <w:tcW w:w="534"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13.</w:t>
            </w:r>
          </w:p>
        </w:tc>
        <w:tc>
          <w:tcPr>
            <w:tcW w:w="5244" w:type="dxa"/>
            <w:vAlign w:val="bottom"/>
          </w:tcPr>
          <w:p w:rsidR="007E0660" w:rsidRPr="00B77D0A" w:rsidRDefault="007E0660" w:rsidP="007E0660">
            <w:pPr>
              <w:rPr>
                <w:rFonts w:ascii="Franklin Gothic Book" w:hAnsi="Franklin Gothic Book"/>
                <w:bCs/>
              </w:rPr>
            </w:pPr>
            <w:r w:rsidRPr="00B77D0A">
              <w:rPr>
                <w:rFonts w:ascii="Franklin Gothic Book" w:hAnsi="Franklin Gothic Book"/>
                <w:bCs/>
              </w:rPr>
              <w:t>Alternator     FAP 1921</w:t>
            </w:r>
          </w:p>
        </w:tc>
        <w:tc>
          <w:tcPr>
            <w:tcW w:w="2700" w:type="dxa"/>
            <w:vAlign w:val="bottom"/>
          </w:tcPr>
          <w:p w:rsidR="007E0660" w:rsidRPr="00B77D0A" w:rsidRDefault="007E0660" w:rsidP="007E0660">
            <w:pPr>
              <w:rPr>
                <w:rFonts w:ascii="Franklin Gothic Book" w:hAnsi="Franklin Gothic Book"/>
                <w:bCs/>
              </w:rPr>
            </w:pPr>
            <w:r>
              <w:rPr>
                <w:rFonts w:ascii="Franklin Gothic Book" w:hAnsi="Franklin Gothic Book"/>
                <w:bCs/>
              </w:rPr>
              <w:t>ISKRA</w:t>
            </w:r>
            <w:r w:rsidRPr="00B77D0A">
              <w:rPr>
                <w:rFonts w:ascii="Franklin Gothic Book" w:hAnsi="Franklin Gothic Book"/>
                <w:bCs/>
              </w:rPr>
              <w:t>,</w:t>
            </w:r>
            <w:r>
              <w:rPr>
                <w:rFonts w:ascii="Franklin Gothic Book" w:hAnsi="Franklin Gothic Book"/>
                <w:bCs/>
              </w:rPr>
              <w:t xml:space="preserve"> </w:t>
            </w:r>
            <w:r w:rsidRPr="00B77D0A">
              <w:rPr>
                <w:rFonts w:ascii="Franklin Gothic Book" w:hAnsi="Franklin Gothic Book"/>
                <w:bCs/>
              </w:rPr>
              <w:t>BOSH, DELCOREMI</w:t>
            </w:r>
          </w:p>
        </w:tc>
        <w:tc>
          <w:tcPr>
            <w:tcW w:w="1350" w:type="dxa"/>
          </w:tcPr>
          <w:p w:rsidR="007E0660" w:rsidRPr="00B77D0A" w:rsidRDefault="007E0660" w:rsidP="007E0660">
            <w:pPr>
              <w:jc w:val="center"/>
              <w:rPr>
                <w:rFonts w:ascii="Franklin Gothic Book" w:hAnsi="Franklin Gothic Book"/>
              </w:rPr>
            </w:pPr>
            <w:r w:rsidRPr="00B77D0A">
              <w:rPr>
                <w:rFonts w:ascii="Franklin Gothic Book" w:hAnsi="Franklin Gothic Book"/>
                <w:bCs/>
              </w:rPr>
              <w:t>2</w:t>
            </w:r>
          </w:p>
        </w:tc>
      </w:tr>
      <w:tr w:rsidR="007E0660" w:rsidRPr="00B77D0A" w:rsidTr="007E0660">
        <w:tc>
          <w:tcPr>
            <w:tcW w:w="534"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14.</w:t>
            </w:r>
          </w:p>
        </w:tc>
        <w:tc>
          <w:tcPr>
            <w:tcW w:w="5244" w:type="dxa"/>
            <w:vAlign w:val="bottom"/>
          </w:tcPr>
          <w:p w:rsidR="007E0660" w:rsidRPr="00B77D0A" w:rsidRDefault="007E0660" w:rsidP="007E0660">
            <w:pPr>
              <w:rPr>
                <w:rFonts w:ascii="Franklin Gothic Book" w:hAnsi="Franklin Gothic Book"/>
                <w:bCs/>
              </w:rPr>
            </w:pPr>
            <w:r w:rsidRPr="00B77D0A">
              <w:rPr>
                <w:rFonts w:ascii="Franklin Gothic Book" w:hAnsi="Franklin Gothic Book"/>
                <w:bCs/>
              </w:rPr>
              <w:t>Alternator    TAM 130</w:t>
            </w:r>
          </w:p>
        </w:tc>
        <w:tc>
          <w:tcPr>
            <w:tcW w:w="2700" w:type="dxa"/>
            <w:vAlign w:val="bottom"/>
          </w:tcPr>
          <w:p w:rsidR="007E0660" w:rsidRPr="00B77D0A" w:rsidRDefault="007E0660" w:rsidP="007E0660">
            <w:pPr>
              <w:rPr>
                <w:rFonts w:ascii="Franklin Gothic Book" w:hAnsi="Franklin Gothic Book"/>
                <w:bCs/>
              </w:rPr>
            </w:pPr>
            <w:r>
              <w:rPr>
                <w:rFonts w:ascii="Franklin Gothic Book" w:hAnsi="Franklin Gothic Book"/>
                <w:bCs/>
              </w:rPr>
              <w:t>ISKRA</w:t>
            </w:r>
            <w:r w:rsidRPr="00B77D0A">
              <w:rPr>
                <w:rFonts w:ascii="Franklin Gothic Book" w:hAnsi="Franklin Gothic Book"/>
                <w:bCs/>
              </w:rPr>
              <w:t>,</w:t>
            </w:r>
            <w:r>
              <w:rPr>
                <w:rFonts w:ascii="Franklin Gothic Book" w:hAnsi="Franklin Gothic Book"/>
                <w:bCs/>
              </w:rPr>
              <w:t xml:space="preserve"> </w:t>
            </w:r>
            <w:r w:rsidRPr="00B77D0A">
              <w:rPr>
                <w:rFonts w:ascii="Franklin Gothic Book" w:hAnsi="Franklin Gothic Book"/>
                <w:bCs/>
              </w:rPr>
              <w:t>BOSH, DELCOREMI</w:t>
            </w:r>
          </w:p>
        </w:tc>
        <w:tc>
          <w:tcPr>
            <w:tcW w:w="1350" w:type="dxa"/>
          </w:tcPr>
          <w:p w:rsidR="007E0660" w:rsidRPr="00B77D0A" w:rsidRDefault="007E0660" w:rsidP="007E0660">
            <w:pPr>
              <w:jc w:val="center"/>
              <w:rPr>
                <w:rFonts w:ascii="Franklin Gothic Book" w:hAnsi="Franklin Gothic Book"/>
              </w:rPr>
            </w:pPr>
            <w:r w:rsidRPr="00B77D0A">
              <w:rPr>
                <w:rFonts w:ascii="Franklin Gothic Book" w:hAnsi="Franklin Gothic Book"/>
                <w:bCs/>
              </w:rPr>
              <w:t>1</w:t>
            </w:r>
          </w:p>
        </w:tc>
      </w:tr>
      <w:tr w:rsidR="007E0660" w:rsidRPr="00B77D0A" w:rsidTr="007E0660">
        <w:tc>
          <w:tcPr>
            <w:tcW w:w="534"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15.</w:t>
            </w:r>
          </w:p>
        </w:tc>
        <w:tc>
          <w:tcPr>
            <w:tcW w:w="5244" w:type="dxa"/>
          </w:tcPr>
          <w:p w:rsidR="007E0660" w:rsidRPr="00B77D0A" w:rsidRDefault="007E0660" w:rsidP="007E0660">
            <w:pPr>
              <w:rPr>
                <w:rFonts w:ascii="Franklin Gothic Book" w:hAnsi="Franklin Gothic Book"/>
              </w:rPr>
            </w:pPr>
            <w:r w:rsidRPr="00B77D0A">
              <w:rPr>
                <w:rFonts w:ascii="Franklin Gothic Book" w:hAnsi="Franklin Gothic Book"/>
                <w:bCs/>
              </w:rPr>
              <w:t>Alternator   DAF</w:t>
            </w:r>
          </w:p>
        </w:tc>
        <w:tc>
          <w:tcPr>
            <w:tcW w:w="2700" w:type="dxa"/>
            <w:vAlign w:val="bottom"/>
          </w:tcPr>
          <w:p w:rsidR="007E0660" w:rsidRPr="00B77D0A" w:rsidRDefault="007E0660" w:rsidP="007E0660">
            <w:pPr>
              <w:rPr>
                <w:rFonts w:ascii="Franklin Gothic Book" w:hAnsi="Franklin Gothic Book"/>
                <w:bCs/>
              </w:rPr>
            </w:pPr>
          </w:p>
        </w:tc>
        <w:tc>
          <w:tcPr>
            <w:tcW w:w="1350" w:type="dxa"/>
          </w:tcPr>
          <w:p w:rsidR="007E0660" w:rsidRPr="00B77D0A" w:rsidRDefault="007E0660" w:rsidP="007E0660">
            <w:pPr>
              <w:jc w:val="center"/>
              <w:rPr>
                <w:rFonts w:ascii="Franklin Gothic Book" w:hAnsi="Franklin Gothic Book"/>
              </w:rPr>
            </w:pPr>
            <w:r w:rsidRPr="00B77D0A">
              <w:rPr>
                <w:rFonts w:ascii="Franklin Gothic Book" w:hAnsi="Franklin Gothic Book"/>
                <w:bCs/>
              </w:rPr>
              <w:t>1</w:t>
            </w:r>
          </w:p>
        </w:tc>
      </w:tr>
      <w:tr w:rsidR="007E0660" w:rsidRPr="00B77D0A" w:rsidTr="007E0660">
        <w:tc>
          <w:tcPr>
            <w:tcW w:w="534"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16.</w:t>
            </w:r>
          </w:p>
        </w:tc>
        <w:tc>
          <w:tcPr>
            <w:tcW w:w="5244" w:type="dxa"/>
          </w:tcPr>
          <w:p w:rsidR="007E0660" w:rsidRPr="00B77D0A" w:rsidRDefault="007E0660" w:rsidP="007E0660">
            <w:pPr>
              <w:rPr>
                <w:rFonts w:ascii="Franklin Gothic Book" w:hAnsi="Franklin Gothic Book"/>
              </w:rPr>
            </w:pPr>
            <w:r w:rsidRPr="00B77D0A">
              <w:rPr>
                <w:rFonts w:ascii="Franklin Gothic Book" w:hAnsi="Franklin Gothic Book"/>
                <w:bCs/>
              </w:rPr>
              <w:t>Alternator  IVECO EUROKARGO</w:t>
            </w:r>
          </w:p>
        </w:tc>
        <w:tc>
          <w:tcPr>
            <w:tcW w:w="2700" w:type="dxa"/>
            <w:vAlign w:val="bottom"/>
          </w:tcPr>
          <w:p w:rsidR="007E0660" w:rsidRPr="00B77D0A" w:rsidRDefault="007E0660" w:rsidP="007E0660">
            <w:pPr>
              <w:rPr>
                <w:rFonts w:ascii="Franklin Gothic Book" w:hAnsi="Franklin Gothic Book"/>
                <w:bCs/>
              </w:rPr>
            </w:pPr>
          </w:p>
        </w:tc>
        <w:tc>
          <w:tcPr>
            <w:tcW w:w="1350" w:type="dxa"/>
          </w:tcPr>
          <w:p w:rsidR="007E0660" w:rsidRPr="00B77D0A" w:rsidRDefault="007E0660" w:rsidP="007E0660">
            <w:pPr>
              <w:jc w:val="center"/>
              <w:rPr>
                <w:rFonts w:ascii="Franklin Gothic Book" w:hAnsi="Franklin Gothic Book"/>
              </w:rPr>
            </w:pPr>
            <w:r w:rsidRPr="00B77D0A">
              <w:rPr>
                <w:rFonts w:ascii="Franklin Gothic Book" w:hAnsi="Franklin Gothic Book"/>
                <w:bCs/>
              </w:rPr>
              <w:t>1</w:t>
            </w:r>
          </w:p>
        </w:tc>
      </w:tr>
      <w:tr w:rsidR="007E0660" w:rsidRPr="00B77D0A" w:rsidTr="007E0660">
        <w:tc>
          <w:tcPr>
            <w:tcW w:w="534"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17.</w:t>
            </w:r>
          </w:p>
        </w:tc>
        <w:tc>
          <w:tcPr>
            <w:tcW w:w="5244" w:type="dxa"/>
          </w:tcPr>
          <w:p w:rsidR="007E0660" w:rsidRPr="00B77D0A" w:rsidRDefault="007E0660" w:rsidP="007E0660">
            <w:pPr>
              <w:rPr>
                <w:rFonts w:ascii="Franklin Gothic Book" w:hAnsi="Franklin Gothic Book"/>
              </w:rPr>
            </w:pPr>
            <w:r w:rsidRPr="00B77D0A">
              <w:rPr>
                <w:rFonts w:ascii="Franklin Gothic Book" w:hAnsi="Franklin Gothic Book"/>
                <w:bCs/>
              </w:rPr>
              <w:t>Alternator  SCANIA</w:t>
            </w:r>
          </w:p>
        </w:tc>
        <w:tc>
          <w:tcPr>
            <w:tcW w:w="2700" w:type="dxa"/>
            <w:vAlign w:val="bottom"/>
          </w:tcPr>
          <w:p w:rsidR="007E0660" w:rsidRPr="00B77D0A" w:rsidRDefault="007E0660" w:rsidP="007E0660">
            <w:pPr>
              <w:rPr>
                <w:rFonts w:ascii="Franklin Gothic Book" w:hAnsi="Franklin Gothic Book"/>
                <w:bCs/>
              </w:rPr>
            </w:pPr>
          </w:p>
        </w:tc>
        <w:tc>
          <w:tcPr>
            <w:tcW w:w="1350" w:type="dxa"/>
          </w:tcPr>
          <w:p w:rsidR="007E0660" w:rsidRPr="00B77D0A" w:rsidRDefault="007E0660" w:rsidP="007E0660">
            <w:pPr>
              <w:jc w:val="center"/>
              <w:rPr>
                <w:rFonts w:ascii="Franklin Gothic Book" w:hAnsi="Franklin Gothic Book"/>
              </w:rPr>
            </w:pPr>
            <w:r w:rsidRPr="00B77D0A">
              <w:rPr>
                <w:rFonts w:ascii="Franklin Gothic Book" w:hAnsi="Franklin Gothic Book"/>
                <w:bCs/>
              </w:rPr>
              <w:t>1</w:t>
            </w:r>
          </w:p>
        </w:tc>
      </w:tr>
      <w:tr w:rsidR="007E0660" w:rsidRPr="00B77D0A" w:rsidTr="007E0660">
        <w:tc>
          <w:tcPr>
            <w:tcW w:w="534"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18.</w:t>
            </w:r>
          </w:p>
        </w:tc>
        <w:tc>
          <w:tcPr>
            <w:tcW w:w="5244" w:type="dxa"/>
            <w:vAlign w:val="bottom"/>
          </w:tcPr>
          <w:p w:rsidR="007E0660" w:rsidRPr="00B77D0A" w:rsidRDefault="007E0660" w:rsidP="007E0660">
            <w:pPr>
              <w:rPr>
                <w:rFonts w:ascii="Franklin Gothic Book" w:hAnsi="Franklin Gothic Book"/>
                <w:bCs/>
              </w:rPr>
            </w:pPr>
            <w:r w:rsidRPr="00B77D0A">
              <w:rPr>
                <w:rFonts w:ascii="Franklin Gothic Book" w:hAnsi="Franklin Gothic Book"/>
                <w:bCs/>
              </w:rPr>
              <w:t>Automat anlasera 24 V</w:t>
            </w:r>
          </w:p>
        </w:tc>
        <w:tc>
          <w:tcPr>
            <w:tcW w:w="2700" w:type="dxa"/>
            <w:vAlign w:val="bottom"/>
          </w:tcPr>
          <w:p w:rsidR="007E0660" w:rsidRPr="00B77D0A" w:rsidRDefault="007E0660" w:rsidP="007E0660">
            <w:pPr>
              <w:rPr>
                <w:rFonts w:ascii="Franklin Gothic Book" w:hAnsi="Franklin Gothic Book"/>
                <w:bCs/>
              </w:rPr>
            </w:pPr>
            <w:r>
              <w:rPr>
                <w:rFonts w:ascii="Franklin Gothic Book" w:hAnsi="Franklin Gothic Book"/>
                <w:bCs/>
              </w:rPr>
              <w:t>ISKRA</w:t>
            </w:r>
            <w:r w:rsidRPr="00B77D0A">
              <w:rPr>
                <w:rFonts w:ascii="Franklin Gothic Book" w:hAnsi="Franklin Gothic Book"/>
                <w:bCs/>
              </w:rPr>
              <w:t>,</w:t>
            </w:r>
            <w:r>
              <w:rPr>
                <w:rFonts w:ascii="Franklin Gothic Book" w:hAnsi="Franklin Gothic Book"/>
                <w:bCs/>
              </w:rPr>
              <w:t xml:space="preserve"> </w:t>
            </w:r>
            <w:r w:rsidRPr="00B77D0A">
              <w:rPr>
                <w:rFonts w:ascii="Franklin Gothic Book" w:hAnsi="Franklin Gothic Book"/>
                <w:bCs/>
              </w:rPr>
              <w:t>BOSH, DELCOREMI</w:t>
            </w:r>
          </w:p>
        </w:tc>
        <w:tc>
          <w:tcPr>
            <w:tcW w:w="1350" w:type="dxa"/>
          </w:tcPr>
          <w:p w:rsidR="007E0660" w:rsidRPr="00B77D0A" w:rsidRDefault="007E0660" w:rsidP="007E0660">
            <w:pPr>
              <w:jc w:val="center"/>
              <w:rPr>
                <w:rFonts w:ascii="Franklin Gothic Book" w:hAnsi="Franklin Gothic Book"/>
              </w:rPr>
            </w:pPr>
            <w:r w:rsidRPr="00B77D0A">
              <w:rPr>
                <w:rFonts w:ascii="Franklin Gothic Book" w:hAnsi="Franklin Gothic Book"/>
                <w:bCs/>
              </w:rPr>
              <w:t>5</w:t>
            </w:r>
          </w:p>
        </w:tc>
      </w:tr>
      <w:tr w:rsidR="007E0660" w:rsidRPr="00B77D0A" w:rsidTr="007E0660">
        <w:tc>
          <w:tcPr>
            <w:tcW w:w="534"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19.</w:t>
            </w:r>
          </w:p>
        </w:tc>
        <w:tc>
          <w:tcPr>
            <w:tcW w:w="5244" w:type="dxa"/>
            <w:vAlign w:val="bottom"/>
          </w:tcPr>
          <w:p w:rsidR="007E0660" w:rsidRPr="00B77D0A" w:rsidRDefault="007E0660" w:rsidP="007E0660">
            <w:pPr>
              <w:rPr>
                <w:rFonts w:ascii="Franklin Gothic Book" w:hAnsi="Franklin Gothic Book"/>
                <w:bCs/>
              </w:rPr>
            </w:pPr>
            <w:r w:rsidRPr="00B77D0A">
              <w:rPr>
                <w:rFonts w:ascii="Franklin Gothic Book" w:hAnsi="Franklin Gothic Book"/>
                <w:bCs/>
              </w:rPr>
              <w:t>Automat anlasera 12 V</w:t>
            </w:r>
          </w:p>
        </w:tc>
        <w:tc>
          <w:tcPr>
            <w:tcW w:w="2700" w:type="dxa"/>
            <w:vAlign w:val="bottom"/>
          </w:tcPr>
          <w:p w:rsidR="007E0660" w:rsidRPr="00B77D0A" w:rsidRDefault="007E0660" w:rsidP="007E0660">
            <w:pPr>
              <w:rPr>
                <w:rFonts w:ascii="Franklin Gothic Book" w:hAnsi="Franklin Gothic Book"/>
                <w:bCs/>
              </w:rPr>
            </w:pPr>
            <w:r>
              <w:rPr>
                <w:rFonts w:ascii="Franklin Gothic Book" w:hAnsi="Franklin Gothic Book"/>
                <w:bCs/>
              </w:rPr>
              <w:t>ISKRA</w:t>
            </w:r>
            <w:r w:rsidRPr="00B77D0A">
              <w:rPr>
                <w:rFonts w:ascii="Franklin Gothic Book" w:hAnsi="Franklin Gothic Book"/>
                <w:bCs/>
              </w:rPr>
              <w:t>,</w:t>
            </w:r>
            <w:r>
              <w:rPr>
                <w:rFonts w:ascii="Franklin Gothic Book" w:hAnsi="Franklin Gothic Book"/>
                <w:bCs/>
              </w:rPr>
              <w:t xml:space="preserve"> </w:t>
            </w:r>
            <w:r w:rsidRPr="00B77D0A">
              <w:rPr>
                <w:rFonts w:ascii="Franklin Gothic Book" w:hAnsi="Franklin Gothic Book"/>
                <w:bCs/>
              </w:rPr>
              <w:t>BOSH, DELCOREMI</w:t>
            </w:r>
          </w:p>
        </w:tc>
        <w:tc>
          <w:tcPr>
            <w:tcW w:w="1350" w:type="dxa"/>
          </w:tcPr>
          <w:p w:rsidR="007E0660" w:rsidRPr="00B77D0A" w:rsidRDefault="007E0660" w:rsidP="007E0660">
            <w:pPr>
              <w:jc w:val="center"/>
              <w:rPr>
                <w:rFonts w:ascii="Franklin Gothic Book" w:hAnsi="Franklin Gothic Book"/>
              </w:rPr>
            </w:pPr>
            <w:r w:rsidRPr="00B77D0A">
              <w:rPr>
                <w:rFonts w:ascii="Franklin Gothic Book" w:hAnsi="Franklin Gothic Book"/>
                <w:bCs/>
              </w:rPr>
              <w:t>5</w:t>
            </w:r>
          </w:p>
        </w:tc>
      </w:tr>
      <w:tr w:rsidR="007E0660" w:rsidRPr="00B77D0A" w:rsidTr="007E0660">
        <w:tc>
          <w:tcPr>
            <w:tcW w:w="534"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20.</w:t>
            </w:r>
          </w:p>
        </w:tc>
        <w:tc>
          <w:tcPr>
            <w:tcW w:w="5244" w:type="dxa"/>
            <w:vAlign w:val="bottom"/>
          </w:tcPr>
          <w:p w:rsidR="007E0660" w:rsidRPr="00B77D0A" w:rsidRDefault="007E0660" w:rsidP="007E0660">
            <w:pPr>
              <w:rPr>
                <w:rFonts w:ascii="Franklin Gothic Book" w:hAnsi="Franklin Gothic Book"/>
                <w:bCs/>
              </w:rPr>
            </w:pPr>
            <w:r w:rsidRPr="00B77D0A">
              <w:rPr>
                <w:rFonts w:ascii="Franklin Gothic Book" w:hAnsi="Franklin Gothic Book"/>
                <w:bCs/>
              </w:rPr>
              <w:t xml:space="preserve">Bendiks anlasera IMT 539 10 zuba </w:t>
            </w:r>
          </w:p>
        </w:tc>
        <w:tc>
          <w:tcPr>
            <w:tcW w:w="2700" w:type="dxa"/>
            <w:vAlign w:val="bottom"/>
          </w:tcPr>
          <w:p w:rsidR="007E0660" w:rsidRPr="00B77D0A" w:rsidRDefault="007E0660" w:rsidP="007E0660">
            <w:pPr>
              <w:rPr>
                <w:rFonts w:ascii="Franklin Gothic Book" w:hAnsi="Franklin Gothic Book" w:cs="Calibri"/>
              </w:rPr>
            </w:pPr>
          </w:p>
        </w:tc>
        <w:tc>
          <w:tcPr>
            <w:tcW w:w="1350" w:type="dxa"/>
          </w:tcPr>
          <w:p w:rsidR="007E0660" w:rsidRPr="00B77D0A" w:rsidRDefault="007E0660" w:rsidP="007E0660">
            <w:pPr>
              <w:jc w:val="center"/>
              <w:rPr>
                <w:rFonts w:ascii="Franklin Gothic Book" w:hAnsi="Franklin Gothic Book"/>
              </w:rPr>
            </w:pPr>
            <w:r w:rsidRPr="00B77D0A">
              <w:rPr>
                <w:rFonts w:ascii="Franklin Gothic Book" w:hAnsi="Franklin Gothic Book"/>
                <w:bCs/>
              </w:rPr>
              <w:t>2</w:t>
            </w:r>
          </w:p>
        </w:tc>
      </w:tr>
      <w:tr w:rsidR="007E0660" w:rsidRPr="00B77D0A" w:rsidTr="007E0660">
        <w:tc>
          <w:tcPr>
            <w:tcW w:w="534"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21.</w:t>
            </w:r>
          </w:p>
        </w:tc>
        <w:tc>
          <w:tcPr>
            <w:tcW w:w="5244" w:type="dxa"/>
            <w:vAlign w:val="bottom"/>
          </w:tcPr>
          <w:p w:rsidR="007E0660" w:rsidRPr="00B77D0A" w:rsidRDefault="007E0660" w:rsidP="007E0660">
            <w:pPr>
              <w:rPr>
                <w:rFonts w:ascii="Franklin Gothic Book" w:hAnsi="Franklin Gothic Book"/>
                <w:bCs/>
              </w:rPr>
            </w:pPr>
            <w:r w:rsidRPr="00B77D0A">
              <w:rPr>
                <w:rFonts w:ascii="Franklin Gothic Book" w:hAnsi="Franklin Gothic Book"/>
                <w:bCs/>
              </w:rPr>
              <w:t>Automat migavca 24 V  ( okrugli )</w:t>
            </w:r>
          </w:p>
        </w:tc>
        <w:tc>
          <w:tcPr>
            <w:tcW w:w="2700" w:type="dxa"/>
            <w:vAlign w:val="bottom"/>
          </w:tcPr>
          <w:p w:rsidR="007E0660" w:rsidRPr="00B77D0A" w:rsidRDefault="007E0660" w:rsidP="007E0660">
            <w:pPr>
              <w:rPr>
                <w:rFonts w:ascii="Franklin Gothic Book" w:hAnsi="Franklin Gothic Book" w:cs="Calibri"/>
              </w:rPr>
            </w:pPr>
          </w:p>
        </w:tc>
        <w:tc>
          <w:tcPr>
            <w:tcW w:w="1350" w:type="dxa"/>
          </w:tcPr>
          <w:p w:rsidR="007E0660" w:rsidRPr="00B77D0A" w:rsidRDefault="007E0660" w:rsidP="007E0660">
            <w:pPr>
              <w:jc w:val="center"/>
              <w:rPr>
                <w:rFonts w:ascii="Franklin Gothic Book" w:hAnsi="Franklin Gothic Book"/>
              </w:rPr>
            </w:pPr>
            <w:r w:rsidRPr="00B77D0A">
              <w:rPr>
                <w:rFonts w:ascii="Franklin Gothic Book" w:hAnsi="Franklin Gothic Book"/>
                <w:bCs/>
              </w:rPr>
              <w:t>10</w:t>
            </w:r>
          </w:p>
        </w:tc>
      </w:tr>
      <w:tr w:rsidR="007E0660" w:rsidRPr="00B77D0A" w:rsidTr="007E0660">
        <w:tc>
          <w:tcPr>
            <w:tcW w:w="534"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22.</w:t>
            </w:r>
          </w:p>
        </w:tc>
        <w:tc>
          <w:tcPr>
            <w:tcW w:w="5244" w:type="dxa"/>
            <w:vAlign w:val="bottom"/>
          </w:tcPr>
          <w:p w:rsidR="007E0660" w:rsidRPr="00B77D0A" w:rsidRDefault="007E0660" w:rsidP="007E0660">
            <w:pPr>
              <w:rPr>
                <w:rFonts w:ascii="Franklin Gothic Book" w:hAnsi="Franklin Gothic Book"/>
                <w:bCs/>
              </w:rPr>
            </w:pPr>
            <w:r w:rsidRPr="00B77D0A">
              <w:rPr>
                <w:rFonts w:ascii="Franklin Gothic Book" w:hAnsi="Franklin Gothic Book"/>
                <w:bCs/>
              </w:rPr>
              <w:t>Automat migavca 12 V ( okrugli )</w:t>
            </w:r>
          </w:p>
        </w:tc>
        <w:tc>
          <w:tcPr>
            <w:tcW w:w="2700" w:type="dxa"/>
            <w:vAlign w:val="bottom"/>
          </w:tcPr>
          <w:p w:rsidR="007E0660" w:rsidRPr="00B77D0A" w:rsidRDefault="007E0660" w:rsidP="007E0660">
            <w:pPr>
              <w:rPr>
                <w:rFonts w:ascii="Franklin Gothic Book" w:hAnsi="Franklin Gothic Book" w:cs="Calibri"/>
              </w:rPr>
            </w:pPr>
          </w:p>
        </w:tc>
        <w:tc>
          <w:tcPr>
            <w:tcW w:w="1350" w:type="dxa"/>
          </w:tcPr>
          <w:p w:rsidR="007E0660" w:rsidRPr="00B77D0A" w:rsidRDefault="007E0660" w:rsidP="007E0660">
            <w:pPr>
              <w:jc w:val="center"/>
              <w:rPr>
                <w:rFonts w:ascii="Franklin Gothic Book" w:hAnsi="Franklin Gothic Book"/>
              </w:rPr>
            </w:pPr>
            <w:r w:rsidRPr="00B77D0A">
              <w:rPr>
                <w:rFonts w:ascii="Franklin Gothic Book" w:hAnsi="Franklin Gothic Book"/>
                <w:bCs/>
              </w:rPr>
              <w:t>10</w:t>
            </w:r>
          </w:p>
        </w:tc>
      </w:tr>
      <w:tr w:rsidR="007E0660" w:rsidRPr="00B77D0A" w:rsidTr="007E0660">
        <w:tc>
          <w:tcPr>
            <w:tcW w:w="534"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23.</w:t>
            </w:r>
          </w:p>
        </w:tc>
        <w:tc>
          <w:tcPr>
            <w:tcW w:w="5244" w:type="dxa"/>
            <w:vAlign w:val="bottom"/>
          </w:tcPr>
          <w:p w:rsidR="007E0660" w:rsidRPr="00B77D0A" w:rsidRDefault="007E0660" w:rsidP="007E0660">
            <w:pPr>
              <w:rPr>
                <w:rFonts w:ascii="Franklin Gothic Book" w:hAnsi="Franklin Gothic Book"/>
                <w:bCs/>
              </w:rPr>
            </w:pPr>
            <w:r w:rsidRPr="00B77D0A">
              <w:rPr>
                <w:rFonts w:ascii="Franklin Gothic Book" w:hAnsi="Franklin Gothic Book"/>
                <w:bCs/>
              </w:rPr>
              <w:t>Automat migavca 24 V  ( sa 11 izvoda )</w:t>
            </w:r>
          </w:p>
        </w:tc>
        <w:tc>
          <w:tcPr>
            <w:tcW w:w="2700" w:type="dxa"/>
            <w:vAlign w:val="bottom"/>
          </w:tcPr>
          <w:p w:rsidR="007E0660" w:rsidRPr="00B77D0A" w:rsidRDefault="007E0660" w:rsidP="007E0660">
            <w:pPr>
              <w:rPr>
                <w:rFonts w:ascii="Franklin Gothic Book" w:hAnsi="Franklin Gothic Book" w:cs="Calibri"/>
              </w:rPr>
            </w:pPr>
          </w:p>
        </w:tc>
        <w:tc>
          <w:tcPr>
            <w:tcW w:w="1350" w:type="dxa"/>
          </w:tcPr>
          <w:p w:rsidR="007E0660" w:rsidRPr="00B77D0A" w:rsidRDefault="007E0660" w:rsidP="007E0660">
            <w:pPr>
              <w:jc w:val="center"/>
              <w:rPr>
                <w:rFonts w:ascii="Franklin Gothic Book" w:hAnsi="Franklin Gothic Book"/>
              </w:rPr>
            </w:pPr>
            <w:r w:rsidRPr="00B77D0A">
              <w:rPr>
                <w:rFonts w:ascii="Franklin Gothic Book" w:hAnsi="Franklin Gothic Book"/>
                <w:bCs/>
              </w:rPr>
              <w:t>10</w:t>
            </w:r>
          </w:p>
        </w:tc>
      </w:tr>
      <w:tr w:rsidR="007E0660" w:rsidRPr="00B77D0A" w:rsidTr="007E0660">
        <w:tc>
          <w:tcPr>
            <w:tcW w:w="534"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24.</w:t>
            </w:r>
          </w:p>
        </w:tc>
        <w:tc>
          <w:tcPr>
            <w:tcW w:w="5244" w:type="dxa"/>
            <w:vAlign w:val="bottom"/>
          </w:tcPr>
          <w:p w:rsidR="007E0660" w:rsidRPr="00B77D0A" w:rsidRDefault="007E0660" w:rsidP="007E0660">
            <w:pPr>
              <w:rPr>
                <w:rFonts w:ascii="Franklin Gothic Book" w:hAnsi="Franklin Gothic Book"/>
                <w:bCs/>
              </w:rPr>
            </w:pPr>
            <w:r w:rsidRPr="00B77D0A">
              <w:rPr>
                <w:rFonts w:ascii="Franklin Gothic Book" w:hAnsi="Franklin Gothic Book"/>
                <w:bCs/>
              </w:rPr>
              <w:t>Automat pritiska ulja FAP</w:t>
            </w:r>
          </w:p>
        </w:tc>
        <w:tc>
          <w:tcPr>
            <w:tcW w:w="2700" w:type="dxa"/>
            <w:vAlign w:val="bottom"/>
          </w:tcPr>
          <w:p w:rsidR="007E0660" w:rsidRPr="00B77D0A" w:rsidRDefault="007E0660" w:rsidP="007E0660">
            <w:pPr>
              <w:rPr>
                <w:rFonts w:ascii="Franklin Gothic Book" w:hAnsi="Franklin Gothic Book" w:cs="Calibri"/>
              </w:rPr>
            </w:pPr>
          </w:p>
        </w:tc>
        <w:tc>
          <w:tcPr>
            <w:tcW w:w="1350" w:type="dxa"/>
          </w:tcPr>
          <w:p w:rsidR="007E0660" w:rsidRPr="00B77D0A" w:rsidRDefault="007E0660" w:rsidP="007E0660">
            <w:pPr>
              <w:jc w:val="center"/>
              <w:rPr>
                <w:rFonts w:ascii="Franklin Gothic Book" w:hAnsi="Franklin Gothic Book"/>
              </w:rPr>
            </w:pPr>
            <w:r w:rsidRPr="00B77D0A">
              <w:rPr>
                <w:rFonts w:ascii="Franklin Gothic Book" w:hAnsi="Franklin Gothic Book"/>
                <w:bCs/>
              </w:rPr>
              <w:t>5</w:t>
            </w:r>
          </w:p>
        </w:tc>
      </w:tr>
      <w:tr w:rsidR="007E0660" w:rsidRPr="00B77D0A" w:rsidTr="007E0660">
        <w:tc>
          <w:tcPr>
            <w:tcW w:w="534"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25.</w:t>
            </w:r>
          </w:p>
        </w:tc>
        <w:tc>
          <w:tcPr>
            <w:tcW w:w="5244" w:type="dxa"/>
            <w:vAlign w:val="bottom"/>
          </w:tcPr>
          <w:p w:rsidR="007E0660" w:rsidRPr="00B77D0A" w:rsidRDefault="007E0660" w:rsidP="007E0660">
            <w:pPr>
              <w:rPr>
                <w:rFonts w:ascii="Franklin Gothic Book" w:hAnsi="Franklin Gothic Book"/>
                <w:bCs/>
              </w:rPr>
            </w:pPr>
            <w:r w:rsidRPr="00B77D0A">
              <w:rPr>
                <w:rFonts w:ascii="Franklin Gothic Book" w:hAnsi="Franklin Gothic Book"/>
                <w:bCs/>
              </w:rPr>
              <w:t>Automat pritiska ulja TAM</w:t>
            </w:r>
          </w:p>
        </w:tc>
        <w:tc>
          <w:tcPr>
            <w:tcW w:w="2700" w:type="dxa"/>
            <w:vAlign w:val="bottom"/>
          </w:tcPr>
          <w:p w:rsidR="007E0660" w:rsidRPr="00B77D0A" w:rsidRDefault="007E0660" w:rsidP="007E0660">
            <w:pPr>
              <w:rPr>
                <w:rFonts w:ascii="Franklin Gothic Book" w:hAnsi="Franklin Gothic Book" w:cs="Calibri"/>
              </w:rPr>
            </w:pPr>
          </w:p>
        </w:tc>
        <w:tc>
          <w:tcPr>
            <w:tcW w:w="1350" w:type="dxa"/>
          </w:tcPr>
          <w:p w:rsidR="007E0660" w:rsidRPr="00B77D0A" w:rsidRDefault="007E0660" w:rsidP="007E0660">
            <w:pPr>
              <w:jc w:val="center"/>
              <w:rPr>
                <w:rFonts w:ascii="Franklin Gothic Book" w:hAnsi="Franklin Gothic Book"/>
              </w:rPr>
            </w:pPr>
            <w:r w:rsidRPr="00B77D0A">
              <w:rPr>
                <w:rFonts w:ascii="Franklin Gothic Book" w:hAnsi="Franklin Gothic Book"/>
                <w:bCs/>
              </w:rPr>
              <w:t>5</w:t>
            </w:r>
          </w:p>
        </w:tc>
      </w:tr>
      <w:tr w:rsidR="007E0660" w:rsidRPr="00B77D0A" w:rsidTr="007E0660">
        <w:tc>
          <w:tcPr>
            <w:tcW w:w="534"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26.</w:t>
            </w:r>
          </w:p>
        </w:tc>
        <w:tc>
          <w:tcPr>
            <w:tcW w:w="5244" w:type="dxa"/>
            <w:vAlign w:val="bottom"/>
          </w:tcPr>
          <w:p w:rsidR="007E0660" w:rsidRPr="00B77D0A" w:rsidRDefault="007E0660" w:rsidP="007E0660">
            <w:pPr>
              <w:rPr>
                <w:rFonts w:ascii="Franklin Gothic Book" w:hAnsi="Franklin Gothic Book"/>
                <w:bCs/>
              </w:rPr>
            </w:pPr>
            <w:r w:rsidRPr="00B77D0A">
              <w:rPr>
                <w:rFonts w:ascii="Franklin Gothic Book" w:hAnsi="Franklin Gothic Book"/>
                <w:bCs/>
              </w:rPr>
              <w:t xml:space="preserve">Automat stop svetla TAM   i  FAP                                   </w:t>
            </w:r>
          </w:p>
        </w:tc>
        <w:tc>
          <w:tcPr>
            <w:tcW w:w="2700" w:type="dxa"/>
            <w:vAlign w:val="bottom"/>
          </w:tcPr>
          <w:p w:rsidR="007E0660" w:rsidRPr="00B77D0A" w:rsidRDefault="007E0660" w:rsidP="007E0660">
            <w:pPr>
              <w:rPr>
                <w:rFonts w:ascii="Franklin Gothic Book" w:hAnsi="Franklin Gothic Book" w:cs="Calibri"/>
              </w:rPr>
            </w:pPr>
          </w:p>
        </w:tc>
        <w:tc>
          <w:tcPr>
            <w:tcW w:w="1350" w:type="dxa"/>
          </w:tcPr>
          <w:p w:rsidR="007E0660" w:rsidRPr="00B77D0A" w:rsidRDefault="007E0660" w:rsidP="007E0660">
            <w:pPr>
              <w:jc w:val="center"/>
              <w:rPr>
                <w:rFonts w:ascii="Franklin Gothic Book" w:hAnsi="Franklin Gothic Book"/>
              </w:rPr>
            </w:pPr>
            <w:r w:rsidRPr="00B77D0A">
              <w:rPr>
                <w:rFonts w:ascii="Franklin Gothic Book" w:hAnsi="Franklin Gothic Book"/>
                <w:bCs/>
              </w:rPr>
              <w:t>5</w:t>
            </w:r>
          </w:p>
        </w:tc>
      </w:tr>
      <w:tr w:rsidR="007E0660" w:rsidRPr="00B77D0A" w:rsidTr="007E0660">
        <w:tc>
          <w:tcPr>
            <w:tcW w:w="534"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27.</w:t>
            </w:r>
          </w:p>
        </w:tc>
        <w:tc>
          <w:tcPr>
            <w:tcW w:w="5244" w:type="dxa"/>
            <w:vAlign w:val="bottom"/>
          </w:tcPr>
          <w:p w:rsidR="007E0660" w:rsidRPr="00B77D0A" w:rsidRDefault="007E0660" w:rsidP="007E0660">
            <w:pPr>
              <w:rPr>
                <w:rFonts w:ascii="Franklin Gothic Book" w:hAnsi="Franklin Gothic Book"/>
                <w:bCs/>
              </w:rPr>
            </w:pPr>
            <w:r w:rsidRPr="00B77D0A">
              <w:rPr>
                <w:rFonts w:ascii="Franklin Gothic Book" w:hAnsi="Franklin Gothic Book"/>
                <w:bCs/>
              </w:rPr>
              <w:t>Prekidač pod volanom APU – 6 ( FAP )</w:t>
            </w:r>
          </w:p>
        </w:tc>
        <w:tc>
          <w:tcPr>
            <w:tcW w:w="2700" w:type="dxa"/>
            <w:vAlign w:val="bottom"/>
          </w:tcPr>
          <w:p w:rsidR="007E0660" w:rsidRPr="00B77D0A" w:rsidRDefault="007E0660" w:rsidP="007E0660">
            <w:pPr>
              <w:rPr>
                <w:rFonts w:ascii="Franklin Gothic Book" w:hAnsi="Franklin Gothic Book" w:cs="Calibri"/>
              </w:rPr>
            </w:pPr>
          </w:p>
        </w:tc>
        <w:tc>
          <w:tcPr>
            <w:tcW w:w="1350" w:type="dxa"/>
          </w:tcPr>
          <w:p w:rsidR="007E0660" w:rsidRPr="00B77D0A" w:rsidRDefault="007E0660" w:rsidP="007E0660">
            <w:pPr>
              <w:jc w:val="center"/>
              <w:rPr>
                <w:rFonts w:ascii="Franklin Gothic Book" w:hAnsi="Franklin Gothic Book"/>
              </w:rPr>
            </w:pPr>
            <w:r w:rsidRPr="00B77D0A">
              <w:rPr>
                <w:rFonts w:ascii="Franklin Gothic Book" w:hAnsi="Franklin Gothic Book"/>
                <w:bCs/>
              </w:rPr>
              <w:t>4</w:t>
            </w:r>
          </w:p>
        </w:tc>
      </w:tr>
      <w:tr w:rsidR="007E0660" w:rsidRPr="00B77D0A" w:rsidTr="007E0660">
        <w:tc>
          <w:tcPr>
            <w:tcW w:w="534"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28.</w:t>
            </w:r>
          </w:p>
        </w:tc>
        <w:tc>
          <w:tcPr>
            <w:tcW w:w="5244" w:type="dxa"/>
            <w:vAlign w:val="bottom"/>
          </w:tcPr>
          <w:p w:rsidR="007E0660" w:rsidRPr="00B77D0A" w:rsidRDefault="007E0660" w:rsidP="007E0660">
            <w:pPr>
              <w:rPr>
                <w:rFonts w:ascii="Franklin Gothic Book" w:hAnsi="Franklin Gothic Book"/>
                <w:bCs/>
              </w:rPr>
            </w:pPr>
            <w:r w:rsidRPr="00B77D0A">
              <w:rPr>
                <w:rFonts w:ascii="Franklin Gothic Book" w:hAnsi="Franklin Gothic Book"/>
                <w:bCs/>
              </w:rPr>
              <w:t xml:space="preserve">Prekidač pod volanom APU – 3 </w:t>
            </w:r>
          </w:p>
        </w:tc>
        <w:tc>
          <w:tcPr>
            <w:tcW w:w="2700" w:type="dxa"/>
            <w:vAlign w:val="bottom"/>
          </w:tcPr>
          <w:p w:rsidR="007E0660" w:rsidRPr="00B77D0A" w:rsidRDefault="007E0660" w:rsidP="007E0660">
            <w:pPr>
              <w:rPr>
                <w:rFonts w:ascii="Franklin Gothic Book" w:hAnsi="Franklin Gothic Book" w:cs="Calibri"/>
              </w:rPr>
            </w:pPr>
          </w:p>
        </w:tc>
        <w:tc>
          <w:tcPr>
            <w:tcW w:w="1350" w:type="dxa"/>
          </w:tcPr>
          <w:p w:rsidR="007E0660" w:rsidRPr="00B77D0A" w:rsidRDefault="007E0660" w:rsidP="007E0660">
            <w:pPr>
              <w:jc w:val="center"/>
              <w:rPr>
                <w:rFonts w:ascii="Franklin Gothic Book" w:hAnsi="Franklin Gothic Book"/>
              </w:rPr>
            </w:pPr>
            <w:r w:rsidRPr="00B77D0A">
              <w:rPr>
                <w:rFonts w:ascii="Franklin Gothic Book" w:hAnsi="Franklin Gothic Book"/>
                <w:bCs/>
              </w:rPr>
              <w:t>2</w:t>
            </w:r>
          </w:p>
        </w:tc>
      </w:tr>
      <w:tr w:rsidR="007E0660" w:rsidRPr="00B77D0A" w:rsidTr="007E0660">
        <w:tc>
          <w:tcPr>
            <w:tcW w:w="534"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29.</w:t>
            </w:r>
          </w:p>
        </w:tc>
        <w:tc>
          <w:tcPr>
            <w:tcW w:w="5244" w:type="dxa"/>
            <w:vAlign w:val="bottom"/>
          </w:tcPr>
          <w:p w:rsidR="007E0660" w:rsidRPr="00B77D0A" w:rsidRDefault="007E0660" w:rsidP="007E0660">
            <w:pPr>
              <w:rPr>
                <w:rFonts w:ascii="Franklin Gothic Book" w:hAnsi="Franklin Gothic Book"/>
                <w:bCs/>
              </w:rPr>
            </w:pPr>
            <w:r w:rsidRPr="00B77D0A">
              <w:rPr>
                <w:rFonts w:ascii="Franklin Gothic Book" w:hAnsi="Franklin Gothic Book"/>
                <w:bCs/>
              </w:rPr>
              <w:t>Bendiks anlasera ZASTAVA</w:t>
            </w:r>
          </w:p>
        </w:tc>
        <w:tc>
          <w:tcPr>
            <w:tcW w:w="2700" w:type="dxa"/>
            <w:vAlign w:val="bottom"/>
          </w:tcPr>
          <w:p w:rsidR="007E0660" w:rsidRPr="00B77D0A" w:rsidRDefault="007E0660" w:rsidP="007E0660">
            <w:pPr>
              <w:rPr>
                <w:rFonts w:ascii="Franklin Gothic Book" w:hAnsi="Franklin Gothic Book" w:cs="Calibri"/>
              </w:rPr>
            </w:pPr>
          </w:p>
        </w:tc>
        <w:tc>
          <w:tcPr>
            <w:tcW w:w="1350" w:type="dxa"/>
          </w:tcPr>
          <w:p w:rsidR="007E0660" w:rsidRPr="00B77D0A" w:rsidRDefault="007E0660" w:rsidP="007E0660">
            <w:pPr>
              <w:jc w:val="center"/>
              <w:rPr>
                <w:rFonts w:ascii="Franklin Gothic Book" w:hAnsi="Franklin Gothic Book"/>
              </w:rPr>
            </w:pPr>
            <w:r w:rsidRPr="00B77D0A">
              <w:rPr>
                <w:rFonts w:ascii="Franklin Gothic Book" w:hAnsi="Franklin Gothic Book"/>
                <w:bCs/>
              </w:rPr>
              <w:t>2</w:t>
            </w:r>
          </w:p>
        </w:tc>
      </w:tr>
      <w:tr w:rsidR="007E0660" w:rsidRPr="00B77D0A" w:rsidTr="007E0660">
        <w:tc>
          <w:tcPr>
            <w:tcW w:w="534"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30.</w:t>
            </w:r>
          </w:p>
        </w:tc>
        <w:tc>
          <w:tcPr>
            <w:tcW w:w="5244" w:type="dxa"/>
            <w:vAlign w:val="bottom"/>
          </w:tcPr>
          <w:p w:rsidR="007E0660" w:rsidRPr="00B77D0A" w:rsidRDefault="007E0660" w:rsidP="007E0660">
            <w:pPr>
              <w:rPr>
                <w:rFonts w:ascii="Franklin Gothic Book" w:hAnsi="Franklin Gothic Book"/>
                <w:bCs/>
              </w:rPr>
            </w:pPr>
            <w:r w:rsidRPr="00B77D0A">
              <w:rPr>
                <w:rFonts w:ascii="Franklin Gothic Book" w:hAnsi="Franklin Gothic Book"/>
                <w:bCs/>
              </w:rPr>
              <w:t>Grejač motora TAM</w:t>
            </w:r>
          </w:p>
        </w:tc>
        <w:tc>
          <w:tcPr>
            <w:tcW w:w="2700" w:type="dxa"/>
            <w:vAlign w:val="bottom"/>
          </w:tcPr>
          <w:p w:rsidR="007E0660" w:rsidRPr="00B77D0A" w:rsidRDefault="007E0660" w:rsidP="007E0660">
            <w:pPr>
              <w:rPr>
                <w:rFonts w:ascii="Franklin Gothic Book" w:hAnsi="Franklin Gothic Book" w:cs="Calibri"/>
              </w:rPr>
            </w:pPr>
          </w:p>
        </w:tc>
        <w:tc>
          <w:tcPr>
            <w:tcW w:w="1350" w:type="dxa"/>
          </w:tcPr>
          <w:p w:rsidR="007E0660" w:rsidRPr="00B77D0A" w:rsidRDefault="007E0660" w:rsidP="007E0660">
            <w:pPr>
              <w:jc w:val="center"/>
              <w:rPr>
                <w:rFonts w:ascii="Franklin Gothic Book" w:hAnsi="Franklin Gothic Book"/>
              </w:rPr>
            </w:pPr>
            <w:r w:rsidRPr="00B77D0A">
              <w:rPr>
                <w:rFonts w:ascii="Franklin Gothic Book" w:hAnsi="Franklin Gothic Book"/>
                <w:bCs/>
              </w:rPr>
              <w:t>3</w:t>
            </w:r>
          </w:p>
        </w:tc>
      </w:tr>
      <w:tr w:rsidR="007E0660" w:rsidRPr="00B77D0A" w:rsidTr="007E0660">
        <w:tc>
          <w:tcPr>
            <w:tcW w:w="534"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31.</w:t>
            </w:r>
          </w:p>
        </w:tc>
        <w:tc>
          <w:tcPr>
            <w:tcW w:w="5244" w:type="dxa"/>
            <w:vAlign w:val="bottom"/>
          </w:tcPr>
          <w:p w:rsidR="007E0660" w:rsidRPr="00B77D0A" w:rsidRDefault="007E0660" w:rsidP="007E0660">
            <w:pPr>
              <w:rPr>
                <w:rFonts w:ascii="Franklin Gothic Book" w:hAnsi="Franklin Gothic Book"/>
                <w:bCs/>
              </w:rPr>
            </w:pPr>
            <w:r w:rsidRPr="00B77D0A">
              <w:rPr>
                <w:rFonts w:ascii="Franklin Gothic Book" w:hAnsi="Franklin Gothic Book"/>
                <w:bCs/>
              </w:rPr>
              <w:t>Elektromotor brisača FAP</w:t>
            </w:r>
          </w:p>
        </w:tc>
        <w:tc>
          <w:tcPr>
            <w:tcW w:w="2700" w:type="dxa"/>
            <w:vAlign w:val="bottom"/>
          </w:tcPr>
          <w:p w:rsidR="007E0660" w:rsidRPr="00B77D0A" w:rsidRDefault="007E0660" w:rsidP="007E0660">
            <w:pPr>
              <w:rPr>
                <w:rFonts w:ascii="Franklin Gothic Book" w:hAnsi="Franklin Gothic Book" w:cs="Calibri"/>
              </w:rPr>
            </w:pPr>
          </w:p>
        </w:tc>
        <w:tc>
          <w:tcPr>
            <w:tcW w:w="1350" w:type="dxa"/>
          </w:tcPr>
          <w:p w:rsidR="007E0660" w:rsidRPr="00B77D0A" w:rsidRDefault="007E0660" w:rsidP="007E0660">
            <w:pPr>
              <w:jc w:val="center"/>
              <w:rPr>
                <w:rFonts w:ascii="Franklin Gothic Book" w:hAnsi="Franklin Gothic Book"/>
              </w:rPr>
            </w:pPr>
            <w:r w:rsidRPr="00B77D0A">
              <w:rPr>
                <w:rFonts w:ascii="Franklin Gothic Book" w:hAnsi="Franklin Gothic Book"/>
                <w:bCs/>
              </w:rPr>
              <w:t>2</w:t>
            </w:r>
          </w:p>
        </w:tc>
      </w:tr>
      <w:tr w:rsidR="007E0660" w:rsidRPr="00B77D0A" w:rsidTr="007E0660">
        <w:tc>
          <w:tcPr>
            <w:tcW w:w="534"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32.</w:t>
            </w:r>
          </w:p>
        </w:tc>
        <w:tc>
          <w:tcPr>
            <w:tcW w:w="5244" w:type="dxa"/>
            <w:vAlign w:val="bottom"/>
          </w:tcPr>
          <w:p w:rsidR="007E0660" w:rsidRPr="00B77D0A" w:rsidRDefault="007E0660" w:rsidP="007E0660">
            <w:pPr>
              <w:rPr>
                <w:rFonts w:ascii="Franklin Gothic Book" w:hAnsi="Franklin Gothic Book"/>
                <w:bCs/>
              </w:rPr>
            </w:pPr>
            <w:r w:rsidRPr="00B77D0A">
              <w:rPr>
                <w:rFonts w:ascii="Franklin Gothic Book" w:hAnsi="Franklin Gothic Book"/>
                <w:bCs/>
              </w:rPr>
              <w:t>Klema akumulatora ( + )</w:t>
            </w:r>
          </w:p>
        </w:tc>
        <w:tc>
          <w:tcPr>
            <w:tcW w:w="2700" w:type="dxa"/>
            <w:vAlign w:val="bottom"/>
          </w:tcPr>
          <w:p w:rsidR="007E0660" w:rsidRPr="00B77D0A" w:rsidRDefault="007E0660" w:rsidP="007E0660">
            <w:pPr>
              <w:rPr>
                <w:rFonts w:ascii="Franklin Gothic Book" w:hAnsi="Franklin Gothic Book" w:cs="Calibri"/>
              </w:rPr>
            </w:pPr>
          </w:p>
        </w:tc>
        <w:tc>
          <w:tcPr>
            <w:tcW w:w="1350" w:type="dxa"/>
          </w:tcPr>
          <w:p w:rsidR="007E0660" w:rsidRPr="00B77D0A" w:rsidRDefault="007E0660" w:rsidP="007E0660">
            <w:pPr>
              <w:jc w:val="center"/>
              <w:rPr>
                <w:rFonts w:ascii="Franklin Gothic Book" w:hAnsi="Franklin Gothic Book"/>
              </w:rPr>
            </w:pPr>
            <w:r w:rsidRPr="00B77D0A">
              <w:rPr>
                <w:rFonts w:ascii="Franklin Gothic Book" w:hAnsi="Franklin Gothic Book"/>
                <w:bCs/>
              </w:rPr>
              <w:t>20</w:t>
            </w:r>
          </w:p>
        </w:tc>
      </w:tr>
      <w:tr w:rsidR="007E0660" w:rsidRPr="00B77D0A" w:rsidTr="007E0660">
        <w:tc>
          <w:tcPr>
            <w:tcW w:w="534"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33.</w:t>
            </w:r>
          </w:p>
        </w:tc>
        <w:tc>
          <w:tcPr>
            <w:tcW w:w="5244" w:type="dxa"/>
            <w:vAlign w:val="bottom"/>
          </w:tcPr>
          <w:p w:rsidR="007E0660" w:rsidRPr="00B77D0A" w:rsidRDefault="007E0660" w:rsidP="007E0660">
            <w:pPr>
              <w:rPr>
                <w:rFonts w:ascii="Franklin Gothic Book" w:hAnsi="Franklin Gothic Book"/>
                <w:bCs/>
              </w:rPr>
            </w:pPr>
            <w:r w:rsidRPr="00B77D0A">
              <w:rPr>
                <w:rFonts w:ascii="Franklin Gothic Book" w:hAnsi="Franklin Gothic Book"/>
                <w:bCs/>
              </w:rPr>
              <w:t>Klema akumulatora ( - )</w:t>
            </w:r>
          </w:p>
        </w:tc>
        <w:tc>
          <w:tcPr>
            <w:tcW w:w="2700" w:type="dxa"/>
          </w:tcPr>
          <w:p w:rsidR="007E0660" w:rsidRPr="00B77D0A" w:rsidRDefault="007E0660" w:rsidP="007E0660">
            <w:pPr>
              <w:rPr>
                <w:rFonts w:ascii="Franklin Gothic Book" w:hAnsi="Franklin Gothic Book"/>
                <w:b/>
                <w:noProof/>
              </w:rPr>
            </w:pPr>
          </w:p>
        </w:tc>
        <w:tc>
          <w:tcPr>
            <w:tcW w:w="1350" w:type="dxa"/>
          </w:tcPr>
          <w:p w:rsidR="007E0660" w:rsidRPr="00B77D0A" w:rsidRDefault="007E0660" w:rsidP="007E0660">
            <w:pPr>
              <w:jc w:val="center"/>
              <w:rPr>
                <w:rFonts w:ascii="Franklin Gothic Book" w:hAnsi="Franklin Gothic Book"/>
              </w:rPr>
            </w:pPr>
            <w:r w:rsidRPr="00B77D0A">
              <w:rPr>
                <w:rFonts w:ascii="Franklin Gothic Book" w:hAnsi="Franklin Gothic Book"/>
                <w:bCs/>
              </w:rPr>
              <w:t>20</w:t>
            </w:r>
          </w:p>
        </w:tc>
      </w:tr>
      <w:tr w:rsidR="007E0660" w:rsidRPr="00B77D0A" w:rsidTr="007E0660">
        <w:tc>
          <w:tcPr>
            <w:tcW w:w="534"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34.</w:t>
            </w:r>
          </w:p>
        </w:tc>
        <w:tc>
          <w:tcPr>
            <w:tcW w:w="5244" w:type="dxa"/>
            <w:vAlign w:val="bottom"/>
          </w:tcPr>
          <w:p w:rsidR="007E0660" w:rsidRPr="00B77D0A" w:rsidRDefault="007E0660" w:rsidP="007E0660">
            <w:pPr>
              <w:rPr>
                <w:rFonts w:ascii="Franklin Gothic Book" w:hAnsi="Franklin Gothic Book"/>
                <w:bCs/>
              </w:rPr>
            </w:pPr>
            <w:r w:rsidRPr="00B77D0A">
              <w:rPr>
                <w:rFonts w:ascii="Franklin Gothic Book" w:hAnsi="Franklin Gothic Book"/>
                <w:bCs/>
              </w:rPr>
              <w:t>Far – levi - FAP</w:t>
            </w:r>
          </w:p>
        </w:tc>
        <w:tc>
          <w:tcPr>
            <w:tcW w:w="2700" w:type="dxa"/>
            <w:vAlign w:val="bottom"/>
          </w:tcPr>
          <w:p w:rsidR="007E0660" w:rsidRPr="00B77D0A" w:rsidRDefault="007E0660" w:rsidP="007E0660">
            <w:pPr>
              <w:rPr>
                <w:rFonts w:ascii="Franklin Gothic Book" w:hAnsi="Franklin Gothic Book" w:cs="Calibri"/>
                <w:b/>
              </w:rPr>
            </w:pPr>
          </w:p>
        </w:tc>
        <w:tc>
          <w:tcPr>
            <w:tcW w:w="1350" w:type="dxa"/>
          </w:tcPr>
          <w:p w:rsidR="007E0660" w:rsidRPr="00B77D0A" w:rsidRDefault="007E0660" w:rsidP="007E0660">
            <w:pPr>
              <w:jc w:val="center"/>
              <w:rPr>
                <w:rFonts w:ascii="Franklin Gothic Book" w:hAnsi="Franklin Gothic Book"/>
              </w:rPr>
            </w:pPr>
            <w:r w:rsidRPr="00B77D0A">
              <w:rPr>
                <w:rFonts w:ascii="Franklin Gothic Book" w:hAnsi="Franklin Gothic Book"/>
                <w:bCs/>
              </w:rPr>
              <w:t>2</w:t>
            </w:r>
          </w:p>
        </w:tc>
      </w:tr>
      <w:tr w:rsidR="007E0660" w:rsidRPr="00B77D0A" w:rsidTr="007E0660">
        <w:tc>
          <w:tcPr>
            <w:tcW w:w="534"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35.</w:t>
            </w:r>
          </w:p>
        </w:tc>
        <w:tc>
          <w:tcPr>
            <w:tcW w:w="5244" w:type="dxa"/>
            <w:vAlign w:val="bottom"/>
          </w:tcPr>
          <w:p w:rsidR="007E0660" w:rsidRPr="00B77D0A" w:rsidRDefault="007E0660" w:rsidP="007E0660">
            <w:pPr>
              <w:rPr>
                <w:rFonts w:ascii="Franklin Gothic Book" w:hAnsi="Franklin Gothic Book"/>
                <w:bCs/>
              </w:rPr>
            </w:pPr>
            <w:r w:rsidRPr="00B77D0A">
              <w:rPr>
                <w:rFonts w:ascii="Franklin Gothic Book" w:hAnsi="Franklin Gothic Book"/>
                <w:bCs/>
              </w:rPr>
              <w:t>Far – desni - FAP</w:t>
            </w:r>
          </w:p>
        </w:tc>
        <w:tc>
          <w:tcPr>
            <w:tcW w:w="2700" w:type="dxa"/>
            <w:vAlign w:val="bottom"/>
          </w:tcPr>
          <w:p w:rsidR="007E0660" w:rsidRPr="00B77D0A" w:rsidRDefault="007E0660" w:rsidP="007E0660">
            <w:pPr>
              <w:rPr>
                <w:rFonts w:ascii="Franklin Gothic Book" w:hAnsi="Franklin Gothic Book" w:cs="Calibri"/>
                <w:b/>
              </w:rPr>
            </w:pPr>
          </w:p>
        </w:tc>
        <w:tc>
          <w:tcPr>
            <w:tcW w:w="1350" w:type="dxa"/>
          </w:tcPr>
          <w:p w:rsidR="007E0660" w:rsidRPr="00B77D0A" w:rsidRDefault="007E0660" w:rsidP="007E0660">
            <w:pPr>
              <w:jc w:val="center"/>
              <w:rPr>
                <w:rFonts w:ascii="Franklin Gothic Book" w:hAnsi="Franklin Gothic Book"/>
              </w:rPr>
            </w:pPr>
            <w:r w:rsidRPr="00B77D0A">
              <w:rPr>
                <w:rFonts w:ascii="Franklin Gothic Book" w:hAnsi="Franklin Gothic Book"/>
                <w:bCs/>
              </w:rPr>
              <w:t>1</w:t>
            </w:r>
          </w:p>
        </w:tc>
      </w:tr>
      <w:tr w:rsidR="007E0660" w:rsidRPr="00B77D0A" w:rsidTr="007E0660">
        <w:tc>
          <w:tcPr>
            <w:tcW w:w="534"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36.</w:t>
            </w:r>
          </w:p>
        </w:tc>
        <w:tc>
          <w:tcPr>
            <w:tcW w:w="5244" w:type="dxa"/>
            <w:vAlign w:val="bottom"/>
          </w:tcPr>
          <w:p w:rsidR="007E0660" w:rsidRPr="00B77D0A" w:rsidRDefault="007E0660" w:rsidP="007E0660">
            <w:pPr>
              <w:rPr>
                <w:rFonts w:ascii="Franklin Gothic Book" w:hAnsi="Franklin Gothic Book"/>
                <w:bCs/>
              </w:rPr>
            </w:pPr>
            <w:r w:rsidRPr="00B77D0A">
              <w:rPr>
                <w:rFonts w:ascii="Franklin Gothic Book" w:hAnsi="Franklin Gothic Book"/>
                <w:bCs/>
              </w:rPr>
              <w:t xml:space="preserve">Far – TAM   </w:t>
            </w:r>
          </w:p>
        </w:tc>
        <w:tc>
          <w:tcPr>
            <w:tcW w:w="2700" w:type="dxa"/>
            <w:vAlign w:val="bottom"/>
          </w:tcPr>
          <w:p w:rsidR="007E0660" w:rsidRPr="00B77D0A" w:rsidRDefault="007E0660" w:rsidP="007E0660">
            <w:pPr>
              <w:rPr>
                <w:rFonts w:ascii="Franklin Gothic Book" w:hAnsi="Franklin Gothic Book" w:cs="Calibri"/>
                <w:b/>
              </w:rPr>
            </w:pPr>
          </w:p>
        </w:tc>
        <w:tc>
          <w:tcPr>
            <w:tcW w:w="1350" w:type="dxa"/>
          </w:tcPr>
          <w:p w:rsidR="007E0660" w:rsidRPr="00B77D0A" w:rsidRDefault="007E0660" w:rsidP="007E0660">
            <w:pPr>
              <w:jc w:val="center"/>
              <w:rPr>
                <w:rFonts w:ascii="Franklin Gothic Book" w:hAnsi="Franklin Gothic Book"/>
              </w:rPr>
            </w:pPr>
            <w:r w:rsidRPr="00B77D0A">
              <w:rPr>
                <w:rFonts w:ascii="Franklin Gothic Book" w:hAnsi="Franklin Gothic Book"/>
                <w:bCs/>
              </w:rPr>
              <w:t>1</w:t>
            </w:r>
          </w:p>
        </w:tc>
      </w:tr>
      <w:tr w:rsidR="007E0660" w:rsidRPr="00B77D0A" w:rsidTr="007E0660">
        <w:tc>
          <w:tcPr>
            <w:tcW w:w="534"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37.</w:t>
            </w:r>
          </w:p>
        </w:tc>
        <w:tc>
          <w:tcPr>
            <w:tcW w:w="5244" w:type="dxa"/>
            <w:vAlign w:val="bottom"/>
          </w:tcPr>
          <w:p w:rsidR="007E0660" w:rsidRPr="00B77D0A" w:rsidRDefault="007E0660" w:rsidP="007E0660">
            <w:pPr>
              <w:rPr>
                <w:rFonts w:ascii="Franklin Gothic Book" w:hAnsi="Franklin Gothic Book"/>
                <w:bCs/>
              </w:rPr>
            </w:pPr>
            <w:r w:rsidRPr="00B77D0A">
              <w:rPr>
                <w:rFonts w:ascii="Franklin Gothic Book" w:hAnsi="Franklin Gothic Book"/>
                <w:bCs/>
              </w:rPr>
              <w:t>Osigurač svetla ( nožasti )   15A</w:t>
            </w:r>
          </w:p>
        </w:tc>
        <w:tc>
          <w:tcPr>
            <w:tcW w:w="2700" w:type="dxa"/>
            <w:vAlign w:val="bottom"/>
          </w:tcPr>
          <w:p w:rsidR="007E0660" w:rsidRPr="00B77D0A" w:rsidRDefault="007E0660" w:rsidP="007E0660">
            <w:pPr>
              <w:rPr>
                <w:rFonts w:ascii="Franklin Gothic Book" w:hAnsi="Franklin Gothic Book" w:cs="Calibri"/>
                <w:b/>
              </w:rPr>
            </w:pPr>
          </w:p>
        </w:tc>
        <w:tc>
          <w:tcPr>
            <w:tcW w:w="1350" w:type="dxa"/>
          </w:tcPr>
          <w:p w:rsidR="007E0660" w:rsidRPr="00B77D0A" w:rsidRDefault="007E0660" w:rsidP="007E0660">
            <w:pPr>
              <w:jc w:val="center"/>
              <w:rPr>
                <w:rFonts w:ascii="Franklin Gothic Book" w:hAnsi="Franklin Gothic Book"/>
              </w:rPr>
            </w:pPr>
            <w:r w:rsidRPr="00B77D0A">
              <w:rPr>
                <w:rFonts w:ascii="Franklin Gothic Book" w:hAnsi="Franklin Gothic Book"/>
                <w:bCs/>
              </w:rPr>
              <w:t>100</w:t>
            </w:r>
          </w:p>
        </w:tc>
      </w:tr>
      <w:tr w:rsidR="007E0660" w:rsidRPr="00B77D0A" w:rsidTr="007E0660">
        <w:tc>
          <w:tcPr>
            <w:tcW w:w="534"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38.</w:t>
            </w:r>
          </w:p>
        </w:tc>
        <w:tc>
          <w:tcPr>
            <w:tcW w:w="5244" w:type="dxa"/>
            <w:vAlign w:val="bottom"/>
          </w:tcPr>
          <w:p w:rsidR="007E0660" w:rsidRPr="00B77D0A" w:rsidRDefault="007E0660" w:rsidP="007E0660">
            <w:pPr>
              <w:rPr>
                <w:rFonts w:ascii="Franklin Gothic Book" w:hAnsi="Franklin Gothic Book"/>
                <w:bCs/>
              </w:rPr>
            </w:pPr>
            <w:r w:rsidRPr="00B77D0A">
              <w:rPr>
                <w:rFonts w:ascii="Franklin Gothic Book" w:hAnsi="Franklin Gothic Book"/>
                <w:bCs/>
              </w:rPr>
              <w:t>Buksne ( ženka sa noktom )</w:t>
            </w:r>
          </w:p>
        </w:tc>
        <w:tc>
          <w:tcPr>
            <w:tcW w:w="2700" w:type="dxa"/>
            <w:vAlign w:val="bottom"/>
          </w:tcPr>
          <w:p w:rsidR="007E0660" w:rsidRPr="00B77D0A" w:rsidRDefault="007E0660" w:rsidP="007E0660">
            <w:pPr>
              <w:rPr>
                <w:rFonts w:ascii="Franklin Gothic Book" w:hAnsi="Franklin Gothic Book" w:cs="Calibri"/>
                <w:b/>
              </w:rPr>
            </w:pPr>
          </w:p>
        </w:tc>
        <w:tc>
          <w:tcPr>
            <w:tcW w:w="1350" w:type="dxa"/>
          </w:tcPr>
          <w:p w:rsidR="007E0660" w:rsidRPr="00B77D0A" w:rsidRDefault="007E0660" w:rsidP="007E0660">
            <w:pPr>
              <w:jc w:val="center"/>
              <w:rPr>
                <w:rFonts w:ascii="Franklin Gothic Book" w:hAnsi="Franklin Gothic Book"/>
              </w:rPr>
            </w:pPr>
            <w:r w:rsidRPr="00B77D0A">
              <w:rPr>
                <w:rFonts w:ascii="Franklin Gothic Book" w:hAnsi="Franklin Gothic Book"/>
                <w:bCs/>
              </w:rPr>
              <w:t>500</w:t>
            </w:r>
          </w:p>
        </w:tc>
      </w:tr>
      <w:tr w:rsidR="007E0660" w:rsidRPr="00B77D0A" w:rsidTr="007E0660">
        <w:tc>
          <w:tcPr>
            <w:tcW w:w="534"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39.</w:t>
            </w:r>
          </w:p>
        </w:tc>
        <w:tc>
          <w:tcPr>
            <w:tcW w:w="5244" w:type="dxa"/>
            <w:vAlign w:val="bottom"/>
          </w:tcPr>
          <w:p w:rsidR="007E0660" w:rsidRPr="00B77D0A" w:rsidRDefault="007E0660" w:rsidP="007E0660">
            <w:pPr>
              <w:rPr>
                <w:rFonts w:ascii="Franklin Gothic Book" w:hAnsi="Franklin Gothic Book"/>
                <w:bCs/>
              </w:rPr>
            </w:pPr>
            <w:r w:rsidRPr="00B77D0A">
              <w:rPr>
                <w:rFonts w:ascii="Franklin Gothic Book" w:hAnsi="Franklin Gothic Book"/>
                <w:bCs/>
              </w:rPr>
              <w:t>Stop lampe sa 6 rupa</w:t>
            </w:r>
          </w:p>
        </w:tc>
        <w:tc>
          <w:tcPr>
            <w:tcW w:w="2700" w:type="dxa"/>
            <w:vAlign w:val="bottom"/>
          </w:tcPr>
          <w:p w:rsidR="007E0660" w:rsidRPr="00B77D0A" w:rsidRDefault="007E0660" w:rsidP="007E0660">
            <w:pPr>
              <w:rPr>
                <w:rFonts w:ascii="Franklin Gothic Book" w:hAnsi="Franklin Gothic Book"/>
                <w:bCs/>
              </w:rPr>
            </w:pPr>
            <w:r w:rsidRPr="00B77D0A">
              <w:rPr>
                <w:rFonts w:ascii="Franklin Gothic Book" w:hAnsi="Franklin Gothic Book"/>
                <w:bCs/>
              </w:rPr>
              <w:t>SATURNUS, HELA</w:t>
            </w:r>
          </w:p>
        </w:tc>
        <w:tc>
          <w:tcPr>
            <w:tcW w:w="1350" w:type="dxa"/>
          </w:tcPr>
          <w:p w:rsidR="007E0660" w:rsidRPr="00B77D0A" w:rsidRDefault="007E0660" w:rsidP="007E0660">
            <w:pPr>
              <w:jc w:val="center"/>
              <w:rPr>
                <w:rFonts w:ascii="Franklin Gothic Book" w:hAnsi="Franklin Gothic Book"/>
              </w:rPr>
            </w:pPr>
            <w:r w:rsidRPr="00B77D0A">
              <w:rPr>
                <w:rFonts w:ascii="Franklin Gothic Book" w:hAnsi="Franklin Gothic Book"/>
                <w:bCs/>
              </w:rPr>
              <w:t>10</w:t>
            </w:r>
          </w:p>
        </w:tc>
      </w:tr>
      <w:tr w:rsidR="007E0660" w:rsidRPr="00B77D0A" w:rsidTr="007E0660">
        <w:tc>
          <w:tcPr>
            <w:tcW w:w="534"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40.</w:t>
            </w:r>
          </w:p>
        </w:tc>
        <w:tc>
          <w:tcPr>
            <w:tcW w:w="5244" w:type="dxa"/>
            <w:vAlign w:val="bottom"/>
          </w:tcPr>
          <w:p w:rsidR="007E0660" w:rsidRPr="00B77D0A" w:rsidRDefault="007E0660" w:rsidP="007E0660">
            <w:pPr>
              <w:rPr>
                <w:rFonts w:ascii="Franklin Gothic Book" w:hAnsi="Franklin Gothic Book"/>
                <w:bCs/>
              </w:rPr>
            </w:pPr>
            <w:r w:rsidRPr="00B77D0A">
              <w:rPr>
                <w:rFonts w:ascii="Franklin Gothic Book" w:hAnsi="Franklin Gothic Book"/>
                <w:bCs/>
              </w:rPr>
              <w:t>Stop lampa 2 rupe četvrtasta</w:t>
            </w:r>
          </w:p>
        </w:tc>
        <w:tc>
          <w:tcPr>
            <w:tcW w:w="2700" w:type="dxa"/>
            <w:vAlign w:val="bottom"/>
          </w:tcPr>
          <w:p w:rsidR="007E0660" w:rsidRPr="00B77D0A" w:rsidRDefault="007E0660" w:rsidP="007E0660">
            <w:pPr>
              <w:rPr>
                <w:rFonts w:ascii="Franklin Gothic Book" w:hAnsi="Franklin Gothic Book"/>
                <w:bCs/>
              </w:rPr>
            </w:pPr>
          </w:p>
        </w:tc>
        <w:tc>
          <w:tcPr>
            <w:tcW w:w="1350" w:type="dxa"/>
          </w:tcPr>
          <w:p w:rsidR="007E0660" w:rsidRPr="00B77D0A" w:rsidRDefault="007E0660" w:rsidP="007E0660">
            <w:pPr>
              <w:jc w:val="center"/>
              <w:rPr>
                <w:rFonts w:ascii="Franklin Gothic Book" w:hAnsi="Franklin Gothic Book"/>
              </w:rPr>
            </w:pPr>
            <w:r w:rsidRPr="00B77D0A">
              <w:rPr>
                <w:rFonts w:ascii="Franklin Gothic Book" w:hAnsi="Franklin Gothic Book"/>
                <w:bCs/>
              </w:rPr>
              <w:t>10</w:t>
            </w:r>
          </w:p>
        </w:tc>
      </w:tr>
      <w:tr w:rsidR="007E0660" w:rsidRPr="00B77D0A" w:rsidTr="007E0660">
        <w:tc>
          <w:tcPr>
            <w:tcW w:w="534"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41.</w:t>
            </w:r>
          </w:p>
        </w:tc>
        <w:tc>
          <w:tcPr>
            <w:tcW w:w="5244" w:type="dxa"/>
          </w:tcPr>
          <w:p w:rsidR="007E0660" w:rsidRPr="00B77D0A" w:rsidRDefault="007E0660" w:rsidP="007E0660">
            <w:pPr>
              <w:rPr>
                <w:rFonts w:ascii="Franklin Gothic Book" w:hAnsi="Franklin Gothic Book"/>
              </w:rPr>
            </w:pPr>
            <w:r w:rsidRPr="00B77D0A">
              <w:rPr>
                <w:rFonts w:ascii="Franklin Gothic Book" w:hAnsi="Franklin Gothic Book"/>
                <w:bCs/>
              </w:rPr>
              <w:t>Stop lampa 2 rupe  dugačka</w:t>
            </w:r>
          </w:p>
        </w:tc>
        <w:tc>
          <w:tcPr>
            <w:tcW w:w="2700" w:type="dxa"/>
            <w:vAlign w:val="bottom"/>
          </w:tcPr>
          <w:p w:rsidR="007E0660" w:rsidRPr="00B77D0A" w:rsidRDefault="007E0660" w:rsidP="007E0660">
            <w:pPr>
              <w:rPr>
                <w:rFonts w:ascii="Franklin Gothic Book" w:hAnsi="Franklin Gothic Book"/>
                <w:bCs/>
              </w:rPr>
            </w:pPr>
          </w:p>
        </w:tc>
        <w:tc>
          <w:tcPr>
            <w:tcW w:w="1350" w:type="dxa"/>
          </w:tcPr>
          <w:p w:rsidR="007E0660" w:rsidRPr="00B77D0A" w:rsidRDefault="007E0660" w:rsidP="007E0660">
            <w:pPr>
              <w:jc w:val="center"/>
              <w:rPr>
                <w:rFonts w:ascii="Franklin Gothic Book" w:hAnsi="Franklin Gothic Book"/>
              </w:rPr>
            </w:pPr>
            <w:r w:rsidRPr="00B77D0A">
              <w:rPr>
                <w:rFonts w:ascii="Franklin Gothic Book" w:hAnsi="Franklin Gothic Book"/>
                <w:bCs/>
              </w:rPr>
              <w:t>6</w:t>
            </w:r>
          </w:p>
        </w:tc>
      </w:tr>
      <w:tr w:rsidR="007E0660" w:rsidRPr="00B77D0A" w:rsidTr="007E0660">
        <w:tc>
          <w:tcPr>
            <w:tcW w:w="534"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42.</w:t>
            </w:r>
          </w:p>
        </w:tc>
        <w:tc>
          <w:tcPr>
            <w:tcW w:w="5244" w:type="dxa"/>
          </w:tcPr>
          <w:p w:rsidR="007E0660" w:rsidRPr="00B77D0A" w:rsidRDefault="007E0660" w:rsidP="007E0660">
            <w:pPr>
              <w:rPr>
                <w:rFonts w:ascii="Franklin Gothic Book" w:hAnsi="Franklin Gothic Book"/>
              </w:rPr>
            </w:pPr>
            <w:r w:rsidRPr="00B77D0A">
              <w:rPr>
                <w:rFonts w:ascii="Franklin Gothic Book" w:hAnsi="Franklin Gothic Book"/>
                <w:bCs/>
              </w:rPr>
              <w:t>Stop lampa 6 rupa duga</w:t>
            </w:r>
          </w:p>
        </w:tc>
        <w:tc>
          <w:tcPr>
            <w:tcW w:w="2700" w:type="dxa"/>
            <w:vAlign w:val="bottom"/>
          </w:tcPr>
          <w:p w:rsidR="007E0660" w:rsidRPr="00B77D0A" w:rsidRDefault="007E0660" w:rsidP="007E0660">
            <w:pPr>
              <w:rPr>
                <w:rFonts w:ascii="Franklin Gothic Book" w:hAnsi="Franklin Gothic Book"/>
                <w:bCs/>
              </w:rPr>
            </w:pPr>
          </w:p>
        </w:tc>
        <w:tc>
          <w:tcPr>
            <w:tcW w:w="1350" w:type="dxa"/>
          </w:tcPr>
          <w:p w:rsidR="007E0660" w:rsidRPr="00B77D0A" w:rsidRDefault="007E0660" w:rsidP="007E0660">
            <w:pPr>
              <w:jc w:val="center"/>
              <w:rPr>
                <w:rFonts w:ascii="Franklin Gothic Book" w:hAnsi="Franklin Gothic Book"/>
              </w:rPr>
            </w:pPr>
            <w:r w:rsidRPr="00B77D0A">
              <w:rPr>
                <w:rFonts w:ascii="Franklin Gothic Book" w:hAnsi="Franklin Gothic Book"/>
                <w:bCs/>
              </w:rPr>
              <w:t>6</w:t>
            </w:r>
          </w:p>
        </w:tc>
      </w:tr>
      <w:tr w:rsidR="007E0660" w:rsidRPr="00B77D0A" w:rsidTr="007E0660">
        <w:tc>
          <w:tcPr>
            <w:tcW w:w="534"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43.</w:t>
            </w:r>
          </w:p>
        </w:tc>
        <w:tc>
          <w:tcPr>
            <w:tcW w:w="5244" w:type="dxa"/>
            <w:vAlign w:val="bottom"/>
          </w:tcPr>
          <w:p w:rsidR="007E0660" w:rsidRPr="00B77D0A" w:rsidRDefault="007E0660" w:rsidP="007E0660">
            <w:pPr>
              <w:rPr>
                <w:rFonts w:ascii="Franklin Gothic Book" w:hAnsi="Franklin Gothic Book"/>
                <w:bCs/>
              </w:rPr>
            </w:pPr>
            <w:r w:rsidRPr="00B77D0A">
              <w:rPr>
                <w:rFonts w:ascii="Franklin Gothic Book" w:hAnsi="Franklin Gothic Book"/>
                <w:bCs/>
              </w:rPr>
              <w:t>Bočni migavac IVECO EUROKARGO</w:t>
            </w:r>
          </w:p>
        </w:tc>
        <w:tc>
          <w:tcPr>
            <w:tcW w:w="2700" w:type="dxa"/>
            <w:vAlign w:val="bottom"/>
          </w:tcPr>
          <w:p w:rsidR="007E0660" w:rsidRPr="00B77D0A" w:rsidRDefault="007E0660" w:rsidP="007E0660">
            <w:pPr>
              <w:rPr>
                <w:rFonts w:ascii="Franklin Gothic Book" w:hAnsi="Franklin Gothic Book"/>
                <w:bCs/>
              </w:rPr>
            </w:pPr>
          </w:p>
        </w:tc>
        <w:tc>
          <w:tcPr>
            <w:tcW w:w="1350" w:type="dxa"/>
          </w:tcPr>
          <w:p w:rsidR="007E0660" w:rsidRPr="00B77D0A" w:rsidRDefault="007E0660" w:rsidP="007E0660">
            <w:pPr>
              <w:jc w:val="center"/>
              <w:rPr>
                <w:rFonts w:ascii="Franklin Gothic Book" w:hAnsi="Franklin Gothic Book"/>
              </w:rPr>
            </w:pPr>
            <w:r w:rsidRPr="00B77D0A">
              <w:rPr>
                <w:rFonts w:ascii="Franklin Gothic Book" w:hAnsi="Franklin Gothic Book"/>
                <w:bCs/>
              </w:rPr>
              <w:t>2</w:t>
            </w:r>
          </w:p>
        </w:tc>
      </w:tr>
      <w:tr w:rsidR="007E0660" w:rsidRPr="00B77D0A" w:rsidTr="007E0660">
        <w:tc>
          <w:tcPr>
            <w:tcW w:w="534"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44.</w:t>
            </w:r>
          </w:p>
        </w:tc>
        <w:tc>
          <w:tcPr>
            <w:tcW w:w="5244" w:type="dxa"/>
            <w:vAlign w:val="bottom"/>
          </w:tcPr>
          <w:p w:rsidR="007E0660" w:rsidRPr="00B77D0A" w:rsidRDefault="007E0660" w:rsidP="007E0660">
            <w:pPr>
              <w:rPr>
                <w:rFonts w:ascii="Franklin Gothic Book" w:hAnsi="Franklin Gothic Book"/>
                <w:bCs/>
              </w:rPr>
            </w:pPr>
            <w:r w:rsidRPr="00B77D0A">
              <w:rPr>
                <w:rFonts w:ascii="Franklin Gothic Book" w:hAnsi="Franklin Gothic Book"/>
                <w:bCs/>
              </w:rPr>
              <w:t>Stop lampe - traktorska -led</w:t>
            </w:r>
          </w:p>
        </w:tc>
        <w:tc>
          <w:tcPr>
            <w:tcW w:w="2700" w:type="dxa"/>
            <w:vAlign w:val="bottom"/>
          </w:tcPr>
          <w:p w:rsidR="007E0660" w:rsidRPr="00B77D0A" w:rsidRDefault="007E0660" w:rsidP="007E0660">
            <w:pPr>
              <w:rPr>
                <w:rFonts w:ascii="Franklin Gothic Book" w:hAnsi="Franklin Gothic Book" w:cs="Calibri"/>
              </w:rPr>
            </w:pPr>
          </w:p>
        </w:tc>
        <w:tc>
          <w:tcPr>
            <w:tcW w:w="1350" w:type="dxa"/>
          </w:tcPr>
          <w:p w:rsidR="007E0660" w:rsidRPr="00B77D0A" w:rsidRDefault="007E0660" w:rsidP="007E0660">
            <w:pPr>
              <w:jc w:val="center"/>
              <w:rPr>
                <w:rFonts w:ascii="Franklin Gothic Book" w:hAnsi="Franklin Gothic Book"/>
              </w:rPr>
            </w:pPr>
            <w:r w:rsidRPr="00B77D0A">
              <w:rPr>
                <w:rFonts w:ascii="Franklin Gothic Book" w:hAnsi="Franklin Gothic Book"/>
                <w:bCs/>
              </w:rPr>
              <w:t>10</w:t>
            </w:r>
          </w:p>
        </w:tc>
      </w:tr>
      <w:tr w:rsidR="007E0660" w:rsidRPr="00B77D0A" w:rsidTr="007E0660">
        <w:tc>
          <w:tcPr>
            <w:tcW w:w="534"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45.</w:t>
            </w:r>
          </w:p>
        </w:tc>
        <w:tc>
          <w:tcPr>
            <w:tcW w:w="5244" w:type="dxa"/>
            <w:vAlign w:val="bottom"/>
          </w:tcPr>
          <w:p w:rsidR="007E0660" w:rsidRPr="00B77D0A" w:rsidRDefault="007E0660" w:rsidP="007E0660">
            <w:pPr>
              <w:rPr>
                <w:rFonts w:ascii="Franklin Gothic Book" w:hAnsi="Franklin Gothic Book"/>
                <w:bCs/>
              </w:rPr>
            </w:pPr>
            <w:r w:rsidRPr="00B77D0A">
              <w:rPr>
                <w:rFonts w:ascii="Franklin Gothic Book" w:hAnsi="Franklin Gothic Book"/>
                <w:bCs/>
              </w:rPr>
              <w:t>Staklo stop lampe sa 6 rupa</w:t>
            </w:r>
          </w:p>
        </w:tc>
        <w:tc>
          <w:tcPr>
            <w:tcW w:w="2700" w:type="dxa"/>
            <w:vAlign w:val="bottom"/>
          </w:tcPr>
          <w:p w:rsidR="007E0660" w:rsidRPr="00B77D0A" w:rsidRDefault="007E0660" w:rsidP="007E0660">
            <w:pPr>
              <w:rPr>
                <w:rFonts w:ascii="Franklin Gothic Book" w:hAnsi="Franklin Gothic Book"/>
                <w:bCs/>
              </w:rPr>
            </w:pPr>
            <w:r w:rsidRPr="00B77D0A">
              <w:rPr>
                <w:rFonts w:ascii="Franklin Gothic Book" w:hAnsi="Franklin Gothic Book"/>
                <w:bCs/>
              </w:rPr>
              <w:t>SATURNUS, HELA</w:t>
            </w:r>
          </w:p>
        </w:tc>
        <w:tc>
          <w:tcPr>
            <w:tcW w:w="1350" w:type="dxa"/>
          </w:tcPr>
          <w:p w:rsidR="007E0660" w:rsidRPr="00B77D0A" w:rsidRDefault="007E0660" w:rsidP="007E0660">
            <w:pPr>
              <w:jc w:val="center"/>
              <w:rPr>
                <w:rFonts w:ascii="Franklin Gothic Book" w:hAnsi="Franklin Gothic Book"/>
              </w:rPr>
            </w:pPr>
            <w:r w:rsidRPr="00B77D0A">
              <w:rPr>
                <w:rFonts w:ascii="Franklin Gothic Book" w:hAnsi="Franklin Gothic Book"/>
                <w:bCs/>
              </w:rPr>
              <w:t>10</w:t>
            </w:r>
          </w:p>
        </w:tc>
      </w:tr>
      <w:tr w:rsidR="007E0660" w:rsidRPr="00B77D0A" w:rsidTr="007E0660">
        <w:tc>
          <w:tcPr>
            <w:tcW w:w="534"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46.</w:t>
            </w:r>
          </w:p>
        </w:tc>
        <w:tc>
          <w:tcPr>
            <w:tcW w:w="5244" w:type="dxa"/>
            <w:vAlign w:val="bottom"/>
          </w:tcPr>
          <w:p w:rsidR="007E0660" w:rsidRPr="00B77D0A" w:rsidRDefault="007E0660" w:rsidP="007E0660">
            <w:pPr>
              <w:rPr>
                <w:rFonts w:ascii="Franklin Gothic Book" w:hAnsi="Franklin Gothic Book"/>
                <w:bCs/>
              </w:rPr>
            </w:pPr>
            <w:r w:rsidRPr="00B77D0A">
              <w:rPr>
                <w:rFonts w:ascii="Franklin Gothic Book" w:hAnsi="Franklin Gothic Book"/>
                <w:bCs/>
              </w:rPr>
              <w:t xml:space="preserve">Rotaciona lampa </w:t>
            </w:r>
            <w:r>
              <w:rPr>
                <w:rFonts w:ascii="Franklin Gothic Book" w:hAnsi="Franklin Gothic Book"/>
                <w:bCs/>
              </w:rPr>
              <w:t>12/24V sa I bez magneta</w:t>
            </w:r>
          </w:p>
        </w:tc>
        <w:tc>
          <w:tcPr>
            <w:tcW w:w="2700" w:type="dxa"/>
            <w:vAlign w:val="bottom"/>
          </w:tcPr>
          <w:p w:rsidR="007E0660" w:rsidRPr="00B77D0A" w:rsidRDefault="007E0660" w:rsidP="007E0660">
            <w:pPr>
              <w:rPr>
                <w:rFonts w:ascii="Franklin Gothic Book" w:hAnsi="Franklin Gothic Book" w:cs="Calibri"/>
              </w:rPr>
            </w:pPr>
          </w:p>
        </w:tc>
        <w:tc>
          <w:tcPr>
            <w:tcW w:w="1350" w:type="dxa"/>
          </w:tcPr>
          <w:p w:rsidR="007E0660" w:rsidRPr="00B77D0A" w:rsidRDefault="007E0660" w:rsidP="007E0660">
            <w:pPr>
              <w:jc w:val="center"/>
              <w:rPr>
                <w:rFonts w:ascii="Franklin Gothic Book" w:hAnsi="Franklin Gothic Book"/>
              </w:rPr>
            </w:pPr>
            <w:r w:rsidRPr="00B77D0A">
              <w:rPr>
                <w:rFonts w:ascii="Franklin Gothic Book" w:hAnsi="Franklin Gothic Book"/>
                <w:bCs/>
              </w:rPr>
              <w:t>5</w:t>
            </w:r>
          </w:p>
        </w:tc>
      </w:tr>
      <w:tr w:rsidR="007E0660" w:rsidRPr="00B77D0A" w:rsidTr="007E0660">
        <w:tc>
          <w:tcPr>
            <w:tcW w:w="534"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47.</w:t>
            </w:r>
          </w:p>
        </w:tc>
        <w:tc>
          <w:tcPr>
            <w:tcW w:w="5244" w:type="dxa"/>
            <w:vAlign w:val="bottom"/>
          </w:tcPr>
          <w:p w:rsidR="007E0660" w:rsidRPr="00B77D0A" w:rsidRDefault="007E0660" w:rsidP="007E0660">
            <w:pPr>
              <w:rPr>
                <w:rFonts w:ascii="Franklin Gothic Book" w:hAnsi="Franklin Gothic Book"/>
                <w:bCs/>
              </w:rPr>
            </w:pPr>
            <w:r w:rsidRPr="00B77D0A">
              <w:rPr>
                <w:rFonts w:ascii="Franklin Gothic Book" w:hAnsi="Franklin Gothic Book"/>
                <w:bCs/>
              </w:rPr>
              <w:t>Sijalica 12 V 2 W</w:t>
            </w:r>
          </w:p>
        </w:tc>
        <w:tc>
          <w:tcPr>
            <w:tcW w:w="2700" w:type="dxa"/>
            <w:vAlign w:val="bottom"/>
          </w:tcPr>
          <w:p w:rsidR="007E0660" w:rsidRPr="00B77D0A" w:rsidRDefault="007E0660" w:rsidP="007E0660">
            <w:pPr>
              <w:rPr>
                <w:rFonts w:ascii="Franklin Gothic Book" w:hAnsi="Franklin Gothic Book"/>
                <w:bCs/>
              </w:rPr>
            </w:pPr>
            <w:r w:rsidRPr="00B77D0A">
              <w:rPr>
                <w:rFonts w:ascii="Franklin Gothic Book" w:hAnsi="Franklin Gothic Book"/>
                <w:bCs/>
              </w:rPr>
              <w:t>VARTA, HELA, LUCAS</w:t>
            </w:r>
          </w:p>
        </w:tc>
        <w:tc>
          <w:tcPr>
            <w:tcW w:w="1350" w:type="dxa"/>
            <w:vAlign w:val="bottom"/>
          </w:tcPr>
          <w:p w:rsidR="007E0660" w:rsidRPr="00B77D0A" w:rsidRDefault="007E0660" w:rsidP="007E0660">
            <w:pPr>
              <w:jc w:val="center"/>
              <w:rPr>
                <w:rFonts w:ascii="Franklin Gothic Book" w:hAnsi="Franklin Gothic Book"/>
                <w:bCs/>
              </w:rPr>
            </w:pPr>
            <w:r w:rsidRPr="00B77D0A">
              <w:rPr>
                <w:rFonts w:ascii="Franklin Gothic Book" w:hAnsi="Franklin Gothic Book"/>
                <w:bCs/>
              </w:rPr>
              <w:t>10</w:t>
            </w:r>
          </w:p>
        </w:tc>
      </w:tr>
      <w:tr w:rsidR="007E0660" w:rsidRPr="00B77D0A" w:rsidTr="007E0660">
        <w:tc>
          <w:tcPr>
            <w:tcW w:w="534"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48.</w:t>
            </w:r>
          </w:p>
        </w:tc>
        <w:tc>
          <w:tcPr>
            <w:tcW w:w="5244" w:type="dxa"/>
            <w:vAlign w:val="bottom"/>
          </w:tcPr>
          <w:p w:rsidR="007E0660" w:rsidRPr="00B77D0A" w:rsidRDefault="007E0660" w:rsidP="007E0660">
            <w:pPr>
              <w:rPr>
                <w:rFonts w:ascii="Franklin Gothic Book" w:hAnsi="Franklin Gothic Book"/>
                <w:bCs/>
              </w:rPr>
            </w:pPr>
            <w:r w:rsidRPr="00B77D0A">
              <w:rPr>
                <w:rFonts w:ascii="Franklin Gothic Book" w:hAnsi="Franklin Gothic Book"/>
                <w:bCs/>
              </w:rPr>
              <w:t>Sijalica 12 V 5 W</w:t>
            </w:r>
          </w:p>
        </w:tc>
        <w:tc>
          <w:tcPr>
            <w:tcW w:w="2700" w:type="dxa"/>
            <w:vAlign w:val="bottom"/>
          </w:tcPr>
          <w:p w:rsidR="007E0660" w:rsidRPr="00B77D0A" w:rsidRDefault="007E0660" w:rsidP="007E0660">
            <w:pPr>
              <w:rPr>
                <w:rFonts w:ascii="Franklin Gothic Book" w:hAnsi="Franklin Gothic Book"/>
                <w:bCs/>
              </w:rPr>
            </w:pPr>
            <w:r w:rsidRPr="00B77D0A">
              <w:rPr>
                <w:rFonts w:ascii="Franklin Gothic Book" w:hAnsi="Franklin Gothic Book"/>
                <w:bCs/>
              </w:rPr>
              <w:t>VARTA, HELA, LUCAS</w:t>
            </w:r>
          </w:p>
        </w:tc>
        <w:tc>
          <w:tcPr>
            <w:tcW w:w="1350" w:type="dxa"/>
            <w:vAlign w:val="bottom"/>
          </w:tcPr>
          <w:p w:rsidR="007E0660" w:rsidRPr="00B77D0A" w:rsidRDefault="007E0660" w:rsidP="007E0660">
            <w:pPr>
              <w:jc w:val="center"/>
              <w:rPr>
                <w:rFonts w:ascii="Franklin Gothic Book" w:hAnsi="Franklin Gothic Book"/>
                <w:bCs/>
              </w:rPr>
            </w:pPr>
            <w:r w:rsidRPr="00B77D0A">
              <w:rPr>
                <w:rFonts w:ascii="Franklin Gothic Book" w:hAnsi="Franklin Gothic Book"/>
                <w:bCs/>
              </w:rPr>
              <w:t>10</w:t>
            </w:r>
          </w:p>
        </w:tc>
      </w:tr>
      <w:tr w:rsidR="007E0660" w:rsidRPr="00B77D0A" w:rsidTr="007E0660">
        <w:tc>
          <w:tcPr>
            <w:tcW w:w="534"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49.</w:t>
            </w:r>
          </w:p>
        </w:tc>
        <w:tc>
          <w:tcPr>
            <w:tcW w:w="5244" w:type="dxa"/>
            <w:vAlign w:val="bottom"/>
          </w:tcPr>
          <w:p w:rsidR="007E0660" w:rsidRPr="00B77D0A" w:rsidRDefault="007E0660" w:rsidP="007E0660">
            <w:pPr>
              <w:rPr>
                <w:rFonts w:ascii="Franklin Gothic Book" w:hAnsi="Franklin Gothic Book"/>
                <w:bCs/>
              </w:rPr>
            </w:pPr>
            <w:r w:rsidRPr="00B77D0A">
              <w:rPr>
                <w:rFonts w:ascii="Franklin Gothic Book" w:hAnsi="Franklin Gothic Book"/>
                <w:bCs/>
              </w:rPr>
              <w:t>Sijalica 12 V 21 W</w:t>
            </w:r>
          </w:p>
        </w:tc>
        <w:tc>
          <w:tcPr>
            <w:tcW w:w="2700" w:type="dxa"/>
            <w:vAlign w:val="bottom"/>
          </w:tcPr>
          <w:p w:rsidR="007E0660" w:rsidRPr="00B77D0A" w:rsidRDefault="007E0660" w:rsidP="007E0660">
            <w:pPr>
              <w:rPr>
                <w:rFonts w:ascii="Franklin Gothic Book" w:hAnsi="Franklin Gothic Book"/>
                <w:bCs/>
              </w:rPr>
            </w:pPr>
            <w:r w:rsidRPr="00B77D0A">
              <w:rPr>
                <w:rFonts w:ascii="Franklin Gothic Book" w:hAnsi="Franklin Gothic Book"/>
                <w:bCs/>
              </w:rPr>
              <w:t>VARTA, HELA, LUCAS</w:t>
            </w:r>
          </w:p>
        </w:tc>
        <w:tc>
          <w:tcPr>
            <w:tcW w:w="1350" w:type="dxa"/>
            <w:vAlign w:val="bottom"/>
          </w:tcPr>
          <w:p w:rsidR="007E0660" w:rsidRPr="00B77D0A" w:rsidRDefault="007E0660" w:rsidP="007E0660">
            <w:pPr>
              <w:jc w:val="center"/>
              <w:rPr>
                <w:rFonts w:ascii="Franklin Gothic Book" w:hAnsi="Franklin Gothic Book"/>
                <w:bCs/>
              </w:rPr>
            </w:pPr>
            <w:r w:rsidRPr="00B77D0A">
              <w:rPr>
                <w:rFonts w:ascii="Franklin Gothic Book" w:hAnsi="Franklin Gothic Book"/>
                <w:bCs/>
              </w:rPr>
              <w:t>10</w:t>
            </w:r>
          </w:p>
        </w:tc>
      </w:tr>
      <w:tr w:rsidR="007E0660" w:rsidRPr="00B77D0A" w:rsidTr="007E0660">
        <w:tc>
          <w:tcPr>
            <w:tcW w:w="534"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50.</w:t>
            </w:r>
          </w:p>
        </w:tc>
        <w:tc>
          <w:tcPr>
            <w:tcW w:w="5244" w:type="dxa"/>
            <w:vAlign w:val="bottom"/>
          </w:tcPr>
          <w:p w:rsidR="007E0660" w:rsidRPr="00B77D0A" w:rsidRDefault="007E0660" w:rsidP="007E0660">
            <w:pPr>
              <w:rPr>
                <w:rFonts w:ascii="Franklin Gothic Book" w:hAnsi="Franklin Gothic Book"/>
                <w:bCs/>
              </w:rPr>
            </w:pPr>
            <w:r w:rsidRPr="00B77D0A">
              <w:rPr>
                <w:rFonts w:ascii="Franklin Gothic Book" w:hAnsi="Franklin Gothic Book"/>
                <w:bCs/>
              </w:rPr>
              <w:t>Sijalica 12 V 45/40 W</w:t>
            </w:r>
          </w:p>
        </w:tc>
        <w:tc>
          <w:tcPr>
            <w:tcW w:w="2700" w:type="dxa"/>
            <w:vAlign w:val="bottom"/>
          </w:tcPr>
          <w:p w:rsidR="007E0660" w:rsidRPr="00B77D0A" w:rsidRDefault="007E0660" w:rsidP="007E0660">
            <w:pPr>
              <w:rPr>
                <w:rFonts w:ascii="Franklin Gothic Book" w:hAnsi="Franklin Gothic Book"/>
                <w:bCs/>
              </w:rPr>
            </w:pPr>
            <w:r w:rsidRPr="00B77D0A">
              <w:rPr>
                <w:rFonts w:ascii="Franklin Gothic Book" w:hAnsi="Franklin Gothic Book"/>
                <w:bCs/>
              </w:rPr>
              <w:t>VARTA, HELA, LUCAS</w:t>
            </w:r>
          </w:p>
        </w:tc>
        <w:tc>
          <w:tcPr>
            <w:tcW w:w="1350" w:type="dxa"/>
            <w:vAlign w:val="bottom"/>
          </w:tcPr>
          <w:p w:rsidR="007E0660" w:rsidRPr="00B77D0A" w:rsidRDefault="007E0660" w:rsidP="007E0660">
            <w:pPr>
              <w:jc w:val="center"/>
              <w:rPr>
                <w:rFonts w:ascii="Franklin Gothic Book" w:hAnsi="Franklin Gothic Book"/>
                <w:bCs/>
              </w:rPr>
            </w:pPr>
            <w:r w:rsidRPr="00B77D0A">
              <w:rPr>
                <w:rFonts w:ascii="Franklin Gothic Book" w:hAnsi="Franklin Gothic Book"/>
                <w:bCs/>
              </w:rPr>
              <w:t>10</w:t>
            </w:r>
          </w:p>
        </w:tc>
      </w:tr>
      <w:tr w:rsidR="007E0660" w:rsidRPr="00B77D0A" w:rsidTr="007E0660">
        <w:tc>
          <w:tcPr>
            <w:tcW w:w="534"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51.</w:t>
            </w:r>
          </w:p>
        </w:tc>
        <w:tc>
          <w:tcPr>
            <w:tcW w:w="5244" w:type="dxa"/>
            <w:vAlign w:val="bottom"/>
          </w:tcPr>
          <w:p w:rsidR="007E0660" w:rsidRPr="00B77D0A" w:rsidRDefault="007E0660" w:rsidP="007E0660">
            <w:pPr>
              <w:rPr>
                <w:rFonts w:ascii="Franklin Gothic Book" w:hAnsi="Franklin Gothic Book"/>
                <w:bCs/>
              </w:rPr>
            </w:pPr>
            <w:r w:rsidRPr="00B77D0A">
              <w:rPr>
                <w:rFonts w:ascii="Franklin Gothic Book" w:hAnsi="Franklin Gothic Book"/>
                <w:bCs/>
              </w:rPr>
              <w:t>Sijalice 12 V H1</w:t>
            </w:r>
          </w:p>
        </w:tc>
        <w:tc>
          <w:tcPr>
            <w:tcW w:w="2700" w:type="dxa"/>
            <w:vAlign w:val="bottom"/>
          </w:tcPr>
          <w:p w:rsidR="007E0660" w:rsidRPr="00B77D0A" w:rsidRDefault="007E0660" w:rsidP="007E0660">
            <w:pPr>
              <w:rPr>
                <w:rFonts w:ascii="Franklin Gothic Book" w:hAnsi="Franklin Gothic Book"/>
                <w:bCs/>
              </w:rPr>
            </w:pPr>
            <w:r w:rsidRPr="00B77D0A">
              <w:rPr>
                <w:rFonts w:ascii="Franklin Gothic Book" w:hAnsi="Franklin Gothic Book"/>
                <w:bCs/>
              </w:rPr>
              <w:t>VARTA, HELA, LUCAS</w:t>
            </w:r>
          </w:p>
        </w:tc>
        <w:tc>
          <w:tcPr>
            <w:tcW w:w="1350" w:type="dxa"/>
            <w:vAlign w:val="bottom"/>
          </w:tcPr>
          <w:p w:rsidR="007E0660" w:rsidRPr="00B77D0A" w:rsidRDefault="007E0660" w:rsidP="007E0660">
            <w:pPr>
              <w:jc w:val="center"/>
              <w:rPr>
                <w:rFonts w:ascii="Franklin Gothic Book" w:hAnsi="Franklin Gothic Book"/>
                <w:bCs/>
              </w:rPr>
            </w:pPr>
            <w:r w:rsidRPr="00B77D0A">
              <w:rPr>
                <w:rFonts w:ascii="Franklin Gothic Book" w:hAnsi="Franklin Gothic Book"/>
                <w:bCs/>
              </w:rPr>
              <w:t>10</w:t>
            </w:r>
          </w:p>
        </w:tc>
      </w:tr>
      <w:tr w:rsidR="007E0660" w:rsidRPr="00B77D0A" w:rsidTr="007E0660">
        <w:tc>
          <w:tcPr>
            <w:tcW w:w="534"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lastRenderedPageBreak/>
              <w:t>52.</w:t>
            </w:r>
          </w:p>
        </w:tc>
        <w:tc>
          <w:tcPr>
            <w:tcW w:w="5244" w:type="dxa"/>
            <w:vAlign w:val="bottom"/>
          </w:tcPr>
          <w:p w:rsidR="007E0660" w:rsidRPr="00B77D0A" w:rsidRDefault="007E0660" w:rsidP="007E0660">
            <w:pPr>
              <w:rPr>
                <w:rFonts w:ascii="Franklin Gothic Book" w:hAnsi="Franklin Gothic Book"/>
                <w:bCs/>
              </w:rPr>
            </w:pPr>
            <w:r w:rsidRPr="00B77D0A">
              <w:rPr>
                <w:rFonts w:ascii="Franklin Gothic Book" w:hAnsi="Franklin Gothic Book"/>
                <w:bCs/>
              </w:rPr>
              <w:t>Sijalice 12 V H3</w:t>
            </w:r>
          </w:p>
        </w:tc>
        <w:tc>
          <w:tcPr>
            <w:tcW w:w="2700" w:type="dxa"/>
            <w:vAlign w:val="bottom"/>
          </w:tcPr>
          <w:p w:rsidR="007E0660" w:rsidRPr="00B77D0A" w:rsidRDefault="007E0660" w:rsidP="007E0660">
            <w:pPr>
              <w:rPr>
                <w:rFonts w:ascii="Franklin Gothic Book" w:hAnsi="Franklin Gothic Book"/>
                <w:bCs/>
              </w:rPr>
            </w:pPr>
            <w:r w:rsidRPr="00B77D0A">
              <w:rPr>
                <w:rFonts w:ascii="Franklin Gothic Book" w:hAnsi="Franklin Gothic Book"/>
                <w:bCs/>
              </w:rPr>
              <w:t>VARTA, HELA, LUCAS</w:t>
            </w:r>
          </w:p>
        </w:tc>
        <w:tc>
          <w:tcPr>
            <w:tcW w:w="1350" w:type="dxa"/>
            <w:vAlign w:val="bottom"/>
          </w:tcPr>
          <w:p w:rsidR="007E0660" w:rsidRPr="00B77D0A" w:rsidRDefault="007E0660" w:rsidP="007E0660">
            <w:pPr>
              <w:jc w:val="center"/>
              <w:rPr>
                <w:rFonts w:ascii="Franklin Gothic Book" w:hAnsi="Franklin Gothic Book"/>
                <w:bCs/>
              </w:rPr>
            </w:pPr>
            <w:r w:rsidRPr="00B77D0A">
              <w:rPr>
                <w:rFonts w:ascii="Franklin Gothic Book" w:hAnsi="Franklin Gothic Book"/>
                <w:bCs/>
              </w:rPr>
              <w:t>10</w:t>
            </w:r>
          </w:p>
        </w:tc>
      </w:tr>
      <w:tr w:rsidR="007E0660" w:rsidRPr="00B77D0A" w:rsidTr="007E0660">
        <w:tc>
          <w:tcPr>
            <w:tcW w:w="534"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53.</w:t>
            </w:r>
          </w:p>
        </w:tc>
        <w:tc>
          <w:tcPr>
            <w:tcW w:w="5244" w:type="dxa"/>
            <w:vAlign w:val="bottom"/>
          </w:tcPr>
          <w:p w:rsidR="007E0660" w:rsidRPr="00B77D0A" w:rsidRDefault="007E0660" w:rsidP="007E0660">
            <w:pPr>
              <w:rPr>
                <w:rFonts w:ascii="Franklin Gothic Book" w:hAnsi="Franklin Gothic Book"/>
                <w:bCs/>
              </w:rPr>
            </w:pPr>
            <w:r w:rsidRPr="00B77D0A">
              <w:rPr>
                <w:rFonts w:ascii="Franklin Gothic Book" w:hAnsi="Franklin Gothic Book"/>
                <w:bCs/>
              </w:rPr>
              <w:t>Sijalice 24 V 2 W</w:t>
            </w:r>
          </w:p>
        </w:tc>
        <w:tc>
          <w:tcPr>
            <w:tcW w:w="2700" w:type="dxa"/>
            <w:vAlign w:val="bottom"/>
          </w:tcPr>
          <w:p w:rsidR="007E0660" w:rsidRPr="00B77D0A" w:rsidRDefault="007E0660" w:rsidP="007E0660">
            <w:pPr>
              <w:rPr>
                <w:rFonts w:ascii="Franklin Gothic Book" w:hAnsi="Franklin Gothic Book"/>
                <w:bCs/>
              </w:rPr>
            </w:pPr>
            <w:r w:rsidRPr="00B77D0A">
              <w:rPr>
                <w:rFonts w:ascii="Franklin Gothic Book" w:hAnsi="Franklin Gothic Book"/>
                <w:bCs/>
              </w:rPr>
              <w:t>VARTA, HELA, LUCAS</w:t>
            </w:r>
          </w:p>
        </w:tc>
        <w:tc>
          <w:tcPr>
            <w:tcW w:w="1350" w:type="dxa"/>
            <w:vAlign w:val="bottom"/>
          </w:tcPr>
          <w:p w:rsidR="007E0660" w:rsidRPr="00B77D0A" w:rsidRDefault="007E0660" w:rsidP="007E0660">
            <w:pPr>
              <w:jc w:val="center"/>
              <w:rPr>
                <w:rFonts w:ascii="Franklin Gothic Book" w:hAnsi="Franklin Gothic Book"/>
                <w:bCs/>
              </w:rPr>
            </w:pPr>
            <w:r w:rsidRPr="00B77D0A">
              <w:rPr>
                <w:rFonts w:ascii="Franklin Gothic Book" w:hAnsi="Franklin Gothic Book"/>
                <w:bCs/>
              </w:rPr>
              <w:t>10</w:t>
            </w:r>
          </w:p>
        </w:tc>
      </w:tr>
      <w:tr w:rsidR="007E0660" w:rsidRPr="00B77D0A" w:rsidTr="007E0660">
        <w:tc>
          <w:tcPr>
            <w:tcW w:w="534"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54.</w:t>
            </w:r>
          </w:p>
        </w:tc>
        <w:tc>
          <w:tcPr>
            <w:tcW w:w="5244" w:type="dxa"/>
            <w:vAlign w:val="bottom"/>
          </w:tcPr>
          <w:p w:rsidR="007E0660" w:rsidRPr="00B77D0A" w:rsidRDefault="007E0660" w:rsidP="007E0660">
            <w:pPr>
              <w:rPr>
                <w:rFonts w:ascii="Franklin Gothic Book" w:hAnsi="Franklin Gothic Book"/>
                <w:bCs/>
              </w:rPr>
            </w:pPr>
            <w:r w:rsidRPr="00B77D0A">
              <w:rPr>
                <w:rFonts w:ascii="Franklin Gothic Book" w:hAnsi="Franklin Gothic Book"/>
                <w:bCs/>
              </w:rPr>
              <w:t>Sijalice 24 V 3 W</w:t>
            </w:r>
          </w:p>
        </w:tc>
        <w:tc>
          <w:tcPr>
            <w:tcW w:w="2700" w:type="dxa"/>
            <w:vAlign w:val="bottom"/>
          </w:tcPr>
          <w:p w:rsidR="007E0660" w:rsidRPr="00B77D0A" w:rsidRDefault="007E0660" w:rsidP="007E0660">
            <w:pPr>
              <w:rPr>
                <w:rFonts w:ascii="Franklin Gothic Book" w:hAnsi="Franklin Gothic Book"/>
                <w:bCs/>
              </w:rPr>
            </w:pPr>
            <w:r w:rsidRPr="00B77D0A">
              <w:rPr>
                <w:rFonts w:ascii="Franklin Gothic Book" w:hAnsi="Franklin Gothic Book"/>
                <w:bCs/>
              </w:rPr>
              <w:t>VARTA, HELA, LUCAS</w:t>
            </w:r>
          </w:p>
        </w:tc>
        <w:tc>
          <w:tcPr>
            <w:tcW w:w="1350" w:type="dxa"/>
            <w:vAlign w:val="bottom"/>
          </w:tcPr>
          <w:p w:rsidR="007E0660" w:rsidRPr="00B77D0A" w:rsidRDefault="007E0660" w:rsidP="007E0660">
            <w:pPr>
              <w:jc w:val="center"/>
              <w:rPr>
                <w:rFonts w:ascii="Franklin Gothic Book" w:hAnsi="Franklin Gothic Book"/>
                <w:bCs/>
              </w:rPr>
            </w:pPr>
            <w:r w:rsidRPr="00B77D0A">
              <w:rPr>
                <w:rFonts w:ascii="Franklin Gothic Book" w:hAnsi="Franklin Gothic Book"/>
                <w:bCs/>
              </w:rPr>
              <w:t>10</w:t>
            </w:r>
          </w:p>
        </w:tc>
      </w:tr>
      <w:tr w:rsidR="007E0660" w:rsidRPr="00B77D0A" w:rsidTr="007E0660">
        <w:tc>
          <w:tcPr>
            <w:tcW w:w="534"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55.</w:t>
            </w:r>
          </w:p>
        </w:tc>
        <w:tc>
          <w:tcPr>
            <w:tcW w:w="5244" w:type="dxa"/>
            <w:vAlign w:val="bottom"/>
          </w:tcPr>
          <w:p w:rsidR="007E0660" w:rsidRPr="00B77D0A" w:rsidRDefault="007E0660" w:rsidP="007E0660">
            <w:pPr>
              <w:rPr>
                <w:rFonts w:ascii="Franklin Gothic Book" w:hAnsi="Franklin Gothic Book"/>
                <w:bCs/>
              </w:rPr>
            </w:pPr>
            <w:r w:rsidRPr="00B77D0A">
              <w:rPr>
                <w:rFonts w:ascii="Franklin Gothic Book" w:hAnsi="Franklin Gothic Book"/>
                <w:bCs/>
              </w:rPr>
              <w:t>Sijalice 24 V 5 W</w:t>
            </w:r>
          </w:p>
        </w:tc>
        <w:tc>
          <w:tcPr>
            <w:tcW w:w="2700" w:type="dxa"/>
            <w:vAlign w:val="bottom"/>
          </w:tcPr>
          <w:p w:rsidR="007E0660" w:rsidRPr="00B77D0A" w:rsidRDefault="007E0660" w:rsidP="007E0660">
            <w:pPr>
              <w:rPr>
                <w:rFonts w:ascii="Franklin Gothic Book" w:hAnsi="Franklin Gothic Book"/>
                <w:bCs/>
              </w:rPr>
            </w:pPr>
            <w:r w:rsidRPr="00B77D0A">
              <w:rPr>
                <w:rFonts w:ascii="Franklin Gothic Book" w:hAnsi="Franklin Gothic Book"/>
                <w:bCs/>
              </w:rPr>
              <w:t>VARTA, HELA, LUCAS</w:t>
            </w:r>
          </w:p>
        </w:tc>
        <w:tc>
          <w:tcPr>
            <w:tcW w:w="1350" w:type="dxa"/>
            <w:vAlign w:val="bottom"/>
          </w:tcPr>
          <w:p w:rsidR="007E0660" w:rsidRPr="00B77D0A" w:rsidRDefault="007E0660" w:rsidP="007E0660">
            <w:pPr>
              <w:rPr>
                <w:rFonts w:ascii="Franklin Gothic Book" w:hAnsi="Franklin Gothic Book"/>
                <w:bCs/>
              </w:rPr>
            </w:pPr>
            <w:r w:rsidRPr="00B77D0A">
              <w:rPr>
                <w:rFonts w:ascii="Franklin Gothic Book" w:hAnsi="Franklin Gothic Book"/>
                <w:bCs/>
              </w:rPr>
              <w:t xml:space="preserve">  </w:t>
            </w:r>
            <w:r>
              <w:rPr>
                <w:rFonts w:ascii="Franklin Gothic Book" w:hAnsi="Franklin Gothic Book"/>
                <w:bCs/>
              </w:rPr>
              <w:t xml:space="preserve">        10</w:t>
            </w:r>
          </w:p>
        </w:tc>
      </w:tr>
      <w:tr w:rsidR="007E0660" w:rsidRPr="00B77D0A" w:rsidTr="007E0660">
        <w:tc>
          <w:tcPr>
            <w:tcW w:w="534"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56.</w:t>
            </w:r>
          </w:p>
        </w:tc>
        <w:tc>
          <w:tcPr>
            <w:tcW w:w="5244" w:type="dxa"/>
            <w:vAlign w:val="bottom"/>
          </w:tcPr>
          <w:p w:rsidR="007E0660" w:rsidRPr="00B77D0A" w:rsidRDefault="007E0660" w:rsidP="007E0660">
            <w:pPr>
              <w:rPr>
                <w:rFonts w:ascii="Franklin Gothic Book" w:hAnsi="Franklin Gothic Book"/>
                <w:bCs/>
              </w:rPr>
            </w:pPr>
            <w:r w:rsidRPr="00B77D0A">
              <w:rPr>
                <w:rFonts w:ascii="Franklin Gothic Book" w:hAnsi="Franklin Gothic Book"/>
                <w:bCs/>
              </w:rPr>
              <w:t>Sijalice 24 V 21 W</w:t>
            </w:r>
          </w:p>
        </w:tc>
        <w:tc>
          <w:tcPr>
            <w:tcW w:w="2700" w:type="dxa"/>
            <w:vAlign w:val="bottom"/>
          </w:tcPr>
          <w:p w:rsidR="007E0660" w:rsidRPr="00B77D0A" w:rsidRDefault="007E0660" w:rsidP="007E0660">
            <w:pPr>
              <w:rPr>
                <w:rFonts w:ascii="Franklin Gothic Book" w:hAnsi="Franklin Gothic Book"/>
                <w:bCs/>
              </w:rPr>
            </w:pPr>
            <w:r w:rsidRPr="00B77D0A">
              <w:rPr>
                <w:rFonts w:ascii="Franklin Gothic Book" w:hAnsi="Franklin Gothic Book"/>
                <w:bCs/>
              </w:rPr>
              <w:t>VARTA, HELA, LUCAS</w:t>
            </w:r>
          </w:p>
        </w:tc>
        <w:tc>
          <w:tcPr>
            <w:tcW w:w="1350" w:type="dxa"/>
            <w:vAlign w:val="bottom"/>
          </w:tcPr>
          <w:p w:rsidR="007E0660" w:rsidRPr="00B77D0A" w:rsidRDefault="007E0660" w:rsidP="007E0660">
            <w:pPr>
              <w:jc w:val="center"/>
              <w:rPr>
                <w:rFonts w:ascii="Franklin Gothic Book" w:hAnsi="Franklin Gothic Book"/>
                <w:bCs/>
              </w:rPr>
            </w:pPr>
            <w:r w:rsidRPr="00B77D0A">
              <w:rPr>
                <w:rFonts w:ascii="Franklin Gothic Book" w:hAnsi="Franklin Gothic Book"/>
                <w:bCs/>
              </w:rPr>
              <w:t>10</w:t>
            </w:r>
          </w:p>
        </w:tc>
      </w:tr>
      <w:tr w:rsidR="007E0660" w:rsidRPr="00B77D0A" w:rsidTr="007E0660">
        <w:tc>
          <w:tcPr>
            <w:tcW w:w="534"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57.</w:t>
            </w:r>
          </w:p>
        </w:tc>
        <w:tc>
          <w:tcPr>
            <w:tcW w:w="5244" w:type="dxa"/>
            <w:vAlign w:val="bottom"/>
          </w:tcPr>
          <w:p w:rsidR="007E0660" w:rsidRPr="00B77D0A" w:rsidRDefault="007E0660" w:rsidP="007E0660">
            <w:pPr>
              <w:rPr>
                <w:rFonts w:ascii="Franklin Gothic Book" w:hAnsi="Franklin Gothic Book"/>
                <w:bCs/>
              </w:rPr>
            </w:pPr>
            <w:r>
              <w:rPr>
                <w:rFonts w:ascii="Franklin Gothic Book" w:hAnsi="Franklin Gothic Book"/>
                <w:bCs/>
              </w:rPr>
              <w:t>Sijalice 24 V 55/5</w:t>
            </w:r>
            <w:r w:rsidRPr="00B77D0A">
              <w:rPr>
                <w:rFonts w:ascii="Franklin Gothic Book" w:hAnsi="Franklin Gothic Book"/>
                <w:bCs/>
              </w:rPr>
              <w:t>0 W</w:t>
            </w:r>
          </w:p>
        </w:tc>
        <w:tc>
          <w:tcPr>
            <w:tcW w:w="2700" w:type="dxa"/>
            <w:vAlign w:val="bottom"/>
          </w:tcPr>
          <w:p w:rsidR="007E0660" w:rsidRPr="00B77D0A" w:rsidRDefault="007E0660" w:rsidP="007E0660">
            <w:pPr>
              <w:rPr>
                <w:rFonts w:ascii="Franklin Gothic Book" w:hAnsi="Franklin Gothic Book"/>
                <w:bCs/>
              </w:rPr>
            </w:pPr>
            <w:r w:rsidRPr="00B77D0A">
              <w:rPr>
                <w:rFonts w:ascii="Franklin Gothic Book" w:hAnsi="Franklin Gothic Book"/>
                <w:bCs/>
              </w:rPr>
              <w:t>VARTA, HELA, LUCAS</w:t>
            </w:r>
          </w:p>
        </w:tc>
        <w:tc>
          <w:tcPr>
            <w:tcW w:w="1350" w:type="dxa"/>
            <w:vAlign w:val="bottom"/>
          </w:tcPr>
          <w:p w:rsidR="007E0660" w:rsidRPr="00B77D0A" w:rsidRDefault="007E0660" w:rsidP="007E0660">
            <w:pPr>
              <w:jc w:val="center"/>
              <w:rPr>
                <w:rFonts w:ascii="Franklin Gothic Book" w:hAnsi="Franklin Gothic Book"/>
                <w:bCs/>
              </w:rPr>
            </w:pPr>
            <w:r w:rsidRPr="00B77D0A">
              <w:rPr>
                <w:rFonts w:ascii="Franklin Gothic Book" w:hAnsi="Franklin Gothic Book"/>
                <w:bCs/>
              </w:rPr>
              <w:t>10</w:t>
            </w:r>
          </w:p>
        </w:tc>
      </w:tr>
      <w:tr w:rsidR="007E0660" w:rsidRPr="00B77D0A" w:rsidTr="007E0660">
        <w:tc>
          <w:tcPr>
            <w:tcW w:w="534"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58.</w:t>
            </w:r>
          </w:p>
        </w:tc>
        <w:tc>
          <w:tcPr>
            <w:tcW w:w="5244" w:type="dxa"/>
          </w:tcPr>
          <w:p w:rsidR="007E0660" w:rsidRPr="00B77D0A" w:rsidRDefault="007E0660" w:rsidP="007E0660">
            <w:pPr>
              <w:rPr>
                <w:rFonts w:ascii="Franklin Gothic Book" w:hAnsi="Franklin Gothic Book"/>
                <w:bCs/>
              </w:rPr>
            </w:pPr>
            <w:r w:rsidRPr="00B77D0A">
              <w:rPr>
                <w:rFonts w:ascii="Franklin Gothic Book" w:eastAsia="Calibri" w:hAnsi="Franklin Gothic Book"/>
                <w:bCs/>
              </w:rPr>
              <w:t>Sijalice 24 V 70 W</w:t>
            </w:r>
          </w:p>
        </w:tc>
        <w:tc>
          <w:tcPr>
            <w:tcW w:w="2700" w:type="dxa"/>
            <w:vAlign w:val="bottom"/>
          </w:tcPr>
          <w:p w:rsidR="007E0660" w:rsidRPr="00B77D0A" w:rsidRDefault="007E0660" w:rsidP="007E0660">
            <w:pPr>
              <w:rPr>
                <w:rFonts w:ascii="Franklin Gothic Book" w:hAnsi="Franklin Gothic Book"/>
                <w:bCs/>
              </w:rPr>
            </w:pPr>
            <w:r w:rsidRPr="00B77D0A">
              <w:rPr>
                <w:rFonts w:ascii="Franklin Gothic Book" w:hAnsi="Franklin Gothic Book"/>
                <w:bCs/>
              </w:rPr>
              <w:t>VARTA, HELA, LUCAS</w:t>
            </w:r>
          </w:p>
        </w:tc>
        <w:tc>
          <w:tcPr>
            <w:tcW w:w="1350" w:type="dxa"/>
            <w:vAlign w:val="bottom"/>
          </w:tcPr>
          <w:p w:rsidR="007E0660" w:rsidRPr="00B77D0A" w:rsidRDefault="007E0660" w:rsidP="007E0660">
            <w:pPr>
              <w:jc w:val="center"/>
              <w:rPr>
                <w:rFonts w:ascii="Franklin Gothic Book" w:hAnsi="Franklin Gothic Book"/>
                <w:bCs/>
              </w:rPr>
            </w:pPr>
            <w:r w:rsidRPr="00B77D0A">
              <w:rPr>
                <w:rFonts w:ascii="Franklin Gothic Book" w:hAnsi="Franklin Gothic Book"/>
                <w:bCs/>
              </w:rPr>
              <w:t>10</w:t>
            </w:r>
          </w:p>
        </w:tc>
      </w:tr>
      <w:tr w:rsidR="007E0660" w:rsidRPr="00B77D0A" w:rsidTr="007E0660">
        <w:tc>
          <w:tcPr>
            <w:tcW w:w="534"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59.</w:t>
            </w:r>
          </w:p>
        </w:tc>
        <w:tc>
          <w:tcPr>
            <w:tcW w:w="5244" w:type="dxa"/>
            <w:vAlign w:val="bottom"/>
          </w:tcPr>
          <w:p w:rsidR="007E0660" w:rsidRPr="00B77D0A" w:rsidRDefault="007E0660" w:rsidP="007E0660">
            <w:pPr>
              <w:rPr>
                <w:rFonts w:ascii="Franklin Gothic Book" w:hAnsi="Franklin Gothic Book"/>
                <w:bCs/>
              </w:rPr>
            </w:pPr>
            <w:r w:rsidRPr="00B77D0A">
              <w:rPr>
                <w:rFonts w:ascii="Franklin Gothic Book" w:hAnsi="Franklin Gothic Book"/>
                <w:bCs/>
              </w:rPr>
              <w:t>Sijalica 12V H7</w:t>
            </w:r>
          </w:p>
        </w:tc>
        <w:tc>
          <w:tcPr>
            <w:tcW w:w="2700" w:type="dxa"/>
            <w:vAlign w:val="bottom"/>
          </w:tcPr>
          <w:p w:rsidR="007E0660" w:rsidRPr="00B77D0A" w:rsidRDefault="007E0660" w:rsidP="007E0660">
            <w:pPr>
              <w:rPr>
                <w:rFonts w:ascii="Franklin Gothic Book" w:hAnsi="Franklin Gothic Book"/>
                <w:bCs/>
              </w:rPr>
            </w:pPr>
            <w:r w:rsidRPr="00B77D0A">
              <w:rPr>
                <w:rFonts w:ascii="Franklin Gothic Book" w:hAnsi="Franklin Gothic Book"/>
                <w:bCs/>
              </w:rPr>
              <w:t>VARTA, HELA, LUCAS</w:t>
            </w:r>
          </w:p>
        </w:tc>
        <w:tc>
          <w:tcPr>
            <w:tcW w:w="1350" w:type="dxa"/>
            <w:vAlign w:val="bottom"/>
          </w:tcPr>
          <w:p w:rsidR="007E0660" w:rsidRPr="00B77D0A" w:rsidRDefault="007E0660" w:rsidP="007E0660">
            <w:pPr>
              <w:jc w:val="center"/>
              <w:rPr>
                <w:rFonts w:ascii="Franklin Gothic Book" w:hAnsi="Franklin Gothic Book"/>
                <w:bCs/>
              </w:rPr>
            </w:pPr>
            <w:r w:rsidRPr="00B77D0A">
              <w:rPr>
                <w:rFonts w:ascii="Franklin Gothic Book" w:hAnsi="Franklin Gothic Book"/>
                <w:bCs/>
              </w:rPr>
              <w:t>10</w:t>
            </w:r>
          </w:p>
        </w:tc>
      </w:tr>
      <w:tr w:rsidR="007E0660" w:rsidRPr="00B77D0A" w:rsidTr="007E0660">
        <w:tc>
          <w:tcPr>
            <w:tcW w:w="534"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60.</w:t>
            </w:r>
          </w:p>
        </w:tc>
        <w:tc>
          <w:tcPr>
            <w:tcW w:w="5244" w:type="dxa"/>
            <w:vAlign w:val="bottom"/>
          </w:tcPr>
          <w:p w:rsidR="007E0660" w:rsidRPr="00B77D0A" w:rsidRDefault="007E0660" w:rsidP="007E0660">
            <w:pPr>
              <w:rPr>
                <w:rFonts w:ascii="Franklin Gothic Book" w:hAnsi="Franklin Gothic Book"/>
                <w:bCs/>
              </w:rPr>
            </w:pPr>
            <w:r w:rsidRPr="00B77D0A">
              <w:rPr>
                <w:rFonts w:ascii="Franklin Gothic Book" w:hAnsi="Franklin Gothic Book"/>
                <w:bCs/>
              </w:rPr>
              <w:t>Sijalica 24V H7</w:t>
            </w:r>
          </w:p>
        </w:tc>
        <w:tc>
          <w:tcPr>
            <w:tcW w:w="2700" w:type="dxa"/>
            <w:vAlign w:val="bottom"/>
          </w:tcPr>
          <w:p w:rsidR="007E0660" w:rsidRPr="00B77D0A" w:rsidRDefault="007E0660" w:rsidP="007E0660">
            <w:pPr>
              <w:rPr>
                <w:rFonts w:ascii="Franklin Gothic Book" w:hAnsi="Franklin Gothic Book"/>
                <w:bCs/>
              </w:rPr>
            </w:pPr>
            <w:r w:rsidRPr="00B77D0A">
              <w:rPr>
                <w:rFonts w:ascii="Franklin Gothic Book" w:hAnsi="Franklin Gothic Book"/>
                <w:bCs/>
              </w:rPr>
              <w:t>VARTA, HELA, LUCAS</w:t>
            </w:r>
          </w:p>
        </w:tc>
        <w:tc>
          <w:tcPr>
            <w:tcW w:w="1350" w:type="dxa"/>
            <w:vAlign w:val="bottom"/>
          </w:tcPr>
          <w:p w:rsidR="007E0660" w:rsidRPr="00B77D0A" w:rsidRDefault="007E0660" w:rsidP="007E0660">
            <w:pPr>
              <w:jc w:val="center"/>
              <w:rPr>
                <w:rFonts w:ascii="Franklin Gothic Book" w:hAnsi="Franklin Gothic Book"/>
                <w:bCs/>
              </w:rPr>
            </w:pPr>
            <w:r w:rsidRPr="00B77D0A">
              <w:rPr>
                <w:rFonts w:ascii="Franklin Gothic Book" w:hAnsi="Franklin Gothic Book"/>
                <w:bCs/>
              </w:rPr>
              <w:t>10</w:t>
            </w:r>
          </w:p>
        </w:tc>
      </w:tr>
      <w:tr w:rsidR="007E0660" w:rsidRPr="00B77D0A" w:rsidTr="007E0660">
        <w:tc>
          <w:tcPr>
            <w:tcW w:w="534"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61.</w:t>
            </w:r>
          </w:p>
        </w:tc>
        <w:tc>
          <w:tcPr>
            <w:tcW w:w="5244" w:type="dxa"/>
            <w:vAlign w:val="bottom"/>
          </w:tcPr>
          <w:p w:rsidR="007E0660" w:rsidRPr="00B77D0A" w:rsidRDefault="007E0660" w:rsidP="007E0660">
            <w:pPr>
              <w:rPr>
                <w:rFonts w:ascii="Franklin Gothic Book" w:hAnsi="Franklin Gothic Book"/>
                <w:bCs/>
              </w:rPr>
            </w:pPr>
            <w:r w:rsidRPr="00B77D0A">
              <w:rPr>
                <w:rFonts w:ascii="Franklin Gothic Book" w:hAnsi="Franklin Gothic Book"/>
                <w:bCs/>
              </w:rPr>
              <w:t>Sijalice 24 V H1</w:t>
            </w:r>
          </w:p>
        </w:tc>
        <w:tc>
          <w:tcPr>
            <w:tcW w:w="2700" w:type="dxa"/>
            <w:vAlign w:val="bottom"/>
          </w:tcPr>
          <w:p w:rsidR="007E0660" w:rsidRPr="00B77D0A" w:rsidRDefault="007E0660" w:rsidP="007E0660">
            <w:pPr>
              <w:rPr>
                <w:rFonts w:ascii="Franklin Gothic Book" w:hAnsi="Franklin Gothic Book"/>
                <w:bCs/>
              </w:rPr>
            </w:pPr>
            <w:r w:rsidRPr="00B77D0A">
              <w:rPr>
                <w:rFonts w:ascii="Franklin Gothic Book" w:hAnsi="Franklin Gothic Book"/>
                <w:bCs/>
              </w:rPr>
              <w:t>VARTA, HELA, LUCAS</w:t>
            </w:r>
          </w:p>
        </w:tc>
        <w:tc>
          <w:tcPr>
            <w:tcW w:w="1350" w:type="dxa"/>
            <w:vAlign w:val="bottom"/>
          </w:tcPr>
          <w:p w:rsidR="007E0660" w:rsidRPr="00B77D0A" w:rsidRDefault="007E0660" w:rsidP="007E0660">
            <w:pPr>
              <w:jc w:val="center"/>
              <w:rPr>
                <w:rFonts w:ascii="Franklin Gothic Book" w:hAnsi="Franklin Gothic Book"/>
                <w:bCs/>
              </w:rPr>
            </w:pPr>
            <w:r w:rsidRPr="00B77D0A">
              <w:rPr>
                <w:rFonts w:ascii="Franklin Gothic Book" w:hAnsi="Franklin Gothic Book"/>
                <w:bCs/>
              </w:rPr>
              <w:t>10</w:t>
            </w:r>
          </w:p>
        </w:tc>
      </w:tr>
      <w:tr w:rsidR="007E0660" w:rsidRPr="00B77D0A" w:rsidTr="007E0660">
        <w:tc>
          <w:tcPr>
            <w:tcW w:w="534"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62.</w:t>
            </w:r>
          </w:p>
        </w:tc>
        <w:tc>
          <w:tcPr>
            <w:tcW w:w="5244" w:type="dxa"/>
            <w:vAlign w:val="bottom"/>
          </w:tcPr>
          <w:p w:rsidR="007E0660" w:rsidRPr="00B77D0A" w:rsidRDefault="007E0660" w:rsidP="007E0660">
            <w:pPr>
              <w:rPr>
                <w:rFonts w:ascii="Franklin Gothic Book" w:hAnsi="Franklin Gothic Book"/>
                <w:bCs/>
              </w:rPr>
            </w:pPr>
            <w:r w:rsidRPr="00B77D0A">
              <w:rPr>
                <w:rFonts w:ascii="Franklin Gothic Book" w:hAnsi="Franklin Gothic Book"/>
                <w:bCs/>
              </w:rPr>
              <w:t>Sijalice 24 V H3</w:t>
            </w:r>
          </w:p>
        </w:tc>
        <w:tc>
          <w:tcPr>
            <w:tcW w:w="2700" w:type="dxa"/>
            <w:vAlign w:val="bottom"/>
          </w:tcPr>
          <w:p w:rsidR="007E0660" w:rsidRPr="00B77D0A" w:rsidRDefault="007E0660" w:rsidP="007E0660">
            <w:pPr>
              <w:rPr>
                <w:rFonts w:ascii="Franklin Gothic Book" w:hAnsi="Franklin Gothic Book"/>
                <w:bCs/>
              </w:rPr>
            </w:pPr>
            <w:r w:rsidRPr="00B77D0A">
              <w:rPr>
                <w:rFonts w:ascii="Franklin Gothic Book" w:hAnsi="Franklin Gothic Book"/>
                <w:bCs/>
              </w:rPr>
              <w:t>VARTA, HELA, LUCAS</w:t>
            </w:r>
          </w:p>
        </w:tc>
        <w:tc>
          <w:tcPr>
            <w:tcW w:w="1350" w:type="dxa"/>
            <w:vAlign w:val="bottom"/>
          </w:tcPr>
          <w:p w:rsidR="007E0660" w:rsidRPr="00B77D0A" w:rsidRDefault="007E0660" w:rsidP="007E0660">
            <w:pPr>
              <w:jc w:val="center"/>
              <w:rPr>
                <w:rFonts w:ascii="Franklin Gothic Book" w:hAnsi="Franklin Gothic Book"/>
                <w:bCs/>
              </w:rPr>
            </w:pPr>
            <w:r w:rsidRPr="00B77D0A">
              <w:rPr>
                <w:rFonts w:ascii="Franklin Gothic Book" w:hAnsi="Franklin Gothic Book"/>
                <w:bCs/>
              </w:rPr>
              <w:t>10</w:t>
            </w:r>
          </w:p>
        </w:tc>
      </w:tr>
      <w:tr w:rsidR="007E0660" w:rsidRPr="00B77D0A" w:rsidTr="007E0660">
        <w:tc>
          <w:tcPr>
            <w:tcW w:w="534" w:type="dxa"/>
          </w:tcPr>
          <w:p w:rsidR="007E0660" w:rsidRPr="00B77D0A" w:rsidRDefault="007E0660" w:rsidP="007E0660">
            <w:pPr>
              <w:jc w:val="center"/>
              <w:rPr>
                <w:rFonts w:ascii="Franklin Gothic Book" w:hAnsi="Franklin Gothic Book"/>
                <w:noProof/>
              </w:rPr>
            </w:pPr>
            <w:r>
              <w:rPr>
                <w:rFonts w:ascii="Franklin Gothic Book" w:hAnsi="Franklin Gothic Book"/>
                <w:noProof/>
              </w:rPr>
              <w:t>63.</w:t>
            </w:r>
          </w:p>
        </w:tc>
        <w:tc>
          <w:tcPr>
            <w:tcW w:w="5244" w:type="dxa"/>
            <w:vAlign w:val="bottom"/>
          </w:tcPr>
          <w:p w:rsidR="007E0660" w:rsidRPr="00B77D0A" w:rsidRDefault="007E0660" w:rsidP="007E0660">
            <w:pPr>
              <w:rPr>
                <w:rFonts w:ascii="Franklin Gothic Book" w:hAnsi="Franklin Gothic Book"/>
                <w:bCs/>
              </w:rPr>
            </w:pPr>
            <w:r w:rsidRPr="00B77D0A">
              <w:rPr>
                <w:rFonts w:ascii="Franklin Gothic Book" w:hAnsi="Franklin Gothic Book"/>
                <w:bCs/>
              </w:rPr>
              <w:t xml:space="preserve">Sijalice </w:t>
            </w:r>
            <w:r>
              <w:rPr>
                <w:rFonts w:ascii="Franklin Gothic Book" w:hAnsi="Franklin Gothic Book"/>
                <w:bCs/>
              </w:rPr>
              <w:t>12</w:t>
            </w:r>
            <w:r w:rsidRPr="00B77D0A">
              <w:rPr>
                <w:rFonts w:ascii="Franklin Gothic Book" w:hAnsi="Franklin Gothic Book"/>
                <w:bCs/>
              </w:rPr>
              <w:t xml:space="preserve"> V H</w:t>
            </w:r>
            <w:r>
              <w:rPr>
                <w:rFonts w:ascii="Franklin Gothic Book" w:hAnsi="Franklin Gothic Book"/>
                <w:bCs/>
              </w:rPr>
              <w:t>4</w:t>
            </w:r>
          </w:p>
        </w:tc>
        <w:tc>
          <w:tcPr>
            <w:tcW w:w="2700" w:type="dxa"/>
            <w:vAlign w:val="bottom"/>
          </w:tcPr>
          <w:p w:rsidR="007E0660" w:rsidRPr="00B77D0A" w:rsidRDefault="007E0660" w:rsidP="007E0660">
            <w:pPr>
              <w:rPr>
                <w:rFonts w:ascii="Franklin Gothic Book" w:hAnsi="Franklin Gothic Book"/>
                <w:bCs/>
              </w:rPr>
            </w:pPr>
          </w:p>
        </w:tc>
        <w:tc>
          <w:tcPr>
            <w:tcW w:w="1350" w:type="dxa"/>
            <w:vAlign w:val="bottom"/>
          </w:tcPr>
          <w:p w:rsidR="007E0660" w:rsidRPr="00B77D0A" w:rsidRDefault="007E0660" w:rsidP="007E0660">
            <w:pPr>
              <w:jc w:val="center"/>
              <w:rPr>
                <w:rFonts w:ascii="Franklin Gothic Book" w:hAnsi="Franklin Gothic Book"/>
                <w:bCs/>
              </w:rPr>
            </w:pPr>
            <w:r>
              <w:rPr>
                <w:rFonts w:ascii="Franklin Gothic Book" w:hAnsi="Franklin Gothic Book"/>
                <w:bCs/>
              </w:rPr>
              <w:t>10</w:t>
            </w:r>
          </w:p>
        </w:tc>
      </w:tr>
      <w:tr w:rsidR="007E0660" w:rsidRPr="00B77D0A" w:rsidTr="007E0660">
        <w:tc>
          <w:tcPr>
            <w:tcW w:w="534" w:type="dxa"/>
          </w:tcPr>
          <w:p w:rsidR="007E0660" w:rsidRDefault="007E0660" w:rsidP="007E0660">
            <w:pPr>
              <w:jc w:val="center"/>
              <w:rPr>
                <w:rFonts w:ascii="Franklin Gothic Book" w:hAnsi="Franklin Gothic Book"/>
                <w:noProof/>
              </w:rPr>
            </w:pPr>
            <w:r>
              <w:rPr>
                <w:rFonts w:ascii="Franklin Gothic Book" w:hAnsi="Franklin Gothic Book"/>
                <w:noProof/>
              </w:rPr>
              <w:t>64.</w:t>
            </w:r>
          </w:p>
        </w:tc>
        <w:tc>
          <w:tcPr>
            <w:tcW w:w="5244" w:type="dxa"/>
            <w:vAlign w:val="bottom"/>
          </w:tcPr>
          <w:p w:rsidR="007E0660" w:rsidRPr="00B77D0A" w:rsidRDefault="007E0660" w:rsidP="007E0660">
            <w:pPr>
              <w:rPr>
                <w:rFonts w:ascii="Franklin Gothic Book" w:hAnsi="Franklin Gothic Book"/>
                <w:bCs/>
              </w:rPr>
            </w:pPr>
            <w:r w:rsidRPr="00B77D0A">
              <w:rPr>
                <w:rFonts w:ascii="Franklin Gothic Book" w:hAnsi="Franklin Gothic Book"/>
                <w:bCs/>
              </w:rPr>
              <w:t>Sijalice 24 V H</w:t>
            </w:r>
            <w:r>
              <w:rPr>
                <w:rFonts w:ascii="Franklin Gothic Book" w:hAnsi="Franklin Gothic Book"/>
                <w:bCs/>
              </w:rPr>
              <w:t>4</w:t>
            </w:r>
          </w:p>
        </w:tc>
        <w:tc>
          <w:tcPr>
            <w:tcW w:w="2700" w:type="dxa"/>
            <w:vAlign w:val="bottom"/>
          </w:tcPr>
          <w:p w:rsidR="007E0660" w:rsidRPr="00B77D0A" w:rsidRDefault="007E0660" w:rsidP="007E0660">
            <w:pPr>
              <w:rPr>
                <w:rFonts w:ascii="Franklin Gothic Book" w:hAnsi="Franklin Gothic Book"/>
                <w:bCs/>
              </w:rPr>
            </w:pPr>
          </w:p>
        </w:tc>
        <w:tc>
          <w:tcPr>
            <w:tcW w:w="1350" w:type="dxa"/>
            <w:vAlign w:val="bottom"/>
          </w:tcPr>
          <w:p w:rsidR="007E0660" w:rsidRPr="004E229C" w:rsidRDefault="007E0660" w:rsidP="007E0660">
            <w:pPr>
              <w:jc w:val="center"/>
              <w:rPr>
                <w:rFonts w:ascii="Franklin Gothic Book" w:hAnsi="Franklin Gothic Book"/>
                <w:bCs/>
              </w:rPr>
            </w:pPr>
            <w:r>
              <w:rPr>
                <w:rFonts w:ascii="Franklin Gothic Book" w:hAnsi="Franklin Gothic Book"/>
                <w:bCs/>
              </w:rPr>
              <w:t>10</w:t>
            </w:r>
          </w:p>
        </w:tc>
      </w:tr>
      <w:tr w:rsidR="007E0660" w:rsidRPr="00B77D0A" w:rsidTr="007E0660">
        <w:tc>
          <w:tcPr>
            <w:tcW w:w="534"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6</w:t>
            </w:r>
            <w:r>
              <w:rPr>
                <w:rFonts w:ascii="Franklin Gothic Book" w:hAnsi="Franklin Gothic Book"/>
                <w:noProof/>
              </w:rPr>
              <w:t>5</w:t>
            </w:r>
            <w:r w:rsidRPr="00B77D0A">
              <w:rPr>
                <w:rFonts w:ascii="Franklin Gothic Book" w:hAnsi="Franklin Gothic Book"/>
                <w:noProof/>
              </w:rPr>
              <w:t>.</w:t>
            </w:r>
          </w:p>
        </w:tc>
        <w:tc>
          <w:tcPr>
            <w:tcW w:w="5244" w:type="dxa"/>
            <w:vAlign w:val="bottom"/>
          </w:tcPr>
          <w:p w:rsidR="007E0660" w:rsidRPr="00B77D0A" w:rsidRDefault="007E0660" w:rsidP="007E0660">
            <w:pPr>
              <w:rPr>
                <w:rFonts w:ascii="Franklin Gothic Book" w:hAnsi="Franklin Gothic Book"/>
                <w:bCs/>
              </w:rPr>
            </w:pPr>
            <w:r w:rsidRPr="00B77D0A">
              <w:rPr>
                <w:rFonts w:ascii="Franklin Gothic Book" w:hAnsi="Franklin Gothic Book"/>
                <w:bCs/>
              </w:rPr>
              <w:t>Sirena – dvoglasna 24 V</w:t>
            </w:r>
          </w:p>
        </w:tc>
        <w:tc>
          <w:tcPr>
            <w:tcW w:w="2700" w:type="dxa"/>
          </w:tcPr>
          <w:p w:rsidR="007E0660" w:rsidRPr="00B77D0A" w:rsidRDefault="007E0660" w:rsidP="007E0660">
            <w:pPr>
              <w:rPr>
                <w:rFonts w:ascii="Franklin Gothic Book" w:hAnsi="Franklin Gothic Book"/>
                <w:b/>
                <w:noProof/>
              </w:rPr>
            </w:pPr>
          </w:p>
        </w:tc>
        <w:tc>
          <w:tcPr>
            <w:tcW w:w="1350" w:type="dxa"/>
            <w:vAlign w:val="bottom"/>
          </w:tcPr>
          <w:p w:rsidR="007E0660" w:rsidRPr="00B77D0A" w:rsidRDefault="007E0660" w:rsidP="007E0660">
            <w:pPr>
              <w:jc w:val="center"/>
              <w:rPr>
                <w:rFonts w:ascii="Franklin Gothic Book" w:hAnsi="Franklin Gothic Book"/>
                <w:bCs/>
              </w:rPr>
            </w:pPr>
            <w:r w:rsidRPr="00B77D0A">
              <w:rPr>
                <w:rFonts w:ascii="Franklin Gothic Book" w:hAnsi="Franklin Gothic Book"/>
                <w:bCs/>
              </w:rPr>
              <w:t>2</w:t>
            </w:r>
          </w:p>
        </w:tc>
      </w:tr>
      <w:tr w:rsidR="007E0660" w:rsidRPr="00B77D0A" w:rsidTr="007E0660">
        <w:tc>
          <w:tcPr>
            <w:tcW w:w="534"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6</w:t>
            </w:r>
            <w:r>
              <w:rPr>
                <w:rFonts w:ascii="Franklin Gothic Book" w:hAnsi="Franklin Gothic Book"/>
                <w:noProof/>
              </w:rPr>
              <w:t>6</w:t>
            </w:r>
            <w:r w:rsidRPr="00B77D0A">
              <w:rPr>
                <w:rFonts w:ascii="Franklin Gothic Book" w:hAnsi="Franklin Gothic Book"/>
                <w:noProof/>
              </w:rPr>
              <w:t>.</w:t>
            </w:r>
          </w:p>
        </w:tc>
        <w:tc>
          <w:tcPr>
            <w:tcW w:w="5244" w:type="dxa"/>
            <w:vAlign w:val="bottom"/>
          </w:tcPr>
          <w:p w:rsidR="007E0660" w:rsidRPr="00B77D0A" w:rsidRDefault="007E0660" w:rsidP="007E0660">
            <w:pPr>
              <w:rPr>
                <w:rFonts w:ascii="Franklin Gothic Book" w:hAnsi="Franklin Gothic Book"/>
                <w:bCs/>
              </w:rPr>
            </w:pPr>
            <w:r w:rsidRPr="00B77D0A">
              <w:rPr>
                <w:rFonts w:ascii="Franklin Gothic Book" w:hAnsi="Franklin Gothic Book"/>
                <w:bCs/>
              </w:rPr>
              <w:t>Sirena – dvoglasna 12 V TAM 75</w:t>
            </w:r>
          </w:p>
        </w:tc>
        <w:tc>
          <w:tcPr>
            <w:tcW w:w="2700" w:type="dxa"/>
          </w:tcPr>
          <w:p w:rsidR="007E0660" w:rsidRPr="00B77D0A" w:rsidRDefault="007E0660" w:rsidP="007E0660">
            <w:pPr>
              <w:rPr>
                <w:rFonts w:ascii="Franklin Gothic Book" w:hAnsi="Franklin Gothic Book"/>
                <w:b/>
                <w:noProof/>
              </w:rPr>
            </w:pPr>
          </w:p>
        </w:tc>
        <w:tc>
          <w:tcPr>
            <w:tcW w:w="1350" w:type="dxa"/>
          </w:tcPr>
          <w:p w:rsidR="007E0660" w:rsidRPr="00B77D0A" w:rsidRDefault="007E0660" w:rsidP="007E0660">
            <w:pPr>
              <w:jc w:val="center"/>
              <w:rPr>
                <w:rFonts w:ascii="Franklin Gothic Book" w:hAnsi="Franklin Gothic Book"/>
              </w:rPr>
            </w:pPr>
            <w:r w:rsidRPr="00B77D0A">
              <w:rPr>
                <w:rFonts w:ascii="Franklin Gothic Book" w:hAnsi="Franklin Gothic Book"/>
                <w:bCs/>
              </w:rPr>
              <w:t>4</w:t>
            </w:r>
          </w:p>
        </w:tc>
      </w:tr>
      <w:tr w:rsidR="007E0660" w:rsidRPr="00B77D0A" w:rsidTr="007E0660">
        <w:tc>
          <w:tcPr>
            <w:tcW w:w="534"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6</w:t>
            </w:r>
            <w:r>
              <w:rPr>
                <w:rFonts w:ascii="Franklin Gothic Book" w:hAnsi="Franklin Gothic Book"/>
                <w:noProof/>
              </w:rPr>
              <w:t>7</w:t>
            </w:r>
            <w:r w:rsidRPr="00B77D0A">
              <w:rPr>
                <w:rFonts w:ascii="Franklin Gothic Book" w:hAnsi="Franklin Gothic Book"/>
                <w:noProof/>
              </w:rPr>
              <w:t>.</w:t>
            </w:r>
          </w:p>
        </w:tc>
        <w:tc>
          <w:tcPr>
            <w:tcW w:w="5244" w:type="dxa"/>
            <w:vAlign w:val="bottom"/>
          </w:tcPr>
          <w:p w:rsidR="007E0660" w:rsidRPr="00B77D0A" w:rsidRDefault="007E0660" w:rsidP="007E0660">
            <w:pPr>
              <w:rPr>
                <w:rFonts w:ascii="Franklin Gothic Book" w:hAnsi="Franklin Gothic Book"/>
                <w:bCs/>
              </w:rPr>
            </w:pPr>
            <w:r w:rsidRPr="00B77D0A">
              <w:rPr>
                <w:rFonts w:ascii="Franklin Gothic Book" w:hAnsi="Franklin Gothic Book"/>
                <w:bCs/>
              </w:rPr>
              <w:t>Sirena – jednoglasna 12 V TAM 75</w:t>
            </w:r>
          </w:p>
        </w:tc>
        <w:tc>
          <w:tcPr>
            <w:tcW w:w="2700" w:type="dxa"/>
          </w:tcPr>
          <w:p w:rsidR="007E0660" w:rsidRPr="00B77D0A" w:rsidRDefault="007E0660" w:rsidP="007E0660">
            <w:pPr>
              <w:rPr>
                <w:rFonts w:ascii="Franklin Gothic Book" w:hAnsi="Franklin Gothic Book"/>
                <w:b/>
                <w:noProof/>
              </w:rPr>
            </w:pPr>
          </w:p>
        </w:tc>
        <w:tc>
          <w:tcPr>
            <w:tcW w:w="1350" w:type="dxa"/>
          </w:tcPr>
          <w:p w:rsidR="007E0660" w:rsidRPr="00B77D0A" w:rsidRDefault="007E0660" w:rsidP="007E0660">
            <w:pPr>
              <w:jc w:val="center"/>
              <w:rPr>
                <w:rFonts w:ascii="Franklin Gothic Book" w:hAnsi="Franklin Gothic Book"/>
              </w:rPr>
            </w:pPr>
            <w:r w:rsidRPr="00B77D0A">
              <w:rPr>
                <w:rFonts w:ascii="Franklin Gothic Book" w:hAnsi="Franklin Gothic Book"/>
                <w:bCs/>
              </w:rPr>
              <w:t>4</w:t>
            </w:r>
          </w:p>
        </w:tc>
      </w:tr>
      <w:tr w:rsidR="007E0660" w:rsidRPr="00B77D0A" w:rsidTr="007E0660">
        <w:tc>
          <w:tcPr>
            <w:tcW w:w="534"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6</w:t>
            </w:r>
            <w:r>
              <w:rPr>
                <w:rFonts w:ascii="Franklin Gothic Book" w:hAnsi="Franklin Gothic Book"/>
                <w:noProof/>
              </w:rPr>
              <w:t>8</w:t>
            </w:r>
            <w:r w:rsidRPr="00B77D0A">
              <w:rPr>
                <w:rFonts w:ascii="Franklin Gothic Book" w:hAnsi="Franklin Gothic Book"/>
                <w:noProof/>
              </w:rPr>
              <w:t>.</w:t>
            </w:r>
          </w:p>
        </w:tc>
        <w:tc>
          <w:tcPr>
            <w:tcW w:w="5244" w:type="dxa"/>
            <w:vAlign w:val="bottom"/>
          </w:tcPr>
          <w:p w:rsidR="007E0660" w:rsidRPr="00B77D0A" w:rsidRDefault="007E0660" w:rsidP="007E0660">
            <w:pPr>
              <w:rPr>
                <w:rFonts w:ascii="Franklin Gothic Book" w:hAnsi="Franklin Gothic Book"/>
                <w:bCs/>
              </w:rPr>
            </w:pPr>
            <w:r w:rsidRPr="00B77D0A">
              <w:rPr>
                <w:rFonts w:ascii="Franklin Gothic Book" w:hAnsi="Franklin Gothic Book"/>
                <w:bCs/>
              </w:rPr>
              <w:t>Sirena – jednoglasna 12 V IMT 539</w:t>
            </w:r>
          </w:p>
        </w:tc>
        <w:tc>
          <w:tcPr>
            <w:tcW w:w="2700" w:type="dxa"/>
          </w:tcPr>
          <w:p w:rsidR="007E0660" w:rsidRPr="00B77D0A" w:rsidRDefault="007E0660" w:rsidP="007E0660">
            <w:pPr>
              <w:rPr>
                <w:rFonts w:ascii="Franklin Gothic Book" w:hAnsi="Franklin Gothic Book"/>
                <w:b/>
                <w:noProof/>
              </w:rPr>
            </w:pPr>
          </w:p>
        </w:tc>
        <w:tc>
          <w:tcPr>
            <w:tcW w:w="1350" w:type="dxa"/>
          </w:tcPr>
          <w:p w:rsidR="007E0660" w:rsidRPr="00B77D0A" w:rsidRDefault="007E0660" w:rsidP="007E0660">
            <w:pPr>
              <w:jc w:val="center"/>
              <w:rPr>
                <w:rFonts w:ascii="Franklin Gothic Book" w:hAnsi="Franklin Gothic Book"/>
              </w:rPr>
            </w:pPr>
            <w:r w:rsidRPr="00B77D0A">
              <w:rPr>
                <w:rFonts w:ascii="Franklin Gothic Book" w:hAnsi="Franklin Gothic Book"/>
                <w:bCs/>
              </w:rPr>
              <w:t>4</w:t>
            </w:r>
          </w:p>
        </w:tc>
      </w:tr>
      <w:tr w:rsidR="007E0660" w:rsidRPr="00B77D0A" w:rsidTr="007E0660">
        <w:tc>
          <w:tcPr>
            <w:tcW w:w="534"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6</w:t>
            </w:r>
            <w:r>
              <w:rPr>
                <w:rFonts w:ascii="Franklin Gothic Book" w:hAnsi="Franklin Gothic Book"/>
                <w:noProof/>
              </w:rPr>
              <w:t>9</w:t>
            </w:r>
            <w:r w:rsidRPr="00B77D0A">
              <w:rPr>
                <w:rFonts w:ascii="Franklin Gothic Book" w:hAnsi="Franklin Gothic Book"/>
                <w:noProof/>
              </w:rPr>
              <w:t>.</w:t>
            </w:r>
          </w:p>
        </w:tc>
        <w:tc>
          <w:tcPr>
            <w:tcW w:w="5244" w:type="dxa"/>
            <w:vAlign w:val="bottom"/>
          </w:tcPr>
          <w:p w:rsidR="007E0660" w:rsidRPr="00B77D0A" w:rsidRDefault="007E0660" w:rsidP="007E0660">
            <w:pPr>
              <w:rPr>
                <w:rFonts w:ascii="Franklin Gothic Book" w:hAnsi="Franklin Gothic Book"/>
                <w:bCs/>
              </w:rPr>
            </w:pPr>
            <w:r w:rsidRPr="00B77D0A">
              <w:rPr>
                <w:rFonts w:ascii="Franklin Gothic Book" w:hAnsi="Franklin Gothic Book"/>
                <w:bCs/>
              </w:rPr>
              <w:t>Četkice anlasera TAM 130</w:t>
            </w:r>
          </w:p>
        </w:tc>
        <w:tc>
          <w:tcPr>
            <w:tcW w:w="2700" w:type="dxa"/>
          </w:tcPr>
          <w:p w:rsidR="007E0660" w:rsidRPr="00B77D0A" w:rsidRDefault="007E0660" w:rsidP="007E0660">
            <w:pPr>
              <w:rPr>
                <w:rFonts w:ascii="Franklin Gothic Book" w:hAnsi="Franklin Gothic Book"/>
                <w:b/>
                <w:noProof/>
              </w:rPr>
            </w:pPr>
          </w:p>
        </w:tc>
        <w:tc>
          <w:tcPr>
            <w:tcW w:w="1350" w:type="dxa"/>
          </w:tcPr>
          <w:p w:rsidR="007E0660" w:rsidRPr="00B77D0A" w:rsidRDefault="007E0660" w:rsidP="007E0660">
            <w:pPr>
              <w:jc w:val="center"/>
              <w:rPr>
                <w:rFonts w:ascii="Franklin Gothic Book" w:hAnsi="Franklin Gothic Book"/>
              </w:rPr>
            </w:pPr>
            <w:r w:rsidRPr="00B77D0A">
              <w:rPr>
                <w:rFonts w:ascii="Franklin Gothic Book" w:hAnsi="Franklin Gothic Book"/>
                <w:bCs/>
              </w:rPr>
              <w:t>4</w:t>
            </w:r>
          </w:p>
        </w:tc>
      </w:tr>
      <w:tr w:rsidR="007E0660" w:rsidRPr="00B77D0A" w:rsidTr="007E0660">
        <w:tc>
          <w:tcPr>
            <w:tcW w:w="534" w:type="dxa"/>
          </w:tcPr>
          <w:p w:rsidR="007E0660" w:rsidRPr="00B77D0A" w:rsidRDefault="007E0660" w:rsidP="007E0660">
            <w:pPr>
              <w:jc w:val="center"/>
              <w:rPr>
                <w:rFonts w:ascii="Franklin Gothic Book" w:hAnsi="Franklin Gothic Book"/>
                <w:noProof/>
              </w:rPr>
            </w:pPr>
            <w:r>
              <w:rPr>
                <w:rFonts w:ascii="Franklin Gothic Book" w:hAnsi="Franklin Gothic Book"/>
                <w:noProof/>
              </w:rPr>
              <w:t>70</w:t>
            </w:r>
            <w:r w:rsidRPr="00B77D0A">
              <w:rPr>
                <w:rFonts w:ascii="Franklin Gothic Book" w:hAnsi="Franklin Gothic Book"/>
                <w:noProof/>
              </w:rPr>
              <w:t>.</w:t>
            </w:r>
          </w:p>
        </w:tc>
        <w:tc>
          <w:tcPr>
            <w:tcW w:w="5244" w:type="dxa"/>
            <w:vAlign w:val="bottom"/>
          </w:tcPr>
          <w:p w:rsidR="007E0660" w:rsidRPr="00B77D0A" w:rsidRDefault="007E0660" w:rsidP="007E0660">
            <w:pPr>
              <w:rPr>
                <w:rFonts w:ascii="Franklin Gothic Book" w:hAnsi="Franklin Gothic Book"/>
                <w:bCs/>
              </w:rPr>
            </w:pPr>
            <w:r w:rsidRPr="00B77D0A">
              <w:rPr>
                <w:rFonts w:ascii="Franklin Gothic Book" w:hAnsi="Franklin Gothic Book"/>
                <w:bCs/>
              </w:rPr>
              <w:t xml:space="preserve">Četkice anlasera FAP </w:t>
            </w:r>
          </w:p>
        </w:tc>
        <w:tc>
          <w:tcPr>
            <w:tcW w:w="2700" w:type="dxa"/>
          </w:tcPr>
          <w:p w:rsidR="007E0660" w:rsidRPr="00B77D0A" w:rsidRDefault="007E0660" w:rsidP="007E0660">
            <w:pPr>
              <w:rPr>
                <w:rFonts w:ascii="Franklin Gothic Book" w:hAnsi="Franklin Gothic Book"/>
                <w:b/>
                <w:noProof/>
              </w:rPr>
            </w:pPr>
          </w:p>
        </w:tc>
        <w:tc>
          <w:tcPr>
            <w:tcW w:w="1350" w:type="dxa"/>
          </w:tcPr>
          <w:p w:rsidR="007E0660" w:rsidRPr="00B77D0A" w:rsidRDefault="007E0660" w:rsidP="007E0660">
            <w:pPr>
              <w:jc w:val="center"/>
              <w:rPr>
                <w:rFonts w:ascii="Franklin Gothic Book" w:hAnsi="Franklin Gothic Book"/>
              </w:rPr>
            </w:pPr>
            <w:r w:rsidRPr="00B77D0A">
              <w:rPr>
                <w:rFonts w:ascii="Franklin Gothic Book" w:hAnsi="Franklin Gothic Book"/>
                <w:bCs/>
              </w:rPr>
              <w:t>4</w:t>
            </w:r>
          </w:p>
        </w:tc>
      </w:tr>
      <w:tr w:rsidR="007E0660" w:rsidRPr="00B77D0A" w:rsidTr="007E0660">
        <w:tc>
          <w:tcPr>
            <w:tcW w:w="534" w:type="dxa"/>
          </w:tcPr>
          <w:p w:rsidR="007E0660" w:rsidRPr="00B77D0A" w:rsidRDefault="007E0660" w:rsidP="007E0660">
            <w:pPr>
              <w:jc w:val="center"/>
              <w:rPr>
                <w:rFonts w:ascii="Franklin Gothic Book" w:hAnsi="Franklin Gothic Book"/>
                <w:noProof/>
              </w:rPr>
            </w:pPr>
            <w:r>
              <w:rPr>
                <w:rFonts w:ascii="Franklin Gothic Book" w:hAnsi="Franklin Gothic Book"/>
                <w:noProof/>
              </w:rPr>
              <w:t>71</w:t>
            </w:r>
            <w:r w:rsidRPr="00B77D0A">
              <w:rPr>
                <w:rFonts w:ascii="Franklin Gothic Book" w:hAnsi="Franklin Gothic Book"/>
                <w:noProof/>
              </w:rPr>
              <w:t>.</w:t>
            </w:r>
          </w:p>
        </w:tc>
        <w:tc>
          <w:tcPr>
            <w:tcW w:w="5244" w:type="dxa"/>
            <w:vAlign w:val="bottom"/>
          </w:tcPr>
          <w:p w:rsidR="007E0660" w:rsidRPr="00B77D0A" w:rsidRDefault="007E0660" w:rsidP="007E0660">
            <w:pPr>
              <w:rPr>
                <w:rFonts w:ascii="Franklin Gothic Book" w:hAnsi="Franklin Gothic Book"/>
                <w:bCs/>
              </w:rPr>
            </w:pPr>
            <w:r w:rsidRPr="00B77D0A">
              <w:rPr>
                <w:rFonts w:ascii="Franklin Gothic Book" w:hAnsi="Franklin Gothic Book"/>
                <w:bCs/>
              </w:rPr>
              <w:t>Sirena - jednoglasna</w:t>
            </w:r>
          </w:p>
        </w:tc>
        <w:tc>
          <w:tcPr>
            <w:tcW w:w="2700" w:type="dxa"/>
          </w:tcPr>
          <w:p w:rsidR="007E0660" w:rsidRPr="00B77D0A" w:rsidRDefault="007E0660" w:rsidP="007E0660">
            <w:pPr>
              <w:rPr>
                <w:rFonts w:ascii="Franklin Gothic Book" w:hAnsi="Franklin Gothic Book"/>
                <w:b/>
                <w:noProof/>
              </w:rPr>
            </w:pPr>
          </w:p>
        </w:tc>
        <w:tc>
          <w:tcPr>
            <w:tcW w:w="1350" w:type="dxa"/>
          </w:tcPr>
          <w:p w:rsidR="007E0660" w:rsidRPr="00B77D0A" w:rsidRDefault="007E0660" w:rsidP="007E0660">
            <w:pPr>
              <w:jc w:val="center"/>
              <w:rPr>
                <w:rFonts w:ascii="Franklin Gothic Book" w:hAnsi="Franklin Gothic Book"/>
              </w:rPr>
            </w:pPr>
            <w:r w:rsidRPr="00B77D0A">
              <w:rPr>
                <w:rFonts w:ascii="Franklin Gothic Book" w:hAnsi="Franklin Gothic Book"/>
                <w:bCs/>
              </w:rPr>
              <w:t>2</w:t>
            </w:r>
          </w:p>
        </w:tc>
      </w:tr>
      <w:tr w:rsidR="007E0660" w:rsidRPr="00B77D0A" w:rsidTr="007E0660">
        <w:tc>
          <w:tcPr>
            <w:tcW w:w="534"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7</w:t>
            </w:r>
            <w:r>
              <w:rPr>
                <w:rFonts w:ascii="Franklin Gothic Book" w:hAnsi="Franklin Gothic Book"/>
                <w:noProof/>
              </w:rPr>
              <w:t>2</w:t>
            </w:r>
            <w:r w:rsidRPr="00B77D0A">
              <w:rPr>
                <w:rFonts w:ascii="Franklin Gothic Book" w:hAnsi="Franklin Gothic Book"/>
                <w:noProof/>
              </w:rPr>
              <w:t>.</w:t>
            </w:r>
          </w:p>
        </w:tc>
        <w:tc>
          <w:tcPr>
            <w:tcW w:w="5244" w:type="dxa"/>
            <w:vAlign w:val="bottom"/>
          </w:tcPr>
          <w:p w:rsidR="007E0660" w:rsidRPr="00B77D0A" w:rsidRDefault="007E0660" w:rsidP="007E0660">
            <w:pPr>
              <w:rPr>
                <w:rFonts w:ascii="Franklin Gothic Book" w:hAnsi="Franklin Gothic Book"/>
                <w:bCs/>
              </w:rPr>
            </w:pPr>
            <w:r w:rsidRPr="00B77D0A">
              <w:rPr>
                <w:rFonts w:ascii="Franklin Gothic Book" w:hAnsi="Franklin Gothic Book"/>
                <w:bCs/>
              </w:rPr>
              <w:t>Brava paljenja – TAM 75, ULT 160 C</w:t>
            </w:r>
          </w:p>
        </w:tc>
        <w:tc>
          <w:tcPr>
            <w:tcW w:w="2700" w:type="dxa"/>
          </w:tcPr>
          <w:p w:rsidR="007E0660" w:rsidRPr="00B77D0A" w:rsidRDefault="007E0660" w:rsidP="007E0660">
            <w:pPr>
              <w:rPr>
                <w:rFonts w:ascii="Franklin Gothic Book" w:hAnsi="Franklin Gothic Book"/>
                <w:b/>
                <w:noProof/>
              </w:rPr>
            </w:pPr>
          </w:p>
        </w:tc>
        <w:tc>
          <w:tcPr>
            <w:tcW w:w="1350" w:type="dxa"/>
          </w:tcPr>
          <w:p w:rsidR="007E0660" w:rsidRPr="00B77D0A" w:rsidRDefault="007E0660" w:rsidP="007E0660">
            <w:pPr>
              <w:jc w:val="center"/>
              <w:rPr>
                <w:rFonts w:ascii="Franklin Gothic Book" w:hAnsi="Franklin Gothic Book"/>
              </w:rPr>
            </w:pPr>
            <w:r w:rsidRPr="00B77D0A">
              <w:rPr>
                <w:rFonts w:ascii="Franklin Gothic Book" w:hAnsi="Franklin Gothic Book"/>
                <w:bCs/>
              </w:rPr>
              <w:t>3</w:t>
            </w:r>
          </w:p>
        </w:tc>
      </w:tr>
      <w:tr w:rsidR="007E0660" w:rsidRPr="00B77D0A" w:rsidTr="007E0660">
        <w:tc>
          <w:tcPr>
            <w:tcW w:w="534"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7</w:t>
            </w:r>
            <w:r>
              <w:rPr>
                <w:rFonts w:ascii="Franklin Gothic Book" w:hAnsi="Franklin Gothic Book"/>
                <w:noProof/>
              </w:rPr>
              <w:t>3</w:t>
            </w:r>
            <w:r w:rsidRPr="00B77D0A">
              <w:rPr>
                <w:rFonts w:ascii="Franklin Gothic Book" w:hAnsi="Franklin Gothic Book"/>
                <w:noProof/>
              </w:rPr>
              <w:t>.</w:t>
            </w:r>
          </w:p>
        </w:tc>
        <w:tc>
          <w:tcPr>
            <w:tcW w:w="5244" w:type="dxa"/>
            <w:vAlign w:val="bottom"/>
          </w:tcPr>
          <w:p w:rsidR="007E0660" w:rsidRPr="00B77D0A" w:rsidRDefault="007E0660" w:rsidP="007E0660">
            <w:pPr>
              <w:rPr>
                <w:rFonts w:ascii="Franklin Gothic Book" w:hAnsi="Franklin Gothic Book"/>
                <w:bCs/>
              </w:rPr>
            </w:pPr>
            <w:r w:rsidRPr="00B77D0A">
              <w:rPr>
                <w:rFonts w:ascii="Franklin Gothic Book" w:hAnsi="Franklin Gothic Book"/>
                <w:bCs/>
              </w:rPr>
              <w:t>Kontakt brava –FAP 1616,1620</w:t>
            </w:r>
          </w:p>
        </w:tc>
        <w:tc>
          <w:tcPr>
            <w:tcW w:w="2700" w:type="dxa"/>
          </w:tcPr>
          <w:p w:rsidR="007E0660" w:rsidRPr="00B77D0A" w:rsidRDefault="007E0660" w:rsidP="007E0660">
            <w:pPr>
              <w:rPr>
                <w:rFonts w:ascii="Franklin Gothic Book" w:hAnsi="Franklin Gothic Book"/>
                <w:b/>
                <w:noProof/>
              </w:rPr>
            </w:pPr>
          </w:p>
        </w:tc>
        <w:tc>
          <w:tcPr>
            <w:tcW w:w="1350" w:type="dxa"/>
          </w:tcPr>
          <w:p w:rsidR="007E0660" w:rsidRPr="00B77D0A" w:rsidRDefault="007E0660" w:rsidP="007E0660">
            <w:pPr>
              <w:jc w:val="center"/>
              <w:rPr>
                <w:rFonts w:ascii="Franklin Gothic Book" w:hAnsi="Franklin Gothic Book"/>
              </w:rPr>
            </w:pPr>
            <w:r w:rsidRPr="00B77D0A">
              <w:rPr>
                <w:rFonts w:ascii="Franklin Gothic Book" w:hAnsi="Franklin Gothic Book"/>
                <w:bCs/>
              </w:rPr>
              <w:t>3</w:t>
            </w:r>
          </w:p>
        </w:tc>
      </w:tr>
      <w:tr w:rsidR="007E0660" w:rsidRPr="00B77D0A" w:rsidTr="007E0660">
        <w:tc>
          <w:tcPr>
            <w:tcW w:w="534"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7</w:t>
            </w:r>
            <w:r>
              <w:rPr>
                <w:rFonts w:ascii="Franklin Gothic Book" w:hAnsi="Franklin Gothic Book"/>
                <w:noProof/>
              </w:rPr>
              <w:t>4</w:t>
            </w:r>
            <w:r w:rsidRPr="00B77D0A">
              <w:rPr>
                <w:rFonts w:ascii="Franklin Gothic Book" w:hAnsi="Franklin Gothic Book"/>
                <w:noProof/>
              </w:rPr>
              <w:t>.</w:t>
            </w:r>
          </w:p>
        </w:tc>
        <w:tc>
          <w:tcPr>
            <w:tcW w:w="5244" w:type="dxa"/>
            <w:vAlign w:val="bottom"/>
          </w:tcPr>
          <w:p w:rsidR="007E0660" w:rsidRPr="00B77D0A" w:rsidRDefault="007E0660" w:rsidP="007E0660">
            <w:pPr>
              <w:rPr>
                <w:rFonts w:ascii="Franklin Gothic Book" w:hAnsi="Franklin Gothic Book"/>
                <w:bCs/>
              </w:rPr>
            </w:pPr>
            <w:r w:rsidRPr="00B77D0A">
              <w:rPr>
                <w:rFonts w:ascii="Franklin Gothic Book" w:hAnsi="Franklin Gothic Book"/>
                <w:bCs/>
              </w:rPr>
              <w:t>Regulator napona 12 v TAM 75</w:t>
            </w:r>
          </w:p>
        </w:tc>
        <w:tc>
          <w:tcPr>
            <w:tcW w:w="2700" w:type="dxa"/>
          </w:tcPr>
          <w:p w:rsidR="007E0660" w:rsidRPr="00B77D0A" w:rsidRDefault="007E0660" w:rsidP="007E0660">
            <w:pPr>
              <w:rPr>
                <w:rFonts w:ascii="Franklin Gothic Book" w:hAnsi="Franklin Gothic Book"/>
                <w:b/>
                <w:noProof/>
              </w:rPr>
            </w:pPr>
          </w:p>
        </w:tc>
        <w:tc>
          <w:tcPr>
            <w:tcW w:w="1350" w:type="dxa"/>
          </w:tcPr>
          <w:p w:rsidR="007E0660" w:rsidRPr="00B77D0A" w:rsidRDefault="007E0660" w:rsidP="007E0660">
            <w:pPr>
              <w:jc w:val="center"/>
              <w:rPr>
                <w:rFonts w:ascii="Franklin Gothic Book" w:hAnsi="Franklin Gothic Book"/>
              </w:rPr>
            </w:pPr>
            <w:r w:rsidRPr="00B77D0A">
              <w:rPr>
                <w:rFonts w:ascii="Franklin Gothic Book" w:hAnsi="Franklin Gothic Book"/>
                <w:bCs/>
              </w:rPr>
              <w:t>5</w:t>
            </w:r>
          </w:p>
        </w:tc>
      </w:tr>
      <w:tr w:rsidR="007E0660" w:rsidRPr="00B77D0A" w:rsidTr="007E0660">
        <w:tc>
          <w:tcPr>
            <w:tcW w:w="534"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7</w:t>
            </w:r>
            <w:r>
              <w:rPr>
                <w:rFonts w:ascii="Franklin Gothic Book" w:hAnsi="Franklin Gothic Book"/>
                <w:noProof/>
              </w:rPr>
              <w:t>5</w:t>
            </w:r>
            <w:r w:rsidRPr="00B77D0A">
              <w:rPr>
                <w:rFonts w:ascii="Franklin Gothic Book" w:hAnsi="Franklin Gothic Book"/>
                <w:noProof/>
              </w:rPr>
              <w:t>.</w:t>
            </w:r>
          </w:p>
        </w:tc>
        <w:tc>
          <w:tcPr>
            <w:tcW w:w="5244" w:type="dxa"/>
            <w:vAlign w:val="bottom"/>
          </w:tcPr>
          <w:p w:rsidR="007E0660" w:rsidRPr="00B77D0A" w:rsidRDefault="007E0660" w:rsidP="007E0660">
            <w:pPr>
              <w:rPr>
                <w:rFonts w:ascii="Franklin Gothic Book" w:hAnsi="Franklin Gothic Book"/>
                <w:bCs/>
              </w:rPr>
            </w:pPr>
            <w:r w:rsidRPr="00B77D0A">
              <w:rPr>
                <w:rFonts w:ascii="Franklin Gothic Book" w:hAnsi="Franklin Gothic Book"/>
                <w:bCs/>
              </w:rPr>
              <w:t>Regulator napona 12 v IMT 539</w:t>
            </w:r>
          </w:p>
        </w:tc>
        <w:tc>
          <w:tcPr>
            <w:tcW w:w="2700" w:type="dxa"/>
          </w:tcPr>
          <w:p w:rsidR="007E0660" w:rsidRPr="00B77D0A" w:rsidRDefault="007E0660" w:rsidP="007E0660">
            <w:pPr>
              <w:rPr>
                <w:rFonts w:ascii="Franklin Gothic Book" w:hAnsi="Franklin Gothic Book"/>
                <w:b/>
                <w:noProof/>
              </w:rPr>
            </w:pPr>
          </w:p>
        </w:tc>
        <w:tc>
          <w:tcPr>
            <w:tcW w:w="1350" w:type="dxa"/>
          </w:tcPr>
          <w:p w:rsidR="007E0660" w:rsidRPr="00B77D0A" w:rsidRDefault="007E0660" w:rsidP="007E0660">
            <w:pPr>
              <w:jc w:val="center"/>
              <w:rPr>
                <w:rFonts w:ascii="Franklin Gothic Book" w:hAnsi="Franklin Gothic Book"/>
              </w:rPr>
            </w:pPr>
            <w:r w:rsidRPr="00B77D0A">
              <w:rPr>
                <w:rFonts w:ascii="Franklin Gothic Book" w:hAnsi="Franklin Gothic Book"/>
                <w:bCs/>
              </w:rPr>
              <w:t>5</w:t>
            </w:r>
          </w:p>
        </w:tc>
      </w:tr>
      <w:tr w:rsidR="007E0660" w:rsidRPr="00B77D0A" w:rsidTr="007E0660">
        <w:tc>
          <w:tcPr>
            <w:tcW w:w="534"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7</w:t>
            </w:r>
            <w:r>
              <w:rPr>
                <w:rFonts w:ascii="Franklin Gothic Book" w:hAnsi="Franklin Gothic Book"/>
                <w:noProof/>
              </w:rPr>
              <w:t>6</w:t>
            </w:r>
            <w:r w:rsidRPr="00B77D0A">
              <w:rPr>
                <w:rFonts w:ascii="Franklin Gothic Book" w:hAnsi="Franklin Gothic Book"/>
                <w:noProof/>
              </w:rPr>
              <w:t>.</w:t>
            </w:r>
          </w:p>
        </w:tc>
        <w:tc>
          <w:tcPr>
            <w:tcW w:w="5244" w:type="dxa"/>
            <w:vAlign w:val="bottom"/>
          </w:tcPr>
          <w:p w:rsidR="007E0660" w:rsidRPr="00B77D0A" w:rsidRDefault="007E0660" w:rsidP="007E0660">
            <w:pPr>
              <w:rPr>
                <w:rFonts w:ascii="Franklin Gothic Book" w:hAnsi="Franklin Gothic Book"/>
                <w:bCs/>
              </w:rPr>
            </w:pPr>
            <w:r w:rsidRPr="00B77D0A">
              <w:rPr>
                <w:rFonts w:ascii="Franklin Gothic Book" w:hAnsi="Franklin Gothic Book"/>
                <w:bCs/>
              </w:rPr>
              <w:t>Regulator napona 24V FAP</w:t>
            </w:r>
          </w:p>
        </w:tc>
        <w:tc>
          <w:tcPr>
            <w:tcW w:w="2700" w:type="dxa"/>
          </w:tcPr>
          <w:p w:rsidR="007E0660" w:rsidRPr="00B77D0A" w:rsidRDefault="007E0660" w:rsidP="007E0660">
            <w:pPr>
              <w:rPr>
                <w:rFonts w:ascii="Franklin Gothic Book" w:hAnsi="Franklin Gothic Book"/>
                <w:b/>
                <w:noProof/>
              </w:rPr>
            </w:pPr>
          </w:p>
        </w:tc>
        <w:tc>
          <w:tcPr>
            <w:tcW w:w="1350" w:type="dxa"/>
          </w:tcPr>
          <w:p w:rsidR="007E0660" w:rsidRPr="00B77D0A" w:rsidRDefault="007E0660" w:rsidP="007E0660">
            <w:pPr>
              <w:jc w:val="center"/>
              <w:rPr>
                <w:rFonts w:ascii="Franklin Gothic Book" w:hAnsi="Franklin Gothic Book"/>
              </w:rPr>
            </w:pPr>
            <w:r w:rsidRPr="00B77D0A">
              <w:rPr>
                <w:rFonts w:ascii="Franklin Gothic Book" w:hAnsi="Franklin Gothic Book"/>
                <w:bCs/>
              </w:rPr>
              <w:t>5</w:t>
            </w:r>
          </w:p>
        </w:tc>
      </w:tr>
      <w:tr w:rsidR="007E0660" w:rsidRPr="00B77D0A" w:rsidTr="007E0660">
        <w:tc>
          <w:tcPr>
            <w:tcW w:w="534"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7</w:t>
            </w:r>
            <w:r>
              <w:rPr>
                <w:rFonts w:ascii="Franklin Gothic Book" w:hAnsi="Franklin Gothic Book"/>
                <w:noProof/>
              </w:rPr>
              <w:t>7</w:t>
            </w:r>
            <w:r w:rsidRPr="00B77D0A">
              <w:rPr>
                <w:rFonts w:ascii="Franklin Gothic Book" w:hAnsi="Franklin Gothic Book"/>
                <w:noProof/>
              </w:rPr>
              <w:t>.</w:t>
            </w:r>
          </w:p>
        </w:tc>
        <w:tc>
          <w:tcPr>
            <w:tcW w:w="5244" w:type="dxa"/>
            <w:vAlign w:val="bottom"/>
          </w:tcPr>
          <w:p w:rsidR="007E0660" w:rsidRPr="00B77D0A" w:rsidRDefault="007E0660" w:rsidP="007E0660">
            <w:pPr>
              <w:rPr>
                <w:rFonts w:ascii="Franklin Gothic Book" w:hAnsi="Franklin Gothic Book"/>
                <w:bCs/>
              </w:rPr>
            </w:pPr>
            <w:r w:rsidRPr="00B77D0A">
              <w:rPr>
                <w:rFonts w:ascii="Franklin Gothic Book" w:hAnsi="Franklin Gothic Book"/>
                <w:bCs/>
              </w:rPr>
              <w:t>Regulator napona 24 V TAM</w:t>
            </w:r>
          </w:p>
        </w:tc>
        <w:tc>
          <w:tcPr>
            <w:tcW w:w="2700" w:type="dxa"/>
          </w:tcPr>
          <w:p w:rsidR="007E0660" w:rsidRPr="00B77D0A" w:rsidRDefault="007E0660" w:rsidP="007E0660">
            <w:pPr>
              <w:rPr>
                <w:rFonts w:ascii="Franklin Gothic Book" w:hAnsi="Franklin Gothic Book"/>
                <w:b/>
                <w:noProof/>
              </w:rPr>
            </w:pPr>
          </w:p>
        </w:tc>
        <w:tc>
          <w:tcPr>
            <w:tcW w:w="1350" w:type="dxa"/>
          </w:tcPr>
          <w:p w:rsidR="007E0660" w:rsidRPr="00B77D0A" w:rsidRDefault="007E0660" w:rsidP="007E0660">
            <w:pPr>
              <w:jc w:val="center"/>
              <w:rPr>
                <w:rFonts w:ascii="Franklin Gothic Book" w:hAnsi="Franklin Gothic Book"/>
              </w:rPr>
            </w:pPr>
            <w:r w:rsidRPr="00B77D0A">
              <w:rPr>
                <w:rFonts w:ascii="Franklin Gothic Book" w:hAnsi="Franklin Gothic Book"/>
                <w:bCs/>
              </w:rPr>
              <w:t>5</w:t>
            </w:r>
          </w:p>
        </w:tc>
      </w:tr>
    </w:tbl>
    <w:p w:rsidR="007E0660" w:rsidRDefault="007E0660" w:rsidP="007E0660">
      <w:pPr>
        <w:spacing w:after="0" w:line="240" w:lineRule="auto"/>
        <w:jc w:val="both"/>
        <w:rPr>
          <w:rFonts w:ascii="Franklin Gothic Book" w:hAnsi="Franklin Gothic Book"/>
          <w:sz w:val="24"/>
          <w:szCs w:val="24"/>
        </w:rPr>
      </w:pPr>
    </w:p>
    <w:p w:rsidR="007E0660" w:rsidRDefault="007E0660" w:rsidP="007E0660">
      <w:pPr>
        <w:spacing w:after="0" w:line="240" w:lineRule="auto"/>
        <w:jc w:val="center"/>
        <w:rPr>
          <w:rFonts w:ascii="Franklin Gothic Book" w:hAnsi="Franklin Gothic Book"/>
          <w:b/>
          <w:sz w:val="24"/>
          <w:szCs w:val="24"/>
        </w:rPr>
      </w:pPr>
      <w:r w:rsidRPr="001462B4">
        <w:rPr>
          <w:rFonts w:ascii="Franklin Gothic Book" w:hAnsi="Franklin Gothic Book"/>
          <w:b/>
          <w:sz w:val="24"/>
          <w:szCs w:val="24"/>
        </w:rPr>
        <w:t>KAIŠEVI</w:t>
      </w:r>
    </w:p>
    <w:tbl>
      <w:tblPr>
        <w:tblStyle w:val="TableGrid"/>
        <w:tblW w:w="0" w:type="auto"/>
        <w:tblLayout w:type="fixed"/>
        <w:tblLook w:val="04A0"/>
      </w:tblPr>
      <w:tblGrid>
        <w:gridCol w:w="675"/>
        <w:gridCol w:w="5553"/>
        <w:gridCol w:w="2250"/>
        <w:gridCol w:w="1350"/>
      </w:tblGrid>
      <w:tr w:rsidR="007E0660" w:rsidRPr="00B77D0A" w:rsidTr="007E0660">
        <w:tc>
          <w:tcPr>
            <w:tcW w:w="675" w:type="dxa"/>
            <w:vAlign w:val="center"/>
          </w:tcPr>
          <w:p w:rsidR="007E0660" w:rsidRPr="00B77D0A" w:rsidRDefault="007E0660" w:rsidP="007E0660">
            <w:pPr>
              <w:jc w:val="center"/>
              <w:rPr>
                <w:rFonts w:ascii="Franklin Gothic Book" w:hAnsi="Franklin Gothic Book"/>
                <w:b/>
                <w:noProof/>
              </w:rPr>
            </w:pPr>
            <w:r w:rsidRPr="00B77D0A">
              <w:rPr>
                <w:rFonts w:ascii="Franklin Gothic Book" w:hAnsi="Franklin Gothic Book"/>
                <w:b/>
                <w:noProof/>
              </w:rPr>
              <w:t>RB.</w:t>
            </w:r>
          </w:p>
        </w:tc>
        <w:tc>
          <w:tcPr>
            <w:tcW w:w="5553" w:type="dxa"/>
            <w:vAlign w:val="center"/>
          </w:tcPr>
          <w:p w:rsidR="007E0660" w:rsidRPr="00B77D0A" w:rsidRDefault="007E0660" w:rsidP="007E0660">
            <w:pPr>
              <w:jc w:val="center"/>
              <w:rPr>
                <w:rFonts w:ascii="Franklin Gothic Book" w:hAnsi="Franklin Gothic Book"/>
                <w:b/>
                <w:noProof/>
              </w:rPr>
            </w:pPr>
            <w:r w:rsidRPr="00B77D0A">
              <w:rPr>
                <w:rFonts w:ascii="Franklin Gothic Book" w:hAnsi="Franklin Gothic Book"/>
                <w:b/>
                <w:noProof/>
              </w:rPr>
              <w:t>Naziv artikla</w:t>
            </w:r>
          </w:p>
        </w:tc>
        <w:tc>
          <w:tcPr>
            <w:tcW w:w="2250" w:type="dxa"/>
            <w:vAlign w:val="center"/>
          </w:tcPr>
          <w:p w:rsidR="007E0660" w:rsidRPr="00B77D0A" w:rsidRDefault="007E0660" w:rsidP="007E0660">
            <w:pPr>
              <w:jc w:val="center"/>
              <w:rPr>
                <w:rFonts w:ascii="Franklin Gothic Book" w:hAnsi="Franklin Gothic Book"/>
                <w:b/>
                <w:noProof/>
              </w:rPr>
            </w:pPr>
            <w:r w:rsidRPr="00B77D0A">
              <w:rPr>
                <w:rFonts w:ascii="Franklin Gothic Book" w:hAnsi="Franklin Gothic Book"/>
                <w:b/>
                <w:noProof/>
              </w:rPr>
              <w:t>Ekvivalent</w:t>
            </w:r>
          </w:p>
        </w:tc>
        <w:tc>
          <w:tcPr>
            <w:tcW w:w="1350" w:type="dxa"/>
            <w:vAlign w:val="center"/>
          </w:tcPr>
          <w:p w:rsidR="007E0660" w:rsidRPr="00B77D0A" w:rsidRDefault="007E0660" w:rsidP="007E0660">
            <w:pPr>
              <w:jc w:val="center"/>
              <w:rPr>
                <w:rFonts w:ascii="Franklin Gothic Book" w:hAnsi="Franklin Gothic Book"/>
                <w:b/>
                <w:noProof/>
              </w:rPr>
            </w:pPr>
            <w:r w:rsidRPr="00B77D0A">
              <w:rPr>
                <w:rFonts w:ascii="Franklin Gothic Book" w:hAnsi="Franklin Gothic Book"/>
                <w:b/>
                <w:noProof/>
              </w:rPr>
              <w:t>Okvirna količina</w:t>
            </w:r>
          </w:p>
        </w:tc>
      </w:tr>
      <w:tr w:rsidR="007E0660" w:rsidRPr="00B77D0A" w:rsidTr="007E0660">
        <w:tc>
          <w:tcPr>
            <w:tcW w:w="675"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1.</w:t>
            </w:r>
          </w:p>
        </w:tc>
        <w:tc>
          <w:tcPr>
            <w:tcW w:w="5553" w:type="dxa"/>
            <w:vAlign w:val="bottom"/>
          </w:tcPr>
          <w:p w:rsidR="007E0660" w:rsidRPr="00B77D0A" w:rsidRDefault="007E0660" w:rsidP="007E0660">
            <w:pPr>
              <w:rPr>
                <w:rFonts w:ascii="Franklin Gothic Book" w:hAnsi="Franklin Gothic Book"/>
                <w:bCs/>
              </w:rPr>
            </w:pPr>
            <w:r>
              <w:rPr>
                <w:rFonts w:ascii="Franklin Gothic Book" w:hAnsi="Franklin Gothic Book"/>
                <w:bCs/>
              </w:rPr>
              <w:t>Kaiš    9x975</w:t>
            </w:r>
          </w:p>
        </w:tc>
        <w:tc>
          <w:tcPr>
            <w:tcW w:w="2250" w:type="dxa"/>
          </w:tcPr>
          <w:p w:rsidR="007E0660" w:rsidRPr="00B77D0A" w:rsidRDefault="007E0660" w:rsidP="007E0660">
            <w:pPr>
              <w:jc w:val="both"/>
              <w:rPr>
                <w:rFonts w:ascii="Franklin Gothic Book" w:hAnsi="Franklin Gothic Book"/>
                <w:b/>
                <w:noProof/>
              </w:rPr>
            </w:pPr>
          </w:p>
        </w:tc>
        <w:tc>
          <w:tcPr>
            <w:tcW w:w="1350" w:type="dxa"/>
          </w:tcPr>
          <w:p w:rsidR="007E0660" w:rsidRDefault="007E0660" w:rsidP="007E0660">
            <w:pPr>
              <w:jc w:val="center"/>
            </w:pPr>
            <w:r w:rsidRPr="001662DB">
              <w:rPr>
                <w:rFonts w:ascii="Franklin Gothic Book" w:hAnsi="Franklin Gothic Book"/>
              </w:rPr>
              <w:t>2</w:t>
            </w:r>
          </w:p>
        </w:tc>
      </w:tr>
      <w:tr w:rsidR="007E0660" w:rsidRPr="00B77D0A" w:rsidTr="007E0660">
        <w:tc>
          <w:tcPr>
            <w:tcW w:w="675"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2.</w:t>
            </w:r>
          </w:p>
        </w:tc>
        <w:tc>
          <w:tcPr>
            <w:tcW w:w="5553" w:type="dxa"/>
            <w:vAlign w:val="bottom"/>
          </w:tcPr>
          <w:p w:rsidR="007E0660" w:rsidRPr="00B77D0A" w:rsidRDefault="007E0660" w:rsidP="007E0660">
            <w:pPr>
              <w:rPr>
                <w:rFonts w:ascii="Franklin Gothic Book" w:hAnsi="Franklin Gothic Book"/>
                <w:bCs/>
              </w:rPr>
            </w:pPr>
            <w:r>
              <w:rPr>
                <w:rFonts w:ascii="Franklin Gothic Book" w:hAnsi="Franklin Gothic Book"/>
                <w:bCs/>
              </w:rPr>
              <w:t>Kaiš    9.5x1450</w:t>
            </w:r>
          </w:p>
        </w:tc>
        <w:tc>
          <w:tcPr>
            <w:tcW w:w="2250" w:type="dxa"/>
          </w:tcPr>
          <w:p w:rsidR="007E0660" w:rsidRPr="00B77D0A" w:rsidRDefault="007E0660" w:rsidP="007E0660">
            <w:pPr>
              <w:jc w:val="both"/>
              <w:rPr>
                <w:rFonts w:ascii="Franklin Gothic Book" w:hAnsi="Franklin Gothic Book"/>
                <w:b/>
                <w:noProof/>
              </w:rPr>
            </w:pPr>
          </w:p>
        </w:tc>
        <w:tc>
          <w:tcPr>
            <w:tcW w:w="1350" w:type="dxa"/>
          </w:tcPr>
          <w:p w:rsidR="007E0660" w:rsidRDefault="007E0660" w:rsidP="007E0660">
            <w:pPr>
              <w:jc w:val="center"/>
            </w:pPr>
            <w:r w:rsidRPr="001662DB">
              <w:rPr>
                <w:rFonts w:ascii="Franklin Gothic Book" w:hAnsi="Franklin Gothic Book"/>
              </w:rPr>
              <w:t>2</w:t>
            </w:r>
          </w:p>
        </w:tc>
      </w:tr>
      <w:tr w:rsidR="007E0660" w:rsidRPr="00B77D0A" w:rsidTr="007E0660">
        <w:tc>
          <w:tcPr>
            <w:tcW w:w="675"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3.</w:t>
            </w:r>
          </w:p>
        </w:tc>
        <w:tc>
          <w:tcPr>
            <w:tcW w:w="5553" w:type="dxa"/>
            <w:vAlign w:val="bottom"/>
          </w:tcPr>
          <w:p w:rsidR="007E0660" w:rsidRPr="00B77D0A" w:rsidRDefault="007E0660" w:rsidP="007E0660">
            <w:pPr>
              <w:rPr>
                <w:rFonts w:ascii="Franklin Gothic Book" w:hAnsi="Franklin Gothic Book"/>
                <w:bCs/>
              </w:rPr>
            </w:pPr>
            <w:r>
              <w:rPr>
                <w:rFonts w:ascii="Franklin Gothic Book" w:hAnsi="Franklin Gothic Book"/>
                <w:bCs/>
              </w:rPr>
              <w:t>Kaiš    10x1150 LA</w:t>
            </w:r>
          </w:p>
        </w:tc>
        <w:tc>
          <w:tcPr>
            <w:tcW w:w="2250" w:type="dxa"/>
          </w:tcPr>
          <w:p w:rsidR="007E0660" w:rsidRPr="00B77D0A" w:rsidRDefault="007E0660" w:rsidP="007E0660">
            <w:pPr>
              <w:jc w:val="both"/>
              <w:rPr>
                <w:rFonts w:ascii="Franklin Gothic Book" w:hAnsi="Franklin Gothic Book"/>
                <w:b/>
                <w:noProof/>
              </w:rPr>
            </w:pPr>
          </w:p>
        </w:tc>
        <w:tc>
          <w:tcPr>
            <w:tcW w:w="1350" w:type="dxa"/>
          </w:tcPr>
          <w:p w:rsidR="007E0660" w:rsidRDefault="007E0660" w:rsidP="007E0660">
            <w:pPr>
              <w:jc w:val="center"/>
            </w:pPr>
            <w:r w:rsidRPr="001662DB">
              <w:rPr>
                <w:rFonts w:ascii="Franklin Gothic Book" w:hAnsi="Franklin Gothic Book"/>
              </w:rPr>
              <w:t>2</w:t>
            </w:r>
          </w:p>
        </w:tc>
      </w:tr>
      <w:tr w:rsidR="007E0660" w:rsidRPr="00B77D0A" w:rsidTr="007E0660">
        <w:tc>
          <w:tcPr>
            <w:tcW w:w="675"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4.</w:t>
            </w:r>
          </w:p>
        </w:tc>
        <w:tc>
          <w:tcPr>
            <w:tcW w:w="5553" w:type="dxa"/>
            <w:vAlign w:val="bottom"/>
          </w:tcPr>
          <w:p w:rsidR="007E0660" w:rsidRPr="00B77D0A" w:rsidRDefault="007E0660" w:rsidP="007E0660">
            <w:pPr>
              <w:rPr>
                <w:rFonts w:ascii="Franklin Gothic Book" w:hAnsi="Franklin Gothic Book"/>
                <w:bCs/>
              </w:rPr>
            </w:pPr>
            <w:r>
              <w:rPr>
                <w:rFonts w:ascii="Franklin Gothic Book" w:hAnsi="Franklin Gothic Book"/>
                <w:bCs/>
              </w:rPr>
              <w:t>Kaiš   SPA 1079</w:t>
            </w:r>
          </w:p>
        </w:tc>
        <w:tc>
          <w:tcPr>
            <w:tcW w:w="2250" w:type="dxa"/>
          </w:tcPr>
          <w:p w:rsidR="007E0660" w:rsidRPr="00B77D0A" w:rsidRDefault="007E0660" w:rsidP="007E0660">
            <w:pPr>
              <w:jc w:val="both"/>
              <w:rPr>
                <w:rFonts w:ascii="Franklin Gothic Book" w:hAnsi="Franklin Gothic Book"/>
                <w:b/>
                <w:noProof/>
              </w:rPr>
            </w:pPr>
          </w:p>
        </w:tc>
        <w:tc>
          <w:tcPr>
            <w:tcW w:w="1350" w:type="dxa"/>
          </w:tcPr>
          <w:p w:rsidR="007E0660" w:rsidRDefault="007E0660" w:rsidP="007E0660">
            <w:pPr>
              <w:jc w:val="center"/>
            </w:pPr>
            <w:r w:rsidRPr="001662DB">
              <w:rPr>
                <w:rFonts w:ascii="Franklin Gothic Book" w:hAnsi="Franklin Gothic Book"/>
              </w:rPr>
              <w:t>2</w:t>
            </w:r>
          </w:p>
        </w:tc>
      </w:tr>
      <w:tr w:rsidR="007E0660" w:rsidRPr="00B77D0A" w:rsidTr="007E0660">
        <w:tc>
          <w:tcPr>
            <w:tcW w:w="675"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5.</w:t>
            </w:r>
          </w:p>
        </w:tc>
        <w:tc>
          <w:tcPr>
            <w:tcW w:w="5553" w:type="dxa"/>
          </w:tcPr>
          <w:p w:rsidR="007E0660" w:rsidRDefault="007E0660" w:rsidP="007E0660">
            <w:r w:rsidRPr="00D42D86">
              <w:rPr>
                <w:rFonts w:ascii="Franklin Gothic Book" w:hAnsi="Franklin Gothic Book"/>
                <w:bCs/>
              </w:rPr>
              <w:t xml:space="preserve">Kaiš </w:t>
            </w:r>
            <w:r>
              <w:rPr>
                <w:rFonts w:ascii="Franklin Gothic Book" w:hAnsi="Franklin Gothic Book"/>
                <w:bCs/>
              </w:rPr>
              <w:t xml:space="preserve">  10x850 LA </w:t>
            </w:r>
          </w:p>
        </w:tc>
        <w:tc>
          <w:tcPr>
            <w:tcW w:w="2250" w:type="dxa"/>
          </w:tcPr>
          <w:p w:rsidR="007E0660" w:rsidRPr="00B77D0A" w:rsidRDefault="007E0660" w:rsidP="007E0660">
            <w:pPr>
              <w:jc w:val="both"/>
              <w:rPr>
                <w:rFonts w:ascii="Franklin Gothic Book" w:hAnsi="Franklin Gothic Book"/>
                <w:b/>
                <w:noProof/>
              </w:rPr>
            </w:pPr>
          </w:p>
        </w:tc>
        <w:tc>
          <w:tcPr>
            <w:tcW w:w="1350" w:type="dxa"/>
          </w:tcPr>
          <w:p w:rsidR="007E0660" w:rsidRDefault="007E0660" w:rsidP="007E0660">
            <w:pPr>
              <w:jc w:val="center"/>
            </w:pPr>
            <w:r w:rsidRPr="001662DB">
              <w:rPr>
                <w:rFonts w:ascii="Franklin Gothic Book" w:hAnsi="Franklin Gothic Book"/>
              </w:rPr>
              <w:t>2</w:t>
            </w:r>
          </w:p>
        </w:tc>
      </w:tr>
      <w:tr w:rsidR="007E0660" w:rsidRPr="00B77D0A" w:rsidTr="007E0660">
        <w:tc>
          <w:tcPr>
            <w:tcW w:w="675"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6.</w:t>
            </w:r>
          </w:p>
        </w:tc>
        <w:tc>
          <w:tcPr>
            <w:tcW w:w="5553" w:type="dxa"/>
          </w:tcPr>
          <w:p w:rsidR="007E0660" w:rsidRDefault="007E0660" w:rsidP="007E0660">
            <w:r w:rsidRPr="00D42D86">
              <w:rPr>
                <w:rFonts w:ascii="Franklin Gothic Book" w:hAnsi="Franklin Gothic Book"/>
                <w:bCs/>
              </w:rPr>
              <w:t xml:space="preserve">Kaiš </w:t>
            </w:r>
            <w:r>
              <w:rPr>
                <w:rFonts w:ascii="Franklin Gothic Book" w:hAnsi="Franklin Gothic Book"/>
                <w:bCs/>
              </w:rPr>
              <w:t xml:space="preserve">   13x850</w:t>
            </w:r>
          </w:p>
        </w:tc>
        <w:tc>
          <w:tcPr>
            <w:tcW w:w="2250" w:type="dxa"/>
          </w:tcPr>
          <w:p w:rsidR="007E0660" w:rsidRPr="00B77D0A" w:rsidRDefault="007E0660" w:rsidP="007E0660">
            <w:pPr>
              <w:jc w:val="both"/>
              <w:rPr>
                <w:rFonts w:ascii="Franklin Gothic Book" w:hAnsi="Franklin Gothic Book"/>
                <w:b/>
                <w:noProof/>
              </w:rPr>
            </w:pPr>
          </w:p>
        </w:tc>
        <w:tc>
          <w:tcPr>
            <w:tcW w:w="1350" w:type="dxa"/>
          </w:tcPr>
          <w:p w:rsidR="007E0660" w:rsidRDefault="007E0660" w:rsidP="007E0660">
            <w:pPr>
              <w:jc w:val="center"/>
            </w:pPr>
            <w:r w:rsidRPr="001662DB">
              <w:rPr>
                <w:rFonts w:ascii="Franklin Gothic Book" w:hAnsi="Franklin Gothic Book"/>
              </w:rPr>
              <w:t>2</w:t>
            </w:r>
          </w:p>
        </w:tc>
      </w:tr>
      <w:tr w:rsidR="007E0660" w:rsidRPr="00B77D0A" w:rsidTr="007E0660">
        <w:tc>
          <w:tcPr>
            <w:tcW w:w="675"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7.</w:t>
            </w:r>
          </w:p>
        </w:tc>
        <w:tc>
          <w:tcPr>
            <w:tcW w:w="5553" w:type="dxa"/>
          </w:tcPr>
          <w:p w:rsidR="007E0660" w:rsidRDefault="007E0660" w:rsidP="007E0660">
            <w:r w:rsidRPr="00D42D86">
              <w:rPr>
                <w:rFonts w:ascii="Franklin Gothic Book" w:hAnsi="Franklin Gothic Book"/>
                <w:bCs/>
              </w:rPr>
              <w:t xml:space="preserve">Kaiš </w:t>
            </w:r>
            <w:r>
              <w:rPr>
                <w:rFonts w:ascii="Franklin Gothic Book" w:hAnsi="Franklin Gothic Book"/>
                <w:bCs/>
              </w:rPr>
              <w:t xml:space="preserve">   13x875 LA</w:t>
            </w:r>
          </w:p>
        </w:tc>
        <w:tc>
          <w:tcPr>
            <w:tcW w:w="2250" w:type="dxa"/>
          </w:tcPr>
          <w:p w:rsidR="007E0660" w:rsidRPr="00B77D0A" w:rsidRDefault="007E0660" w:rsidP="007E0660">
            <w:pPr>
              <w:jc w:val="both"/>
              <w:rPr>
                <w:rFonts w:ascii="Franklin Gothic Book" w:hAnsi="Franklin Gothic Book"/>
                <w:b/>
                <w:noProof/>
              </w:rPr>
            </w:pPr>
          </w:p>
        </w:tc>
        <w:tc>
          <w:tcPr>
            <w:tcW w:w="1350" w:type="dxa"/>
          </w:tcPr>
          <w:p w:rsidR="007E0660" w:rsidRDefault="007E0660" w:rsidP="007E0660">
            <w:pPr>
              <w:jc w:val="center"/>
            </w:pPr>
            <w:r w:rsidRPr="001662DB">
              <w:rPr>
                <w:rFonts w:ascii="Franklin Gothic Book" w:hAnsi="Franklin Gothic Book"/>
              </w:rPr>
              <w:t>2</w:t>
            </w:r>
          </w:p>
        </w:tc>
      </w:tr>
      <w:tr w:rsidR="007E0660" w:rsidRPr="00B77D0A" w:rsidTr="007E0660">
        <w:tc>
          <w:tcPr>
            <w:tcW w:w="675"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8.</w:t>
            </w:r>
          </w:p>
        </w:tc>
        <w:tc>
          <w:tcPr>
            <w:tcW w:w="5553" w:type="dxa"/>
          </w:tcPr>
          <w:p w:rsidR="007E0660" w:rsidRDefault="007E0660" w:rsidP="007E0660">
            <w:r w:rsidRPr="00D42D86">
              <w:rPr>
                <w:rFonts w:ascii="Franklin Gothic Book" w:hAnsi="Franklin Gothic Book"/>
                <w:bCs/>
              </w:rPr>
              <w:t xml:space="preserve">Kaiš </w:t>
            </w:r>
            <w:r>
              <w:rPr>
                <w:rFonts w:ascii="Franklin Gothic Book" w:hAnsi="Franklin Gothic Book"/>
                <w:bCs/>
              </w:rPr>
              <w:t xml:space="preserve">   12.5x1150</w:t>
            </w:r>
          </w:p>
        </w:tc>
        <w:tc>
          <w:tcPr>
            <w:tcW w:w="2250" w:type="dxa"/>
          </w:tcPr>
          <w:p w:rsidR="007E0660" w:rsidRPr="00B77D0A" w:rsidRDefault="007E0660" w:rsidP="007E0660">
            <w:pPr>
              <w:jc w:val="both"/>
              <w:rPr>
                <w:rFonts w:ascii="Franklin Gothic Book" w:hAnsi="Franklin Gothic Book"/>
                <w:b/>
                <w:noProof/>
              </w:rPr>
            </w:pPr>
          </w:p>
        </w:tc>
        <w:tc>
          <w:tcPr>
            <w:tcW w:w="1350" w:type="dxa"/>
          </w:tcPr>
          <w:p w:rsidR="007E0660" w:rsidRDefault="007E0660" w:rsidP="007E0660">
            <w:pPr>
              <w:jc w:val="center"/>
            </w:pPr>
            <w:r w:rsidRPr="001662DB">
              <w:rPr>
                <w:rFonts w:ascii="Franklin Gothic Book" w:hAnsi="Franklin Gothic Book"/>
              </w:rPr>
              <w:t>2</w:t>
            </w:r>
          </w:p>
        </w:tc>
      </w:tr>
      <w:tr w:rsidR="007E0660" w:rsidRPr="00B77D0A" w:rsidTr="007E0660">
        <w:tc>
          <w:tcPr>
            <w:tcW w:w="675"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9.</w:t>
            </w:r>
          </w:p>
        </w:tc>
        <w:tc>
          <w:tcPr>
            <w:tcW w:w="5553" w:type="dxa"/>
          </w:tcPr>
          <w:p w:rsidR="007E0660" w:rsidRDefault="007E0660" w:rsidP="007E0660">
            <w:r w:rsidRPr="00D42D86">
              <w:rPr>
                <w:rFonts w:ascii="Franklin Gothic Book" w:hAnsi="Franklin Gothic Book"/>
                <w:bCs/>
              </w:rPr>
              <w:t xml:space="preserve">Kaiš </w:t>
            </w:r>
            <w:r>
              <w:rPr>
                <w:rFonts w:ascii="Franklin Gothic Book" w:hAnsi="Franklin Gothic Book"/>
                <w:bCs/>
              </w:rPr>
              <w:t xml:space="preserve">   13x950 LI</w:t>
            </w:r>
          </w:p>
        </w:tc>
        <w:tc>
          <w:tcPr>
            <w:tcW w:w="2250" w:type="dxa"/>
          </w:tcPr>
          <w:p w:rsidR="007E0660" w:rsidRPr="00B77D0A" w:rsidRDefault="007E0660" w:rsidP="007E0660">
            <w:pPr>
              <w:jc w:val="both"/>
              <w:rPr>
                <w:rFonts w:ascii="Franklin Gothic Book" w:hAnsi="Franklin Gothic Book"/>
                <w:b/>
                <w:noProof/>
              </w:rPr>
            </w:pPr>
          </w:p>
        </w:tc>
        <w:tc>
          <w:tcPr>
            <w:tcW w:w="1350" w:type="dxa"/>
          </w:tcPr>
          <w:p w:rsidR="007E0660" w:rsidRDefault="007E0660" w:rsidP="007E0660">
            <w:pPr>
              <w:jc w:val="center"/>
            </w:pPr>
            <w:r w:rsidRPr="001662DB">
              <w:rPr>
                <w:rFonts w:ascii="Franklin Gothic Book" w:hAnsi="Franklin Gothic Book"/>
              </w:rPr>
              <w:t>2</w:t>
            </w:r>
          </w:p>
        </w:tc>
      </w:tr>
      <w:tr w:rsidR="007E0660" w:rsidRPr="00B77D0A" w:rsidTr="007E0660">
        <w:tc>
          <w:tcPr>
            <w:tcW w:w="675"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10.</w:t>
            </w:r>
          </w:p>
        </w:tc>
        <w:tc>
          <w:tcPr>
            <w:tcW w:w="5553" w:type="dxa"/>
          </w:tcPr>
          <w:p w:rsidR="007E0660" w:rsidRDefault="007E0660" w:rsidP="007E0660">
            <w:r w:rsidRPr="00D42D86">
              <w:rPr>
                <w:rFonts w:ascii="Franklin Gothic Book" w:hAnsi="Franklin Gothic Book"/>
                <w:bCs/>
              </w:rPr>
              <w:t xml:space="preserve">Kaiš </w:t>
            </w:r>
            <w:r>
              <w:rPr>
                <w:rFonts w:ascii="Franklin Gothic Book" w:hAnsi="Franklin Gothic Book"/>
                <w:bCs/>
              </w:rPr>
              <w:t xml:space="preserve">   12.5x1250</w:t>
            </w:r>
          </w:p>
        </w:tc>
        <w:tc>
          <w:tcPr>
            <w:tcW w:w="2250" w:type="dxa"/>
          </w:tcPr>
          <w:p w:rsidR="007E0660" w:rsidRPr="00B77D0A" w:rsidRDefault="007E0660" w:rsidP="007E0660">
            <w:pPr>
              <w:jc w:val="both"/>
              <w:rPr>
                <w:rFonts w:ascii="Franklin Gothic Book" w:hAnsi="Franklin Gothic Book"/>
                <w:b/>
                <w:noProof/>
              </w:rPr>
            </w:pPr>
          </w:p>
        </w:tc>
        <w:tc>
          <w:tcPr>
            <w:tcW w:w="1350" w:type="dxa"/>
          </w:tcPr>
          <w:p w:rsidR="007E0660" w:rsidRDefault="007E0660" w:rsidP="007E0660">
            <w:pPr>
              <w:jc w:val="center"/>
            </w:pPr>
            <w:r w:rsidRPr="001662DB">
              <w:rPr>
                <w:rFonts w:ascii="Franklin Gothic Book" w:hAnsi="Franklin Gothic Book"/>
              </w:rPr>
              <w:t>2</w:t>
            </w:r>
          </w:p>
        </w:tc>
      </w:tr>
      <w:tr w:rsidR="007E0660" w:rsidRPr="00B77D0A" w:rsidTr="007E0660">
        <w:tc>
          <w:tcPr>
            <w:tcW w:w="675"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11.</w:t>
            </w:r>
          </w:p>
        </w:tc>
        <w:tc>
          <w:tcPr>
            <w:tcW w:w="5553" w:type="dxa"/>
          </w:tcPr>
          <w:p w:rsidR="007E0660" w:rsidRDefault="007E0660" w:rsidP="007E0660">
            <w:r w:rsidRPr="00D42D86">
              <w:rPr>
                <w:rFonts w:ascii="Franklin Gothic Book" w:hAnsi="Franklin Gothic Book"/>
                <w:bCs/>
              </w:rPr>
              <w:t xml:space="preserve">Kaiš </w:t>
            </w:r>
            <w:r>
              <w:rPr>
                <w:rFonts w:ascii="Franklin Gothic Book" w:hAnsi="Franklin Gothic Book"/>
                <w:bCs/>
              </w:rPr>
              <w:t xml:space="preserve">   13x1225</w:t>
            </w:r>
          </w:p>
        </w:tc>
        <w:tc>
          <w:tcPr>
            <w:tcW w:w="2250" w:type="dxa"/>
          </w:tcPr>
          <w:p w:rsidR="007E0660" w:rsidRPr="00B77D0A" w:rsidRDefault="007E0660" w:rsidP="007E0660">
            <w:pPr>
              <w:jc w:val="both"/>
              <w:rPr>
                <w:rFonts w:ascii="Franklin Gothic Book" w:hAnsi="Franklin Gothic Book"/>
                <w:b/>
                <w:noProof/>
              </w:rPr>
            </w:pPr>
          </w:p>
        </w:tc>
        <w:tc>
          <w:tcPr>
            <w:tcW w:w="1350" w:type="dxa"/>
          </w:tcPr>
          <w:p w:rsidR="007E0660" w:rsidRDefault="007E0660" w:rsidP="007E0660">
            <w:pPr>
              <w:jc w:val="center"/>
            </w:pPr>
            <w:r w:rsidRPr="001662DB">
              <w:rPr>
                <w:rFonts w:ascii="Franklin Gothic Book" w:hAnsi="Franklin Gothic Book"/>
              </w:rPr>
              <w:t>2</w:t>
            </w:r>
          </w:p>
        </w:tc>
      </w:tr>
      <w:tr w:rsidR="007E0660" w:rsidRPr="00B77D0A" w:rsidTr="007E0660">
        <w:tc>
          <w:tcPr>
            <w:tcW w:w="675"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12.</w:t>
            </w:r>
          </w:p>
        </w:tc>
        <w:tc>
          <w:tcPr>
            <w:tcW w:w="5553" w:type="dxa"/>
          </w:tcPr>
          <w:p w:rsidR="007E0660" w:rsidRDefault="007E0660" w:rsidP="007E0660">
            <w:r w:rsidRPr="00D42D86">
              <w:rPr>
                <w:rFonts w:ascii="Franklin Gothic Book" w:hAnsi="Franklin Gothic Book"/>
                <w:bCs/>
              </w:rPr>
              <w:t xml:space="preserve">Kaiš </w:t>
            </w:r>
            <w:r>
              <w:rPr>
                <w:rFonts w:ascii="Franklin Gothic Book" w:hAnsi="Franklin Gothic Book"/>
                <w:bCs/>
              </w:rPr>
              <w:t xml:space="preserve">   12.5x1275</w:t>
            </w:r>
          </w:p>
        </w:tc>
        <w:tc>
          <w:tcPr>
            <w:tcW w:w="2250" w:type="dxa"/>
          </w:tcPr>
          <w:p w:rsidR="007E0660" w:rsidRPr="00B77D0A" w:rsidRDefault="007E0660" w:rsidP="007E0660">
            <w:pPr>
              <w:jc w:val="both"/>
              <w:rPr>
                <w:rFonts w:ascii="Franklin Gothic Book" w:hAnsi="Franklin Gothic Book"/>
                <w:b/>
                <w:noProof/>
              </w:rPr>
            </w:pPr>
          </w:p>
        </w:tc>
        <w:tc>
          <w:tcPr>
            <w:tcW w:w="1350" w:type="dxa"/>
          </w:tcPr>
          <w:p w:rsidR="007E0660" w:rsidRDefault="007E0660" w:rsidP="007E0660">
            <w:pPr>
              <w:jc w:val="center"/>
            </w:pPr>
            <w:r w:rsidRPr="001662DB">
              <w:rPr>
                <w:rFonts w:ascii="Franklin Gothic Book" w:hAnsi="Franklin Gothic Book"/>
              </w:rPr>
              <w:t>2</w:t>
            </w:r>
          </w:p>
        </w:tc>
      </w:tr>
      <w:tr w:rsidR="007E0660" w:rsidRPr="00B77D0A" w:rsidTr="007E0660">
        <w:tc>
          <w:tcPr>
            <w:tcW w:w="675" w:type="dxa"/>
          </w:tcPr>
          <w:p w:rsidR="007E0660" w:rsidRPr="00B77D0A" w:rsidRDefault="007E0660" w:rsidP="007E0660">
            <w:pPr>
              <w:jc w:val="center"/>
              <w:rPr>
                <w:rFonts w:ascii="Franklin Gothic Book" w:hAnsi="Franklin Gothic Book"/>
                <w:noProof/>
              </w:rPr>
            </w:pPr>
            <w:r>
              <w:rPr>
                <w:rFonts w:ascii="Franklin Gothic Book" w:hAnsi="Franklin Gothic Book"/>
                <w:noProof/>
              </w:rPr>
              <w:t>13.</w:t>
            </w:r>
          </w:p>
        </w:tc>
        <w:tc>
          <w:tcPr>
            <w:tcW w:w="5553" w:type="dxa"/>
          </w:tcPr>
          <w:p w:rsidR="007E0660" w:rsidRDefault="007E0660" w:rsidP="007E0660">
            <w:r w:rsidRPr="00D42D86">
              <w:rPr>
                <w:rFonts w:ascii="Franklin Gothic Book" w:hAnsi="Franklin Gothic Book"/>
                <w:bCs/>
              </w:rPr>
              <w:t xml:space="preserve">Kaiš </w:t>
            </w:r>
            <w:r>
              <w:rPr>
                <w:rFonts w:ascii="Franklin Gothic Book" w:hAnsi="Franklin Gothic Book"/>
                <w:bCs/>
              </w:rPr>
              <w:t xml:space="preserve">    12.5x1375</w:t>
            </w:r>
          </w:p>
        </w:tc>
        <w:tc>
          <w:tcPr>
            <w:tcW w:w="2250" w:type="dxa"/>
          </w:tcPr>
          <w:p w:rsidR="007E0660" w:rsidRPr="00B77D0A" w:rsidRDefault="007E0660" w:rsidP="007E0660">
            <w:pPr>
              <w:jc w:val="both"/>
              <w:rPr>
                <w:rFonts w:ascii="Franklin Gothic Book" w:hAnsi="Franklin Gothic Book"/>
                <w:b/>
                <w:noProof/>
              </w:rPr>
            </w:pPr>
          </w:p>
        </w:tc>
        <w:tc>
          <w:tcPr>
            <w:tcW w:w="1350" w:type="dxa"/>
          </w:tcPr>
          <w:p w:rsidR="007E0660" w:rsidRDefault="007E0660" w:rsidP="007E0660">
            <w:pPr>
              <w:jc w:val="center"/>
            </w:pPr>
            <w:r w:rsidRPr="001662DB">
              <w:rPr>
                <w:rFonts w:ascii="Franklin Gothic Book" w:hAnsi="Franklin Gothic Book"/>
              </w:rPr>
              <w:t>2</w:t>
            </w:r>
          </w:p>
        </w:tc>
      </w:tr>
      <w:tr w:rsidR="007E0660" w:rsidRPr="00B77D0A" w:rsidTr="007E0660">
        <w:tc>
          <w:tcPr>
            <w:tcW w:w="675" w:type="dxa"/>
          </w:tcPr>
          <w:p w:rsidR="007E0660" w:rsidRDefault="007E0660" w:rsidP="007E0660">
            <w:pPr>
              <w:jc w:val="center"/>
              <w:rPr>
                <w:rFonts w:ascii="Franklin Gothic Book" w:hAnsi="Franklin Gothic Book"/>
                <w:noProof/>
              </w:rPr>
            </w:pPr>
            <w:r>
              <w:rPr>
                <w:rFonts w:ascii="Franklin Gothic Book" w:hAnsi="Franklin Gothic Book"/>
                <w:noProof/>
              </w:rPr>
              <w:t>14.</w:t>
            </w:r>
          </w:p>
        </w:tc>
        <w:tc>
          <w:tcPr>
            <w:tcW w:w="5553" w:type="dxa"/>
          </w:tcPr>
          <w:p w:rsidR="007E0660" w:rsidRDefault="007E0660" w:rsidP="007E0660">
            <w:r w:rsidRPr="00D42D86">
              <w:rPr>
                <w:rFonts w:ascii="Franklin Gothic Book" w:hAnsi="Franklin Gothic Book"/>
                <w:bCs/>
              </w:rPr>
              <w:t xml:space="preserve">Kaiš </w:t>
            </w:r>
            <w:r>
              <w:rPr>
                <w:rFonts w:ascii="Franklin Gothic Book" w:hAnsi="Franklin Gothic Book"/>
                <w:bCs/>
              </w:rPr>
              <w:t xml:space="preserve">    13x1400 LI</w:t>
            </w:r>
          </w:p>
        </w:tc>
        <w:tc>
          <w:tcPr>
            <w:tcW w:w="2250" w:type="dxa"/>
          </w:tcPr>
          <w:p w:rsidR="007E0660" w:rsidRPr="00B77D0A" w:rsidRDefault="007E0660" w:rsidP="007E0660">
            <w:pPr>
              <w:jc w:val="both"/>
              <w:rPr>
                <w:rFonts w:ascii="Franklin Gothic Book" w:hAnsi="Franklin Gothic Book"/>
                <w:b/>
                <w:noProof/>
              </w:rPr>
            </w:pPr>
          </w:p>
        </w:tc>
        <w:tc>
          <w:tcPr>
            <w:tcW w:w="1350" w:type="dxa"/>
          </w:tcPr>
          <w:p w:rsidR="007E0660" w:rsidRDefault="007E0660" w:rsidP="007E0660">
            <w:pPr>
              <w:jc w:val="center"/>
            </w:pPr>
            <w:r w:rsidRPr="001662DB">
              <w:rPr>
                <w:rFonts w:ascii="Franklin Gothic Book" w:hAnsi="Franklin Gothic Book"/>
              </w:rPr>
              <w:t>2</w:t>
            </w:r>
          </w:p>
        </w:tc>
      </w:tr>
      <w:tr w:rsidR="007E0660" w:rsidRPr="00B77D0A" w:rsidTr="007E0660">
        <w:tc>
          <w:tcPr>
            <w:tcW w:w="675" w:type="dxa"/>
          </w:tcPr>
          <w:p w:rsidR="007E0660" w:rsidRDefault="007E0660" w:rsidP="007E0660">
            <w:pPr>
              <w:jc w:val="center"/>
              <w:rPr>
                <w:rFonts w:ascii="Franklin Gothic Book" w:hAnsi="Franklin Gothic Book"/>
                <w:noProof/>
              </w:rPr>
            </w:pPr>
            <w:r>
              <w:rPr>
                <w:rFonts w:ascii="Franklin Gothic Book" w:hAnsi="Franklin Gothic Book"/>
                <w:noProof/>
              </w:rPr>
              <w:t>15.</w:t>
            </w:r>
          </w:p>
        </w:tc>
        <w:tc>
          <w:tcPr>
            <w:tcW w:w="5553" w:type="dxa"/>
          </w:tcPr>
          <w:p w:rsidR="007E0660" w:rsidRDefault="007E0660" w:rsidP="007E0660">
            <w:r w:rsidRPr="00D42D86">
              <w:rPr>
                <w:rFonts w:ascii="Franklin Gothic Book" w:hAnsi="Franklin Gothic Book"/>
                <w:bCs/>
              </w:rPr>
              <w:t xml:space="preserve">Kaiš </w:t>
            </w:r>
            <w:r>
              <w:rPr>
                <w:rFonts w:ascii="Franklin Gothic Book" w:hAnsi="Franklin Gothic Book"/>
                <w:bCs/>
              </w:rPr>
              <w:t xml:space="preserve">    9.5x1450</w:t>
            </w:r>
          </w:p>
        </w:tc>
        <w:tc>
          <w:tcPr>
            <w:tcW w:w="2250" w:type="dxa"/>
          </w:tcPr>
          <w:p w:rsidR="007E0660" w:rsidRPr="00B77D0A" w:rsidRDefault="007E0660" w:rsidP="007E0660">
            <w:pPr>
              <w:jc w:val="both"/>
              <w:rPr>
                <w:rFonts w:ascii="Franklin Gothic Book" w:hAnsi="Franklin Gothic Book"/>
                <w:b/>
                <w:noProof/>
              </w:rPr>
            </w:pPr>
          </w:p>
        </w:tc>
        <w:tc>
          <w:tcPr>
            <w:tcW w:w="1350" w:type="dxa"/>
          </w:tcPr>
          <w:p w:rsidR="007E0660" w:rsidRDefault="007E0660" w:rsidP="007E0660">
            <w:pPr>
              <w:jc w:val="center"/>
            </w:pPr>
            <w:r w:rsidRPr="001662DB">
              <w:rPr>
                <w:rFonts w:ascii="Franklin Gothic Book" w:hAnsi="Franklin Gothic Book"/>
              </w:rPr>
              <w:t>2</w:t>
            </w:r>
          </w:p>
        </w:tc>
      </w:tr>
      <w:tr w:rsidR="007E0660" w:rsidRPr="00B77D0A" w:rsidTr="007E0660">
        <w:tc>
          <w:tcPr>
            <w:tcW w:w="675" w:type="dxa"/>
          </w:tcPr>
          <w:p w:rsidR="007E0660" w:rsidRDefault="007E0660" w:rsidP="007E0660">
            <w:pPr>
              <w:jc w:val="center"/>
              <w:rPr>
                <w:rFonts w:ascii="Franklin Gothic Book" w:hAnsi="Franklin Gothic Book"/>
                <w:noProof/>
              </w:rPr>
            </w:pPr>
            <w:r>
              <w:rPr>
                <w:rFonts w:ascii="Franklin Gothic Book" w:hAnsi="Franklin Gothic Book"/>
                <w:noProof/>
              </w:rPr>
              <w:t>16.</w:t>
            </w:r>
          </w:p>
        </w:tc>
        <w:tc>
          <w:tcPr>
            <w:tcW w:w="5553" w:type="dxa"/>
          </w:tcPr>
          <w:p w:rsidR="007E0660" w:rsidRDefault="007E0660" w:rsidP="007E0660">
            <w:r w:rsidRPr="00D42D86">
              <w:rPr>
                <w:rFonts w:ascii="Franklin Gothic Book" w:hAnsi="Franklin Gothic Book"/>
                <w:bCs/>
              </w:rPr>
              <w:t xml:space="preserve">Kaiš </w:t>
            </w:r>
            <w:r>
              <w:rPr>
                <w:rFonts w:ascii="Franklin Gothic Book" w:hAnsi="Franklin Gothic Book"/>
                <w:bCs/>
              </w:rPr>
              <w:t xml:space="preserve">    13x1725</w:t>
            </w:r>
          </w:p>
        </w:tc>
        <w:tc>
          <w:tcPr>
            <w:tcW w:w="2250" w:type="dxa"/>
          </w:tcPr>
          <w:p w:rsidR="007E0660" w:rsidRPr="00B77D0A" w:rsidRDefault="007E0660" w:rsidP="007E0660">
            <w:pPr>
              <w:jc w:val="both"/>
              <w:rPr>
                <w:rFonts w:ascii="Franklin Gothic Book" w:hAnsi="Franklin Gothic Book"/>
                <w:b/>
                <w:noProof/>
              </w:rPr>
            </w:pPr>
          </w:p>
        </w:tc>
        <w:tc>
          <w:tcPr>
            <w:tcW w:w="1350" w:type="dxa"/>
          </w:tcPr>
          <w:p w:rsidR="007E0660" w:rsidRDefault="007E0660" w:rsidP="007E0660">
            <w:pPr>
              <w:jc w:val="center"/>
            </w:pPr>
            <w:r w:rsidRPr="001662DB">
              <w:rPr>
                <w:rFonts w:ascii="Franklin Gothic Book" w:hAnsi="Franklin Gothic Book"/>
              </w:rPr>
              <w:t>2</w:t>
            </w:r>
          </w:p>
        </w:tc>
      </w:tr>
      <w:tr w:rsidR="007E0660" w:rsidRPr="00B77D0A" w:rsidTr="007E0660">
        <w:tc>
          <w:tcPr>
            <w:tcW w:w="675" w:type="dxa"/>
          </w:tcPr>
          <w:p w:rsidR="007E0660" w:rsidRDefault="007E0660" w:rsidP="007E0660">
            <w:pPr>
              <w:jc w:val="center"/>
              <w:rPr>
                <w:rFonts w:ascii="Franklin Gothic Book" w:hAnsi="Franklin Gothic Book"/>
                <w:noProof/>
              </w:rPr>
            </w:pPr>
            <w:r>
              <w:rPr>
                <w:rFonts w:ascii="Franklin Gothic Book" w:hAnsi="Franklin Gothic Book"/>
                <w:noProof/>
              </w:rPr>
              <w:t>17.</w:t>
            </w:r>
          </w:p>
        </w:tc>
        <w:tc>
          <w:tcPr>
            <w:tcW w:w="5553" w:type="dxa"/>
          </w:tcPr>
          <w:p w:rsidR="007E0660" w:rsidRDefault="007E0660" w:rsidP="007E0660">
            <w:r w:rsidRPr="00D42D86">
              <w:rPr>
                <w:rFonts w:ascii="Franklin Gothic Book" w:hAnsi="Franklin Gothic Book"/>
                <w:bCs/>
              </w:rPr>
              <w:t xml:space="preserve">Kaiš </w:t>
            </w:r>
            <w:r>
              <w:rPr>
                <w:rFonts w:ascii="Franklin Gothic Book" w:hAnsi="Franklin Gothic Book"/>
                <w:bCs/>
              </w:rPr>
              <w:t xml:space="preserve">    13x1075</w:t>
            </w:r>
          </w:p>
        </w:tc>
        <w:tc>
          <w:tcPr>
            <w:tcW w:w="2250" w:type="dxa"/>
          </w:tcPr>
          <w:p w:rsidR="007E0660" w:rsidRPr="00B77D0A" w:rsidRDefault="007E0660" w:rsidP="007E0660">
            <w:pPr>
              <w:jc w:val="both"/>
              <w:rPr>
                <w:rFonts w:ascii="Franklin Gothic Book" w:hAnsi="Franklin Gothic Book"/>
                <w:b/>
                <w:noProof/>
              </w:rPr>
            </w:pPr>
          </w:p>
        </w:tc>
        <w:tc>
          <w:tcPr>
            <w:tcW w:w="1350" w:type="dxa"/>
          </w:tcPr>
          <w:p w:rsidR="007E0660" w:rsidRDefault="007E0660" w:rsidP="007E0660">
            <w:pPr>
              <w:jc w:val="center"/>
            </w:pPr>
            <w:r w:rsidRPr="001662DB">
              <w:rPr>
                <w:rFonts w:ascii="Franklin Gothic Book" w:hAnsi="Franklin Gothic Book"/>
              </w:rPr>
              <w:t>2</w:t>
            </w:r>
          </w:p>
        </w:tc>
      </w:tr>
      <w:tr w:rsidR="007E0660" w:rsidRPr="00B77D0A" w:rsidTr="007E0660">
        <w:tc>
          <w:tcPr>
            <w:tcW w:w="675" w:type="dxa"/>
          </w:tcPr>
          <w:p w:rsidR="007E0660" w:rsidRDefault="007E0660" w:rsidP="007E0660">
            <w:pPr>
              <w:jc w:val="center"/>
              <w:rPr>
                <w:rFonts w:ascii="Franklin Gothic Book" w:hAnsi="Franklin Gothic Book"/>
                <w:noProof/>
              </w:rPr>
            </w:pPr>
            <w:r>
              <w:rPr>
                <w:rFonts w:ascii="Franklin Gothic Book" w:hAnsi="Franklin Gothic Book"/>
                <w:noProof/>
              </w:rPr>
              <w:t>18.</w:t>
            </w:r>
          </w:p>
        </w:tc>
        <w:tc>
          <w:tcPr>
            <w:tcW w:w="5553" w:type="dxa"/>
          </w:tcPr>
          <w:p w:rsidR="007E0660" w:rsidRDefault="007E0660" w:rsidP="007E0660">
            <w:r w:rsidRPr="00D42D86">
              <w:rPr>
                <w:rFonts w:ascii="Franklin Gothic Book" w:hAnsi="Franklin Gothic Book"/>
                <w:bCs/>
              </w:rPr>
              <w:t xml:space="preserve">Kaiš </w:t>
            </w:r>
            <w:r>
              <w:rPr>
                <w:rFonts w:ascii="Franklin Gothic Book" w:hAnsi="Franklin Gothic Book"/>
                <w:bCs/>
              </w:rPr>
              <w:t xml:space="preserve">    12.5x875</w:t>
            </w:r>
          </w:p>
        </w:tc>
        <w:tc>
          <w:tcPr>
            <w:tcW w:w="2250" w:type="dxa"/>
          </w:tcPr>
          <w:p w:rsidR="007E0660" w:rsidRPr="00B77D0A" w:rsidRDefault="007E0660" w:rsidP="007E0660">
            <w:pPr>
              <w:jc w:val="both"/>
              <w:rPr>
                <w:rFonts w:ascii="Franklin Gothic Book" w:hAnsi="Franklin Gothic Book"/>
                <w:b/>
                <w:noProof/>
              </w:rPr>
            </w:pPr>
          </w:p>
        </w:tc>
        <w:tc>
          <w:tcPr>
            <w:tcW w:w="1350" w:type="dxa"/>
          </w:tcPr>
          <w:p w:rsidR="007E0660" w:rsidRDefault="007E0660" w:rsidP="007E0660">
            <w:pPr>
              <w:jc w:val="center"/>
            </w:pPr>
            <w:r w:rsidRPr="001662DB">
              <w:rPr>
                <w:rFonts w:ascii="Franklin Gothic Book" w:hAnsi="Franklin Gothic Book"/>
              </w:rPr>
              <w:t>2</w:t>
            </w:r>
          </w:p>
        </w:tc>
      </w:tr>
      <w:tr w:rsidR="007E0660" w:rsidRPr="00B77D0A" w:rsidTr="007E0660">
        <w:tc>
          <w:tcPr>
            <w:tcW w:w="675" w:type="dxa"/>
          </w:tcPr>
          <w:p w:rsidR="007E0660" w:rsidRDefault="007E0660" w:rsidP="007E0660">
            <w:pPr>
              <w:jc w:val="center"/>
              <w:rPr>
                <w:rFonts w:ascii="Franklin Gothic Book" w:hAnsi="Franklin Gothic Book"/>
                <w:noProof/>
              </w:rPr>
            </w:pPr>
            <w:r>
              <w:rPr>
                <w:rFonts w:ascii="Franklin Gothic Book" w:hAnsi="Franklin Gothic Book"/>
                <w:noProof/>
              </w:rPr>
              <w:t>19.</w:t>
            </w:r>
          </w:p>
        </w:tc>
        <w:tc>
          <w:tcPr>
            <w:tcW w:w="5553" w:type="dxa"/>
            <w:vAlign w:val="bottom"/>
          </w:tcPr>
          <w:p w:rsidR="007E0660" w:rsidRPr="00B77D0A" w:rsidRDefault="007E0660" w:rsidP="007E0660">
            <w:pPr>
              <w:rPr>
                <w:rFonts w:ascii="Franklin Gothic Book" w:hAnsi="Franklin Gothic Book"/>
                <w:bCs/>
              </w:rPr>
            </w:pPr>
            <w:r>
              <w:rPr>
                <w:rFonts w:ascii="Franklin Gothic Book" w:hAnsi="Franklin Gothic Book"/>
                <w:bCs/>
              </w:rPr>
              <w:t>Višek.  7PKx1325</w:t>
            </w:r>
          </w:p>
        </w:tc>
        <w:tc>
          <w:tcPr>
            <w:tcW w:w="2250" w:type="dxa"/>
          </w:tcPr>
          <w:p w:rsidR="007E0660" w:rsidRPr="00B77D0A" w:rsidRDefault="007E0660" w:rsidP="007E0660">
            <w:pPr>
              <w:jc w:val="both"/>
              <w:rPr>
                <w:rFonts w:ascii="Franklin Gothic Book" w:hAnsi="Franklin Gothic Book"/>
                <w:b/>
                <w:noProof/>
              </w:rPr>
            </w:pPr>
          </w:p>
        </w:tc>
        <w:tc>
          <w:tcPr>
            <w:tcW w:w="1350" w:type="dxa"/>
          </w:tcPr>
          <w:p w:rsidR="007E0660" w:rsidRPr="00B77D0A" w:rsidRDefault="007E0660" w:rsidP="007E0660">
            <w:pPr>
              <w:jc w:val="center"/>
              <w:rPr>
                <w:rFonts w:ascii="Franklin Gothic Book" w:hAnsi="Franklin Gothic Book"/>
              </w:rPr>
            </w:pPr>
            <w:r>
              <w:rPr>
                <w:rFonts w:ascii="Franklin Gothic Book" w:hAnsi="Franklin Gothic Book"/>
              </w:rPr>
              <w:t>1</w:t>
            </w:r>
          </w:p>
        </w:tc>
      </w:tr>
      <w:tr w:rsidR="007E0660" w:rsidRPr="00B77D0A" w:rsidTr="007E0660">
        <w:tc>
          <w:tcPr>
            <w:tcW w:w="675" w:type="dxa"/>
          </w:tcPr>
          <w:p w:rsidR="007E0660" w:rsidRDefault="007E0660" w:rsidP="007E0660">
            <w:pPr>
              <w:jc w:val="center"/>
              <w:rPr>
                <w:rFonts w:ascii="Franklin Gothic Book" w:hAnsi="Franklin Gothic Book"/>
                <w:noProof/>
              </w:rPr>
            </w:pPr>
            <w:r>
              <w:rPr>
                <w:rFonts w:ascii="Franklin Gothic Book" w:hAnsi="Franklin Gothic Book"/>
                <w:noProof/>
              </w:rPr>
              <w:t>20.</w:t>
            </w:r>
          </w:p>
        </w:tc>
        <w:tc>
          <w:tcPr>
            <w:tcW w:w="5553" w:type="dxa"/>
          </w:tcPr>
          <w:p w:rsidR="007E0660" w:rsidRDefault="007E0660" w:rsidP="007E0660">
            <w:r w:rsidRPr="00051983">
              <w:rPr>
                <w:rFonts w:ascii="Franklin Gothic Book" w:hAnsi="Franklin Gothic Book"/>
                <w:bCs/>
              </w:rPr>
              <w:t xml:space="preserve">Višek.  </w:t>
            </w:r>
            <w:r>
              <w:rPr>
                <w:rFonts w:ascii="Franklin Gothic Book" w:hAnsi="Franklin Gothic Book"/>
                <w:bCs/>
              </w:rPr>
              <w:t>8</w:t>
            </w:r>
            <w:r w:rsidRPr="00051983">
              <w:rPr>
                <w:rFonts w:ascii="Franklin Gothic Book" w:hAnsi="Franklin Gothic Book"/>
                <w:bCs/>
              </w:rPr>
              <w:t>PKx1</w:t>
            </w:r>
            <w:r>
              <w:rPr>
                <w:rFonts w:ascii="Franklin Gothic Book" w:hAnsi="Franklin Gothic Book"/>
                <w:bCs/>
              </w:rPr>
              <w:t>230</w:t>
            </w:r>
          </w:p>
        </w:tc>
        <w:tc>
          <w:tcPr>
            <w:tcW w:w="2250" w:type="dxa"/>
          </w:tcPr>
          <w:p w:rsidR="007E0660" w:rsidRPr="00B77D0A" w:rsidRDefault="007E0660" w:rsidP="007E0660">
            <w:pPr>
              <w:jc w:val="both"/>
              <w:rPr>
                <w:rFonts w:ascii="Franklin Gothic Book" w:hAnsi="Franklin Gothic Book"/>
                <w:b/>
                <w:noProof/>
              </w:rPr>
            </w:pPr>
          </w:p>
        </w:tc>
        <w:tc>
          <w:tcPr>
            <w:tcW w:w="1350" w:type="dxa"/>
          </w:tcPr>
          <w:p w:rsidR="007E0660" w:rsidRPr="00B77D0A" w:rsidRDefault="007E0660" w:rsidP="007E0660">
            <w:pPr>
              <w:jc w:val="center"/>
              <w:rPr>
                <w:rFonts w:ascii="Franklin Gothic Book" w:hAnsi="Franklin Gothic Book"/>
              </w:rPr>
            </w:pPr>
            <w:r>
              <w:rPr>
                <w:rFonts w:ascii="Franklin Gothic Book" w:hAnsi="Franklin Gothic Book"/>
              </w:rPr>
              <w:t>2</w:t>
            </w:r>
          </w:p>
        </w:tc>
      </w:tr>
      <w:tr w:rsidR="007E0660" w:rsidRPr="00B77D0A" w:rsidTr="007E0660">
        <w:trPr>
          <w:trHeight w:val="213"/>
        </w:trPr>
        <w:tc>
          <w:tcPr>
            <w:tcW w:w="675" w:type="dxa"/>
          </w:tcPr>
          <w:p w:rsidR="007E0660" w:rsidRDefault="007E0660" w:rsidP="007E0660">
            <w:pPr>
              <w:jc w:val="center"/>
              <w:rPr>
                <w:rFonts w:ascii="Franklin Gothic Book" w:hAnsi="Franklin Gothic Book"/>
                <w:noProof/>
              </w:rPr>
            </w:pPr>
            <w:r>
              <w:rPr>
                <w:rFonts w:ascii="Franklin Gothic Book" w:hAnsi="Franklin Gothic Book"/>
                <w:noProof/>
              </w:rPr>
              <w:t>21.</w:t>
            </w:r>
          </w:p>
        </w:tc>
        <w:tc>
          <w:tcPr>
            <w:tcW w:w="5553" w:type="dxa"/>
          </w:tcPr>
          <w:p w:rsidR="007E0660" w:rsidRDefault="007E0660" w:rsidP="007E0660">
            <w:r w:rsidRPr="00051983">
              <w:rPr>
                <w:rFonts w:ascii="Franklin Gothic Book" w:hAnsi="Franklin Gothic Book"/>
                <w:bCs/>
              </w:rPr>
              <w:t xml:space="preserve">Višek.  </w:t>
            </w:r>
            <w:r>
              <w:rPr>
                <w:rFonts w:ascii="Franklin Gothic Book" w:hAnsi="Franklin Gothic Book"/>
                <w:bCs/>
              </w:rPr>
              <w:t>8</w:t>
            </w:r>
            <w:r w:rsidRPr="00051983">
              <w:rPr>
                <w:rFonts w:ascii="Franklin Gothic Book" w:hAnsi="Franklin Gothic Book"/>
                <w:bCs/>
              </w:rPr>
              <w:t>PKx1</w:t>
            </w:r>
            <w:r>
              <w:rPr>
                <w:rFonts w:ascii="Franklin Gothic Book" w:hAnsi="Franklin Gothic Book"/>
                <w:bCs/>
              </w:rPr>
              <w:t>500</w:t>
            </w:r>
          </w:p>
        </w:tc>
        <w:tc>
          <w:tcPr>
            <w:tcW w:w="2250" w:type="dxa"/>
          </w:tcPr>
          <w:p w:rsidR="007E0660" w:rsidRPr="00B77D0A" w:rsidRDefault="007E0660" w:rsidP="007E0660">
            <w:pPr>
              <w:jc w:val="both"/>
              <w:rPr>
                <w:rFonts w:ascii="Franklin Gothic Book" w:hAnsi="Franklin Gothic Book"/>
                <w:b/>
                <w:noProof/>
              </w:rPr>
            </w:pPr>
          </w:p>
        </w:tc>
        <w:tc>
          <w:tcPr>
            <w:tcW w:w="1350" w:type="dxa"/>
          </w:tcPr>
          <w:p w:rsidR="007E0660" w:rsidRPr="00B77D0A" w:rsidRDefault="007E0660" w:rsidP="007E0660">
            <w:pPr>
              <w:jc w:val="center"/>
              <w:rPr>
                <w:rFonts w:ascii="Franklin Gothic Book" w:hAnsi="Franklin Gothic Book"/>
              </w:rPr>
            </w:pPr>
            <w:r>
              <w:rPr>
                <w:rFonts w:ascii="Franklin Gothic Book" w:hAnsi="Franklin Gothic Book"/>
              </w:rPr>
              <w:t>1</w:t>
            </w:r>
          </w:p>
        </w:tc>
      </w:tr>
      <w:tr w:rsidR="007E0660" w:rsidRPr="00B77D0A" w:rsidTr="007E0660">
        <w:trPr>
          <w:trHeight w:val="250"/>
        </w:trPr>
        <w:tc>
          <w:tcPr>
            <w:tcW w:w="675" w:type="dxa"/>
          </w:tcPr>
          <w:p w:rsidR="007E0660" w:rsidRDefault="007E0660" w:rsidP="007E0660">
            <w:pPr>
              <w:jc w:val="center"/>
              <w:rPr>
                <w:rFonts w:ascii="Franklin Gothic Book" w:hAnsi="Franklin Gothic Book"/>
                <w:noProof/>
              </w:rPr>
            </w:pPr>
            <w:r>
              <w:rPr>
                <w:rFonts w:ascii="Franklin Gothic Book" w:hAnsi="Franklin Gothic Book"/>
                <w:noProof/>
              </w:rPr>
              <w:t>22.</w:t>
            </w:r>
          </w:p>
        </w:tc>
        <w:tc>
          <w:tcPr>
            <w:tcW w:w="5553" w:type="dxa"/>
          </w:tcPr>
          <w:p w:rsidR="007E0660" w:rsidRPr="00051983" w:rsidRDefault="007E0660" w:rsidP="007E0660">
            <w:pPr>
              <w:rPr>
                <w:rFonts w:ascii="Franklin Gothic Book" w:hAnsi="Franklin Gothic Book"/>
                <w:bCs/>
              </w:rPr>
            </w:pPr>
            <w:r>
              <w:rPr>
                <w:rFonts w:ascii="Franklin Gothic Book" w:hAnsi="Franklin Gothic Book"/>
                <w:bCs/>
              </w:rPr>
              <w:t>Kaiš AVX 10x763</w:t>
            </w:r>
          </w:p>
        </w:tc>
        <w:tc>
          <w:tcPr>
            <w:tcW w:w="2250" w:type="dxa"/>
          </w:tcPr>
          <w:p w:rsidR="007E0660" w:rsidRPr="00B77D0A" w:rsidRDefault="007E0660" w:rsidP="007E0660">
            <w:pPr>
              <w:jc w:val="both"/>
              <w:rPr>
                <w:rFonts w:ascii="Franklin Gothic Book" w:hAnsi="Franklin Gothic Book"/>
                <w:b/>
                <w:noProof/>
              </w:rPr>
            </w:pPr>
          </w:p>
        </w:tc>
        <w:tc>
          <w:tcPr>
            <w:tcW w:w="1350" w:type="dxa"/>
          </w:tcPr>
          <w:p w:rsidR="007E0660" w:rsidRDefault="007E0660" w:rsidP="007E0660">
            <w:pPr>
              <w:jc w:val="center"/>
              <w:rPr>
                <w:rFonts w:ascii="Franklin Gothic Book" w:hAnsi="Franklin Gothic Book"/>
              </w:rPr>
            </w:pPr>
            <w:r>
              <w:rPr>
                <w:rFonts w:ascii="Franklin Gothic Book" w:hAnsi="Franklin Gothic Book"/>
              </w:rPr>
              <w:t>1</w:t>
            </w:r>
          </w:p>
        </w:tc>
      </w:tr>
      <w:tr w:rsidR="007E0660" w:rsidRPr="00B77D0A" w:rsidTr="007E0660">
        <w:trPr>
          <w:trHeight w:val="213"/>
        </w:trPr>
        <w:tc>
          <w:tcPr>
            <w:tcW w:w="675" w:type="dxa"/>
          </w:tcPr>
          <w:p w:rsidR="007E0660" w:rsidRDefault="007E0660" w:rsidP="007E0660">
            <w:pPr>
              <w:jc w:val="center"/>
              <w:rPr>
                <w:rFonts w:ascii="Franklin Gothic Book" w:hAnsi="Franklin Gothic Book"/>
                <w:noProof/>
              </w:rPr>
            </w:pPr>
            <w:r>
              <w:rPr>
                <w:rFonts w:ascii="Franklin Gothic Book" w:hAnsi="Franklin Gothic Book"/>
                <w:noProof/>
              </w:rPr>
              <w:t>23.</w:t>
            </w:r>
          </w:p>
        </w:tc>
        <w:tc>
          <w:tcPr>
            <w:tcW w:w="5553" w:type="dxa"/>
          </w:tcPr>
          <w:p w:rsidR="007E0660" w:rsidRDefault="007E0660" w:rsidP="007E0660">
            <w:pPr>
              <w:rPr>
                <w:rFonts w:ascii="Franklin Gothic Book" w:hAnsi="Franklin Gothic Book"/>
                <w:bCs/>
              </w:rPr>
            </w:pPr>
            <w:r>
              <w:rPr>
                <w:rFonts w:ascii="Franklin Gothic Book" w:hAnsi="Franklin Gothic Book"/>
                <w:bCs/>
              </w:rPr>
              <w:t>Kaiš 13x1280LI</w:t>
            </w:r>
          </w:p>
        </w:tc>
        <w:tc>
          <w:tcPr>
            <w:tcW w:w="2250" w:type="dxa"/>
          </w:tcPr>
          <w:p w:rsidR="007E0660" w:rsidRPr="00B77D0A" w:rsidRDefault="007E0660" w:rsidP="007E0660">
            <w:pPr>
              <w:jc w:val="both"/>
              <w:rPr>
                <w:rFonts w:ascii="Franklin Gothic Book" w:hAnsi="Franklin Gothic Book"/>
                <w:b/>
                <w:noProof/>
              </w:rPr>
            </w:pPr>
          </w:p>
        </w:tc>
        <w:tc>
          <w:tcPr>
            <w:tcW w:w="1350" w:type="dxa"/>
          </w:tcPr>
          <w:p w:rsidR="007E0660" w:rsidRDefault="007E0660" w:rsidP="007E0660">
            <w:pPr>
              <w:jc w:val="center"/>
              <w:rPr>
                <w:rFonts w:ascii="Franklin Gothic Book" w:hAnsi="Franklin Gothic Book"/>
              </w:rPr>
            </w:pPr>
            <w:r>
              <w:rPr>
                <w:rFonts w:ascii="Franklin Gothic Book" w:hAnsi="Franklin Gothic Book"/>
              </w:rPr>
              <w:t>1</w:t>
            </w:r>
          </w:p>
        </w:tc>
      </w:tr>
    </w:tbl>
    <w:p w:rsidR="007E0660" w:rsidRDefault="007E0660" w:rsidP="007E0660">
      <w:pPr>
        <w:spacing w:after="0" w:line="240" w:lineRule="auto"/>
        <w:rPr>
          <w:rFonts w:ascii="Franklin Gothic Book" w:hAnsi="Franklin Gothic Book"/>
          <w:b/>
          <w:sz w:val="24"/>
          <w:szCs w:val="24"/>
        </w:rPr>
      </w:pPr>
    </w:p>
    <w:p w:rsidR="007E0660" w:rsidRDefault="007E0660" w:rsidP="007E0660">
      <w:pPr>
        <w:spacing w:after="0" w:line="240" w:lineRule="auto"/>
        <w:rPr>
          <w:rFonts w:ascii="Franklin Gothic Book" w:hAnsi="Franklin Gothic Book"/>
          <w:b/>
          <w:sz w:val="24"/>
          <w:szCs w:val="24"/>
        </w:rPr>
      </w:pPr>
    </w:p>
    <w:p w:rsidR="007E0660" w:rsidRDefault="007E0660" w:rsidP="007E0660">
      <w:pPr>
        <w:spacing w:after="0" w:line="240" w:lineRule="auto"/>
        <w:rPr>
          <w:rFonts w:ascii="Franklin Gothic Book" w:hAnsi="Franklin Gothic Book"/>
          <w:b/>
          <w:sz w:val="24"/>
          <w:szCs w:val="24"/>
        </w:rPr>
      </w:pPr>
    </w:p>
    <w:p w:rsidR="007E0660" w:rsidRDefault="007E0660" w:rsidP="007E0660">
      <w:pPr>
        <w:spacing w:after="0" w:line="240" w:lineRule="auto"/>
        <w:rPr>
          <w:rFonts w:ascii="Franklin Gothic Book" w:hAnsi="Franklin Gothic Book"/>
          <w:b/>
          <w:sz w:val="24"/>
          <w:szCs w:val="24"/>
        </w:rPr>
      </w:pPr>
    </w:p>
    <w:p w:rsidR="007E0660" w:rsidRDefault="007E0660" w:rsidP="007E0660">
      <w:pPr>
        <w:spacing w:after="0" w:line="240" w:lineRule="auto"/>
        <w:jc w:val="center"/>
        <w:rPr>
          <w:rFonts w:ascii="Franklin Gothic Book" w:hAnsi="Franklin Gothic Book"/>
          <w:b/>
          <w:sz w:val="24"/>
          <w:szCs w:val="24"/>
        </w:rPr>
      </w:pPr>
      <w:r>
        <w:rPr>
          <w:rFonts w:ascii="Franklin Gothic Book" w:hAnsi="Franklin Gothic Book"/>
          <w:b/>
          <w:sz w:val="24"/>
          <w:szCs w:val="24"/>
        </w:rPr>
        <w:lastRenderedPageBreak/>
        <w:t xml:space="preserve">LEŽAJEVI </w:t>
      </w:r>
    </w:p>
    <w:tbl>
      <w:tblPr>
        <w:tblStyle w:val="TableGrid"/>
        <w:tblW w:w="0" w:type="auto"/>
        <w:tblLayout w:type="fixed"/>
        <w:tblLook w:val="04A0"/>
      </w:tblPr>
      <w:tblGrid>
        <w:gridCol w:w="675"/>
        <w:gridCol w:w="3569"/>
        <w:gridCol w:w="1984"/>
        <w:gridCol w:w="2250"/>
        <w:gridCol w:w="1350"/>
      </w:tblGrid>
      <w:tr w:rsidR="007E0660" w:rsidRPr="00B77D0A" w:rsidTr="007E0660">
        <w:tc>
          <w:tcPr>
            <w:tcW w:w="675" w:type="dxa"/>
            <w:vAlign w:val="center"/>
          </w:tcPr>
          <w:p w:rsidR="007E0660" w:rsidRPr="00B77D0A" w:rsidRDefault="007E0660" w:rsidP="007E0660">
            <w:pPr>
              <w:jc w:val="center"/>
              <w:rPr>
                <w:rFonts w:ascii="Franklin Gothic Book" w:hAnsi="Franklin Gothic Book"/>
                <w:b/>
                <w:noProof/>
              </w:rPr>
            </w:pPr>
            <w:r w:rsidRPr="00B77D0A">
              <w:rPr>
                <w:rFonts w:ascii="Franklin Gothic Book" w:hAnsi="Franklin Gothic Book"/>
                <w:b/>
                <w:noProof/>
              </w:rPr>
              <w:t>RB.</w:t>
            </w:r>
          </w:p>
        </w:tc>
        <w:tc>
          <w:tcPr>
            <w:tcW w:w="3569" w:type="dxa"/>
            <w:vAlign w:val="center"/>
          </w:tcPr>
          <w:p w:rsidR="007E0660" w:rsidRPr="00B77D0A" w:rsidRDefault="007E0660" w:rsidP="007E0660">
            <w:pPr>
              <w:jc w:val="center"/>
              <w:rPr>
                <w:rFonts w:ascii="Franklin Gothic Book" w:hAnsi="Franklin Gothic Book"/>
                <w:b/>
                <w:noProof/>
              </w:rPr>
            </w:pPr>
            <w:r w:rsidRPr="00B77D0A">
              <w:rPr>
                <w:rFonts w:ascii="Franklin Gothic Book" w:hAnsi="Franklin Gothic Book"/>
                <w:b/>
                <w:noProof/>
              </w:rPr>
              <w:t>Naziv artikla</w:t>
            </w:r>
          </w:p>
        </w:tc>
        <w:tc>
          <w:tcPr>
            <w:tcW w:w="1984" w:type="dxa"/>
            <w:vAlign w:val="center"/>
          </w:tcPr>
          <w:p w:rsidR="007E0660" w:rsidRPr="00B77D0A" w:rsidRDefault="007E0660" w:rsidP="007E0660">
            <w:pPr>
              <w:jc w:val="center"/>
              <w:rPr>
                <w:rFonts w:ascii="Franklin Gothic Book" w:hAnsi="Franklin Gothic Book"/>
                <w:b/>
                <w:noProof/>
              </w:rPr>
            </w:pPr>
            <w:r>
              <w:rPr>
                <w:rFonts w:ascii="Franklin Gothic Book" w:hAnsi="Franklin Gothic Book"/>
                <w:b/>
                <w:noProof/>
              </w:rPr>
              <w:t>Proizvođač FAG,SKG</w:t>
            </w:r>
          </w:p>
        </w:tc>
        <w:tc>
          <w:tcPr>
            <w:tcW w:w="2250" w:type="dxa"/>
            <w:vAlign w:val="center"/>
          </w:tcPr>
          <w:p w:rsidR="007E0660" w:rsidRPr="00B77D0A" w:rsidRDefault="007E0660" w:rsidP="007E0660">
            <w:pPr>
              <w:jc w:val="center"/>
              <w:rPr>
                <w:rFonts w:ascii="Franklin Gothic Book" w:hAnsi="Franklin Gothic Book"/>
                <w:b/>
                <w:noProof/>
              </w:rPr>
            </w:pPr>
            <w:r w:rsidRPr="00B77D0A">
              <w:rPr>
                <w:rFonts w:ascii="Franklin Gothic Book" w:hAnsi="Franklin Gothic Book"/>
                <w:b/>
                <w:noProof/>
              </w:rPr>
              <w:t>Ekvivalent</w:t>
            </w:r>
          </w:p>
        </w:tc>
        <w:tc>
          <w:tcPr>
            <w:tcW w:w="1350" w:type="dxa"/>
            <w:vAlign w:val="center"/>
          </w:tcPr>
          <w:p w:rsidR="007E0660" w:rsidRPr="00B77D0A" w:rsidRDefault="007E0660" w:rsidP="007E0660">
            <w:pPr>
              <w:jc w:val="center"/>
              <w:rPr>
                <w:rFonts w:ascii="Franklin Gothic Book" w:hAnsi="Franklin Gothic Book"/>
                <w:b/>
                <w:noProof/>
              </w:rPr>
            </w:pPr>
            <w:r w:rsidRPr="00B77D0A">
              <w:rPr>
                <w:rFonts w:ascii="Franklin Gothic Book" w:hAnsi="Franklin Gothic Book"/>
                <w:b/>
                <w:noProof/>
              </w:rPr>
              <w:t>Okvirna količina</w:t>
            </w:r>
          </w:p>
        </w:tc>
      </w:tr>
      <w:tr w:rsidR="007E0660" w:rsidRPr="00B77D0A" w:rsidTr="007E0660">
        <w:tc>
          <w:tcPr>
            <w:tcW w:w="675"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1.</w:t>
            </w:r>
          </w:p>
        </w:tc>
        <w:tc>
          <w:tcPr>
            <w:tcW w:w="3569" w:type="dxa"/>
            <w:vAlign w:val="bottom"/>
          </w:tcPr>
          <w:p w:rsidR="007E0660" w:rsidRPr="00B77D0A" w:rsidRDefault="007E0660" w:rsidP="007E0660">
            <w:pPr>
              <w:rPr>
                <w:rFonts w:ascii="Franklin Gothic Book" w:hAnsi="Franklin Gothic Book"/>
                <w:bCs/>
              </w:rPr>
            </w:pPr>
            <w:r>
              <w:rPr>
                <w:rFonts w:ascii="Franklin Gothic Book" w:hAnsi="Franklin Gothic Book"/>
                <w:bCs/>
              </w:rPr>
              <w:t>Ležaj  6003</w:t>
            </w:r>
          </w:p>
        </w:tc>
        <w:tc>
          <w:tcPr>
            <w:tcW w:w="1984" w:type="dxa"/>
            <w:vAlign w:val="bottom"/>
          </w:tcPr>
          <w:p w:rsidR="007E0660" w:rsidRPr="00B77D0A" w:rsidRDefault="007E0660" w:rsidP="007E0660">
            <w:pPr>
              <w:rPr>
                <w:rFonts w:ascii="Franklin Gothic Book" w:hAnsi="Franklin Gothic Book"/>
                <w:bCs/>
              </w:rPr>
            </w:pPr>
          </w:p>
        </w:tc>
        <w:tc>
          <w:tcPr>
            <w:tcW w:w="2250" w:type="dxa"/>
          </w:tcPr>
          <w:p w:rsidR="007E0660" w:rsidRPr="00B77D0A" w:rsidRDefault="007E0660" w:rsidP="007E0660">
            <w:pPr>
              <w:jc w:val="both"/>
              <w:rPr>
                <w:rFonts w:ascii="Franklin Gothic Book" w:hAnsi="Franklin Gothic Book"/>
                <w:b/>
                <w:noProof/>
              </w:rPr>
            </w:pPr>
          </w:p>
        </w:tc>
        <w:tc>
          <w:tcPr>
            <w:tcW w:w="1350" w:type="dxa"/>
          </w:tcPr>
          <w:p w:rsidR="007E0660" w:rsidRDefault="007E0660" w:rsidP="007E0660">
            <w:pPr>
              <w:jc w:val="center"/>
            </w:pPr>
            <w:r w:rsidRPr="001662DB">
              <w:rPr>
                <w:rFonts w:ascii="Franklin Gothic Book" w:hAnsi="Franklin Gothic Book"/>
              </w:rPr>
              <w:t>2</w:t>
            </w:r>
          </w:p>
        </w:tc>
      </w:tr>
      <w:tr w:rsidR="007E0660" w:rsidRPr="00B77D0A" w:rsidTr="007E0660">
        <w:tc>
          <w:tcPr>
            <w:tcW w:w="675"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2.</w:t>
            </w:r>
          </w:p>
        </w:tc>
        <w:tc>
          <w:tcPr>
            <w:tcW w:w="3569" w:type="dxa"/>
          </w:tcPr>
          <w:p w:rsidR="007E0660" w:rsidRDefault="007E0660" w:rsidP="007E0660">
            <w:r w:rsidRPr="00417AC0">
              <w:rPr>
                <w:rFonts w:ascii="Franklin Gothic Book" w:hAnsi="Franklin Gothic Book"/>
                <w:bCs/>
              </w:rPr>
              <w:t>Ležaj</w:t>
            </w:r>
            <w:r>
              <w:rPr>
                <w:rFonts w:ascii="Franklin Gothic Book" w:hAnsi="Franklin Gothic Book"/>
                <w:bCs/>
              </w:rPr>
              <w:t xml:space="preserve">  BK4020</w:t>
            </w:r>
          </w:p>
        </w:tc>
        <w:tc>
          <w:tcPr>
            <w:tcW w:w="1984" w:type="dxa"/>
            <w:vAlign w:val="bottom"/>
          </w:tcPr>
          <w:p w:rsidR="007E0660" w:rsidRPr="00B77D0A" w:rsidRDefault="007E0660" w:rsidP="007E0660">
            <w:pPr>
              <w:rPr>
                <w:rFonts w:ascii="Franklin Gothic Book" w:hAnsi="Franklin Gothic Book"/>
                <w:bCs/>
              </w:rPr>
            </w:pPr>
          </w:p>
        </w:tc>
        <w:tc>
          <w:tcPr>
            <w:tcW w:w="2250" w:type="dxa"/>
          </w:tcPr>
          <w:p w:rsidR="007E0660" w:rsidRPr="00B77D0A" w:rsidRDefault="007E0660" w:rsidP="007E0660">
            <w:pPr>
              <w:jc w:val="both"/>
              <w:rPr>
                <w:rFonts w:ascii="Franklin Gothic Book" w:hAnsi="Franklin Gothic Book"/>
                <w:b/>
                <w:noProof/>
              </w:rPr>
            </w:pPr>
          </w:p>
        </w:tc>
        <w:tc>
          <w:tcPr>
            <w:tcW w:w="1350" w:type="dxa"/>
          </w:tcPr>
          <w:p w:rsidR="007E0660" w:rsidRDefault="007E0660" w:rsidP="007E0660">
            <w:pPr>
              <w:jc w:val="center"/>
            </w:pPr>
            <w:r w:rsidRPr="001662DB">
              <w:rPr>
                <w:rFonts w:ascii="Franklin Gothic Book" w:hAnsi="Franklin Gothic Book"/>
              </w:rPr>
              <w:t>2</w:t>
            </w:r>
          </w:p>
        </w:tc>
      </w:tr>
      <w:tr w:rsidR="007E0660" w:rsidRPr="00B77D0A" w:rsidTr="007E0660">
        <w:tc>
          <w:tcPr>
            <w:tcW w:w="675"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3.</w:t>
            </w:r>
          </w:p>
        </w:tc>
        <w:tc>
          <w:tcPr>
            <w:tcW w:w="3569" w:type="dxa"/>
          </w:tcPr>
          <w:p w:rsidR="007E0660" w:rsidRDefault="007E0660" w:rsidP="007E0660">
            <w:r w:rsidRPr="00417AC0">
              <w:rPr>
                <w:rFonts w:ascii="Franklin Gothic Book" w:hAnsi="Franklin Gothic Book"/>
                <w:bCs/>
              </w:rPr>
              <w:t>Ležaj</w:t>
            </w:r>
            <w:r>
              <w:rPr>
                <w:rFonts w:ascii="Franklin Gothic Book" w:hAnsi="Franklin Gothic Book"/>
                <w:bCs/>
              </w:rPr>
              <w:t xml:space="preserve">  G20</w:t>
            </w:r>
          </w:p>
        </w:tc>
        <w:tc>
          <w:tcPr>
            <w:tcW w:w="1984" w:type="dxa"/>
            <w:vAlign w:val="bottom"/>
          </w:tcPr>
          <w:p w:rsidR="007E0660" w:rsidRPr="00B77D0A" w:rsidRDefault="007E0660" w:rsidP="007E0660">
            <w:pPr>
              <w:rPr>
                <w:rFonts w:ascii="Franklin Gothic Book" w:hAnsi="Franklin Gothic Book"/>
                <w:bCs/>
              </w:rPr>
            </w:pPr>
          </w:p>
        </w:tc>
        <w:tc>
          <w:tcPr>
            <w:tcW w:w="2250" w:type="dxa"/>
          </w:tcPr>
          <w:p w:rsidR="007E0660" w:rsidRPr="00B77D0A" w:rsidRDefault="007E0660" w:rsidP="007E0660">
            <w:pPr>
              <w:jc w:val="both"/>
              <w:rPr>
                <w:rFonts w:ascii="Franklin Gothic Book" w:hAnsi="Franklin Gothic Book"/>
                <w:b/>
                <w:noProof/>
              </w:rPr>
            </w:pPr>
          </w:p>
        </w:tc>
        <w:tc>
          <w:tcPr>
            <w:tcW w:w="1350" w:type="dxa"/>
          </w:tcPr>
          <w:p w:rsidR="007E0660" w:rsidRDefault="007E0660" w:rsidP="007E0660">
            <w:pPr>
              <w:jc w:val="center"/>
            </w:pPr>
            <w:r w:rsidRPr="001662DB">
              <w:rPr>
                <w:rFonts w:ascii="Franklin Gothic Book" w:hAnsi="Franklin Gothic Book"/>
              </w:rPr>
              <w:t>2</w:t>
            </w:r>
          </w:p>
        </w:tc>
      </w:tr>
      <w:tr w:rsidR="007E0660" w:rsidRPr="00B77D0A" w:rsidTr="007E0660">
        <w:tc>
          <w:tcPr>
            <w:tcW w:w="675"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4.</w:t>
            </w:r>
          </w:p>
        </w:tc>
        <w:tc>
          <w:tcPr>
            <w:tcW w:w="3569" w:type="dxa"/>
          </w:tcPr>
          <w:p w:rsidR="007E0660" w:rsidRDefault="007E0660" w:rsidP="007E0660">
            <w:r w:rsidRPr="00417AC0">
              <w:rPr>
                <w:rFonts w:ascii="Franklin Gothic Book" w:hAnsi="Franklin Gothic Book"/>
                <w:bCs/>
              </w:rPr>
              <w:t>Ležaj</w:t>
            </w:r>
            <w:r>
              <w:rPr>
                <w:rFonts w:ascii="Franklin Gothic Book" w:hAnsi="Franklin Gothic Book"/>
                <w:bCs/>
              </w:rPr>
              <w:t xml:space="preserve">   G30</w:t>
            </w:r>
          </w:p>
        </w:tc>
        <w:tc>
          <w:tcPr>
            <w:tcW w:w="1984" w:type="dxa"/>
            <w:vAlign w:val="bottom"/>
          </w:tcPr>
          <w:p w:rsidR="007E0660" w:rsidRPr="00B77D0A" w:rsidRDefault="007E0660" w:rsidP="007E0660">
            <w:pPr>
              <w:rPr>
                <w:rFonts w:ascii="Franklin Gothic Book" w:hAnsi="Franklin Gothic Book"/>
                <w:bCs/>
              </w:rPr>
            </w:pPr>
          </w:p>
        </w:tc>
        <w:tc>
          <w:tcPr>
            <w:tcW w:w="2250" w:type="dxa"/>
          </w:tcPr>
          <w:p w:rsidR="007E0660" w:rsidRPr="00B77D0A" w:rsidRDefault="007E0660" w:rsidP="007E0660">
            <w:pPr>
              <w:jc w:val="both"/>
              <w:rPr>
                <w:rFonts w:ascii="Franklin Gothic Book" w:hAnsi="Franklin Gothic Book"/>
                <w:b/>
                <w:noProof/>
              </w:rPr>
            </w:pPr>
          </w:p>
        </w:tc>
        <w:tc>
          <w:tcPr>
            <w:tcW w:w="1350" w:type="dxa"/>
          </w:tcPr>
          <w:p w:rsidR="007E0660" w:rsidRDefault="007E0660" w:rsidP="007E0660">
            <w:pPr>
              <w:jc w:val="center"/>
            </w:pPr>
            <w:r w:rsidRPr="001662DB">
              <w:rPr>
                <w:rFonts w:ascii="Franklin Gothic Book" w:hAnsi="Franklin Gothic Book"/>
              </w:rPr>
              <w:t>2</w:t>
            </w:r>
          </w:p>
        </w:tc>
      </w:tr>
      <w:tr w:rsidR="007E0660" w:rsidRPr="00B77D0A" w:rsidTr="007E0660">
        <w:tc>
          <w:tcPr>
            <w:tcW w:w="675"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5.</w:t>
            </w:r>
          </w:p>
        </w:tc>
        <w:tc>
          <w:tcPr>
            <w:tcW w:w="3569" w:type="dxa"/>
          </w:tcPr>
          <w:p w:rsidR="007E0660" w:rsidRDefault="007E0660" w:rsidP="007E0660">
            <w:r w:rsidRPr="00417AC0">
              <w:rPr>
                <w:rFonts w:ascii="Franklin Gothic Book" w:hAnsi="Franklin Gothic Book"/>
                <w:bCs/>
              </w:rPr>
              <w:t>Ležaj</w:t>
            </w:r>
            <w:r>
              <w:rPr>
                <w:rFonts w:ascii="Franklin Gothic Book" w:hAnsi="Franklin Gothic Book"/>
                <w:bCs/>
              </w:rPr>
              <w:t xml:space="preserve">   G35</w:t>
            </w:r>
          </w:p>
        </w:tc>
        <w:tc>
          <w:tcPr>
            <w:tcW w:w="1984" w:type="dxa"/>
          </w:tcPr>
          <w:p w:rsidR="007E0660" w:rsidRDefault="007E0660" w:rsidP="007E0660"/>
        </w:tc>
        <w:tc>
          <w:tcPr>
            <w:tcW w:w="2250" w:type="dxa"/>
          </w:tcPr>
          <w:p w:rsidR="007E0660" w:rsidRPr="00B77D0A" w:rsidRDefault="007E0660" w:rsidP="007E0660">
            <w:pPr>
              <w:jc w:val="both"/>
              <w:rPr>
                <w:rFonts w:ascii="Franklin Gothic Book" w:hAnsi="Franklin Gothic Book"/>
                <w:b/>
                <w:noProof/>
              </w:rPr>
            </w:pPr>
          </w:p>
        </w:tc>
        <w:tc>
          <w:tcPr>
            <w:tcW w:w="1350" w:type="dxa"/>
          </w:tcPr>
          <w:p w:rsidR="007E0660" w:rsidRDefault="007E0660" w:rsidP="007E0660">
            <w:pPr>
              <w:jc w:val="center"/>
            </w:pPr>
            <w:r w:rsidRPr="001662DB">
              <w:rPr>
                <w:rFonts w:ascii="Franklin Gothic Book" w:hAnsi="Franklin Gothic Book"/>
              </w:rPr>
              <w:t>2</w:t>
            </w:r>
          </w:p>
        </w:tc>
      </w:tr>
      <w:tr w:rsidR="007E0660" w:rsidRPr="00B77D0A" w:rsidTr="007E0660">
        <w:tc>
          <w:tcPr>
            <w:tcW w:w="675"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6.</w:t>
            </w:r>
          </w:p>
        </w:tc>
        <w:tc>
          <w:tcPr>
            <w:tcW w:w="3569" w:type="dxa"/>
          </w:tcPr>
          <w:p w:rsidR="007E0660" w:rsidRDefault="007E0660" w:rsidP="007E0660">
            <w:r w:rsidRPr="00417AC0">
              <w:rPr>
                <w:rFonts w:ascii="Franklin Gothic Book" w:hAnsi="Franklin Gothic Book"/>
                <w:bCs/>
              </w:rPr>
              <w:t>Ležaj</w:t>
            </w:r>
            <w:r>
              <w:rPr>
                <w:rFonts w:ascii="Franklin Gothic Book" w:hAnsi="Franklin Gothic Book"/>
                <w:bCs/>
              </w:rPr>
              <w:t xml:space="preserve">   G50</w:t>
            </w:r>
          </w:p>
        </w:tc>
        <w:tc>
          <w:tcPr>
            <w:tcW w:w="1984" w:type="dxa"/>
          </w:tcPr>
          <w:p w:rsidR="007E0660" w:rsidRDefault="007E0660" w:rsidP="007E0660"/>
        </w:tc>
        <w:tc>
          <w:tcPr>
            <w:tcW w:w="2250" w:type="dxa"/>
          </w:tcPr>
          <w:p w:rsidR="007E0660" w:rsidRPr="00B77D0A" w:rsidRDefault="007E0660" w:rsidP="007E0660">
            <w:pPr>
              <w:jc w:val="both"/>
              <w:rPr>
                <w:rFonts w:ascii="Franklin Gothic Book" w:hAnsi="Franklin Gothic Book"/>
                <w:b/>
                <w:noProof/>
              </w:rPr>
            </w:pPr>
          </w:p>
        </w:tc>
        <w:tc>
          <w:tcPr>
            <w:tcW w:w="1350" w:type="dxa"/>
          </w:tcPr>
          <w:p w:rsidR="007E0660" w:rsidRDefault="007E0660" w:rsidP="007E0660">
            <w:pPr>
              <w:jc w:val="center"/>
            </w:pPr>
            <w:r w:rsidRPr="001662DB">
              <w:rPr>
                <w:rFonts w:ascii="Franklin Gothic Book" w:hAnsi="Franklin Gothic Book"/>
              </w:rPr>
              <w:t>2</w:t>
            </w:r>
          </w:p>
        </w:tc>
      </w:tr>
      <w:tr w:rsidR="007E0660" w:rsidRPr="00B77D0A" w:rsidTr="007E0660">
        <w:tc>
          <w:tcPr>
            <w:tcW w:w="675"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7.</w:t>
            </w:r>
          </w:p>
        </w:tc>
        <w:tc>
          <w:tcPr>
            <w:tcW w:w="3569" w:type="dxa"/>
          </w:tcPr>
          <w:p w:rsidR="007E0660" w:rsidRDefault="007E0660" w:rsidP="007E0660">
            <w:r w:rsidRPr="00417AC0">
              <w:rPr>
                <w:rFonts w:ascii="Franklin Gothic Book" w:hAnsi="Franklin Gothic Book"/>
                <w:bCs/>
              </w:rPr>
              <w:t>Ležaj</w:t>
            </w:r>
            <w:r>
              <w:rPr>
                <w:rFonts w:ascii="Franklin Gothic Book" w:hAnsi="Franklin Gothic Book"/>
                <w:bCs/>
              </w:rPr>
              <w:t xml:space="preserve">  205</w:t>
            </w:r>
          </w:p>
        </w:tc>
        <w:tc>
          <w:tcPr>
            <w:tcW w:w="1984" w:type="dxa"/>
          </w:tcPr>
          <w:p w:rsidR="007E0660" w:rsidRDefault="007E0660" w:rsidP="007E0660"/>
        </w:tc>
        <w:tc>
          <w:tcPr>
            <w:tcW w:w="2250" w:type="dxa"/>
          </w:tcPr>
          <w:p w:rsidR="007E0660" w:rsidRPr="00B77D0A" w:rsidRDefault="007E0660" w:rsidP="007E0660">
            <w:pPr>
              <w:jc w:val="both"/>
              <w:rPr>
                <w:rFonts w:ascii="Franklin Gothic Book" w:hAnsi="Franklin Gothic Book"/>
                <w:b/>
                <w:noProof/>
              </w:rPr>
            </w:pPr>
          </w:p>
        </w:tc>
        <w:tc>
          <w:tcPr>
            <w:tcW w:w="1350" w:type="dxa"/>
          </w:tcPr>
          <w:p w:rsidR="007E0660" w:rsidRDefault="007E0660" w:rsidP="007E0660">
            <w:pPr>
              <w:jc w:val="center"/>
            </w:pPr>
            <w:r w:rsidRPr="001662DB">
              <w:rPr>
                <w:rFonts w:ascii="Franklin Gothic Book" w:hAnsi="Franklin Gothic Book"/>
              </w:rPr>
              <w:t>2</w:t>
            </w:r>
          </w:p>
        </w:tc>
      </w:tr>
      <w:tr w:rsidR="007E0660" w:rsidRPr="00B77D0A" w:rsidTr="007E0660">
        <w:tc>
          <w:tcPr>
            <w:tcW w:w="675"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8.</w:t>
            </w:r>
          </w:p>
        </w:tc>
        <w:tc>
          <w:tcPr>
            <w:tcW w:w="3569" w:type="dxa"/>
          </w:tcPr>
          <w:p w:rsidR="007E0660" w:rsidRDefault="007E0660" w:rsidP="007E0660">
            <w:r w:rsidRPr="00417AC0">
              <w:rPr>
                <w:rFonts w:ascii="Franklin Gothic Book" w:hAnsi="Franklin Gothic Book"/>
                <w:bCs/>
              </w:rPr>
              <w:t>Ležaj</w:t>
            </w:r>
            <w:r>
              <w:rPr>
                <w:rFonts w:ascii="Franklin Gothic Book" w:hAnsi="Franklin Gothic Book"/>
                <w:bCs/>
              </w:rPr>
              <w:t xml:space="preserve">  206</w:t>
            </w:r>
          </w:p>
        </w:tc>
        <w:tc>
          <w:tcPr>
            <w:tcW w:w="1984" w:type="dxa"/>
          </w:tcPr>
          <w:p w:rsidR="007E0660" w:rsidRDefault="007E0660" w:rsidP="007E0660"/>
        </w:tc>
        <w:tc>
          <w:tcPr>
            <w:tcW w:w="2250" w:type="dxa"/>
          </w:tcPr>
          <w:p w:rsidR="007E0660" w:rsidRPr="00B77D0A" w:rsidRDefault="007E0660" w:rsidP="007E0660">
            <w:pPr>
              <w:jc w:val="both"/>
              <w:rPr>
                <w:rFonts w:ascii="Franklin Gothic Book" w:hAnsi="Franklin Gothic Book"/>
                <w:b/>
                <w:noProof/>
              </w:rPr>
            </w:pPr>
          </w:p>
        </w:tc>
        <w:tc>
          <w:tcPr>
            <w:tcW w:w="1350" w:type="dxa"/>
          </w:tcPr>
          <w:p w:rsidR="007E0660" w:rsidRDefault="007E0660" w:rsidP="007E0660">
            <w:pPr>
              <w:jc w:val="center"/>
            </w:pPr>
            <w:r w:rsidRPr="001662DB">
              <w:rPr>
                <w:rFonts w:ascii="Franklin Gothic Book" w:hAnsi="Franklin Gothic Book"/>
              </w:rPr>
              <w:t>2</w:t>
            </w:r>
          </w:p>
        </w:tc>
      </w:tr>
      <w:tr w:rsidR="007E0660" w:rsidRPr="00B77D0A" w:rsidTr="007E0660">
        <w:tc>
          <w:tcPr>
            <w:tcW w:w="675"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9.</w:t>
            </w:r>
          </w:p>
        </w:tc>
        <w:tc>
          <w:tcPr>
            <w:tcW w:w="3569" w:type="dxa"/>
          </w:tcPr>
          <w:p w:rsidR="007E0660" w:rsidRDefault="007E0660" w:rsidP="007E0660">
            <w:r w:rsidRPr="00417AC0">
              <w:rPr>
                <w:rFonts w:ascii="Franklin Gothic Book" w:hAnsi="Franklin Gothic Book"/>
                <w:bCs/>
              </w:rPr>
              <w:t>Ležaj</w:t>
            </w:r>
            <w:r>
              <w:rPr>
                <w:rFonts w:ascii="Franklin Gothic Book" w:hAnsi="Franklin Gothic Book"/>
                <w:bCs/>
              </w:rPr>
              <w:t xml:space="preserve">  32226</w:t>
            </w:r>
          </w:p>
        </w:tc>
        <w:tc>
          <w:tcPr>
            <w:tcW w:w="1984" w:type="dxa"/>
          </w:tcPr>
          <w:p w:rsidR="007E0660" w:rsidRDefault="007E0660" w:rsidP="007E0660"/>
        </w:tc>
        <w:tc>
          <w:tcPr>
            <w:tcW w:w="2250" w:type="dxa"/>
          </w:tcPr>
          <w:p w:rsidR="007E0660" w:rsidRPr="00B77D0A" w:rsidRDefault="007E0660" w:rsidP="007E0660">
            <w:pPr>
              <w:jc w:val="both"/>
              <w:rPr>
                <w:rFonts w:ascii="Franklin Gothic Book" w:hAnsi="Franklin Gothic Book"/>
                <w:b/>
                <w:noProof/>
              </w:rPr>
            </w:pPr>
          </w:p>
        </w:tc>
        <w:tc>
          <w:tcPr>
            <w:tcW w:w="1350" w:type="dxa"/>
          </w:tcPr>
          <w:p w:rsidR="007E0660" w:rsidRDefault="007E0660" w:rsidP="007E0660">
            <w:pPr>
              <w:jc w:val="center"/>
            </w:pPr>
            <w:r w:rsidRPr="001662DB">
              <w:rPr>
                <w:rFonts w:ascii="Franklin Gothic Book" w:hAnsi="Franklin Gothic Book"/>
              </w:rPr>
              <w:t>2</w:t>
            </w:r>
          </w:p>
        </w:tc>
      </w:tr>
      <w:tr w:rsidR="007E0660" w:rsidRPr="00B77D0A" w:rsidTr="007E0660">
        <w:tc>
          <w:tcPr>
            <w:tcW w:w="675"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10.</w:t>
            </w:r>
          </w:p>
        </w:tc>
        <w:tc>
          <w:tcPr>
            <w:tcW w:w="3569" w:type="dxa"/>
          </w:tcPr>
          <w:p w:rsidR="007E0660" w:rsidRDefault="007E0660" w:rsidP="007E0660">
            <w:r w:rsidRPr="00417AC0">
              <w:rPr>
                <w:rFonts w:ascii="Franklin Gothic Book" w:hAnsi="Franklin Gothic Book"/>
                <w:bCs/>
              </w:rPr>
              <w:t>Ležaj</w:t>
            </w:r>
            <w:r>
              <w:rPr>
                <w:rFonts w:ascii="Franklin Gothic Book" w:hAnsi="Franklin Gothic Book"/>
                <w:bCs/>
              </w:rPr>
              <w:t xml:space="preserve">  32222</w:t>
            </w:r>
          </w:p>
        </w:tc>
        <w:tc>
          <w:tcPr>
            <w:tcW w:w="1984" w:type="dxa"/>
          </w:tcPr>
          <w:p w:rsidR="007E0660" w:rsidRDefault="007E0660" w:rsidP="007E0660"/>
        </w:tc>
        <w:tc>
          <w:tcPr>
            <w:tcW w:w="2250" w:type="dxa"/>
          </w:tcPr>
          <w:p w:rsidR="007E0660" w:rsidRPr="00B77D0A" w:rsidRDefault="007E0660" w:rsidP="007E0660">
            <w:pPr>
              <w:jc w:val="both"/>
              <w:rPr>
                <w:rFonts w:ascii="Franklin Gothic Book" w:hAnsi="Franklin Gothic Book"/>
                <w:b/>
                <w:noProof/>
              </w:rPr>
            </w:pPr>
          </w:p>
        </w:tc>
        <w:tc>
          <w:tcPr>
            <w:tcW w:w="1350" w:type="dxa"/>
          </w:tcPr>
          <w:p w:rsidR="007E0660" w:rsidRDefault="007E0660" w:rsidP="007E0660">
            <w:pPr>
              <w:jc w:val="center"/>
            </w:pPr>
            <w:r w:rsidRPr="001662DB">
              <w:rPr>
                <w:rFonts w:ascii="Franklin Gothic Book" w:hAnsi="Franklin Gothic Book"/>
              </w:rPr>
              <w:t>2</w:t>
            </w:r>
          </w:p>
        </w:tc>
      </w:tr>
      <w:tr w:rsidR="007E0660" w:rsidRPr="00B77D0A" w:rsidTr="007E0660">
        <w:tc>
          <w:tcPr>
            <w:tcW w:w="675"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11.</w:t>
            </w:r>
          </w:p>
        </w:tc>
        <w:tc>
          <w:tcPr>
            <w:tcW w:w="3569" w:type="dxa"/>
          </w:tcPr>
          <w:p w:rsidR="007E0660" w:rsidRDefault="007E0660" w:rsidP="007E0660">
            <w:r w:rsidRPr="00417AC0">
              <w:rPr>
                <w:rFonts w:ascii="Franklin Gothic Book" w:hAnsi="Franklin Gothic Book"/>
                <w:bCs/>
              </w:rPr>
              <w:t>Ležaj</w:t>
            </w:r>
            <w:r>
              <w:rPr>
                <w:rFonts w:ascii="Franklin Gothic Book" w:hAnsi="Franklin Gothic Book"/>
                <w:bCs/>
              </w:rPr>
              <w:t xml:space="preserve">  NU 216</w:t>
            </w:r>
          </w:p>
        </w:tc>
        <w:tc>
          <w:tcPr>
            <w:tcW w:w="1984" w:type="dxa"/>
          </w:tcPr>
          <w:p w:rsidR="007E0660" w:rsidRDefault="007E0660" w:rsidP="007E0660"/>
        </w:tc>
        <w:tc>
          <w:tcPr>
            <w:tcW w:w="2250" w:type="dxa"/>
          </w:tcPr>
          <w:p w:rsidR="007E0660" w:rsidRPr="00B77D0A" w:rsidRDefault="007E0660" w:rsidP="007E0660">
            <w:pPr>
              <w:jc w:val="both"/>
              <w:rPr>
                <w:rFonts w:ascii="Franklin Gothic Book" w:hAnsi="Franklin Gothic Book"/>
                <w:b/>
                <w:noProof/>
              </w:rPr>
            </w:pPr>
          </w:p>
        </w:tc>
        <w:tc>
          <w:tcPr>
            <w:tcW w:w="1350" w:type="dxa"/>
          </w:tcPr>
          <w:p w:rsidR="007E0660" w:rsidRDefault="007E0660" w:rsidP="007E0660">
            <w:pPr>
              <w:jc w:val="center"/>
            </w:pPr>
            <w:r w:rsidRPr="001662DB">
              <w:rPr>
                <w:rFonts w:ascii="Franklin Gothic Book" w:hAnsi="Franklin Gothic Book"/>
              </w:rPr>
              <w:t>2</w:t>
            </w:r>
          </w:p>
        </w:tc>
      </w:tr>
      <w:tr w:rsidR="007E0660" w:rsidRPr="00B77D0A" w:rsidTr="007E0660">
        <w:tc>
          <w:tcPr>
            <w:tcW w:w="675"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12.</w:t>
            </w:r>
          </w:p>
        </w:tc>
        <w:tc>
          <w:tcPr>
            <w:tcW w:w="3569" w:type="dxa"/>
          </w:tcPr>
          <w:p w:rsidR="007E0660" w:rsidRDefault="007E0660" w:rsidP="007E0660">
            <w:r w:rsidRPr="00417AC0">
              <w:rPr>
                <w:rFonts w:ascii="Franklin Gothic Book" w:hAnsi="Franklin Gothic Book"/>
                <w:bCs/>
              </w:rPr>
              <w:t>Ležaj</w:t>
            </w:r>
            <w:r>
              <w:rPr>
                <w:rFonts w:ascii="Franklin Gothic Book" w:hAnsi="Franklin Gothic Book"/>
                <w:bCs/>
              </w:rPr>
              <w:t xml:space="preserve">  1622</w:t>
            </w:r>
          </w:p>
        </w:tc>
        <w:tc>
          <w:tcPr>
            <w:tcW w:w="1984" w:type="dxa"/>
          </w:tcPr>
          <w:p w:rsidR="007E0660" w:rsidRDefault="007E0660" w:rsidP="007E0660"/>
        </w:tc>
        <w:tc>
          <w:tcPr>
            <w:tcW w:w="2250" w:type="dxa"/>
          </w:tcPr>
          <w:p w:rsidR="007E0660" w:rsidRPr="00B77D0A" w:rsidRDefault="007E0660" w:rsidP="007E0660">
            <w:pPr>
              <w:jc w:val="both"/>
              <w:rPr>
                <w:rFonts w:ascii="Franklin Gothic Book" w:hAnsi="Franklin Gothic Book"/>
                <w:b/>
                <w:noProof/>
              </w:rPr>
            </w:pPr>
          </w:p>
        </w:tc>
        <w:tc>
          <w:tcPr>
            <w:tcW w:w="1350" w:type="dxa"/>
          </w:tcPr>
          <w:p w:rsidR="007E0660" w:rsidRDefault="007E0660" w:rsidP="007E0660">
            <w:pPr>
              <w:jc w:val="center"/>
            </w:pPr>
            <w:r w:rsidRPr="001662DB">
              <w:rPr>
                <w:rFonts w:ascii="Franklin Gothic Book" w:hAnsi="Franklin Gothic Book"/>
              </w:rPr>
              <w:t>2</w:t>
            </w:r>
          </w:p>
        </w:tc>
      </w:tr>
      <w:tr w:rsidR="007E0660" w:rsidRPr="00B77D0A" w:rsidTr="007E0660">
        <w:tc>
          <w:tcPr>
            <w:tcW w:w="675" w:type="dxa"/>
          </w:tcPr>
          <w:p w:rsidR="007E0660" w:rsidRPr="00B77D0A" w:rsidRDefault="007E0660" w:rsidP="007E0660">
            <w:pPr>
              <w:jc w:val="center"/>
              <w:rPr>
                <w:rFonts w:ascii="Franklin Gothic Book" w:hAnsi="Franklin Gothic Book"/>
                <w:noProof/>
              </w:rPr>
            </w:pPr>
            <w:r>
              <w:rPr>
                <w:rFonts w:ascii="Franklin Gothic Book" w:hAnsi="Franklin Gothic Book"/>
                <w:noProof/>
              </w:rPr>
              <w:t>13.</w:t>
            </w:r>
          </w:p>
        </w:tc>
        <w:tc>
          <w:tcPr>
            <w:tcW w:w="3569" w:type="dxa"/>
          </w:tcPr>
          <w:p w:rsidR="007E0660" w:rsidRDefault="007E0660" w:rsidP="007E0660">
            <w:r w:rsidRPr="00417AC0">
              <w:rPr>
                <w:rFonts w:ascii="Franklin Gothic Book" w:hAnsi="Franklin Gothic Book"/>
                <w:bCs/>
              </w:rPr>
              <w:t>Ležaj</w:t>
            </w:r>
            <w:r>
              <w:rPr>
                <w:rFonts w:ascii="Franklin Gothic Book" w:hAnsi="Franklin Gothic Book"/>
                <w:bCs/>
              </w:rPr>
              <w:t xml:space="preserve">  30204</w:t>
            </w:r>
          </w:p>
        </w:tc>
        <w:tc>
          <w:tcPr>
            <w:tcW w:w="1984" w:type="dxa"/>
          </w:tcPr>
          <w:p w:rsidR="007E0660" w:rsidRDefault="007E0660" w:rsidP="007E0660"/>
        </w:tc>
        <w:tc>
          <w:tcPr>
            <w:tcW w:w="2250" w:type="dxa"/>
          </w:tcPr>
          <w:p w:rsidR="007E0660" w:rsidRPr="00B77D0A" w:rsidRDefault="007E0660" w:rsidP="007E0660">
            <w:pPr>
              <w:jc w:val="both"/>
              <w:rPr>
                <w:rFonts w:ascii="Franklin Gothic Book" w:hAnsi="Franklin Gothic Book"/>
                <w:b/>
                <w:noProof/>
              </w:rPr>
            </w:pPr>
          </w:p>
        </w:tc>
        <w:tc>
          <w:tcPr>
            <w:tcW w:w="1350" w:type="dxa"/>
          </w:tcPr>
          <w:p w:rsidR="007E0660" w:rsidRDefault="007E0660" w:rsidP="007E0660">
            <w:pPr>
              <w:jc w:val="center"/>
            </w:pPr>
            <w:r w:rsidRPr="001662DB">
              <w:rPr>
                <w:rFonts w:ascii="Franklin Gothic Book" w:hAnsi="Franklin Gothic Book"/>
              </w:rPr>
              <w:t>2</w:t>
            </w:r>
          </w:p>
        </w:tc>
      </w:tr>
      <w:tr w:rsidR="007E0660" w:rsidRPr="00B77D0A" w:rsidTr="007E0660">
        <w:tc>
          <w:tcPr>
            <w:tcW w:w="675" w:type="dxa"/>
          </w:tcPr>
          <w:p w:rsidR="007E0660" w:rsidRDefault="007E0660" w:rsidP="007E0660">
            <w:pPr>
              <w:jc w:val="center"/>
              <w:rPr>
                <w:rFonts w:ascii="Franklin Gothic Book" w:hAnsi="Franklin Gothic Book"/>
                <w:noProof/>
              </w:rPr>
            </w:pPr>
            <w:r>
              <w:rPr>
                <w:rFonts w:ascii="Franklin Gothic Book" w:hAnsi="Franklin Gothic Book"/>
                <w:noProof/>
              </w:rPr>
              <w:t>14.</w:t>
            </w:r>
          </w:p>
        </w:tc>
        <w:tc>
          <w:tcPr>
            <w:tcW w:w="3569" w:type="dxa"/>
          </w:tcPr>
          <w:p w:rsidR="007E0660" w:rsidRDefault="007E0660" w:rsidP="007E0660">
            <w:r w:rsidRPr="00417AC0">
              <w:rPr>
                <w:rFonts w:ascii="Franklin Gothic Book" w:hAnsi="Franklin Gothic Book"/>
                <w:bCs/>
              </w:rPr>
              <w:t>Ležaj</w:t>
            </w:r>
            <w:r>
              <w:rPr>
                <w:rFonts w:ascii="Franklin Gothic Book" w:hAnsi="Franklin Gothic Book"/>
                <w:bCs/>
              </w:rPr>
              <w:t xml:space="preserve">  30206</w:t>
            </w:r>
          </w:p>
        </w:tc>
        <w:tc>
          <w:tcPr>
            <w:tcW w:w="1984" w:type="dxa"/>
          </w:tcPr>
          <w:p w:rsidR="007E0660" w:rsidRDefault="007E0660" w:rsidP="007E0660"/>
        </w:tc>
        <w:tc>
          <w:tcPr>
            <w:tcW w:w="2250" w:type="dxa"/>
          </w:tcPr>
          <w:p w:rsidR="007E0660" w:rsidRPr="00B77D0A" w:rsidRDefault="007E0660" w:rsidP="007E0660">
            <w:pPr>
              <w:jc w:val="both"/>
              <w:rPr>
                <w:rFonts w:ascii="Franklin Gothic Book" w:hAnsi="Franklin Gothic Book"/>
                <w:b/>
                <w:noProof/>
              </w:rPr>
            </w:pPr>
          </w:p>
        </w:tc>
        <w:tc>
          <w:tcPr>
            <w:tcW w:w="1350" w:type="dxa"/>
          </w:tcPr>
          <w:p w:rsidR="007E0660" w:rsidRDefault="007E0660" w:rsidP="007E0660">
            <w:pPr>
              <w:jc w:val="center"/>
            </w:pPr>
            <w:r w:rsidRPr="001662DB">
              <w:rPr>
                <w:rFonts w:ascii="Franklin Gothic Book" w:hAnsi="Franklin Gothic Book"/>
              </w:rPr>
              <w:t>2</w:t>
            </w:r>
          </w:p>
        </w:tc>
      </w:tr>
      <w:tr w:rsidR="007E0660" w:rsidRPr="00B77D0A" w:rsidTr="007E0660">
        <w:tc>
          <w:tcPr>
            <w:tcW w:w="675" w:type="dxa"/>
          </w:tcPr>
          <w:p w:rsidR="007E0660" w:rsidRDefault="007E0660" w:rsidP="007E0660">
            <w:pPr>
              <w:jc w:val="center"/>
              <w:rPr>
                <w:rFonts w:ascii="Franklin Gothic Book" w:hAnsi="Franklin Gothic Book"/>
                <w:noProof/>
              </w:rPr>
            </w:pPr>
            <w:r>
              <w:rPr>
                <w:rFonts w:ascii="Franklin Gothic Book" w:hAnsi="Franklin Gothic Book"/>
                <w:noProof/>
              </w:rPr>
              <w:t>15.</w:t>
            </w:r>
          </w:p>
        </w:tc>
        <w:tc>
          <w:tcPr>
            <w:tcW w:w="3569" w:type="dxa"/>
          </w:tcPr>
          <w:p w:rsidR="007E0660" w:rsidRDefault="007E0660" w:rsidP="007E0660">
            <w:r w:rsidRPr="00417AC0">
              <w:rPr>
                <w:rFonts w:ascii="Franklin Gothic Book" w:hAnsi="Franklin Gothic Book"/>
                <w:bCs/>
              </w:rPr>
              <w:t>Ležaj</w:t>
            </w:r>
            <w:r>
              <w:rPr>
                <w:rFonts w:ascii="Franklin Gothic Book" w:hAnsi="Franklin Gothic Book"/>
                <w:bCs/>
              </w:rPr>
              <w:t xml:space="preserve">   30209</w:t>
            </w:r>
          </w:p>
        </w:tc>
        <w:tc>
          <w:tcPr>
            <w:tcW w:w="1984" w:type="dxa"/>
          </w:tcPr>
          <w:p w:rsidR="007E0660" w:rsidRDefault="007E0660" w:rsidP="007E0660"/>
        </w:tc>
        <w:tc>
          <w:tcPr>
            <w:tcW w:w="2250" w:type="dxa"/>
          </w:tcPr>
          <w:p w:rsidR="007E0660" w:rsidRPr="00B77D0A" w:rsidRDefault="007E0660" w:rsidP="007E0660">
            <w:pPr>
              <w:jc w:val="both"/>
              <w:rPr>
                <w:rFonts w:ascii="Franklin Gothic Book" w:hAnsi="Franklin Gothic Book"/>
                <w:b/>
                <w:noProof/>
              </w:rPr>
            </w:pPr>
          </w:p>
        </w:tc>
        <w:tc>
          <w:tcPr>
            <w:tcW w:w="1350" w:type="dxa"/>
          </w:tcPr>
          <w:p w:rsidR="007E0660" w:rsidRDefault="007E0660" w:rsidP="007E0660">
            <w:pPr>
              <w:jc w:val="center"/>
            </w:pPr>
            <w:r w:rsidRPr="001662DB">
              <w:rPr>
                <w:rFonts w:ascii="Franklin Gothic Book" w:hAnsi="Franklin Gothic Book"/>
              </w:rPr>
              <w:t>2</w:t>
            </w:r>
          </w:p>
        </w:tc>
      </w:tr>
      <w:tr w:rsidR="007E0660" w:rsidRPr="00B77D0A" w:rsidTr="007E0660">
        <w:tc>
          <w:tcPr>
            <w:tcW w:w="675" w:type="dxa"/>
          </w:tcPr>
          <w:p w:rsidR="007E0660" w:rsidRDefault="007E0660" w:rsidP="007E0660">
            <w:pPr>
              <w:jc w:val="center"/>
              <w:rPr>
                <w:rFonts w:ascii="Franklin Gothic Book" w:hAnsi="Franklin Gothic Book"/>
                <w:noProof/>
              </w:rPr>
            </w:pPr>
            <w:r>
              <w:rPr>
                <w:rFonts w:ascii="Franklin Gothic Book" w:hAnsi="Franklin Gothic Book"/>
                <w:noProof/>
              </w:rPr>
              <w:t>16.</w:t>
            </w:r>
          </w:p>
        </w:tc>
        <w:tc>
          <w:tcPr>
            <w:tcW w:w="3569" w:type="dxa"/>
          </w:tcPr>
          <w:p w:rsidR="007E0660" w:rsidRDefault="007E0660" w:rsidP="007E0660">
            <w:r w:rsidRPr="00417AC0">
              <w:rPr>
                <w:rFonts w:ascii="Franklin Gothic Book" w:hAnsi="Franklin Gothic Book"/>
                <w:bCs/>
              </w:rPr>
              <w:t>Ležaj</w:t>
            </w:r>
            <w:r>
              <w:rPr>
                <w:rFonts w:ascii="Franklin Gothic Book" w:hAnsi="Franklin Gothic Book"/>
                <w:bCs/>
              </w:rPr>
              <w:t xml:space="preserve">  30306</w:t>
            </w:r>
          </w:p>
        </w:tc>
        <w:tc>
          <w:tcPr>
            <w:tcW w:w="1984" w:type="dxa"/>
          </w:tcPr>
          <w:p w:rsidR="007E0660" w:rsidRDefault="007E0660" w:rsidP="007E0660"/>
        </w:tc>
        <w:tc>
          <w:tcPr>
            <w:tcW w:w="2250" w:type="dxa"/>
          </w:tcPr>
          <w:p w:rsidR="007E0660" w:rsidRPr="00B77D0A" w:rsidRDefault="007E0660" w:rsidP="007E0660">
            <w:pPr>
              <w:jc w:val="both"/>
              <w:rPr>
                <w:rFonts w:ascii="Franklin Gothic Book" w:hAnsi="Franklin Gothic Book"/>
                <w:b/>
                <w:noProof/>
              </w:rPr>
            </w:pPr>
          </w:p>
        </w:tc>
        <w:tc>
          <w:tcPr>
            <w:tcW w:w="1350" w:type="dxa"/>
          </w:tcPr>
          <w:p w:rsidR="007E0660" w:rsidRDefault="007E0660" w:rsidP="007E0660">
            <w:pPr>
              <w:jc w:val="center"/>
            </w:pPr>
            <w:r w:rsidRPr="001662DB">
              <w:rPr>
                <w:rFonts w:ascii="Franklin Gothic Book" w:hAnsi="Franklin Gothic Book"/>
              </w:rPr>
              <w:t>2</w:t>
            </w:r>
          </w:p>
        </w:tc>
      </w:tr>
      <w:tr w:rsidR="007E0660" w:rsidRPr="00B77D0A" w:rsidTr="007E0660">
        <w:tc>
          <w:tcPr>
            <w:tcW w:w="675" w:type="dxa"/>
          </w:tcPr>
          <w:p w:rsidR="007E0660" w:rsidRDefault="007E0660" w:rsidP="007E0660">
            <w:pPr>
              <w:jc w:val="center"/>
              <w:rPr>
                <w:rFonts w:ascii="Franklin Gothic Book" w:hAnsi="Franklin Gothic Book"/>
                <w:noProof/>
              </w:rPr>
            </w:pPr>
            <w:r>
              <w:rPr>
                <w:rFonts w:ascii="Franklin Gothic Book" w:hAnsi="Franklin Gothic Book"/>
                <w:noProof/>
              </w:rPr>
              <w:t>17.</w:t>
            </w:r>
          </w:p>
        </w:tc>
        <w:tc>
          <w:tcPr>
            <w:tcW w:w="3569" w:type="dxa"/>
          </w:tcPr>
          <w:p w:rsidR="007E0660" w:rsidRDefault="007E0660" w:rsidP="007E0660">
            <w:r w:rsidRPr="00417AC0">
              <w:rPr>
                <w:rFonts w:ascii="Franklin Gothic Book" w:hAnsi="Franklin Gothic Book"/>
                <w:bCs/>
              </w:rPr>
              <w:t>Ležaj</w:t>
            </w:r>
            <w:r>
              <w:rPr>
                <w:rFonts w:ascii="Franklin Gothic Book" w:hAnsi="Franklin Gothic Book"/>
                <w:bCs/>
              </w:rPr>
              <w:t xml:space="preserve">  6001</w:t>
            </w:r>
          </w:p>
        </w:tc>
        <w:tc>
          <w:tcPr>
            <w:tcW w:w="1984" w:type="dxa"/>
          </w:tcPr>
          <w:p w:rsidR="007E0660" w:rsidRDefault="007E0660" w:rsidP="007E0660"/>
        </w:tc>
        <w:tc>
          <w:tcPr>
            <w:tcW w:w="2250" w:type="dxa"/>
          </w:tcPr>
          <w:p w:rsidR="007E0660" w:rsidRPr="00B77D0A" w:rsidRDefault="007E0660" w:rsidP="007E0660">
            <w:pPr>
              <w:jc w:val="both"/>
              <w:rPr>
                <w:rFonts w:ascii="Franklin Gothic Book" w:hAnsi="Franklin Gothic Book"/>
                <w:b/>
                <w:noProof/>
              </w:rPr>
            </w:pPr>
          </w:p>
        </w:tc>
        <w:tc>
          <w:tcPr>
            <w:tcW w:w="1350" w:type="dxa"/>
          </w:tcPr>
          <w:p w:rsidR="007E0660" w:rsidRDefault="007E0660" w:rsidP="007E0660">
            <w:pPr>
              <w:jc w:val="center"/>
            </w:pPr>
            <w:r w:rsidRPr="001662DB">
              <w:rPr>
                <w:rFonts w:ascii="Franklin Gothic Book" w:hAnsi="Franklin Gothic Book"/>
              </w:rPr>
              <w:t>2</w:t>
            </w:r>
          </w:p>
        </w:tc>
      </w:tr>
      <w:tr w:rsidR="007E0660" w:rsidRPr="00B77D0A" w:rsidTr="007E0660">
        <w:tc>
          <w:tcPr>
            <w:tcW w:w="675" w:type="dxa"/>
          </w:tcPr>
          <w:p w:rsidR="007E0660" w:rsidRDefault="007E0660" w:rsidP="007E0660">
            <w:pPr>
              <w:jc w:val="center"/>
              <w:rPr>
                <w:rFonts w:ascii="Franklin Gothic Book" w:hAnsi="Franklin Gothic Book"/>
                <w:noProof/>
              </w:rPr>
            </w:pPr>
            <w:r>
              <w:rPr>
                <w:rFonts w:ascii="Franklin Gothic Book" w:hAnsi="Franklin Gothic Book"/>
                <w:noProof/>
              </w:rPr>
              <w:t>18.</w:t>
            </w:r>
          </w:p>
        </w:tc>
        <w:tc>
          <w:tcPr>
            <w:tcW w:w="3569" w:type="dxa"/>
          </w:tcPr>
          <w:p w:rsidR="007E0660" w:rsidRDefault="007E0660" w:rsidP="007E0660">
            <w:r w:rsidRPr="00417AC0">
              <w:rPr>
                <w:rFonts w:ascii="Franklin Gothic Book" w:hAnsi="Franklin Gothic Book"/>
                <w:bCs/>
              </w:rPr>
              <w:t>Ležaj</w:t>
            </w:r>
            <w:r>
              <w:rPr>
                <w:rFonts w:ascii="Franklin Gothic Book" w:hAnsi="Franklin Gothic Book"/>
                <w:bCs/>
              </w:rPr>
              <w:t xml:space="preserve">  6001 2PC</w:t>
            </w:r>
          </w:p>
        </w:tc>
        <w:tc>
          <w:tcPr>
            <w:tcW w:w="1984" w:type="dxa"/>
          </w:tcPr>
          <w:p w:rsidR="007E0660" w:rsidRDefault="007E0660" w:rsidP="007E0660"/>
        </w:tc>
        <w:tc>
          <w:tcPr>
            <w:tcW w:w="2250" w:type="dxa"/>
          </w:tcPr>
          <w:p w:rsidR="007E0660" w:rsidRPr="00B77D0A" w:rsidRDefault="007E0660" w:rsidP="007E0660">
            <w:pPr>
              <w:jc w:val="both"/>
              <w:rPr>
                <w:rFonts w:ascii="Franklin Gothic Book" w:hAnsi="Franklin Gothic Book"/>
                <w:b/>
                <w:noProof/>
              </w:rPr>
            </w:pPr>
          </w:p>
        </w:tc>
        <w:tc>
          <w:tcPr>
            <w:tcW w:w="1350" w:type="dxa"/>
          </w:tcPr>
          <w:p w:rsidR="007E0660" w:rsidRDefault="007E0660" w:rsidP="007E0660">
            <w:pPr>
              <w:jc w:val="center"/>
            </w:pPr>
            <w:r w:rsidRPr="001662DB">
              <w:rPr>
                <w:rFonts w:ascii="Franklin Gothic Book" w:hAnsi="Franklin Gothic Book"/>
              </w:rPr>
              <w:t>2</w:t>
            </w:r>
          </w:p>
        </w:tc>
      </w:tr>
      <w:tr w:rsidR="007E0660" w:rsidRPr="00B77D0A" w:rsidTr="007E0660">
        <w:tc>
          <w:tcPr>
            <w:tcW w:w="675" w:type="dxa"/>
          </w:tcPr>
          <w:p w:rsidR="007E0660" w:rsidRDefault="007E0660" w:rsidP="007E0660">
            <w:pPr>
              <w:jc w:val="center"/>
              <w:rPr>
                <w:rFonts w:ascii="Franklin Gothic Book" w:hAnsi="Franklin Gothic Book"/>
                <w:noProof/>
              </w:rPr>
            </w:pPr>
            <w:r>
              <w:rPr>
                <w:rFonts w:ascii="Franklin Gothic Book" w:hAnsi="Franklin Gothic Book"/>
                <w:noProof/>
              </w:rPr>
              <w:t>19.</w:t>
            </w:r>
          </w:p>
        </w:tc>
        <w:tc>
          <w:tcPr>
            <w:tcW w:w="3569" w:type="dxa"/>
          </w:tcPr>
          <w:p w:rsidR="007E0660" w:rsidRDefault="007E0660" w:rsidP="007E0660">
            <w:r w:rsidRPr="00417AC0">
              <w:rPr>
                <w:rFonts w:ascii="Franklin Gothic Book" w:hAnsi="Franklin Gothic Book"/>
                <w:bCs/>
              </w:rPr>
              <w:t>Ležaj</w:t>
            </w:r>
            <w:r>
              <w:rPr>
                <w:rFonts w:ascii="Franklin Gothic Book" w:hAnsi="Franklin Gothic Book"/>
                <w:bCs/>
              </w:rPr>
              <w:t xml:space="preserve">  6002</w:t>
            </w:r>
          </w:p>
        </w:tc>
        <w:tc>
          <w:tcPr>
            <w:tcW w:w="1984" w:type="dxa"/>
            <w:vAlign w:val="bottom"/>
          </w:tcPr>
          <w:p w:rsidR="007E0660" w:rsidRPr="00B77D0A" w:rsidRDefault="007E0660" w:rsidP="007E0660">
            <w:pPr>
              <w:rPr>
                <w:rFonts w:ascii="Franklin Gothic Book" w:hAnsi="Franklin Gothic Book"/>
                <w:bCs/>
              </w:rPr>
            </w:pPr>
          </w:p>
        </w:tc>
        <w:tc>
          <w:tcPr>
            <w:tcW w:w="2250" w:type="dxa"/>
          </w:tcPr>
          <w:p w:rsidR="007E0660" w:rsidRPr="00B77D0A" w:rsidRDefault="007E0660" w:rsidP="007E0660">
            <w:pPr>
              <w:jc w:val="both"/>
              <w:rPr>
                <w:rFonts w:ascii="Franklin Gothic Book" w:hAnsi="Franklin Gothic Book"/>
                <w:b/>
                <w:noProof/>
              </w:rPr>
            </w:pPr>
          </w:p>
        </w:tc>
        <w:tc>
          <w:tcPr>
            <w:tcW w:w="1350" w:type="dxa"/>
          </w:tcPr>
          <w:p w:rsidR="007E0660" w:rsidRPr="00B77D0A" w:rsidRDefault="007E0660" w:rsidP="007E0660">
            <w:pPr>
              <w:jc w:val="center"/>
              <w:rPr>
                <w:rFonts w:ascii="Franklin Gothic Book" w:hAnsi="Franklin Gothic Book"/>
              </w:rPr>
            </w:pPr>
            <w:r>
              <w:rPr>
                <w:rFonts w:ascii="Franklin Gothic Book" w:hAnsi="Franklin Gothic Book"/>
              </w:rPr>
              <w:t>2</w:t>
            </w:r>
          </w:p>
        </w:tc>
      </w:tr>
      <w:tr w:rsidR="007E0660" w:rsidRPr="00B77D0A" w:rsidTr="007E0660">
        <w:tc>
          <w:tcPr>
            <w:tcW w:w="675" w:type="dxa"/>
          </w:tcPr>
          <w:p w:rsidR="007E0660" w:rsidRDefault="007E0660" w:rsidP="007E0660">
            <w:pPr>
              <w:jc w:val="center"/>
              <w:rPr>
                <w:rFonts w:ascii="Franklin Gothic Book" w:hAnsi="Franklin Gothic Book"/>
                <w:noProof/>
              </w:rPr>
            </w:pPr>
            <w:r>
              <w:rPr>
                <w:rFonts w:ascii="Franklin Gothic Book" w:hAnsi="Franklin Gothic Book"/>
                <w:noProof/>
              </w:rPr>
              <w:t>20.</w:t>
            </w:r>
          </w:p>
        </w:tc>
        <w:tc>
          <w:tcPr>
            <w:tcW w:w="3569" w:type="dxa"/>
          </w:tcPr>
          <w:p w:rsidR="007E0660" w:rsidRDefault="007E0660" w:rsidP="007E0660">
            <w:r w:rsidRPr="00417AC0">
              <w:rPr>
                <w:rFonts w:ascii="Franklin Gothic Book" w:hAnsi="Franklin Gothic Book"/>
                <w:bCs/>
              </w:rPr>
              <w:t>Ležaj</w:t>
            </w:r>
            <w:r>
              <w:rPr>
                <w:rFonts w:ascii="Franklin Gothic Book" w:hAnsi="Franklin Gothic Book"/>
                <w:bCs/>
              </w:rPr>
              <w:t xml:space="preserve">  6202</w:t>
            </w:r>
          </w:p>
        </w:tc>
        <w:tc>
          <w:tcPr>
            <w:tcW w:w="1984" w:type="dxa"/>
          </w:tcPr>
          <w:p w:rsidR="007E0660" w:rsidRDefault="007E0660" w:rsidP="007E0660"/>
        </w:tc>
        <w:tc>
          <w:tcPr>
            <w:tcW w:w="2250" w:type="dxa"/>
          </w:tcPr>
          <w:p w:rsidR="007E0660" w:rsidRPr="00B77D0A" w:rsidRDefault="007E0660" w:rsidP="007E0660">
            <w:pPr>
              <w:jc w:val="both"/>
              <w:rPr>
                <w:rFonts w:ascii="Franklin Gothic Book" w:hAnsi="Franklin Gothic Book"/>
                <w:b/>
                <w:noProof/>
              </w:rPr>
            </w:pPr>
          </w:p>
        </w:tc>
        <w:tc>
          <w:tcPr>
            <w:tcW w:w="1350" w:type="dxa"/>
          </w:tcPr>
          <w:p w:rsidR="007E0660" w:rsidRPr="00B77D0A" w:rsidRDefault="007E0660" w:rsidP="007E0660">
            <w:pPr>
              <w:jc w:val="center"/>
              <w:rPr>
                <w:rFonts w:ascii="Franklin Gothic Book" w:hAnsi="Franklin Gothic Book"/>
              </w:rPr>
            </w:pPr>
            <w:r>
              <w:rPr>
                <w:rFonts w:ascii="Franklin Gothic Book" w:hAnsi="Franklin Gothic Book"/>
              </w:rPr>
              <w:t>2</w:t>
            </w:r>
          </w:p>
        </w:tc>
      </w:tr>
      <w:tr w:rsidR="007E0660" w:rsidRPr="00B77D0A" w:rsidTr="007E0660">
        <w:tc>
          <w:tcPr>
            <w:tcW w:w="675" w:type="dxa"/>
          </w:tcPr>
          <w:p w:rsidR="007E0660" w:rsidRDefault="007E0660" w:rsidP="007E0660">
            <w:pPr>
              <w:jc w:val="center"/>
              <w:rPr>
                <w:rFonts w:ascii="Franklin Gothic Book" w:hAnsi="Franklin Gothic Book"/>
                <w:noProof/>
              </w:rPr>
            </w:pPr>
            <w:r>
              <w:rPr>
                <w:rFonts w:ascii="Franklin Gothic Book" w:hAnsi="Franklin Gothic Book"/>
                <w:noProof/>
              </w:rPr>
              <w:t>21.</w:t>
            </w:r>
          </w:p>
        </w:tc>
        <w:tc>
          <w:tcPr>
            <w:tcW w:w="3569" w:type="dxa"/>
          </w:tcPr>
          <w:p w:rsidR="007E0660" w:rsidRDefault="007E0660" w:rsidP="007E0660">
            <w:r w:rsidRPr="00417AC0">
              <w:rPr>
                <w:rFonts w:ascii="Franklin Gothic Book" w:hAnsi="Franklin Gothic Book"/>
                <w:bCs/>
              </w:rPr>
              <w:t>Ležaj</w:t>
            </w:r>
            <w:r>
              <w:rPr>
                <w:rFonts w:ascii="Franklin Gothic Book" w:hAnsi="Franklin Gothic Book"/>
                <w:bCs/>
              </w:rPr>
              <w:t xml:space="preserve">  BK 3020</w:t>
            </w:r>
          </w:p>
        </w:tc>
        <w:tc>
          <w:tcPr>
            <w:tcW w:w="1984" w:type="dxa"/>
          </w:tcPr>
          <w:p w:rsidR="007E0660" w:rsidRDefault="007E0660" w:rsidP="007E0660"/>
        </w:tc>
        <w:tc>
          <w:tcPr>
            <w:tcW w:w="2250" w:type="dxa"/>
          </w:tcPr>
          <w:p w:rsidR="007E0660" w:rsidRPr="00B77D0A" w:rsidRDefault="007E0660" w:rsidP="007E0660">
            <w:pPr>
              <w:jc w:val="both"/>
              <w:rPr>
                <w:rFonts w:ascii="Franklin Gothic Book" w:hAnsi="Franklin Gothic Book"/>
                <w:b/>
                <w:noProof/>
              </w:rPr>
            </w:pPr>
          </w:p>
        </w:tc>
        <w:tc>
          <w:tcPr>
            <w:tcW w:w="1350" w:type="dxa"/>
          </w:tcPr>
          <w:p w:rsidR="007E0660" w:rsidRPr="00B77D0A" w:rsidRDefault="007E0660" w:rsidP="007E0660">
            <w:pPr>
              <w:jc w:val="center"/>
              <w:rPr>
                <w:rFonts w:ascii="Franklin Gothic Book" w:hAnsi="Franklin Gothic Book"/>
              </w:rPr>
            </w:pPr>
            <w:r>
              <w:rPr>
                <w:rFonts w:ascii="Franklin Gothic Book" w:hAnsi="Franklin Gothic Book"/>
              </w:rPr>
              <w:t>2</w:t>
            </w:r>
          </w:p>
        </w:tc>
      </w:tr>
      <w:tr w:rsidR="007E0660" w:rsidRPr="00B77D0A" w:rsidTr="007E0660">
        <w:tc>
          <w:tcPr>
            <w:tcW w:w="675" w:type="dxa"/>
          </w:tcPr>
          <w:p w:rsidR="007E0660" w:rsidRDefault="007E0660" w:rsidP="007E0660">
            <w:pPr>
              <w:jc w:val="center"/>
              <w:rPr>
                <w:rFonts w:ascii="Franklin Gothic Book" w:hAnsi="Franklin Gothic Book"/>
                <w:noProof/>
              </w:rPr>
            </w:pPr>
            <w:r>
              <w:rPr>
                <w:rFonts w:ascii="Franklin Gothic Book" w:hAnsi="Franklin Gothic Book"/>
                <w:noProof/>
              </w:rPr>
              <w:t>22.</w:t>
            </w:r>
          </w:p>
        </w:tc>
        <w:tc>
          <w:tcPr>
            <w:tcW w:w="3569" w:type="dxa"/>
          </w:tcPr>
          <w:p w:rsidR="007E0660" w:rsidRDefault="007E0660" w:rsidP="007E0660">
            <w:r w:rsidRPr="00417AC0">
              <w:rPr>
                <w:rFonts w:ascii="Franklin Gothic Book" w:hAnsi="Franklin Gothic Book"/>
                <w:bCs/>
              </w:rPr>
              <w:t>Ležaj</w:t>
            </w:r>
            <w:r>
              <w:rPr>
                <w:rFonts w:ascii="Franklin Gothic Book" w:hAnsi="Franklin Gothic Book"/>
                <w:bCs/>
              </w:rPr>
              <w:t xml:space="preserve">  HK 1616</w:t>
            </w:r>
          </w:p>
        </w:tc>
        <w:tc>
          <w:tcPr>
            <w:tcW w:w="1984" w:type="dxa"/>
          </w:tcPr>
          <w:p w:rsidR="007E0660" w:rsidRDefault="007E0660" w:rsidP="007E0660"/>
        </w:tc>
        <w:tc>
          <w:tcPr>
            <w:tcW w:w="2250" w:type="dxa"/>
          </w:tcPr>
          <w:p w:rsidR="007E0660" w:rsidRPr="00B77D0A" w:rsidRDefault="007E0660" w:rsidP="007E0660">
            <w:pPr>
              <w:jc w:val="both"/>
              <w:rPr>
                <w:rFonts w:ascii="Franklin Gothic Book" w:hAnsi="Franklin Gothic Book"/>
                <w:b/>
                <w:noProof/>
              </w:rPr>
            </w:pPr>
          </w:p>
        </w:tc>
        <w:tc>
          <w:tcPr>
            <w:tcW w:w="1350" w:type="dxa"/>
          </w:tcPr>
          <w:p w:rsidR="007E0660" w:rsidRDefault="007E0660" w:rsidP="007E0660">
            <w:pPr>
              <w:jc w:val="center"/>
              <w:rPr>
                <w:rFonts w:ascii="Franklin Gothic Book" w:hAnsi="Franklin Gothic Book"/>
              </w:rPr>
            </w:pPr>
            <w:r>
              <w:rPr>
                <w:rFonts w:ascii="Franklin Gothic Book" w:hAnsi="Franklin Gothic Book"/>
              </w:rPr>
              <w:t>2</w:t>
            </w:r>
          </w:p>
        </w:tc>
      </w:tr>
      <w:tr w:rsidR="007E0660" w:rsidRPr="00B77D0A" w:rsidTr="007E0660">
        <w:tc>
          <w:tcPr>
            <w:tcW w:w="675" w:type="dxa"/>
          </w:tcPr>
          <w:p w:rsidR="007E0660" w:rsidRDefault="007E0660" w:rsidP="007E0660">
            <w:pPr>
              <w:jc w:val="center"/>
              <w:rPr>
                <w:rFonts w:ascii="Franklin Gothic Book" w:hAnsi="Franklin Gothic Book"/>
                <w:noProof/>
              </w:rPr>
            </w:pPr>
            <w:r>
              <w:rPr>
                <w:rFonts w:ascii="Franklin Gothic Book" w:hAnsi="Franklin Gothic Book"/>
                <w:noProof/>
              </w:rPr>
              <w:t>23.</w:t>
            </w:r>
          </w:p>
        </w:tc>
        <w:tc>
          <w:tcPr>
            <w:tcW w:w="3569" w:type="dxa"/>
          </w:tcPr>
          <w:p w:rsidR="007E0660" w:rsidRDefault="007E0660" w:rsidP="007E0660">
            <w:r w:rsidRPr="00417AC0">
              <w:rPr>
                <w:rFonts w:ascii="Franklin Gothic Book" w:hAnsi="Franklin Gothic Book"/>
                <w:bCs/>
              </w:rPr>
              <w:t>Ležaj</w:t>
            </w:r>
            <w:r>
              <w:rPr>
                <w:rFonts w:ascii="Franklin Gothic Book" w:hAnsi="Franklin Gothic Book"/>
                <w:bCs/>
              </w:rPr>
              <w:t xml:space="preserve">  HK 2520</w:t>
            </w:r>
          </w:p>
        </w:tc>
        <w:tc>
          <w:tcPr>
            <w:tcW w:w="1984" w:type="dxa"/>
          </w:tcPr>
          <w:p w:rsidR="007E0660" w:rsidRDefault="007E0660" w:rsidP="007E0660"/>
        </w:tc>
        <w:tc>
          <w:tcPr>
            <w:tcW w:w="2250" w:type="dxa"/>
          </w:tcPr>
          <w:p w:rsidR="007E0660" w:rsidRPr="00B77D0A" w:rsidRDefault="007E0660" w:rsidP="007E0660">
            <w:pPr>
              <w:jc w:val="both"/>
              <w:rPr>
                <w:rFonts w:ascii="Franklin Gothic Book" w:hAnsi="Franklin Gothic Book"/>
                <w:b/>
                <w:noProof/>
              </w:rPr>
            </w:pPr>
          </w:p>
        </w:tc>
        <w:tc>
          <w:tcPr>
            <w:tcW w:w="1350" w:type="dxa"/>
          </w:tcPr>
          <w:p w:rsidR="007E0660" w:rsidRDefault="007E0660" w:rsidP="007E0660">
            <w:pPr>
              <w:jc w:val="center"/>
              <w:rPr>
                <w:rFonts w:ascii="Franklin Gothic Book" w:hAnsi="Franklin Gothic Book"/>
              </w:rPr>
            </w:pPr>
            <w:r>
              <w:rPr>
                <w:rFonts w:ascii="Franklin Gothic Book" w:hAnsi="Franklin Gothic Book"/>
              </w:rPr>
              <w:t>2</w:t>
            </w:r>
          </w:p>
        </w:tc>
      </w:tr>
      <w:tr w:rsidR="007E0660" w:rsidRPr="00B77D0A" w:rsidTr="007E0660">
        <w:tc>
          <w:tcPr>
            <w:tcW w:w="675" w:type="dxa"/>
          </w:tcPr>
          <w:p w:rsidR="007E0660" w:rsidRDefault="007E0660" w:rsidP="007E0660">
            <w:pPr>
              <w:jc w:val="center"/>
              <w:rPr>
                <w:rFonts w:ascii="Franklin Gothic Book" w:hAnsi="Franklin Gothic Book"/>
                <w:noProof/>
              </w:rPr>
            </w:pPr>
            <w:r>
              <w:rPr>
                <w:rFonts w:ascii="Franklin Gothic Book" w:hAnsi="Franklin Gothic Book"/>
                <w:noProof/>
              </w:rPr>
              <w:t>24.</w:t>
            </w:r>
          </w:p>
        </w:tc>
        <w:tc>
          <w:tcPr>
            <w:tcW w:w="3569" w:type="dxa"/>
          </w:tcPr>
          <w:p w:rsidR="007E0660" w:rsidRDefault="007E0660" w:rsidP="007E0660">
            <w:r w:rsidRPr="00417AC0">
              <w:rPr>
                <w:rFonts w:ascii="Franklin Gothic Book" w:hAnsi="Franklin Gothic Book"/>
                <w:bCs/>
              </w:rPr>
              <w:t>Ležaj</w:t>
            </w:r>
            <w:r>
              <w:rPr>
                <w:rFonts w:ascii="Franklin Gothic Book" w:hAnsi="Franklin Gothic Book"/>
                <w:bCs/>
              </w:rPr>
              <w:t xml:space="preserve">  HU 216 HCZ</w:t>
            </w:r>
          </w:p>
        </w:tc>
        <w:tc>
          <w:tcPr>
            <w:tcW w:w="1984" w:type="dxa"/>
          </w:tcPr>
          <w:p w:rsidR="007E0660" w:rsidRDefault="007E0660" w:rsidP="007E0660"/>
        </w:tc>
        <w:tc>
          <w:tcPr>
            <w:tcW w:w="2250" w:type="dxa"/>
          </w:tcPr>
          <w:p w:rsidR="007E0660" w:rsidRPr="00B77D0A" w:rsidRDefault="007E0660" w:rsidP="007E0660">
            <w:pPr>
              <w:jc w:val="both"/>
              <w:rPr>
                <w:rFonts w:ascii="Franklin Gothic Book" w:hAnsi="Franklin Gothic Book"/>
                <w:b/>
                <w:noProof/>
              </w:rPr>
            </w:pPr>
          </w:p>
        </w:tc>
        <w:tc>
          <w:tcPr>
            <w:tcW w:w="1350" w:type="dxa"/>
          </w:tcPr>
          <w:p w:rsidR="007E0660" w:rsidRDefault="007E0660" w:rsidP="007E0660">
            <w:pPr>
              <w:jc w:val="center"/>
              <w:rPr>
                <w:rFonts w:ascii="Franklin Gothic Book" w:hAnsi="Franklin Gothic Book"/>
              </w:rPr>
            </w:pPr>
            <w:r>
              <w:rPr>
                <w:rFonts w:ascii="Franklin Gothic Book" w:hAnsi="Franklin Gothic Book"/>
              </w:rPr>
              <w:t>2</w:t>
            </w:r>
          </w:p>
        </w:tc>
      </w:tr>
      <w:tr w:rsidR="007E0660" w:rsidRPr="00B77D0A" w:rsidTr="007E0660">
        <w:tc>
          <w:tcPr>
            <w:tcW w:w="675" w:type="dxa"/>
          </w:tcPr>
          <w:p w:rsidR="007E0660" w:rsidRDefault="007E0660" w:rsidP="007E0660">
            <w:pPr>
              <w:jc w:val="center"/>
              <w:rPr>
                <w:rFonts w:ascii="Franklin Gothic Book" w:hAnsi="Franklin Gothic Book"/>
                <w:noProof/>
              </w:rPr>
            </w:pPr>
            <w:r>
              <w:rPr>
                <w:rFonts w:ascii="Franklin Gothic Book" w:hAnsi="Franklin Gothic Book"/>
                <w:noProof/>
              </w:rPr>
              <w:t>25.</w:t>
            </w:r>
          </w:p>
        </w:tc>
        <w:tc>
          <w:tcPr>
            <w:tcW w:w="3569" w:type="dxa"/>
          </w:tcPr>
          <w:p w:rsidR="007E0660" w:rsidRDefault="007E0660" w:rsidP="007E0660">
            <w:r w:rsidRPr="00417AC0">
              <w:rPr>
                <w:rFonts w:ascii="Franklin Gothic Book" w:hAnsi="Franklin Gothic Book"/>
                <w:bCs/>
              </w:rPr>
              <w:t>Ležaj</w:t>
            </w:r>
            <w:r>
              <w:rPr>
                <w:rFonts w:ascii="Franklin Gothic Book" w:hAnsi="Franklin Gothic Book"/>
                <w:bCs/>
              </w:rPr>
              <w:t xml:space="preserve">  2306</w:t>
            </w:r>
          </w:p>
        </w:tc>
        <w:tc>
          <w:tcPr>
            <w:tcW w:w="1984" w:type="dxa"/>
          </w:tcPr>
          <w:p w:rsidR="007E0660" w:rsidRDefault="007E0660" w:rsidP="007E0660"/>
        </w:tc>
        <w:tc>
          <w:tcPr>
            <w:tcW w:w="2250" w:type="dxa"/>
          </w:tcPr>
          <w:p w:rsidR="007E0660" w:rsidRPr="00B77D0A" w:rsidRDefault="007E0660" w:rsidP="007E0660">
            <w:pPr>
              <w:jc w:val="both"/>
              <w:rPr>
                <w:rFonts w:ascii="Franklin Gothic Book" w:hAnsi="Franklin Gothic Book"/>
                <w:b/>
                <w:noProof/>
              </w:rPr>
            </w:pPr>
          </w:p>
        </w:tc>
        <w:tc>
          <w:tcPr>
            <w:tcW w:w="1350" w:type="dxa"/>
          </w:tcPr>
          <w:p w:rsidR="007E0660" w:rsidRDefault="007E0660" w:rsidP="007E0660">
            <w:pPr>
              <w:jc w:val="center"/>
              <w:rPr>
                <w:rFonts w:ascii="Franklin Gothic Book" w:hAnsi="Franklin Gothic Book"/>
              </w:rPr>
            </w:pPr>
            <w:r>
              <w:rPr>
                <w:rFonts w:ascii="Franklin Gothic Book" w:hAnsi="Franklin Gothic Book"/>
              </w:rPr>
              <w:t>2</w:t>
            </w:r>
          </w:p>
        </w:tc>
      </w:tr>
      <w:tr w:rsidR="007E0660" w:rsidRPr="00B77D0A" w:rsidTr="007E0660">
        <w:tc>
          <w:tcPr>
            <w:tcW w:w="675" w:type="dxa"/>
          </w:tcPr>
          <w:p w:rsidR="007E0660" w:rsidRDefault="007E0660" w:rsidP="007E0660">
            <w:pPr>
              <w:jc w:val="center"/>
              <w:rPr>
                <w:rFonts w:ascii="Franklin Gothic Book" w:hAnsi="Franklin Gothic Book"/>
                <w:noProof/>
              </w:rPr>
            </w:pPr>
            <w:r>
              <w:rPr>
                <w:rFonts w:ascii="Franklin Gothic Book" w:hAnsi="Franklin Gothic Book"/>
                <w:noProof/>
              </w:rPr>
              <w:t>26.</w:t>
            </w:r>
          </w:p>
        </w:tc>
        <w:tc>
          <w:tcPr>
            <w:tcW w:w="3569" w:type="dxa"/>
          </w:tcPr>
          <w:p w:rsidR="007E0660" w:rsidRDefault="007E0660" w:rsidP="007E0660">
            <w:r w:rsidRPr="00417AC0">
              <w:rPr>
                <w:rFonts w:ascii="Franklin Gothic Book" w:hAnsi="Franklin Gothic Book"/>
                <w:bCs/>
              </w:rPr>
              <w:t>Ležaj</w:t>
            </w:r>
            <w:r>
              <w:rPr>
                <w:rFonts w:ascii="Franklin Gothic Book" w:hAnsi="Franklin Gothic Book"/>
                <w:bCs/>
              </w:rPr>
              <w:t xml:space="preserve">  30212</w:t>
            </w:r>
          </w:p>
        </w:tc>
        <w:tc>
          <w:tcPr>
            <w:tcW w:w="1984" w:type="dxa"/>
          </w:tcPr>
          <w:p w:rsidR="007E0660" w:rsidRDefault="007E0660" w:rsidP="007E0660"/>
        </w:tc>
        <w:tc>
          <w:tcPr>
            <w:tcW w:w="2250" w:type="dxa"/>
          </w:tcPr>
          <w:p w:rsidR="007E0660" w:rsidRPr="00B77D0A" w:rsidRDefault="007E0660" w:rsidP="007E0660">
            <w:pPr>
              <w:jc w:val="both"/>
              <w:rPr>
                <w:rFonts w:ascii="Franklin Gothic Book" w:hAnsi="Franklin Gothic Book"/>
                <w:b/>
                <w:noProof/>
              </w:rPr>
            </w:pPr>
          </w:p>
        </w:tc>
        <w:tc>
          <w:tcPr>
            <w:tcW w:w="1350" w:type="dxa"/>
          </w:tcPr>
          <w:p w:rsidR="007E0660" w:rsidRDefault="007E0660" w:rsidP="007E0660">
            <w:pPr>
              <w:jc w:val="center"/>
              <w:rPr>
                <w:rFonts w:ascii="Franklin Gothic Book" w:hAnsi="Franklin Gothic Book"/>
              </w:rPr>
            </w:pPr>
            <w:r>
              <w:rPr>
                <w:rFonts w:ascii="Franklin Gothic Book" w:hAnsi="Franklin Gothic Book"/>
              </w:rPr>
              <w:t>2</w:t>
            </w:r>
          </w:p>
        </w:tc>
      </w:tr>
      <w:tr w:rsidR="007E0660" w:rsidRPr="00B77D0A" w:rsidTr="007E0660">
        <w:tc>
          <w:tcPr>
            <w:tcW w:w="675" w:type="dxa"/>
          </w:tcPr>
          <w:p w:rsidR="007E0660" w:rsidRDefault="007E0660" w:rsidP="007E0660">
            <w:pPr>
              <w:jc w:val="center"/>
              <w:rPr>
                <w:rFonts w:ascii="Franklin Gothic Book" w:hAnsi="Franklin Gothic Book"/>
                <w:noProof/>
              </w:rPr>
            </w:pPr>
            <w:r>
              <w:rPr>
                <w:rFonts w:ascii="Franklin Gothic Book" w:hAnsi="Franklin Gothic Book"/>
                <w:noProof/>
              </w:rPr>
              <w:t>27.</w:t>
            </w:r>
          </w:p>
        </w:tc>
        <w:tc>
          <w:tcPr>
            <w:tcW w:w="3569" w:type="dxa"/>
          </w:tcPr>
          <w:p w:rsidR="007E0660" w:rsidRDefault="007E0660" w:rsidP="007E0660">
            <w:r w:rsidRPr="00417AC0">
              <w:rPr>
                <w:rFonts w:ascii="Franklin Gothic Book" w:hAnsi="Franklin Gothic Book"/>
                <w:bCs/>
              </w:rPr>
              <w:t>Ležaj</w:t>
            </w:r>
            <w:r>
              <w:rPr>
                <w:rFonts w:ascii="Franklin Gothic Book" w:hAnsi="Franklin Gothic Book"/>
                <w:bCs/>
              </w:rPr>
              <w:t xml:space="preserve">  30214</w:t>
            </w:r>
          </w:p>
        </w:tc>
        <w:tc>
          <w:tcPr>
            <w:tcW w:w="1984" w:type="dxa"/>
          </w:tcPr>
          <w:p w:rsidR="007E0660" w:rsidRDefault="007E0660" w:rsidP="007E0660"/>
        </w:tc>
        <w:tc>
          <w:tcPr>
            <w:tcW w:w="2250" w:type="dxa"/>
          </w:tcPr>
          <w:p w:rsidR="007E0660" w:rsidRPr="00B77D0A" w:rsidRDefault="007E0660" w:rsidP="007E0660">
            <w:pPr>
              <w:jc w:val="both"/>
              <w:rPr>
                <w:rFonts w:ascii="Franklin Gothic Book" w:hAnsi="Franklin Gothic Book"/>
                <w:b/>
                <w:noProof/>
              </w:rPr>
            </w:pPr>
          </w:p>
        </w:tc>
        <w:tc>
          <w:tcPr>
            <w:tcW w:w="1350" w:type="dxa"/>
          </w:tcPr>
          <w:p w:rsidR="007E0660" w:rsidRDefault="007E0660" w:rsidP="007E0660">
            <w:pPr>
              <w:jc w:val="center"/>
              <w:rPr>
                <w:rFonts w:ascii="Franklin Gothic Book" w:hAnsi="Franklin Gothic Book"/>
              </w:rPr>
            </w:pPr>
            <w:r>
              <w:rPr>
                <w:rFonts w:ascii="Franklin Gothic Book" w:hAnsi="Franklin Gothic Book"/>
              </w:rPr>
              <w:t>2</w:t>
            </w:r>
          </w:p>
        </w:tc>
      </w:tr>
      <w:tr w:rsidR="007E0660" w:rsidRPr="00B77D0A" w:rsidTr="007E0660">
        <w:tc>
          <w:tcPr>
            <w:tcW w:w="675" w:type="dxa"/>
          </w:tcPr>
          <w:p w:rsidR="007E0660" w:rsidRDefault="007E0660" w:rsidP="007E0660">
            <w:pPr>
              <w:jc w:val="center"/>
              <w:rPr>
                <w:rFonts w:ascii="Franklin Gothic Book" w:hAnsi="Franklin Gothic Book"/>
                <w:noProof/>
              </w:rPr>
            </w:pPr>
            <w:r>
              <w:rPr>
                <w:rFonts w:ascii="Franklin Gothic Book" w:hAnsi="Franklin Gothic Book"/>
                <w:noProof/>
              </w:rPr>
              <w:t>28.</w:t>
            </w:r>
          </w:p>
        </w:tc>
        <w:tc>
          <w:tcPr>
            <w:tcW w:w="3569" w:type="dxa"/>
          </w:tcPr>
          <w:p w:rsidR="007E0660" w:rsidRDefault="007E0660" w:rsidP="007E0660">
            <w:r w:rsidRPr="00417AC0">
              <w:rPr>
                <w:rFonts w:ascii="Franklin Gothic Book" w:hAnsi="Franklin Gothic Book"/>
                <w:bCs/>
              </w:rPr>
              <w:t>Ležaj</w:t>
            </w:r>
            <w:r>
              <w:rPr>
                <w:rFonts w:ascii="Franklin Gothic Book" w:hAnsi="Franklin Gothic Book"/>
                <w:bCs/>
              </w:rPr>
              <w:t xml:space="preserve">  30308</w:t>
            </w:r>
          </w:p>
        </w:tc>
        <w:tc>
          <w:tcPr>
            <w:tcW w:w="1984" w:type="dxa"/>
          </w:tcPr>
          <w:p w:rsidR="007E0660" w:rsidRDefault="007E0660" w:rsidP="007E0660"/>
        </w:tc>
        <w:tc>
          <w:tcPr>
            <w:tcW w:w="2250" w:type="dxa"/>
          </w:tcPr>
          <w:p w:rsidR="007E0660" w:rsidRPr="00B77D0A" w:rsidRDefault="007E0660" w:rsidP="007E0660">
            <w:pPr>
              <w:jc w:val="both"/>
              <w:rPr>
                <w:rFonts w:ascii="Franklin Gothic Book" w:hAnsi="Franklin Gothic Book"/>
                <w:b/>
                <w:noProof/>
              </w:rPr>
            </w:pPr>
          </w:p>
        </w:tc>
        <w:tc>
          <w:tcPr>
            <w:tcW w:w="1350" w:type="dxa"/>
          </w:tcPr>
          <w:p w:rsidR="007E0660" w:rsidRDefault="007E0660" w:rsidP="007E0660">
            <w:pPr>
              <w:jc w:val="center"/>
              <w:rPr>
                <w:rFonts w:ascii="Franklin Gothic Book" w:hAnsi="Franklin Gothic Book"/>
              </w:rPr>
            </w:pPr>
            <w:r>
              <w:rPr>
                <w:rFonts w:ascii="Franklin Gothic Book" w:hAnsi="Franklin Gothic Book"/>
              </w:rPr>
              <w:t>2</w:t>
            </w:r>
          </w:p>
        </w:tc>
      </w:tr>
    </w:tbl>
    <w:p w:rsidR="007E0660" w:rsidRDefault="007E0660" w:rsidP="007E0660">
      <w:pPr>
        <w:spacing w:after="0" w:line="240" w:lineRule="auto"/>
        <w:rPr>
          <w:rFonts w:ascii="Franklin Gothic Book" w:hAnsi="Franklin Gothic Book"/>
          <w:b/>
          <w:sz w:val="24"/>
          <w:szCs w:val="24"/>
        </w:rPr>
      </w:pPr>
    </w:p>
    <w:p w:rsidR="007E0660" w:rsidRDefault="007E0660" w:rsidP="007E0660">
      <w:pPr>
        <w:spacing w:after="0" w:line="240" w:lineRule="auto"/>
        <w:rPr>
          <w:rFonts w:ascii="Franklin Gothic Book" w:hAnsi="Franklin Gothic Book"/>
          <w:b/>
          <w:sz w:val="24"/>
          <w:szCs w:val="24"/>
        </w:rPr>
      </w:pPr>
    </w:p>
    <w:p w:rsidR="007E0660" w:rsidRDefault="007E0660" w:rsidP="007E0660">
      <w:pPr>
        <w:spacing w:after="0" w:line="240" w:lineRule="auto"/>
        <w:jc w:val="center"/>
        <w:rPr>
          <w:rFonts w:ascii="Franklin Gothic Book" w:hAnsi="Franklin Gothic Book"/>
          <w:b/>
          <w:sz w:val="24"/>
          <w:szCs w:val="24"/>
        </w:rPr>
      </w:pPr>
      <w:r>
        <w:rPr>
          <w:rFonts w:ascii="Franklin Gothic Book" w:hAnsi="Franklin Gothic Book"/>
          <w:b/>
          <w:sz w:val="24"/>
          <w:szCs w:val="24"/>
        </w:rPr>
        <w:t>SEMERINZI</w:t>
      </w:r>
    </w:p>
    <w:tbl>
      <w:tblPr>
        <w:tblStyle w:val="TableGrid"/>
        <w:tblW w:w="0" w:type="auto"/>
        <w:tblLayout w:type="fixed"/>
        <w:tblLook w:val="04A0"/>
      </w:tblPr>
      <w:tblGrid>
        <w:gridCol w:w="675"/>
        <w:gridCol w:w="5553"/>
        <w:gridCol w:w="2250"/>
        <w:gridCol w:w="1350"/>
      </w:tblGrid>
      <w:tr w:rsidR="007E0660" w:rsidRPr="00B77D0A" w:rsidTr="007E0660">
        <w:tc>
          <w:tcPr>
            <w:tcW w:w="675" w:type="dxa"/>
            <w:vAlign w:val="center"/>
          </w:tcPr>
          <w:p w:rsidR="007E0660" w:rsidRPr="00B77D0A" w:rsidRDefault="007E0660" w:rsidP="007E0660">
            <w:pPr>
              <w:jc w:val="center"/>
              <w:rPr>
                <w:rFonts w:ascii="Franklin Gothic Book" w:hAnsi="Franklin Gothic Book"/>
                <w:b/>
                <w:noProof/>
              </w:rPr>
            </w:pPr>
            <w:r w:rsidRPr="00B77D0A">
              <w:rPr>
                <w:rFonts w:ascii="Franklin Gothic Book" w:hAnsi="Franklin Gothic Book"/>
                <w:b/>
                <w:noProof/>
              </w:rPr>
              <w:t>RB.</w:t>
            </w:r>
          </w:p>
        </w:tc>
        <w:tc>
          <w:tcPr>
            <w:tcW w:w="5553" w:type="dxa"/>
            <w:vAlign w:val="center"/>
          </w:tcPr>
          <w:p w:rsidR="007E0660" w:rsidRPr="00B77D0A" w:rsidRDefault="007E0660" w:rsidP="007E0660">
            <w:pPr>
              <w:jc w:val="center"/>
              <w:rPr>
                <w:rFonts w:ascii="Franklin Gothic Book" w:hAnsi="Franklin Gothic Book"/>
                <w:b/>
                <w:noProof/>
              </w:rPr>
            </w:pPr>
            <w:r w:rsidRPr="00B77D0A">
              <w:rPr>
                <w:rFonts w:ascii="Franklin Gothic Book" w:hAnsi="Franklin Gothic Book"/>
                <w:b/>
                <w:noProof/>
              </w:rPr>
              <w:t>Naziv artikla</w:t>
            </w:r>
          </w:p>
        </w:tc>
        <w:tc>
          <w:tcPr>
            <w:tcW w:w="2250" w:type="dxa"/>
            <w:vAlign w:val="center"/>
          </w:tcPr>
          <w:p w:rsidR="007E0660" w:rsidRPr="00B77D0A" w:rsidRDefault="007E0660" w:rsidP="007E0660">
            <w:pPr>
              <w:jc w:val="center"/>
              <w:rPr>
                <w:rFonts w:ascii="Franklin Gothic Book" w:hAnsi="Franklin Gothic Book"/>
                <w:b/>
                <w:noProof/>
              </w:rPr>
            </w:pPr>
            <w:r w:rsidRPr="00B77D0A">
              <w:rPr>
                <w:rFonts w:ascii="Franklin Gothic Book" w:hAnsi="Franklin Gothic Book"/>
                <w:b/>
                <w:noProof/>
              </w:rPr>
              <w:t>Ekvivalent</w:t>
            </w:r>
          </w:p>
        </w:tc>
        <w:tc>
          <w:tcPr>
            <w:tcW w:w="1350" w:type="dxa"/>
            <w:vAlign w:val="center"/>
          </w:tcPr>
          <w:p w:rsidR="007E0660" w:rsidRPr="00B77D0A" w:rsidRDefault="007E0660" w:rsidP="007E0660">
            <w:pPr>
              <w:jc w:val="center"/>
              <w:rPr>
                <w:rFonts w:ascii="Franklin Gothic Book" w:hAnsi="Franklin Gothic Book"/>
                <w:b/>
                <w:noProof/>
              </w:rPr>
            </w:pPr>
            <w:r w:rsidRPr="00B77D0A">
              <w:rPr>
                <w:rFonts w:ascii="Franklin Gothic Book" w:hAnsi="Franklin Gothic Book"/>
                <w:b/>
                <w:noProof/>
              </w:rPr>
              <w:t>Okvirna količina</w:t>
            </w:r>
          </w:p>
        </w:tc>
      </w:tr>
      <w:tr w:rsidR="007E0660" w:rsidTr="007E0660">
        <w:tc>
          <w:tcPr>
            <w:tcW w:w="675"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1.</w:t>
            </w:r>
          </w:p>
        </w:tc>
        <w:tc>
          <w:tcPr>
            <w:tcW w:w="5553" w:type="dxa"/>
            <w:vAlign w:val="bottom"/>
          </w:tcPr>
          <w:p w:rsidR="007E0660" w:rsidRPr="00AD197A" w:rsidRDefault="007E0660" w:rsidP="007E0660">
            <w:pPr>
              <w:rPr>
                <w:rFonts w:ascii="Franklin Gothic Book" w:hAnsi="Franklin Gothic Book"/>
                <w:bCs/>
              </w:rPr>
            </w:pPr>
            <w:r w:rsidRPr="00AD197A">
              <w:rPr>
                <w:rFonts w:ascii="Franklin Gothic Book" w:hAnsi="Franklin Gothic Book"/>
                <w:bCs/>
              </w:rPr>
              <w:t>80x100x10 silikonski</w:t>
            </w:r>
          </w:p>
        </w:tc>
        <w:tc>
          <w:tcPr>
            <w:tcW w:w="2250" w:type="dxa"/>
          </w:tcPr>
          <w:p w:rsidR="007E0660" w:rsidRPr="00B77D0A" w:rsidRDefault="007E0660" w:rsidP="007E0660">
            <w:pPr>
              <w:jc w:val="both"/>
              <w:rPr>
                <w:rFonts w:ascii="Franklin Gothic Book" w:hAnsi="Franklin Gothic Book"/>
                <w:b/>
                <w:noProof/>
              </w:rPr>
            </w:pPr>
          </w:p>
        </w:tc>
        <w:tc>
          <w:tcPr>
            <w:tcW w:w="1350" w:type="dxa"/>
          </w:tcPr>
          <w:p w:rsidR="007E0660" w:rsidRDefault="007E0660" w:rsidP="007E0660">
            <w:pPr>
              <w:jc w:val="center"/>
            </w:pPr>
            <w:r w:rsidRPr="001662DB">
              <w:rPr>
                <w:rFonts w:ascii="Franklin Gothic Book" w:hAnsi="Franklin Gothic Book"/>
              </w:rPr>
              <w:t>2</w:t>
            </w:r>
          </w:p>
        </w:tc>
      </w:tr>
      <w:tr w:rsidR="007E0660" w:rsidTr="007E0660">
        <w:tc>
          <w:tcPr>
            <w:tcW w:w="675"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2.</w:t>
            </w:r>
          </w:p>
        </w:tc>
        <w:tc>
          <w:tcPr>
            <w:tcW w:w="5553" w:type="dxa"/>
            <w:vAlign w:val="bottom"/>
          </w:tcPr>
          <w:p w:rsidR="007E0660" w:rsidRPr="00AD197A" w:rsidRDefault="007E0660" w:rsidP="007E0660">
            <w:pPr>
              <w:rPr>
                <w:rFonts w:ascii="Franklin Gothic Book" w:hAnsi="Franklin Gothic Book"/>
                <w:bCs/>
              </w:rPr>
            </w:pPr>
            <w:r w:rsidRPr="00AD197A">
              <w:rPr>
                <w:rFonts w:ascii="Franklin Gothic Book" w:hAnsi="Franklin Gothic Book"/>
                <w:bCs/>
              </w:rPr>
              <w:t>120x140x13 silikonski</w:t>
            </w:r>
          </w:p>
        </w:tc>
        <w:tc>
          <w:tcPr>
            <w:tcW w:w="2250" w:type="dxa"/>
          </w:tcPr>
          <w:p w:rsidR="007E0660" w:rsidRPr="00B77D0A" w:rsidRDefault="007E0660" w:rsidP="007E0660">
            <w:pPr>
              <w:jc w:val="both"/>
              <w:rPr>
                <w:rFonts w:ascii="Franklin Gothic Book" w:hAnsi="Franklin Gothic Book"/>
                <w:b/>
                <w:noProof/>
              </w:rPr>
            </w:pPr>
          </w:p>
        </w:tc>
        <w:tc>
          <w:tcPr>
            <w:tcW w:w="1350" w:type="dxa"/>
          </w:tcPr>
          <w:p w:rsidR="007E0660" w:rsidRDefault="007E0660" w:rsidP="007E0660">
            <w:pPr>
              <w:jc w:val="center"/>
            </w:pPr>
            <w:r w:rsidRPr="001662DB">
              <w:rPr>
                <w:rFonts w:ascii="Franklin Gothic Book" w:hAnsi="Franklin Gothic Book"/>
              </w:rPr>
              <w:t>2</w:t>
            </w:r>
          </w:p>
        </w:tc>
      </w:tr>
      <w:tr w:rsidR="007E0660" w:rsidTr="007E0660">
        <w:tc>
          <w:tcPr>
            <w:tcW w:w="675"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3.</w:t>
            </w:r>
          </w:p>
        </w:tc>
        <w:tc>
          <w:tcPr>
            <w:tcW w:w="5553" w:type="dxa"/>
            <w:vAlign w:val="bottom"/>
          </w:tcPr>
          <w:p w:rsidR="007E0660" w:rsidRPr="00AD197A" w:rsidRDefault="007E0660" w:rsidP="007E0660">
            <w:pPr>
              <w:rPr>
                <w:rFonts w:ascii="Franklin Gothic Book" w:hAnsi="Franklin Gothic Book"/>
                <w:bCs/>
              </w:rPr>
            </w:pPr>
            <w:r w:rsidRPr="00AD197A">
              <w:rPr>
                <w:rFonts w:ascii="Franklin Gothic Book" w:hAnsi="Franklin Gothic Book"/>
                <w:bCs/>
              </w:rPr>
              <w:t>100x120x10 silikonski</w:t>
            </w:r>
          </w:p>
        </w:tc>
        <w:tc>
          <w:tcPr>
            <w:tcW w:w="2250" w:type="dxa"/>
          </w:tcPr>
          <w:p w:rsidR="007E0660" w:rsidRPr="00B77D0A" w:rsidRDefault="007E0660" w:rsidP="007E0660">
            <w:pPr>
              <w:jc w:val="both"/>
              <w:rPr>
                <w:rFonts w:ascii="Franklin Gothic Book" w:hAnsi="Franklin Gothic Book"/>
                <w:b/>
                <w:noProof/>
              </w:rPr>
            </w:pPr>
          </w:p>
        </w:tc>
        <w:tc>
          <w:tcPr>
            <w:tcW w:w="1350" w:type="dxa"/>
          </w:tcPr>
          <w:p w:rsidR="007E0660" w:rsidRDefault="007E0660" w:rsidP="007E0660">
            <w:pPr>
              <w:jc w:val="center"/>
            </w:pPr>
            <w:r w:rsidRPr="001662DB">
              <w:rPr>
                <w:rFonts w:ascii="Franklin Gothic Book" w:hAnsi="Franklin Gothic Book"/>
              </w:rPr>
              <w:t>2</w:t>
            </w:r>
          </w:p>
        </w:tc>
      </w:tr>
      <w:tr w:rsidR="007E0660" w:rsidTr="007E0660">
        <w:tc>
          <w:tcPr>
            <w:tcW w:w="675"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4.</w:t>
            </w:r>
          </w:p>
        </w:tc>
        <w:tc>
          <w:tcPr>
            <w:tcW w:w="5553" w:type="dxa"/>
            <w:vAlign w:val="bottom"/>
          </w:tcPr>
          <w:p w:rsidR="007E0660" w:rsidRPr="00AD197A" w:rsidRDefault="007E0660" w:rsidP="007E0660">
            <w:pPr>
              <w:rPr>
                <w:rFonts w:ascii="Franklin Gothic Book" w:hAnsi="Franklin Gothic Book"/>
                <w:bCs/>
              </w:rPr>
            </w:pPr>
            <w:r w:rsidRPr="00AD197A">
              <w:rPr>
                <w:rFonts w:ascii="Franklin Gothic Book" w:hAnsi="Franklin Gothic Book"/>
                <w:bCs/>
              </w:rPr>
              <w:t>135x160x16</w:t>
            </w:r>
          </w:p>
        </w:tc>
        <w:tc>
          <w:tcPr>
            <w:tcW w:w="2250" w:type="dxa"/>
          </w:tcPr>
          <w:p w:rsidR="007E0660" w:rsidRPr="00B77D0A" w:rsidRDefault="007E0660" w:rsidP="007E0660">
            <w:pPr>
              <w:jc w:val="both"/>
              <w:rPr>
                <w:rFonts w:ascii="Franklin Gothic Book" w:hAnsi="Franklin Gothic Book"/>
                <w:b/>
                <w:noProof/>
              </w:rPr>
            </w:pPr>
          </w:p>
        </w:tc>
        <w:tc>
          <w:tcPr>
            <w:tcW w:w="1350" w:type="dxa"/>
          </w:tcPr>
          <w:p w:rsidR="007E0660" w:rsidRDefault="007E0660" w:rsidP="007E0660">
            <w:pPr>
              <w:jc w:val="center"/>
            </w:pPr>
            <w:r w:rsidRPr="001662DB">
              <w:rPr>
                <w:rFonts w:ascii="Franklin Gothic Book" w:hAnsi="Franklin Gothic Book"/>
              </w:rPr>
              <w:t>2</w:t>
            </w:r>
          </w:p>
        </w:tc>
      </w:tr>
      <w:tr w:rsidR="007E0660" w:rsidTr="007E0660">
        <w:tc>
          <w:tcPr>
            <w:tcW w:w="675"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5.</w:t>
            </w:r>
          </w:p>
        </w:tc>
        <w:tc>
          <w:tcPr>
            <w:tcW w:w="5553" w:type="dxa"/>
          </w:tcPr>
          <w:p w:rsidR="007E0660" w:rsidRPr="00AD197A" w:rsidRDefault="007E0660" w:rsidP="007E0660">
            <w:pPr>
              <w:rPr>
                <w:rFonts w:ascii="Franklin Gothic Book" w:hAnsi="Franklin Gothic Book"/>
              </w:rPr>
            </w:pPr>
            <w:r w:rsidRPr="00AD197A">
              <w:rPr>
                <w:rFonts w:ascii="Franklin Gothic Book" w:hAnsi="Franklin Gothic Book"/>
                <w:bCs/>
              </w:rPr>
              <w:t>14x24x7 silikonski</w:t>
            </w:r>
          </w:p>
        </w:tc>
        <w:tc>
          <w:tcPr>
            <w:tcW w:w="2250" w:type="dxa"/>
          </w:tcPr>
          <w:p w:rsidR="007E0660" w:rsidRPr="00B77D0A" w:rsidRDefault="007E0660" w:rsidP="007E0660">
            <w:pPr>
              <w:jc w:val="both"/>
              <w:rPr>
                <w:rFonts w:ascii="Franklin Gothic Book" w:hAnsi="Franklin Gothic Book"/>
                <w:b/>
                <w:noProof/>
              </w:rPr>
            </w:pPr>
          </w:p>
        </w:tc>
        <w:tc>
          <w:tcPr>
            <w:tcW w:w="1350" w:type="dxa"/>
          </w:tcPr>
          <w:p w:rsidR="007E0660" w:rsidRDefault="007E0660" w:rsidP="007E0660">
            <w:pPr>
              <w:jc w:val="center"/>
            </w:pPr>
            <w:r w:rsidRPr="001662DB">
              <w:rPr>
                <w:rFonts w:ascii="Franklin Gothic Book" w:hAnsi="Franklin Gothic Book"/>
              </w:rPr>
              <w:t>2</w:t>
            </w:r>
          </w:p>
        </w:tc>
      </w:tr>
      <w:tr w:rsidR="007E0660" w:rsidTr="007E0660">
        <w:tc>
          <w:tcPr>
            <w:tcW w:w="675"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6.</w:t>
            </w:r>
          </w:p>
        </w:tc>
        <w:tc>
          <w:tcPr>
            <w:tcW w:w="5553" w:type="dxa"/>
          </w:tcPr>
          <w:p w:rsidR="007E0660" w:rsidRPr="00AD197A" w:rsidRDefault="007E0660" w:rsidP="007E0660">
            <w:pPr>
              <w:rPr>
                <w:rFonts w:ascii="Franklin Gothic Book" w:hAnsi="Franklin Gothic Book"/>
              </w:rPr>
            </w:pPr>
            <w:r w:rsidRPr="00AD197A">
              <w:rPr>
                <w:rFonts w:ascii="Franklin Gothic Book" w:hAnsi="Franklin Gothic Book"/>
              </w:rPr>
              <w:t>18x30x7</w:t>
            </w:r>
          </w:p>
        </w:tc>
        <w:tc>
          <w:tcPr>
            <w:tcW w:w="2250" w:type="dxa"/>
          </w:tcPr>
          <w:p w:rsidR="007E0660" w:rsidRPr="00B77D0A" w:rsidRDefault="007E0660" w:rsidP="007E0660">
            <w:pPr>
              <w:jc w:val="both"/>
              <w:rPr>
                <w:rFonts w:ascii="Franklin Gothic Book" w:hAnsi="Franklin Gothic Book"/>
                <w:b/>
                <w:noProof/>
              </w:rPr>
            </w:pPr>
          </w:p>
        </w:tc>
        <w:tc>
          <w:tcPr>
            <w:tcW w:w="1350" w:type="dxa"/>
          </w:tcPr>
          <w:p w:rsidR="007E0660" w:rsidRDefault="007E0660" w:rsidP="007E0660">
            <w:pPr>
              <w:jc w:val="center"/>
            </w:pPr>
            <w:r w:rsidRPr="001662DB">
              <w:rPr>
                <w:rFonts w:ascii="Franklin Gothic Book" w:hAnsi="Franklin Gothic Book"/>
              </w:rPr>
              <w:t>2</w:t>
            </w:r>
          </w:p>
        </w:tc>
      </w:tr>
      <w:tr w:rsidR="007E0660" w:rsidTr="007E0660">
        <w:tc>
          <w:tcPr>
            <w:tcW w:w="675"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7.</w:t>
            </w:r>
          </w:p>
        </w:tc>
        <w:tc>
          <w:tcPr>
            <w:tcW w:w="5553" w:type="dxa"/>
          </w:tcPr>
          <w:p w:rsidR="007E0660" w:rsidRPr="00AD197A" w:rsidRDefault="007E0660" w:rsidP="007E0660">
            <w:pPr>
              <w:rPr>
                <w:rFonts w:ascii="Franklin Gothic Book" w:hAnsi="Franklin Gothic Book"/>
              </w:rPr>
            </w:pPr>
            <w:r w:rsidRPr="00AD197A">
              <w:rPr>
                <w:rFonts w:ascii="Franklin Gothic Book" w:hAnsi="Franklin Gothic Book"/>
              </w:rPr>
              <w:t>29x35x7</w:t>
            </w:r>
          </w:p>
        </w:tc>
        <w:tc>
          <w:tcPr>
            <w:tcW w:w="2250" w:type="dxa"/>
          </w:tcPr>
          <w:p w:rsidR="007E0660" w:rsidRPr="00B77D0A" w:rsidRDefault="007E0660" w:rsidP="007E0660">
            <w:pPr>
              <w:jc w:val="both"/>
              <w:rPr>
                <w:rFonts w:ascii="Franklin Gothic Book" w:hAnsi="Franklin Gothic Book"/>
                <w:b/>
                <w:noProof/>
              </w:rPr>
            </w:pPr>
          </w:p>
        </w:tc>
        <w:tc>
          <w:tcPr>
            <w:tcW w:w="1350" w:type="dxa"/>
          </w:tcPr>
          <w:p w:rsidR="007E0660" w:rsidRDefault="007E0660" w:rsidP="007E0660">
            <w:pPr>
              <w:jc w:val="center"/>
            </w:pPr>
            <w:r w:rsidRPr="001662DB">
              <w:rPr>
                <w:rFonts w:ascii="Franklin Gothic Book" w:hAnsi="Franklin Gothic Book"/>
              </w:rPr>
              <w:t>2</w:t>
            </w:r>
          </w:p>
        </w:tc>
      </w:tr>
      <w:tr w:rsidR="007E0660" w:rsidTr="007E0660">
        <w:tc>
          <w:tcPr>
            <w:tcW w:w="675"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8.</w:t>
            </w:r>
          </w:p>
        </w:tc>
        <w:tc>
          <w:tcPr>
            <w:tcW w:w="5553" w:type="dxa"/>
          </w:tcPr>
          <w:p w:rsidR="007E0660" w:rsidRPr="00AD197A" w:rsidRDefault="007E0660" w:rsidP="007E0660">
            <w:pPr>
              <w:rPr>
                <w:rFonts w:ascii="Franklin Gothic Book" w:hAnsi="Franklin Gothic Book"/>
              </w:rPr>
            </w:pPr>
            <w:r w:rsidRPr="00AD197A">
              <w:rPr>
                <w:rFonts w:ascii="Franklin Gothic Book" w:hAnsi="Franklin Gothic Book"/>
                <w:bCs/>
              </w:rPr>
              <w:t>22.5x35x6.3 silikonski</w:t>
            </w:r>
          </w:p>
        </w:tc>
        <w:tc>
          <w:tcPr>
            <w:tcW w:w="2250" w:type="dxa"/>
          </w:tcPr>
          <w:p w:rsidR="007E0660" w:rsidRPr="00B77D0A" w:rsidRDefault="007E0660" w:rsidP="007E0660">
            <w:pPr>
              <w:jc w:val="both"/>
              <w:rPr>
                <w:rFonts w:ascii="Franklin Gothic Book" w:hAnsi="Franklin Gothic Book"/>
                <w:b/>
                <w:noProof/>
              </w:rPr>
            </w:pPr>
          </w:p>
        </w:tc>
        <w:tc>
          <w:tcPr>
            <w:tcW w:w="1350" w:type="dxa"/>
          </w:tcPr>
          <w:p w:rsidR="007E0660" w:rsidRDefault="007E0660" w:rsidP="007E0660">
            <w:pPr>
              <w:jc w:val="center"/>
            </w:pPr>
            <w:r w:rsidRPr="001662DB">
              <w:rPr>
                <w:rFonts w:ascii="Franklin Gothic Book" w:hAnsi="Franklin Gothic Book"/>
              </w:rPr>
              <w:t>2</w:t>
            </w:r>
          </w:p>
        </w:tc>
      </w:tr>
      <w:tr w:rsidR="007E0660" w:rsidTr="007E0660">
        <w:tc>
          <w:tcPr>
            <w:tcW w:w="675"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9.</w:t>
            </w:r>
          </w:p>
        </w:tc>
        <w:tc>
          <w:tcPr>
            <w:tcW w:w="5553" w:type="dxa"/>
          </w:tcPr>
          <w:p w:rsidR="007E0660" w:rsidRPr="00AD197A" w:rsidRDefault="007E0660" w:rsidP="007E0660">
            <w:pPr>
              <w:rPr>
                <w:rFonts w:ascii="Franklin Gothic Book" w:hAnsi="Franklin Gothic Book"/>
              </w:rPr>
            </w:pPr>
            <w:r w:rsidRPr="00AD197A">
              <w:rPr>
                <w:rFonts w:ascii="Franklin Gothic Book" w:hAnsi="Franklin Gothic Book"/>
                <w:bCs/>
              </w:rPr>
              <w:t>220x250x15 silikonski</w:t>
            </w:r>
          </w:p>
        </w:tc>
        <w:tc>
          <w:tcPr>
            <w:tcW w:w="2250" w:type="dxa"/>
          </w:tcPr>
          <w:p w:rsidR="007E0660" w:rsidRPr="00B77D0A" w:rsidRDefault="007E0660" w:rsidP="007E0660">
            <w:pPr>
              <w:jc w:val="both"/>
              <w:rPr>
                <w:rFonts w:ascii="Franklin Gothic Book" w:hAnsi="Franklin Gothic Book"/>
                <w:b/>
                <w:noProof/>
              </w:rPr>
            </w:pPr>
          </w:p>
        </w:tc>
        <w:tc>
          <w:tcPr>
            <w:tcW w:w="1350" w:type="dxa"/>
          </w:tcPr>
          <w:p w:rsidR="007E0660" w:rsidRDefault="007E0660" w:rsidP="007E0660">
            <w:pPr>
              <w:jc w:val="center"/>
            </w:pPr>
            <w:r w:rsidRPr="001662DB">
              <w:rPr>
                <w:rFonts w:ascii="Franklin Gothic Book" w:hAnsi="Franklin Gothic Book"/>
              </w:rPr>
              <w:t>2</w:t>
            </w:r>
          </w:p>
        </w:tc>
      </w:tr>
      <w:tr w:rsidR="007E0660" w:rsidTr="007E0660">
        <w:tc>
          <w:tcPr>
            <w:tcW w:w="675"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10.</w:t>
            </w:r>
          </w:p>
        </w:tc>
        <w:tc>
          <w:tcPr>
            <w:tcW w:w="5553" w:type="dxa"/>
          </w:tcPr>
          <w:p w:rsidR="007E0660" w:rsidRPr="00AD197A" w:rsidRDefault="007E0660" w:rsidP="007E0660">
            <w:pPr>
              <w:rPr>
                <w:rFonts w:ascii="Franklin Gothic Book" w:hAnsi="Franklin Gothic Book"/>
              </w:rPr>
            </w:pPr>
            <w:r w:rsidRPr="00AD197A">
              <w:rPr>
                <w:rFonts w:ascii="Franklin Gothic Book" w:hAnsi="Franklin Gothic Book"/>
              </w:rPr>
              <w:t>24x12x7</w:t>
            </w:r>
          </w:p>
        </w:tc>
        <w:tc>
          <w:tcPr>
            <w:tcW w:w="2250" w:type="dxa"/>
          </w:tcPr>
          <w:p w:rsidR="007E0660" w:rsidRPr="00B77D0A" w:rsidRDefault="007E0660" w:rsidP="007E0660">
            <w:pPr>
              <w:jc w:val="both"/>
              <w:rPr>
                <w:rFonts w:ascii="Franklin Gothic Book" w:hAnsi="Franklin Gothic Book"/>
                <w:b/>
                <w:noProof/>
              </w:rPr>
            </w:pPr>
          </w:p>
        </w:tc>
        <w:tc>
          <w:tcPr>
            <w:tcW w:w="1350" w:type="dxa"/>
          </w:tcPr>
          <w:p w:rsidR="007E0660" w:rsidRDefault="007E0660" w:rsidP="007E0660">
            <w:pPr>
              <w:jc w:val="center"/>
            </w:pPr>
            <w:r w:rsidRPr="001662DB">
              <w:rPr>
                <w:rFonts w:ascii="Franklin Gothic Book" w:hAnsi="Franklin Gothic Book"/>
              </w:rPr>
              <w:t>2</w:t>
            </w:r>
          </w:p>
        </w:tc>
      </w:tr>
      <w:tr w:rsidR="007E0660" w:rsidTr="007E0660">
        <w:tc>
          <w:tcPr>
            <w:tcW w:w="675"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11.</w:t>
            </w:r>
          </w:p>
        </w:tc>
        <w:tc>
          <w:tcPr>
            <w:tcW w:w="5553" w:type="dxa"/>
          </w:tcPr>
          <w:p w:rsidR="007E0660" w:rsidRPr="00AD197A" w:rsidRDefault="007E0660" w:rsidP="007E0660">
            <w:pPr>
              <w:rPr>
                <w:rFonts w:ascii="Franklin Gothic Book" w:hAnsi="Franklin Gothic Book"/>
              </w:rPr>
            </w:pPr>
            <w:r w:rsidRPr="00AD197A">
              <w:rPr>
                <w:rFonts w:ascii="Franklin Gothic Book" w:hAnsi="Franklin Gothic Book"/>
              </w:rPr>
              <w:t>33.5x47x7</w:t>
            </w:r>
          </w:p>
        </w:tc>
        <w:tc>
          <w:tcPr>
            <w:tcW w:w="2250" w:type="dxa"/>
          </w:tcPr>
          <w:p w:rsidR="007E0660" w:rsidRPr="00B77D0A" w:rsidRDefault="007E0660" w:rsidP="007E0660">
            <w:pPr>
              <w:jc w:val="both"/>
              <w:rPr>
                <w:rFonts w:ascii="Franklin Gothic Book" w:hAnsi="Franklin Gothic Book"/>
                <w:b/>
                <w:noProof/>
              </w:rPr>
            </w:pPr>
          </w:p>
        </w:tc>
        <w:tc>
          <w:tcPr>
            <w:tcW w:w="1350" w:type="dxa"/>
          </w:tcPr>
          <w:p w:rsidR="007E0660" w:rsidRDefault="007E0660" w:rsidP="007E0660">
            <w:pPr>
              <w:jc w:val="center"/>
            </w:pPr>
            <w:r w:rsidRPr="001662DB">
              <w:rPr>
                <w:rFonts w:ascii="Franklin Gothic Book" w:hAnsi="Franklin Gothic Book"/>
              </w:rPr>
              <w:t>2</w:t>
            </w:r>
          </w:p>
        </w:tc>
      </w:tr>
      <w:tr w:rsidR="007E0660" w:rsidTr="007E0660">
        <w:tc>
          <w:tcPr>
            <w:tcW w:w="675" w:type="dxa"/>
          </w:tcPr>
          <w:p w:rsidR="007E0660" w:rsidRPr="00B77D0A" w:rsidRDefault="007E0660" w:rsidP="007E0660">
            <w:pPr>
              <w:jc w:val="center"/>
              <w:rPr>
                <w:rFonts w:ascii="Franklin Gothic Book" w:hAnsi="Franklin Gothic Book"/>
                <w:noProof/>
              </w:rPr>
            </w:pPr>
            <w:r w:rsidRPr="00B77D0A">
              <w:rPr>
                <w:rFonts w:ascii="Franklin Gothic Book" w:hAnsi="Franklin Gothic Book"/>
                <w:noProof/>
              </w:rPr>
              <w:t>12.</w:t>
            </w:r>
          </w:p>
        </w:tc>
        <w:tc>
          <w:tcPr>
            <w:tcW w:w="5553" w:type="dxa"/>
          </w:tcPr>
          <w:p w:rsidR="007E0660" w:rsidRPr="00AD197A" w:rsidRDefault="007E0660" w:rsidP="007E0660">
            <w:pPr>
              <w:rPr>
                <w:rFonts w:ascii="Franklin Gothic Book" w:hAnsi="Franklin Gothic Book"/>
              </w:rPr>
            </w:pPr>
            <w:r w:rsidRPr="00AD197A">
              <w:rPr>
                <w:rFonts w:ascii="Franklin Gothic Book" w:hAnsi="Franklin Gothic Book"/>
                <w:bCs/>
              </w:rPr>
              <w:t>35x62x10 silikonski</w:t>
            </w:r>
          </w:p>
        </w:tc>
        <w:tc>
          <w:tcPr>
            <w:tcW w:w="2250" w:type="dxa"/>
          </w:tcPr>
          <w:p w:rsidR="007E0660" w:rsidRPr="00B77D0A" w:rsidRDefault="007E0660" w:rsidP="007E0660">
            <w:pPr>
              <w:jc w:val="both"/>
              <w:rPr>
                <w:rFonts w:ascii="Franklin Gothic Book" w:hAnsi="Franklin Gothic Book"/>
                <w:b/>
                <w:noProof/>
              </w:rPr>
            </w:pPr>
          </w:p>
        </w:tc>
        <w:tc>
          <w:tcPr>
            <w:tcW w:w="1350" w:type="dxa"/>
          </w:tcPr>
          <w:p w:rsidR="007E0660" w:rsidRDefault="007E0660" w:rsidP="007E0660">
            <w:pPr>
              <w:jc w:val="center"/>
            </w:pPr>
            <w:r w:rsidRPr="001662DB">
              <w:rPr>
                <w:rFonts w:ascii="Franklin Gothic Book" w:hAnsi="Franklin Gothic Book"/>
              </w:rPr>
              <w:t>2</w:t>
            </w:r>
          </w:p>
        </w:tc>
      </w:tr>
      <w:tr w:rsidR="007E0660" w:rsidTr="007E0660">
        <w:tc>
          <w:tcPr>
            <w:tcW w:w="675" w:type="dxa"/>
          </w:tcPr>
          <w:p w:rsidR="007E0660" w:rsidRPr="00B77D0A" w:rsidRDefault="007E0660" w:rsidP="007E0660">
            <w:pPr>
              <w:jc w:val="center"/>
              <w:rPr>
                <w:rFonts w:ascii="Franklin Gothic Book" w:hAnsi="Franklin Gothic Book"/>
                <w:noProof/>
              </w:rPr>
            </w:pPr>
            <w:r>
              <w:rPr>
                <w:rFonts w:ascii="Franklin Gothic Book" w:hAnsi="Franklin Gothic Book"/>
                <w:noProof/>
              </w:rPr>
              <w:t>13.</w:t>
            </w:r>
          </w:p>
        </w:tc>
        <w:tc>
          <w:tcPr>
            <w:tcW w:w="5553" w:type="dxa"/>
          </w:tcPr>
          <w:p w:rsidR="007E0660" w:rsidRPr="00AD197A" w:rsidRDefault="007E0660" w:rsidP="007E0660">
            <w:pPr>
              <w:rPr>
                <w:rFonts w:ascii="Franklin Gothic Book" w:hAnsi="Franklin Gothic Book"/>
              </w:rPr>
            </w:pPr>
            <w:r w:rsidRPr="00AD197A">
              <w:rPr>
                <w:rFonts w:ascii="Franklin Gothic Book" w:hAnsi="Franklin Gothic Book"/>
              </w:rPr>
              <w:t>38x50x7</w:t>
            </w:r>
          </w:p>
        </w:tc>
        <w:tc>
          <w:tcPr>
            <w:tcW w:w="2250" w:type="dxa"/>
          </w:tcPr>
          <w:p w:rsidR="007E0660" w:rsidRPr="00B77D0A" w:rsidRDefault="007E0660" w:rsidP="007E0660">
            <w:pPr>
              <w:jc w:val="both"/>
              <w:rPr>
                <w:rFonts w:ascii="Franklin Gothic Book" w:hAnsi="Franklin Gothic Book"/>
                <w:b/>
                <w:noProof/>
              </w:rPr>
            </w:pPr>
          </w:p>
        </w:tc>
        <w:tc>
          <w:tcPr>
            <w:tcW w:w="1350" w:type="dxa"/>
          </w:tcPr>
          <w:p w:rsidR="007E0660" w:rsidRDefault="007E0660" w:rsidP="007E0660">
            <w:pPr>
              <w:jc w:val="center"/>
            </w:pPr>
            <w:r w:rsidRPr="001662DB">
              <w:rPr>
                <w:rFonts w:ascii="Franklin Gothic Book" w:hAnsi="Franklin Gothic Book"/>
              </w:rPr>
              <w:t>2</w:t>
            </w:r>
          </w:p>
        </w:tc>
      </w:tr>
      <w:tr w:rsidR="007E0660" w:rsidTr="007E0660">
        <w:tc>
          <w:tcPr>
            <w:tcW w:w="675" w:type="dxa"/>
          </w:tcPr>
          <w:p w:rsidR="007E0660" w:rsidRDefault="007E0660" w:rsidP="007E0660">
            <w:pPr>
              <w:jc w:val="center"/>
              <w:rPr>
                <w:rFonts w:ascii="Franklin Gothic Book" w:hAnsi="Franklin Gothic Book"/>
                <w:noProof/>
              </w:rPr>
            </w:pPr>
            <w:r>
              <w:rPr>
                <w:rFonts w:ascii="Franklin Gothic Book" w:hAnsi="Franklin Gothic Book"/>
                <w:noProof/>
              </w:rPr>
              <w:t>14.</w:t>
            </w:r>
          </w:p>
        </w:tc>
        <w:tc>
          <w:tcPr>
            <w:tcW w:w="5553" w:type="dxa"/>
          </w:tcPr>
          <w:p w:rsidR="007E0660" w:rsidRPr="00AD197A" w:rsidRDefault="007E0660" w:rsidP="007E0660">
            <w:pPr>
              <w:rPr>
                <w:rFonts w:ascii="Franklin Gothic Book" w:hAnsi="Franklin Gothic Book"/>
              </w:rPr>
            </w:pPr>
            <w:r w:rsidRPr="00AD197A">
              <w:rPr>
                <w:rFonts w:ascii="Franklin Gothic Book" w:hAnsi="Franklin Gothic Book"/>
                <w:bCs/>
              </w:rPr>
              <w:t>40x52x7 silikonski</w:t>
            </w:r>
          </w:p>
        </w:tc>
        <w:tc>
          <w:tcPr>
            <w:tcW w:w="2250" w:type="dxa"/>
          </w:tcPr>
          <w:p w:rsidR="007E0660" w:rsidRPr="00B77D0A" w:rsidRDefault="007E0660" w:rsidP="007E0660">
            <w:pPr>
              <w:jc w:val="both"/>
              <w:rPr>
                <w:rFonts w:ascii="Franklin Gothic Book" w:hAnsi="Franklin Gothic Book"/>
                <w:b/>
                <w:noProof/>
              </w:rPr>
            </w:pPr>
          </w:p>
        </w:tc>
        <w:tc>
          <w:tcPr>
            <w:tcW w:w="1350" w:type="dxa"/>
          </w:tcPr>
          <w:p w:rsidR="007E0660" w:rsidRDefault="007E0660" w:rsidP="007E0660">
            <w:pPr>
              <w:jc w:val="center"/>
            </w:pPr>
            <w:r w:rsidRPr="001662DB">
              <w:rPr>
                <w:rFonts w:ascii="Franklin Gothic Book" w:hAnsi="Franklin Gothic Book"/>
              </w:rPr>
              <w:t>2</w:t>
            </w:r>
          </w:p>
        </w:tc>
      </w:tr>
      <w:tr w:rsidR="007E0660" w:rsidTr="007E0660">
        <w:tc>
          <w:tcPr>
            <w:tcW w:w="675" w:type="dxa"/>
          </w:tcPr>
          <w:p w:rsidR="007E0660" w:rsidRDefault="007E0660" w:rsidP="007E0660">
            <w:pPr>
              <w:jc w:val="center"/>
              <w:rPr>
                <w:rFonts w:ascii="Franklin Gothic Book" w:hAnsi="Franklin Gothic Book"/>
                <w:noProof/>
              </w:rPr>
            </w:pPr>
            <w:r>
              <w:rPr>
                <w:rFonts w:ascii="Franklin Gothic Book" w:hAnsi="Franklin Gothic Book"/>
                <w:noProof/>
              </w:rPr>
              <w:t>15.</w:t>
            </w:r>
          </w:p>
        </w:tc>
        <w:tc>
          <w:tcPr>
            <w:tcW w:w="5553" w:type="dxa"/>
          </w:tcPr>
          <w:p w:rsidR="007E0660" w:rsidRPr="00AD197A" w:rsidRDefault="007E0660" w:rsidP="007E0660">
            <w:pPr>
              <w:rPr>
                <w:rFonts w:ascii="Franklin Gothic Book" w:hAnsi="Franklin Gothic Book"/>
              </w:rPr>
            </w:pPr>
            <w:r w:rsidRPr="00AD197A">
              <w:rPr>
                <w:rFonts w:ascii="Franklin Gothic Book" w:hAnsi="Franklin Gothic Book"/>
                <w:bCs/>
              </w:rPr>
              <w:t>42x56x7 silikonski</w:t>
            </w:r>
          </w:p>
        </w:tc>
        <w:tc>
          <w:tcPr>
            <w:tcW w:w="2250" w:type="dxa"/>
          </w:tcPr>
          <w:p w:rsidR="007E0660" w:rsidRPr="00B77D0A" w:rsidRDefault="007E0660" w:rsidP="007E0660">
            <w:pPr>
              <w:jc w:val="both"/>
              <w:rPr>
                <w:rFonts w:ascii="Franklin Gothic Book" w:hAnsi="Franklin Gothic Book"/>
                <w:b/>
                <w:noProof/>
              </w:rPr>
            </w:pPr>
          </w:p>
        </w:tc>
        <w:tc>
          <w:tcPr>
            <w:tcW w:w="1350" w:type="dxa"/>
          </w:tcPr>
          <w:p w:rsidR="007E0660" w:rsidRDefault="007E0660" w:rsidP="007E0660">
            <w:pPr>
              <w:jc w:val="center"/>
            </w:pPr>
            <w:r w:rsidRPr="001662DB">
              <w:rPr>
                <w:rFonts w:ascii="Franklin Gothic Book" w:hAnsi="Franklin Gothic Book"/>
              </w:rPr>
              <w:t>2</w:t>
            </w:r>
          </w:p>
        </w:tc>
      </w:tr>
      <w:tr w:rsidR="007E0660" w:rsidTr="007E0660">
        <w:tc>
          <w:tcPr>
            <w:tcW w:w="675" w:type="dxa"/>
          </w:tcPr>
          <w:p w:rsidR="007E0660" w:rsidRDefault="007E0660" w:rsidP="007E0660">
            <w:pPr>
              <w:jc w:val="center"/>
              <w:rPr>
                <w:rFonts w:ascii="Franklin Gothic Book" w:hAnsi="Franklin Gothic Book"/>
                <w:noProof/>
              </w:rPr>
            </w:pPr>
            <w:r>
              <w:rPr>
                <w:rFonts w:ascii="Franklin Gothic Book" w:hAnsi="Franklin Gothic Book"/>
                <w:noProof/>
              </w:rPr>
              <w:t>16.</w:t>
            </w:r>
          </w:p>
        </w:tc>
        <w:tc>
          <w:tcPr>
            <w:tcW w:w="5553" w:type="dxa"/>
          </w:tcPr>
          <w:p w:rsidR="007E0660" w:rsidRPr="00AD197A" w:rsidRDefault="007E0660" w:rsidP="007E0660">
            <w:pPr>
              <w:rPr>
                <w:rFonts w:ascii="Franklin Gothic Book" w:hAnsi="Franklin Gothic Book"/>
              </w:rPr>
            </w:pPr>
            <w:r w:rsidRPr="00AD197A">
              <w:rPr>
                <w:rFonts w:ascii="Franklin Gothic Book" w:hAnsi="Franklin Gothic Book"/>
                <w:bCs/>
              </w:rPr>
              <w:t>48x72x10 silikonski</w:t>
            </w:r>
          </w:p>
        </w:tc>
        <w:tc>
          <w:tcPr>
            <w:tcW w:w="2250" w:type="dxa"/>
          </w:tcPr>
          <w:p w:rsidR="007E0660" w:rsidRPr="00B77D0A" w:rsidRDefault="007E0660" w:rsidP="007E0660">
            <w:pPr>
              <w:jc w:val="both"/>
              <w:rPr>
                <w:rFonts w:ascii="Franklin Gothic Book" w:hAnsi="Franklin Gothic Book"/>
                <w:b/>
                <w:noProof/>
              </w:rPr>
            </w:pPr>
          </w:p>
        </w:tc>
        <w:tc>
          <w:tcPr>
            <w:tcW w:w="1350" w:type="dxa"/>
          </w:tcPr>
          <w:p w:rsidR="007E0660" w:rsidRDefault="007E0660" w:rsidP="007E0660">
            <w:pPr>
              <w:jc w:val="center"/>
            </w:pPr>
            <w:r w:rsidRPr="001662DB">
              <w:rPr>
                <w:rFonts w:ascii="Franklin Gothic Book" w:hAnsi="Franklin Gothic Book"/>
              </w:rPr>
              <w:t>2</w:t>
            </w:r>
          </w:p>
        </w:tc>
      </w:tr>
      <w:tr w:rsidR="007E0660" w:rsidTr="007E0660">
        <w:tc>
          <w:tcPr>
            <w:tcW w:w="675" w:type="dxa"/>
          </w:tcPr>
          <w:p w:rsidR="007E0660" w:rsidRDefault="007E0660" w:rsidP="007E0660">
            <w:pPr>
              <w:jc w:val="center"/>
              <w:rPr>
                <w:rFonts w:ascii="Franklin Gothic Book" w:hAnsi="Franklin Gothic Book"/>
                <w:noProof/>
              </w:rPr>
            </w:pPr>
            <w:r>
              <w:rPr>
                <w:rFonts w:ascii="Franklin Gothic Book" w:hAnsi="Franklin Gothic Book"/>
                <w:noProof/>
              </w:rPr>
              <w:t>17.</w:t>
            </w:r>
          </w:p>
        </w:tc>
        <w:tc>
          <w:tcPr>
            <w:tcW w:w="5553" w:type="dxa"/>
          </w:tcPr>
          <w:p w:rsidR="007E0660" w:rsidRPr="00AD197A" w:rsidRDefault="007E0660" w:rsidP="007E0660">
            <w:pPr>
              <w:rPr>
                <w:rFonts w:ascii="Franklin Gothic Book" w:hAnsi="Franklin Gothic Book"/>
              </w:rPr>
            </w:pPr>
            <w:r w:rsidRPr="00AD197A">
              <w:rPr>
                <w:rFonts w:ascii="Franklin Gothic Book" w:hAnsi="Franklin Gothic Book"/>
              </w:rPr>
              <w:t>45x80x10</w:t>
            </w:r>
          </w:p>
        </w:tc>
        <w:tc>
          <w:tcPr>
            <w:tcW w:w="2250" w:type="dxa"/>
          </w:tcPr>
          <w:p w:rsidR="007E0660" w:rsidRPr="00B77D0A" w:rsidRDefault="007E0660" w:rsidP="007E0660">
            <w:pPr>
              <w:jc w:val="both"/>
              <w:rPr>
                <w:rFonts w:ascii="Franklin Gothic Book" w:hAnsi="Franklin Gothic Book"/>
                <w:b/>
                <w:noProof/>
              </w:rPr>
            </w:pPr>
          </w:p>
        </w:tc>
        <w:tc>
          <w:tcPr>
            <w:tcW w:w="1350" w:type="dxa"/>
          </w:tcPr>
          <w:p w:rsidR="007E0660" w:rsidRDefault="007E0660" w:rsidP="007E0660">
            <w:pPr>
              <w:jc w:val="center"/>
            </w:pPr>
            <w:r w:rsidRPr="001662DB">
              <w:rPr>
                <w:rFonts w:ascii="Franklin Gothic Book" w:hAnsi="Franklin Gothic Book"/>
              </w:rPr>
              <w:t>2</w:t>
            </w:r>
          </w:p>
        </w:tc>
      </w:tr>
      <w:tr w:rsidR="007E0660" w:rsidTr="007E0660">
        <w:tc>
          <w:tcPr>
            <w:tcW w:w="675" w:type="dxa"/>
          </w:tcPr>
          <w:p w:rsidR="007E0660" w:rsidRDefault="007E0660" w:rsidP="007E0660">
            <w:pPr>
              <w:jc w:val="center"/>
              <w:rPr>
                <w:rFonts w:ascii="Franklin Gothic Book" w:hAnsi="Franklin Gothic Book"/>
                <w:noProof/>
              </w:rPr>
            </w:pPr>
            <w:r>
              <w:rPr>
                <w:rFonts w:ascii="Franklin Gothic Book" w:hAnsi="Franklin Gothic Book"/>
                <w:noProof/>
              </w:rPr>
              <w:t>18.</w:t>
            </w:r>
          </w:p>
        </w:tc>
        <w:tc>
          <w:tcPr>
            <w:tcW w:w="5553" w:type="dxa"/>
          </w:tcPr>
          <w:p w:rsidR="007E0660" w:rsidRPr="00AD197A" w:rsidRDefault="007E0660" w:rsidP="007E0660">
            <w:pPr>
              <w:rPr>
                <w:rFonts w:ascii="Franklin Gothic Book" w:hAnsi="Franklin Gothic Book"/>
              </w:rPr>
            </w:pPr>
            <w:r w:rsidRPr="00AD197A">
              <w:rPr>
                <w:rFonts w:ascii="Franklin Gothic Book" w:hAnsi="Franklin Gothic Book"/>
              </w:rPr>
              <w:t>55x85x7</w:t>
            </w:r>
          </w:p>
        </w:tc>
        <w:tc>
          <w:tcPr>
            <w:tcW w:w="2250" w:type="dxa"/>
          </w:tcPr>
          <w:p w:rsidR="007E0660" w:rsidRPr="00B77D0A" w:rsidRDefault="007E0660" w:rsidP="007E0660">
            <w:pPr>
              <w:jc w:val="both"/>
              <w:rPr>
                <w:rFonts w:ascii="Franklin Gothic Book" w:hAnsi="Franklin Gothic Book"/>
                <w:b/>
                <w:noProof/>
              </w:rPr>
            </w:pPr>
          </w:p>
        </w:tc>
        <w:tc>
          <w:tcPr>
            <w:tcW w:w="1350" w:type="dxa"/>
          </w:tcPr>
          <w:p w:rsidR="007E0660" w:rsidRDefault="007E0660" w:rsidP="007E0660">
            <w:pPr>
              <w:jc w:val="center"/>
            </w:pPr>
            <w:r w:rsidRPr="001662DB">
              <w:rPr>
                <w:rFonts w:ascii="Franklin Gothic Book" w:hAnsi="Franklin Gothic Book"/>
              </w:rPr>
              <w:t>2</w:t>
            </w:r>
          </w:p>
        </w:tc>
      </w:tr>
      <w:tr w:rsidR="007E0660" w:rsidRPr="00B77D0A" w:rsidTr="007E0660">
        <w:tc>
          <w:tcPr>
            <w:tcW w:w="675" w:type="dxa"/>
          </w:tcPr>
          <w:p w:rsidR="007E0660" w:rsidRDefault="007E0660" w:rsidP="007E0660">
            <w:pPr>
              <w:jc w:val="center"/>
              <w:rPr>
                <w:rFonts w:ascii="Franklin Gothic Book" w:hAnsi="Franklin Gothic Book"/>
                <w:noProof/>
              </w:rPr>
            </w:pPr>
            <w:r>
              <w:rPr>
                <w:rFonts w:ascii="Franklin Gothic Book" w:hAnsi="Franklin Gothic Book"/>
                <w:noProof/>
              </w:rPr>
              <w:t>19.</w:t>
            </w:r>
          </w:p>
        </w:tc>
        <w:tc>
          <w:tcPr>
            <w:tcW w:w="5553" w:type="dxa"/>
            <w:vAlign w:val="bottom"/>
          </w:tcPr>
          <w:p w:rsidR="007E0660" w:rsidRPr="00AD197A" w:rsidRDefault="007E0660" w:rsidP="007E0660">
            <w:pPr>
              <w:rPr>
                <w:rFonts w:ascii="Franklin Gothic Book" w:hAnsi="Franklin Gothic Book"/>
                <w:bCs/>
              </w:rPr>
            </w:pPr>
            <w:r w:rsidRPr="00AD197A">
              <w:rPr>
                <w:rFonts w:ascii="Franklin Gothic Book" w:hAnsi="Franklin Gothic Book"/>
                <w:bCs/>
              </w:rPr>
              <w:t>58x80x8</w:t>
            </w:r>
          </w:p>
        </w:tc>
        <w:tc>
          <w:tcPr>
            <w:tcW w:w="2250" w:type="dxa"/>
          </w:tcPr>
          <w:p w:rsidR="007E0660" w:rsidRPr="00B77D0A" w:rsidRDefault="007E0660" w:rsidP="007E0660">
            <w:pPr>
              <w:jc w:val="both"/>
              <w:rPr>
                <w:rFonts w:ascii="Franklin Gothic Book" w:hAnsi="Franklin Gothic Book"/>
                <w:b/>
                <w:noProof/>
              </w:rPr>
            </w:pPr>
          </w:p>
        </w:tc>
        <w:tc>
          <w:tcPr>
            <w:tcW w:w="1350" w:type="dxa"/>
          </w:tcPr>
          <w:p w:rsidR="007E0660" w:rsidRPr="00B77D0A" w:rsidRDefault="007E0660" w:rsidP="007E0660">
            <w:pPr>
              <w:jc w:val="center"/>
              <w:rPr>
                <w:rFonts w:ascii="Franklin Gothic Book" w:hAnsi="Franklin Gothic Book"/>
              </w:rPr>
            </w:pPr>
            <w:r>
              <w:rPr>
                <w:rFonts w:ascii="Franklin Gothic Book" w:hAnsi="Franklin Gothic Book"/>
              </w:rPr>
              <w:t>2</w:t>
            </w:r>
          </w:p>
        </w:tc>
      </w:tr>
    </w:tbl>
    <w:p w:rsidR="007E0660" w:rsidRDefault="007E0660" w:rsidP="007E0660">
      <w:pPr>
        <w:spacing w:after="0" w:line="240" w:lineRule="auto"/>
        <w:jc w:val="center"/>
        <w:rPr>
          <w:rFonts w:ascii="Franklin Gothic Book" w:hAnsi="Franklin Gothic Book"/>
          <w:b/>
          <w:sz w:val="24"/>
          <w:szCs w:val="24"/>
        </w:rPr>
      </w:pPr>
    </w:p>
    <w:p w:rsidR="007E0660" w:rsidRPr="001462B4" w:rsidRDefault="007E0660" w:rsidP="007E0660">
      <w:pPr>
        <w:spacing w:after="0" w:line="240" w:lineRule="auto"/>
        <w:rPr>
          <w:rFonts w:ascii="Franklin Gothic Book" w:hAnsi="Franklin Gothic Book"/>
          <w:b/>
          <w:sz w:val="24"/>
          <w:szCs w:val="24"/>
        </w:rPr>
      </w:pPr>
    </w:p>
    <w:p w:rsidR="00B77D0A" w:rsidRDefault="00B77D0A" w:rsidP="007E058B">
      <w:pPr>
        <w:spacing w:after="0" w:line="240" w:lineRule="auto"/>
        <w:jc w:val="both"/>
        <w:rPr>
          <w:rFonts w:ascii="Franklin Gothic Book" w:hAnsi="Franklin Gothic Book"/>
          <w:sz w:val="24"/>
          <w:szCs w:val="24"/>
        </w:rPr>
      </w:pPr>
      <w:r>
        <w:rPr>
          <w:rFonts w:ascii="Franklin Gothic Book" w:hAnsi="Franklin Gothic Book"/>
          <w:sz w:val="24"/>
          <w:szCs w:val="24"/>
        </w:rPr>
        <w:lastRenderedPageBreak/>
        <w:tab/>
      </w:r>
      <w:r w:rsidR="002C5334" w:rsidRPr="00B77D0A">
        <w:rPr>
          <w:rFonts w:ascii="Franklin Gothic Book" w:hAnsi="Franklin Gothic Book"/>
          <w:sz w:val="24"/>
          <w:szCs w:val="24"/>
        </w:rPr>
        <w:t>Понуђач има могућност да уколико не може да понуди тражену робну марку, понуди одговарајући производ с тим што је у празном пољу техничке спецификације дужан да упише одговарајући производ који нуди. Терет доказивања еквивалентности, односно да је нешто одговарајуће лежи на понуђачу. Уколико понуђач нуди одговарајући производ, уз понуду мора да одмах достави доказ да одговарају</w:t>
      </w:r>
      <w:r w:rsidR="003C1F0C">
        <w:rPr>
          <w:rFonts w:ascii="Franklin Gothic Book" w:hAnsi="Franklin Gothic Book"/>
          <w:sz w:val="24"/>
          <w:szCs w:val="24"/>
        </w:rPr>
        <w:t>и</w:t>
      </w:r>
      <w:r w:rsidR="002C5334" w:rsidRPr="00B77D0A">
        <w:rPr>
          <w:rFonts w:ascii="Franklin Gothic Book" w:hAnsi="Franklin Gothic Book"/>
          <w:sz w:val="24"/>
          <w:szCs w:val="24"/>
        </w:rPr>
        <w:t>ћи производ испуњава све техничке услове и услове квалитета траженог производа.</w:t>
      </w:r>
    </w:p>
    <w:p w:rsidR="002C5334" w:rsidRPr="00474A5A" w:rsidRDefault="00B77D0A" w:rsidP="007E058B">
      <w:pPr>
        <w:spacing w:after="0" w:line="240" w:lineRule="auto"/>
        <w:jc w:val="both"/>
        <w:rPr>
          <w:rFonts w:ascii="Franklin Gothic Book" w:hAnsi="Franklin Gothic Book"/>
          <w:b/>
          <w:sz w:val="24"/>
          <w:szCs w:val="24"/>
        </w:rPr>
      </w:pPr>
      <w:r>
        <w:rPr>
          <w:rFonts w:ascii="Franklin Gothic Book" w:hAnsi="Franklin Gothic Book"/>
          <w:sz w:val="24"/>
          <w:szCs w:val="24"/>
        </w:rPr>
        <w:tab/>
      </w:r>
      <w:r w:rsidR="002C5334" w:rsidRPr="00474A5A">
        <w:rPr>
          <w:rFonts w:ascii="Franklin Gothic Book" w:hAnsi="Franklin Gothic Book"/>
          <w:b/>
          <w:sz w:val="24"/>
          <w:szCs w:val="24"/>
        </w:rPr>
        <w:t>Понуда понуђача која не садржи тражене доказе биће одбијена као неодговарајућа.</w:t>
      </w:r>
    </w:p>
    <w:p w:rsidR="002C5334" w:rsidRDefault="00B77D0A" w:rsidP="007E058B">
      <w:pPr>
        <w:spacing w:after="0" w:line="240" w:lineRule="auto"/>
        <w:jc w:val="both"/>
        <w:rPr>
          <w:rFonts w:ascii="Franklin Gothic Book" w:hAnsi="Franklin Gothic Book"/>
          <w:sz w:val="24"/>
          <w:szCs w:val="24"/>
        </w:rPr>
      </w:pPr>
      <w:r>
        <w:rPr>
          <w:rFonts w:ascii="Franklin Gothic Book" w:hAnsi="Franklin Gothic Book"/>
          <w:sz w:val="24"/>
          <w:szCs w:val="24"/>
        </w:rPr>
        <w:tab/>
      </w:r>
      <w:r w:rsidR="002C5334" w:rsidRPr="00B77D0A">
        <w:rPr>
          <w:rFonts w:ascii="Franklin Gothic Book" w:hAnsi="Franklin Gothic Book"/>
          <w:sz w:val="24"/>
          <w:szCs w:val="24"/>
        </w:rPr>
        <w:t>Потписивањем овог Обрасца, понуђач потврђује да прихвата и да ће испунити све карактеристике предметних услова за возила која је Наручилац навео у Обрасцу.</w:t>
      </w:r>
    </w:p>
    <w:p w:rsidR="00B77D0A" w:rsidRDefault="00B77D0A" w:rsidP="007E058B">
      <w:pPr>
        <w:spacing w:after="0" w:line="240" w:lineRule="auto"/>
        <w:jc w:val="both"/>
        <w:rPr>
          <w:rFonts w:ascii="Franklin Gothic Book" w:hAnsi="Franklin Gothic Book"/>
          <w:sz w:val="24"/>
          <w:szCs w:val="24"/>
        </w:rPr>
      </w:pPr>
    </w:p>
    <w:p w:rsidR="00B77D0A" w:rsidRDefault="00B77D0A" w:rsidP="007E058B">
      <w:pPr>
        <w:spacing w:after="0" w:line="240" w:lineRule="auto"/>
        <w:jc w:val="both"/>
        <w:rPr>
          <w:rFonts w:ascii="Franklin Gothic Book" w:hAnsi="Franklin Gothic Book"/>
          <w:sz w:val="24"/>
          <w:szCs w:val="24"/>
        </w:rPr>
      </w:pPr>
    </w:p>
    <w:p w:rsidR="007E0660" w:rsidRDefault="007E0660" w:rsidP="007E058B">
      <w:pPr>
        <w:spacing w:after="0" w:line="240" w:lineRule="auto"/>
        <w:jc w:val="both"/>
        <w:rPr>
          <w:rFonts w:ascii="Franklin Gothic Book" w:hAnsi="Franklin Gothic Book"/>
          <w:sz w:val="24"/>
          <w:szCs w:val="24"/>
        </w:rPr>
      </w:pPr>
    </w:p>
    <w:p w:rsidR="007E0660" w:rsidRPr="00B77D0A" w:rsidRDefault="007E0660" w:rsidP="007E058B">
      <w:pPr>
        <w:spacing w:after="0" w:line="240" w:lineRule="auto"/>
        <w:jc w:val="both"/>
        <w:rPr>
          <w:rFonts w:ascii="Franklin Gothic Book" w:hAnsi="Franklin Gothic Book"/>
          <w:sz w:val="24"/>
          <w:szCs w:val="24"/>
        </w:rPr>
      </w:pPr>
    </w:p>
    <w:p w:rsidR="00B77D0A" w:rsidRDefault="002C5334" w:rsidP="007E058B">
      <w:pPr>
        <w:spacing w:after="0" w:line="240" w:lineRule="auto"/>
        <w:jc w:val="both"/>
        <w:rPr>
          <w:rFonts w:ascii="Franklin Gothic Book" w:hAnsi="Franklin Gothic Book"/>
          <w:sz w:val="24"/>
          <w:szCs w:val="24"/>
        </w:rPr>
      </w:pPr>
      <w:r w:rsidRPr="00B77D0A">
        <w:rPr>
          <w:rFonts w:ascii="Franklin Gothic Book" w:hAnsi="Franklin Gothic Book"/>
          <w:sz w:val="24"/>
          <w:szCs w:val="24"/>
        </w:rPr>
        <w:t xml:space="preserve">Датум: ________________ </w:t>
      </w:r>
    </w:p>
    <w:p w:rsidR="002C5334" w:rsidRDefault="002C5334" w:rsidP="007E058B">
      <w:pPr>
        <w:spacing w:after="0" w:line="240" w:lineRule="auto"/>
        <w:jc w:val="both"/>
        <w:rPr>
          <w:rFonts w:ascii="Franklin Gothic Book" w:hAnsi="Franklin Gothic Book"/>
          <w:sz w:val="24"/>
          <w:szCs w:val="24"/>
        </w:rPr>
      </w:pPr>
      <w:r w:rsidRPr="00B77D0A">
        <w:rPr>
          <w:rFonts w:ascii="Franklin Gothic Book" w:hAnsi="Franklin Gothic Book"/>
          <w:sz w:val="24"/>
          <w:szCs w:val="24"/>
        </w:rPr>
        <w:t xml:space="preserve">                                                                                     </w:t>
      </w:r>
      <w:r w:rsidR="00B77D0A">
        <w:rPr>
          <w:rFonts w:ascii="Franklin Gothic Book" w:hAnsi="Franklin Gothic Book"/>
          <w:sz w:val="24"/>
          <w:szCs w:val="24"/>
        </w:rPr>
        <w:t xml:space="preserve">                  </w:t>
      </w:r>
      <w:r w:rsidRPr="00B77D0A">
        <w:rPr>
          <w:rFonts w:ascii="Franklin Gothic Book" w:hAnsi="Franklin Gothic Book"/>
          <w:sz w:val="24"/>
          <w:szCs w:val="24"/>
        </w:rPr>
        <w:t xml:space="preserve"> Потпис:</w:t>
      </w:r>
    </w:p>
    <w:p w:rsidR="007E0660" w:rsidRPr="00B77D0A" w:rsidRDefault="007E0660" w:rsidP="007E058B">
      <w:pPr>
        <w:spacing w:after="0" w:line="240" w:lineRule="auto"/>
        <w:jc w:val="both"/>
        <w:rPr>
          <w:rFonts w:ascii="Franklin Gothic Book" w:hAnsi="Franklin Gothic Book"/>
          <w:sz w:val="24"/>
          <w:szCs w:val="24"/>
        </w:rPr>
      </w:pPr>
    </w:p>
    <w:p w:rsidR="002C5334" w:rsidRDefault="002C5334" w:rsidP="007E058B">
      <w:pPr>
        <w:spacing w:after="0" w:line="240" w:lineRule="auto"/>
        <w:jc w:val="both"/>
        <w:rPr>
          <w:rFonts w:ascii="Franklin Gothic Book" w:hAnsi="Franklin Gothic Book"/>
          <w:sz w:val="24"/>
          <w:szCs w:val="24"/>
        </w:rPr>
      </w:pPr>
      <w:r w:rsidRPr="00B77D0A">
        <w:rPr>
          <w:rFonts w:ascii="Franklin Gothic Book" w:hAnsi="Franklin Gothic Book"/>
          <w:sz w:val="24"/>
          <w:szCs w:val="24"/>
        </w:rPr>
        <w:t>Место:_________________                                                      _____________________</w:t>
      </w:r>
    </w:p>
    <w:p w:rsidR="00B77D0A" w:rsidRPr="00B77D0A" w:rsidRDefault="00B77D0A"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Default="002C5334" w:rsidP="007E058B">
      <w:pPr>
        <w:spacing w:after="0" w:line="240" w:lineRule="auto"/>
        <w:jc w:val="both"/>
        <w:rPr>
          <w:rFonts w:ascii="Franklin Gothic Book" w:hAnsi="Franklin Gothic Book"/>
          <w:sz w:val="24"/>
          <w:szCs w:val="24"/>
        </w:rPr>
      </w:pPr>
    </w:p>
    <w:p w:rsidR="00B77D0A" w:rsidRDefault="00B77D0A" w:rsidP="007E058B">
      <w:pPr>
        <w:spacing w:after="0" w:line="240" w:lineRule="auto"/>
        <w:jc w:val="both"/>
        <w:rPr>
          <w:rFonts w:ascii="Franklin Gothic Book" w:hAnsi="Franklin Gothic Book"/>
          <w:sz w:val="24"/>
          <w:szCs w:val="24"/>
        </w:rPr>
      </w:pPr>
    </w:p>
    <w:p w:rsidR="00B77D0A" w:rsidRDefault="00B77D0A" w:rsidP="007E058B">
      <w:pPr>
        <w:spacing w:after="0" w:line="240" w:lineRule="auto"/>
        <w:jc w:val="both"/>
        <w:rPr>
          <w:rFonts w:ascii="Franklin Gothic Book" w:hAnsi="Franklin Gothic Book"/>
          <w:sz w:val="24"/>
          <w:szCs w:val="24"/>
        </w:rPr>
      </w:pPr>
    </w:p>
    <w:p w:rsidR="00B77D0A" w:rsidRDefault="00B77D0A" w:rsidP="007E058B">
      <w:pPr>
        <w:spacing w:after="0" w:line="240" w:lineRule="auto"/>
        <w:jc w:val="both"/>
        <w:rPr>
          <w:rFonts w:ascii="Franklin Gothic Book" w:hAnsi="Franklin Gothic Book"/>
          <w:sz w:val="24"/>
          <w:szCs w:val="24"/>
        </w:rPr>
      </w:pPr>
    </w:p>
    <w:p w:rsidR="00B77D0A" w:rsidRDefault="00B77D0A" w:rsidP="007E058B">
      <w:pPr>
        <w:spacing w:after="0" w:line="240" w:lineRule="auto"/>
        <w:jc w:val="both"/>
        <w:rPr>
          <w:rFonts w:ascii="Franklin Gothic Book" w:hAnsi="Franklin Gothic Book"/>
          <w:sz w:val="24"/>
          <w:szCs w:val="24"/>
        </w:rPr>
      </w:pPr>
    </w:p>
    <w:p w:rsidR="00B77D0A" w:rsidRDefault="00B77D0A" w:rsidP="007E058B">
      <w:pPr>
        <w:spacing w:after="0" w:line="240" w:lineRule="auto"/>
        <w:jc w:val="both"/>
        <w:rPr>
          <w:rFonts w:ascii="Franklin Gothic Book" w:hAnsi="Franklin Gothic Book"/>
          <w:sz w:val="24"/>
          <w:szCs w:val="24"/>
        </w:rPr>
      </w:pPr>
    </w:p>
    <w:p w:rsidR="00B77D0A" w:rsidRDefault="00B77D0A" w:rsidP="007E058B">
      <w:pPr>
        <w:spacing w:after="0" w:line="240" w:lineRule="auto"/>
        <w:jc w:val="both"/>
        <w:rPr>
          <w:rFonts w:ascii="Franklin Gothic Book" w:hAnsi="Franklin Gothic Book"/>
          <w:sz w:val="24"/>
          <w:szCs w:val="24"/>
        </w:rPr>
      </w:pPr>
    </w:p>
    <w:p w:rsidR="00B77D0A" w:rsidRDefault="00B77D0A" w:rsidP="007E058B">
      <w:pPr>
        <w:spacing w:after="0" w:line="240" w:lineRule="auto"/>
        <w:jc w:val="both"/>
        <w:rPr>
          <w:rFonts w:ascii="Franklin Gothic Book" w:hAnsi="Franklin Gothic Book"/>
          <w:sz w:val="24"/>
          <w:szCs w:val="24"/>
        </w:rPr>
      </w:pPr>
    </w:p>
    <w:p w:rsidR="00B77D0A" w:rsidRDefault="00B77D0A" w:rsidP="007E058B">
      <w:pPr>
        <w:spacing w:after="0" w:line="240" w:lineRule="auto"/>
        <w:jc w:val="both"/>
        <w:rPr>
          <w:rFonts w:ascii="Franklin Gothic Book" w:hAnsi="Franklin Gothic Book"/>
          <w:sz w:val="24"/>
          <w:szCs w:val="24"/>
        </w:rPr>
      </w:pPr>
    </w:p>
    <w:p w:rsidR="00B77D0A" w:rsidRDefault="00B77D0A" w:rsidP="007E058B">
      <w:pPr>
        <w:spacing w:after="0" w:line="240" w:lineRule="auto"/>
        <w:jc w:val="both"/>
        <w:rPr>
          <w:rFonts w:ascii="Franklin Gothic Book" w:hAnsi="Franklin Gothic Book"/>
          <w:sz w:val="24"/>
          <w:szCs w:val="24"/>
        </w:rPr>
      </w:pPr>
    </w:p>
    <w:p w:rsidR="00B77D0A" w:rsidRDefault="00B77D0A" w:rsidP="007E058B">
      <w:pPr>
        <w:spacing w:after="0" w:line="240" w:lineRule="auto"/>
        <w:jc w:val="both"/>
        <w:rPr>
          <w:rFonts w:ascii="Franklin Gothic Book" w:hAnsi="Franklin Gothic Book"/>
          <w:sz w:val="24"/>
          <w:szCs w:val="24"/>
        </w:rPr>
      </w:pPr>
    </w:p>
    <w:p w:rsidR="00B77D0A" w:rsidRDefault="00B77D0A" w:rsidP="007E058B">
      <w:pPr>
        <w:spacing w:after="0" w:line="240" w:lineRule="auto"/>
        <w:jc w:val="both"/>
        <w:rPr>
          <w:rFonts w:ascii="Franklin Gothic Book" w:hAnsi="Franklin Gothic Book"/>
          <w:sz w:val="24"/>
          <w:szCs w:val="24"/>
        </w:rPr>
      </w:pPr>
    </w:p>
    <w:p w:rsidR="00B77D0A" w:rsidRPr="00B77D0A" w:rsidRDefault="00B77D0A" w:rsidP="007E058B">
      <w:pPr>
        <w:spacing w:after="0" w:line="240" w:lineRule="auto"/>
        <w:jc w:val="both"/>
        <w:rPr>
          <w:rFonts w:ascii="Franklin Gothic Book" w:hAnsi="Franklin Gothic Book"/>
          <w:sz w:val="24"/>
          <w:szCs w:val="24"/>
        </w:rPr>
      </w:pPr>
    </w:p>
    <w:p w:rsidR="002C5334" w:rsidRDefault="002C5334" w:rsidP="007E058B">
      <w:pPr>
        <w:spacing w:after="0" w:line="240" w:lineRule="auto"/>
        <w:jc w:val="both"/>
        <w:rPr>
          <w:rFonts w:ascii="Franklin Gothic Book" w:hAnsi="Franklin Gothic Book"/>
          <w:sz w:val="24"/>
          <w:szCs w:val="24"/>
        </w:rPr>
      </w:pPr>
    </w:p>
    <w:p w:rsidR="00AD197A" w:rsidRDefault="00AD197A" w:rsidP="007E058B">
      <w:pPr>
        <w:spacing w:after="0" w:line="240" w:lineRule="auto"/>
        <w:jc w:val="both"/>
        <w:rPr>
          <w:rFonts w:ascii="Franklin Gothic Book" w:hAnsi="Franklin Gothic Book"/>
          <w:sz w:val="24"/>
          <w:szCs w:val="24"/>
        </w:rPr>
      </w:pPr>
    </w:p>
    <w:p w:rsidR="00AD197A" w:rsidRDefault="00AD197A" w:rsidP="007E058B">
      <w:pPr>
        <w:spacing w:after="0" w:line="240" w:lineRule="auto"/>
        <w:jc w:val="both"/>
        <w:rPr>
          <w:rFonts w:ascii="Franklin Gothic Book" w:hAnsi="Franklin Gothic Book"/>
          <w:sz w:val="24"/>
          <w:szCs w:val="24"/>
        </w:rPr>
      </w:pPr>
    </w:p>
    <w:p w:rsidR="00AD197A" w:rsidRDefault="00AD197A" w:rsidP="007E058B">
      <w:pPr>
        <w:spacing w:after="0" w:line="240" w:lineRule="auto"/>
        <w:jc w:val="both"/>
        <w:rPr>
          <w:rFonts w:ascii="Franklin Gothic Book" w:hAnsi="Franklin Gothic Book"/>
          <w:sz w:val="24"/>
          <w:szCs w:val="24"/>
        </w:rPr>
      </w:pPr>
    </w:p>
    <w:p w:rsidR="00AD197A" w:rsidRDefault="00AD197A" w:rsidP="007E058B">
      <w:pPr>
        <w:spacing w:after="0" w:line="240" w:lineRule="auto"/>
        <w:jc w:val="both"/>
        <w:rPr>
          <w:rFonts w:ascii="Franklin Gothic Book" w:hAnsi="Franklin Gothic Book"/>
          <w:sz w:val="24"/>
          <w:szCs w:val="24"/>
        </w:rPr>
      </w:pPr>
    </w:p>
    <w:p w:rsidR="00AD197A" w:rsidRDefault="00AD197A" w:rsidP="007E058B">
      <w:pPr>
        <w:spacing w:after="0" w:line="240" w:lineRule="auto"/>
        <w:jc w:val="both"/>
        <w:rPr>
          <w:rFonts w:ascii="Franklin Gothic Book" w:hAnsi="Franklin Gothic Book"/>
          <w:sz w:val="24"/>
          <w:szCs w:val="24"/>
        </w:rPr>
      </w:pPr>
    </w:p>
    <w:p w:rsidR="00AD197A" w:rsidRDefault="00AD197A" w:rsidP="007E058B">
      <w:pPr>
        <w:spacing w:after="0" w:line="240" w:lineRule="auto"/>
        <w:jc w:val="both"/>
        <w:rPr>
          <w:rFonts w:ascii="Franklin Gothic Book" w:hAnsi="Franklin Gothic Book"/>
          <w:sz w:val="24"/>
          <w:szCs w:val="24"/>
        </w:rPr>
      </w:pPr>
    </w:p>
    <w:p w:rsidR="00AD197A" w:rsidRDefault="00AD197A" w:rsidP="007E058B">
      <w:pPr>
        <w:spacing w:after="0" w:line="240" w:lineRule="auto"/>
        <w:jc w:val="both"/>
        <w:rPr>
          <w:rFonts w:ascii="Franklin Gothic Book" w:hAnsi="Franklin Gothic Book"/>
          <w:sz w:val="24"/>
          <w:szCs w:val="24"/>
        </w:rPr>
      </w:pPr>
    </w:p>
    <w:p w:rsidR="00AD197A" w:rsidRDefault="00AD197A" w:rsidP="007E058B">
      <w:pPr>
        <w:spacing w:after="0" w:line="240" w:lineRule="auto"/>
        <w:jc w:val="both"/>
        <w:rPr>
          <w:rFonts w:ascii="Franklin Gothic Book" w:hAnsi="Franklin Gothic Book"/>
          <w:sz w:val="24"/>
          <w:szCs w:val="24"/>
        </w:rPr>
      </w:pPr>
    </w:p>
    <w:p w:rsidR="00AD197A" w:rsidRDefault="00AD197A" w:rsidP="007E058B">
      <w:pPr>
        <w:spacing w:after="0" w:line="240" w:lineRule="auto"/>
        <w:jc w:val="both"/>
        <w:rPr>
          <w:rFonts w:ascii="Franklin Gothic Book" w:hAnsi="Franklin Gothic Book"/>
          <w:sz w:val="24"/>
          <w:szCs w:val="24"/>
        </w:rPr>
      </w:pPr>
    </w:p>
    <w:p w:rsidR="00AD197A" w:rsidRDefault="00AD197A" w:rsidP="007E058B">
      <w:pPr>
        <w:spacing w:after="0" w:line="240" w:lineRule="auto"/>
        <w:jc w:val="both"/>
        <w:rPr>
          <w:rFonts w:ascii="Franklin Gothic Book" w:hAnsi="Franklin Gothic Book"/>
          <w:sz w:val="24"/>
          <w:szCs w:val="24"/>
        </w:rPr>
      </w:pPr>
    </w:p>
    <w:p w:rsidR="00AD197A" w:rsidRDefault="00AD197A" w:rsidP="007E058B">
      <w:pPr>
        <w:spacing w:after="0" w:line="240" w:lineRule="auto"/>
        <w:jc w:val="both"/>
        <w:rPr>
          <w:rFonts w:ascii="Franklin Gothic Book" w:hAnsi="Franklin Gothic Book"/>
          <w:sz w:val="24"/>
          <w:szCs w:val="24"/>
        </w:rPr>
      </w:pPr>
    </w:p>
    <w:p w:rsidR="00AD197A" w:rsidRDefault="00AD197A" w:rsidP="007E058B">
      <w:pPr>
        <w:spacing w:after="0" w:line="240" w:lineRule="auto"/>
        <w:jc w:val="both"/>
        <w:rPr>
          <w:rFonts w:ascii="Franklin Gothic Book" w:hAnsi="Franklin Gothic Book"/>
          <w:sz w:val="24"/>
          <w:szCs w:val="24"/>
        </w:rPr>
      </w:pPr>
    </w:p>
    <w:p w:rsidR="00AD197A" w:rsidRDefault="00AD197A" w:rsidP="007E058B">
      <w:pPr>
        <w:spacing w:after="0" w:line="240" w:lineRule="auto"/>
        <w:jc w:val="both"/>
        <w:rPr>
          <w:rFonts w:ascii="Franklin Gothic Book" w:hAnsi="Franklin Gothic Book"/>
          <w:sz w:val="24"/>
          <w:szCs w:val="24"/>
        </w:rPr>
      </w:pPr>
    </w:p>
    <w:p w:rsidR="00AD197A" w:rsidRDefault="00AD197A" w:rsidP="007E058B">
      <w:pPr>
        <w:spacing w:after="0" w:line="240" w:lineRule="auto"/>
        <w:jc w:val="both"/>
        <w:rPr>
          <w:rFonts w:ascii="Franklin Gothic Book" w:hAnsi="Franklin Gothic Book"/>
          <w:sz w:val="24"/>
          <w:szCs w:val="24"/>
        </w:rPr>
      </w:pPr>
    </w:p>
    <w:p w:rsidR="00AD197A" w:rsidRDefault="00AD197A" w:rsidP="007E058B">
      <w:pPr>
        <w:spacing w:after="0" w:line="240" w:lineRule="auto"/>
        <w:jc w:val="both"/>
        <w:rPr>
          <w:rFonts w:ascii="Franklin Gothic Book" w:hAnsi="Franklin Gothic Book"/>
          <w:sz w:val="24"/>
          <w:szCs w:val="24"/>
        </w:rPr>
      </w:pPr>
    </w:p>
    <w:p w:rsidR="00AD197A" w:rsidRDefault="00AD197A" w:rsidP="007E058B">
      <w:pPr>
        <w:spacing w:after="0" w:line="240" w:lineRule="auto"/>
        <w:jc w:val="both"/>
        <w:rPr>
          <w:rFonts w:ascii="Franklin Gothic Book" w:hAnsi="Franklin Gothic Book"/>
          <w:sz w:val="24"/>
          <w:szCs w:val="24"/>
        </w:rPr>
      </w:pPr>
    </w:p>
    <w:p w:rsidR="00AD197A" w:rsidRDefault="00AD197A" w:rsidP="007E058B">
      <w:pPr>
        <w:spacing w:after="0" w:line="240" w:lineRule="auto"/>
        <w:jc w:val="both"/>
        <w:rPr>
          <w:rFonts w:ascii="Franklin Gothic Book" w:hAnsi="Franklin Gothic Book"/>
          <w:sz w:val="24"/>
          <w:szCs w:val="24"/>
        </w:rPr>
      </w:pPr>
    </w:p>
    <w:p w:rsidR="00474A5A" w:rsidRPr="003B75CD" w:rsidRDefault="00474A5A" w:rsidP="00474A5A">
      <w:pPr>
        <w:shd w:val="clear" w:color="auto" w:fill="C6D9F1" w:themeFill="text2" w:themeFillTint="33"/>
        <w:spacing w:after="0" w:line="240" w:lineRule="auto"/>
        <w:jc w:val="center"/>
        <w:rPr>
          <w:rFonts w:ascii="Franklin Gothic Book" w:hAnsi="Franklin Gothic Book"/>
          <w:b/>
          <w:sz w:val="24"/>
          <w:szCs w:val="24"/>
        </w:rPr>
      </w:pPr>
      <w:r w:rsidRPr="003B75CD">
        <w:rPr>
          <w:rFonts w:ascii="Franklin Gothic Book" w:hAnsi="Franklin Gothic Book"/>
          <w:b/>
          <w:sz w:val="24"/>
          <w:szCs w:val="24"/>
        </w:rPr>
        <w:lastRenderedPageBreak/>
        <w:t>ТЕХНИЧКА СПЕЦИФИКАЦИЈА</w:t>
      </w:r>
    </w:p>
    <w:p w:rsidR="00474A5A" w:rsidRDefault="00474A5A" w:rsidP="00474A5A">
      <w:pPr>
        <w:shd w:val="clear" w:color="auto" w:fill="C6D9F1" w:themeFill="text2" w:themeFillTint="33"/>
        <w:spacing w:after="0" w:line="240" w:lineRule="auto"/>
        <w:jc w:val="center"/>
        <w:rPr>
          <w:rFonts w:ascii="Franklin Gothic Book" w:hAnsi="Franklin Gothic Book"/>
          <w:b/>
          <w:sz w:val="24"/>
          <w:szCs w:val="24"/>
        </w:rPr>
      </w:pPr>
      <w:r w:rsidRPr="003B75CD">
        <w:rPr>
          <w:rFonts w:ascii="Franklin Gothic Book" w:hAnsi="Franklin Gothic Book"/>
          <w:b/>
          <w:sz w:val="24"/>
          <w:szCs w:val="24"/>
        </w:rPr>
        <w:t>партија 2.</w:t>
      </w:r>
      <w:r w:rsidRPr="003B75CD">
        <w:rPr>
          <w:rFonts w:ascii="Franklin Gothic Book" w:hAnsi="Franklin Gothic Book"/>
          <w:sz w:val="24"/>
          <w:szCs w:val="24"/>
        </w:rPr>
        <w:t xml:space="preserve"> Нови резервни делови (путнички)</w:t>
      </w:r>
    </w:p>
    <w:p w:rsidR="002C5334" w:rsidRDefault="002C5334" w:rsidP="007E058B">
      <w:pPr>
        <w:spacing w:after="0" w:line="240" w:lineRule="auto"/>
        <w:jc w:val="both"/>
        <w:rPr>
          <w:rFonts w:ascii="Franklin Gothic Book" w:hAnsi="Franklin Gothic Book"/>
          <w:sz w:val="24"/>
          <w:szCs w:val="24"/>
        </w:rPr>
      </w:pPr>
    </w:p>
    <w:p w:rsidR="007E0660" w:rsidRDefault="007E0660" w:rsidP="007E058B">
      <w:pPr>
        <w:spacing w:after="0" w:line="240" w:lineRule="auto"/>
        <w:jc w:val="both"/>
        <w:rPr>
          <w:rFonts w:ascii="Franklin Gothic Book" w:hAnsi="Franklin Gothic Book"/>
          <w:sz w:val="24"/>
          <w:szCs w:val="24"/>
        </w:rPr>
      </w:pPr>
    </w:p>
    <w:tbl>
      <w:tblPr>
        <w:tblStyle w:val="TableGrid"/>
        <w:tblW w:w="9464" w:type="dxa"/>
        <w:tblLayout w:type="fixed"/>
        <w:tblLook w:val="04A0"/>
      </w:tblPr>
      <w:tblGrid>
        <w:gridCol w:w="674"/>
        <w:gridCol w:w="2222"/>
        <w:gridCol w:w="1607"/>
        <w:gridCol w:w="1701"/>
        <w:gridCol w:w="1701"/>
        <w:gridCol w:w="1559"/>
      </w:tblGrid>
      <w:tr w:rsidR="007E0660" w:rsidRPr="00474A5A" w:rsidTr="007E0660">
        <w:trPr>
          <w:trHeight w:val="125"/>
        </w:trPr>
        <w:tc>
          <w:tcPr>
            <w:tcW w:w="674" w:type="dxa"/>
            <w:vMerge w:val="restart"/>
            <w:vAlign w:val="center"/>
          </w:tcPr>
          <w:p w:rsidR="007E0660" w:rsidRPr="00474A5A" w:rsidRDefault="007E0660" w:rsidP="007E0660">
            <w:pPr>
              <w:jc w:val="center"/>
              <w:rPr>
                <w:rFonts w:ascii="Franklin Gothic Book" w:hAnsi="Franklin Gothic Book"/>
                <w:b/>
                <w:noProof/>
                <w:lang w:val="sr-Latn-CS"/>
              </w:rPr>
            </w:pPr>
            <w:r w:rsidRPr="00474A5A">
              <w:rPr>
                <w:rFonts w:ascii="Franklin Gothic Book" w:hAnsi="Franklin Gothic Book"/>
                <w:b/>
                <w:noProof/>
                <w:lang w:val="sr-Latn-CS"/>
              </w:rPr>
              <w:t>Red.br</w:t>
            </w:r>
          </w:p>
        </w:tc>
        <w:tc>
          <w:tcPr>
            <w:tcW w:w="2222" w:type="dxa"/>
            <w:vMerge w:val="restart"/>
            <w:vAlign w:val="center"/>
          </w:tcPr>
          <w:p w:rsidR="007E0660" w:rsidRPr="00474A5A" w:rsidRDefault="007E0660" w:rsidP="007E0660">
            <w:pPr>
              <w:jc w:val="center"/>
              <w:rPr>
                <w:rFonts w:ascii="Franklin Gothic Book" w:hAnsi="Franklin Gothic Book"/>
                <w:b/>
                <w:noProof/>
                <w:lang w:val="sr-Latn-CS"/>
              </w:rPr>
            </w:pPr>
            <w:r w:rsidRPr="00474A5A">
              <w:rPr>
                <w:rFonts w:ascii="Franklin Gothic Book" w:hAnsi="Franklin Gothic Book"/>
                <w:b/>
                <w:noProof/>
                <w:lang w:val="sr-Latn-CS"/>
              </w:rPr>
              <w:t>Delovi</w:t>
            </w:r>
          </w:p>
        </w:tc>
        <w:tc>
          <w:tcPr>
            <w:tcW w:w="6568" w:type="dxa"/>
            <w:gridSpan w:val="4"/>
            <w:vAlign w:val="center"/>
          </w:tcPr>
          <w:p w:rsidR="007E0660" w:rsidRDefault="007E0660" w:rsidP="007E0660">
            <w:pPr>
              <w:jc w:val="center"/>
              <w:rPr>
                <w:rFonts w:ascii="Franklin Gothic Book" w:hAnsi="Franklin Gothic Book"/>
                <w:b/>
                <w:noProof/>
              </w:rPr>
            </w:pPr>
          </w:p>
          <w:p w:rsidR="007E0660" w:rsidRDefault="007E0660" w:rsidP="007E0660">
            <w:pPr>
              <w:jc w:val="center"/>
              <w:rPr>
                <w:rFonts w:ascii="Franklin Gothic Book" w:hAnsi="Franklin Gothic Book"/>
                <w:b/>
                <w:noProof/>
              </w:rPr>
            </w:pPr>
            <w:r w:rsidRPr="00474A5A">
              <w:rPr>
                <w:rFonts w:ascii="Franklin Gothic Book" w:hAnsi="Franklin Gothic Book"/>
                <w:b/>
                <w:noProof/>
                <w:lang w:val="sr-Latn-CS"/>
              </w:rPr>
              <w:t>VRSTA  VOZILA</w:t>
            </w:r>
          </w:p>
          <w:p w:rsidR="007E0660" w:rsidRPr="00474A5A" w:rsidRDefault="007E0660" w:rsidP="007E0660">
            <w:pPr>
              <w:jc w:val="center"/>
              <w:rPr>
                <w:rFonts w:ascii="Franklin Gothic Book" w:hAnsi="Franklin Gothic Book"/>
                <w:b/>
                <w:noProof/>
              </w:rPr>
            </w:pPr>
          </w:p>
        </w:tc>
      </w:tr>
      <w:tr w:rsidR="007E0660" w:rsidRPr="00474A5A" w:rsidTr="007E0660">
        <w:trPr>
          <w:trHeight w:val="113"/>
        </w:trPr>
        <w:tc>
          <w:tcPr>
            <w:tcW w:w="674" w:type="dxa"/>
            <w:vMerge/>
            <w:vAlign w:val="center"/>
          </w:tcPr>
          <w:p w:rsidR="007E0660" w:rsidRPr="00474A5A" w:rsidRDefault="007E0660" w:rsidP="007E0660">
            <w:pPr>
              <w:jc w:val="center"/>
              <w:rPr>
                <w:rFonts w:ascii="Franklin Gothic Book" w:hAnsi="Franklin Gothic Book"/>
                <w:b/>
                <w:noProof/>
                <w:lang w:val="sr-Latn-CS"/>
              </w:rPr>
            </w:pPr>
          </w:p>
        </w:tc>
        <w:tc>
          <w:tcPr>
            <w:tcW w:w="2222" w:type="dxa"/>
            <w:vMerge/>
            <w:vAlign w:val="center"/>
          </w:tcPr>
          <w:p w:rsidR="007E0660" w:rsidRPr="00474A5A" w:rsidRDefault="007E0660" w:rsidP="007E0660">
            <w:pPr>
              <w:jc w:val="center"/>
              <w:rPr>
                <w:rFonts w:ascii="Franklin Gothic Book" w:hAnsi="Franklin Gothic Book"/>
                <w:b/>
                <w:noProof/>
                <w:lang w:val="sr-Latn-CS"/>
              </w:rPr>
            </w:pPr>
          </w:p>
        </w:tc>
        <w:tc>
          <w:tcPr>
            <w:tcW w:w="1607" w:type="dxa"/>
            <w:vAlign w:val="center"/>
          </w:tcPr>
          <w:p w:rsidR="007E0660" w:rsidRPr="00474A5A" w:rsidRDefault="007E0660" w:rsidP="007E0660">
            <w:pPr>
              <w:jc w:val="center"/>
              <w:rPr>
                <w:rFonts w:ascii="Franklin Gothic Book" w:hAnsi="Franklin Gothic Book"/>
                <w:b/>
                <w:noProof/>
                <w:lang w:val="sr-Latn-CS"/>
              </w:rPr>
            </w:pPr>
            <w:r>
              <w:rPr>
                <w:rFonts w:ascii="Franklin Gothic Book" w:hAnsi="Franklin Gothic Book"/>
                <w:b/>
                <w:noProof/>
                <w:lang w:val="sr-Latn-CS"/>
              </w:rPr>
              <w:t>DACIA DOKER</w:t>
            </w:r>
          </w:p>
        </w:tc>
        <w:tc>
          <w:tcPr>
            <w:tcW w:w="1701" w:type="dxa"/>
            <w:vAlign w:val="center"/>
          </w:tcPr>
          <w:p w:rsidR="007E0660" w:rsidRPr="00474A5A" w:rsidRDefault="007E0660" w:rsidP="007E0660">
            <w:pPr>
              <w:jc w:val="center"/>
              <w:rPr>
                <w:rFonts w:ascii="Franklin Gothic Book" w:hAnsi="Franklin Gothic Book"/>
                <w:b/>
                <w:noProof/>
                <w:lang w:val="sr-Latn-CS"/>
              </w:rPr>
            </w:pPr>
            <w:r w:rsidRPr="00474A5A">
              <w:rPr>
                <w:rFonts w:ascii="Franklin Gothic Book" w:hAnsi="Franklin Gothic Book"/>
                <w:b/>
                <w:noProof/>
                <w:lang w:val="sr-Latn-CS"/>
              </w:rPr>
              <w:t>FLORIDA</w:t>
            </w:r>
          </w:p>
        </w:tc>
        <w:tc>
          <w:tcPr>
            <w:tcW w:w="1701" w:type="dxa"/>
            <w:vAlign w:val="center"/>
          </w:tcPr>
          <w:p w:rsidR="007E0660" w:rsidRPr="00474A5A" w:rsidRDefault="007E0660" w:rsidP="007E0660">
            <w:pPr>
              <w:jc w:val="center"/>
              <w:rPr>
                <w:rFonts w:ascii="Franklin Gothic Book" w:hAnsi="Franklin Gothic Book"/>
                <w:b/>
                <w:noProof/>
                <w:lang w:val="sr-Latn-CS"/>
              </w:rPr>
            </w:pPr>
            <w:r w:rsidRPr="00474A5A">
              <w:rPr>
                <w:rFonts w:ascii="Franklin Gothic Book" w:hAnsi="Franklin Gothic Book"/>
                <w:b/>
                <w:noProof/>
                <w:lang w:val="sr-Latn-CS"/>
              </w:rPr>
              <w:t>LADA NIVA</w:t>
            </w:r>
          </w:p>
        </w:tc>
        <w:tc>
          <w:tcPr>
            <w:tcW w:w="1559" w:type="dxa"/>
            <w:vAlign w:val="center"/>
          </w:tcPr>
          <w:p w:rsidR="007E0660" w:rsidRPr="00474A5A" w:rsidRDefault="007E0660" w:rsidP="007E0660">
            <w:pPr>
              <w:jc w:val="center"/>
              <w:rPr>
                <w:rFonts w:ascii="Franklin Gothic Book" w:hAnsi="Franklin Gothic Book"/>
                <w:b/>
                <w:noProof/>
                <w:lang w:val="sr-Latn-CS"/>
              </w:rPr>
            </w:pPr>
            <w:r w:rsidRPr="00474A5A">
              <w:rPr>
                <w:rFonts w:ascii="Franklin Gothic Book" w:hAnsi="Franklin Gothic Book"/>
                <w:b/>
                <w:noProof/>
                <w:lang w:val="sr-Latn-CS"/>
              </w:rPr>
              <w:t>PUNTO 1.2</w:t>
            </w:r>
          </w:p>
        </w:tc>
      </w:tr>
      <w:tr w:rsidR="007E0660" w:rsidRPr="00474A5A" w:rsidTr="007E0660">
        <w:tc>
          <w:tcPr>
            <w:tcW w:w="674" w:type="dxa"/>
          </w:tcPr>
          <w:p w:rsidR="007E0660" w:rsidRPr="00474A5A" w:rsidRDefault="007E0660" w:rsidP="007E0660">
            <w:pPr>
              <w:jc w:val="center"/>
              <w:rPr>
                <w:rFonts w:ascii="Franklin Gothic Book" w:hAnsi="Franklin Gothic Book"/>
                <w:noProof/>
                <w:lang w:val="sr-Latn-CS"/>
              </w:rPr>
            </w:pPr>
            <w:r w:rsidRPr="00474A5A">
              <w:rPr>
                <w:rFonts w:ascii="Franklin Gothic Book" w:hAnsi="Franklin Gothic Book"/>
                <w:noProof/>
                <w:lang w:val="sr-Latn-CS"/>
              </w:rPr>
              <w:t>1.</w:t>
            </w:r>
          </w:p>
        </w:tc>
        <w:tc>
          <w:tcPr>
            <w:tcW w:w="2222" w:type="dxa"/>
          </w:tcPr>
          <w:p w:rsidR="007E0660" w:rsidRPr="00474A5A" w:rsidRDefault="007E0660" w:rsidP="007E0660">
            <w:pPr>
              <w:rPr>
                <w:rFonts w:ascii="Franklin Gothic Book" w:hAnsi="Franklin Gothic Book"/>
                <w:noProof/>
                <w:lang w:val="sr-Latn-CS"/>
              </w:rPr>
            </w:pPr>
            <w:r w:rsidRPr="00474A5A">
              <w:rPr>
                <w:rFonts w:ascii="Franklin Gothic Book" w:hAnsi="Franklin Gothic Book"/>
                <w:noProof/>
                <w:lang w:val="sr-Latn-CS"/>
              </w:rPr>
              <w:t>ANLASER</w:t>
            </w:r>
          </w:p>
        </w:tc>
        <w:tc>
          <w:tcPr>
            <w:tcW w:w="1607" w:type="dxa"/>
          </w:tcPr>
          <w:p w:rsidR="007E0660" w:rsidRPr="00474A5A" w:rsidRDefault="007E0660" w:rsidP="007E0660">
            <w:pPr>
              <w:jc w:val="center"/>
              <w:rPr>
                <w:rFonts w:ascii="Franklin Gothic Book" w:hAnsi="Franklin Gothic Book"/>
                <w:noProof/>
              </w:rPr>
            </w:pPr>
            <w:r w:rsidRPr="00474A5A">
              <w:rPr>
                <w:rFonts w:ascii="Franklin Gothic Book" w:hAnsi="Franklin Gothic Book"/>
                <w:noProof/>
              </w:rPr>
              <w:t>1</w:t>
            </w:r>
          </w:p>
        </w:tc>
        <w:tc>
          <w:tcPr>
            <w:tcW w:w="1701" w:type="dxa"/>
          </w:tcPr>
          <w:p w:rsidR="007E0660" w:rsidRPr="00474A5A" w:rsidRDefault="007E0660" w:rsidP="007E0660">
            <w:pPr>
              <w:jc w:val="center"/>
              <w:rPr>
                <w:rFonts w:ascii="Franklin Gothic Book" w:hAnsi="Franklin Gothic Book"/>
                <w:noProof/>
              </w:rPr>
            </w:pPr>
            <w:r w:rsidRPr="00474A5A">
              <w:rPr>
                <w:rFonts w:ascii="Franklin Gothic Book" w:hAnsi="Franklin Gothic Book"/>
                <w:noProof/>
              </w:rPr>
              <w:t>1</w:t>
            </w:r>
          </w:p>
        </w:tc>
        <w:tc>
          <w:tcPr>
            <w:tcW w:w="1701" w:type="dxa"/>
          </w:tcPr>
          <w:p w:rsidR="007E0660" w:rsidRPr="00474A5A" w:rsidRDefault="007E0660" w:rsidP="007E0660">
            <w:pPr>
              <w:jc w:val="center"/>
              <w:rPr>
                <w:rFonts w:ascii="Franklin Gothic Book" w:hAnsi="Franklin Gothic Book"/>
                <w:noProof/>
              </w:rPr>
            </w:pPr>
            <w:r>
              <w:rPr>
                <w:rFonts w:ascii="Franklin Gothic Book" w:hAnsi="Franklin Gothic Book"/>
                <w:noProof/>
              </w:rPr>
              <w:t>1</w:t>
            </w:r>
          </w:p>
        </w:tc>
        <w:tc>
          <w:tcPr>
            <w:tcW w:w="1559" w:type="dxa"/>
          </w:tcPr>
          <w:p w:rsidR="007E0660" w:rsidRPr="00474A5A" w:rsidRDefault="007E0660" w:rsidP="007E0660">
            <w:pPr>
              <w:jc w:val="center"/>
              <w:rPr>
                <w:rFonts w:ascii="Franklin Gothic Book" w:hAnsi="Franklin Gothic Book"/>
                <w:noProof/>
              </w:rPr>
            </w:pPr>
            <w:r>
              <w:rPr>
                <w:rFonts w:ascii="Franklin Gothic Book" w:hAnsi="Franklin Gothic Book"/>
                <w:noProof/>
              </w:rPr>
              <w:t>1</w:t>
            </w:r>
          </w:p>
        </w:tc>
      </w:tr>
      <w:tr w:rsidR="007E0660" w:rsidRPr="00474A5A" w:rsidTr="007E0660">
        <w:tc>
          <w:tcPr>
            <w:tcW w:w="674" w:type="dxa"/>
          </w:tcPr>
          <w:p w:rsidR="007E0660" w:rsidRPr="00474A5A" w:rsidRDefault="007E0660" w:rsidP="007E0660">
            <w:pPr>
              <w:jc w:val="center"/>
              <w:rPr>
                <w:rFonts w:ascii="Franklin Gothic Book" w:hAnsi="Franklin Gothic Book"/>
                <w:noProof/>
                <w:lang w:val="sr-Latn-CS"/>
              </w:rPr>
            </w:pPr>
            <w:r w:rsidRPr="00474A5A">
              <w:rPr>
                <w:rFonts w:ascii="Franklin Gothic Book" w:hAnsi="Franklin Gothic Book"/>
                <w:noProof/>
                <w:lang w:val="sr-Latn-CS"/>
              </w:rPr>
              <w:t>2.</w:t>
            </w:r>
          </w:p>
        </w:tc>
        <w:tc>
          <w:tcPr>
            <w:tcW w:w="2222" w:type="dxa"/>
          </w:tcPr>
          <w:p w:rsidR="007E0660" w:rsidRPr="00474A5A" w:rsidRDefault="007E0660" w:rsidP="007E0660">
            <w:pPr>
              <w:rPr>
                <w:rFonts w:ascii="Franklin Gothic Book" w:hAnsi="Franklin Gothic Book"/>
                <w:noProof/>
                <w:lang w:val="sr-Latn-CS"/>
              </w:rPr>
            </w:pPr>
            <w:r w:rsidRPr="00474A5A">
              <w:rPr>
                <w:rFonts w:ascii="Franklin Gothic Book" w:hAnsi="Franklin Gothic Book"/>
                <w:noProof/>
                <w:lang w:val="sr-Latn-CS"/>
              </w:rPr>
              <w:t>ALTERNATOR</w:t>
            </w:r>
          </w:p>
        </w:tc>
        <w:tc>
          <w:tcPr>
            <w:tcW w:w="1607" w:type="dxa"/>
          </w:tcPr>
          <w:p w:rsidR="007E0660" w:rsidRPr="00474A5A" w:rsidRDefault="007E0660" w:rsidP="007E0660">
            <w:pPr>
              <w:jc w:val="center"/>
              <w:rPr>
                <w:rFonts w:ascii="Franklin Gothic Book" w:hAnsi="Franklin Gothic Book"/>
                <w:noProof/>
              </w:rPr>
            </w:pPr>
            <w:r w:rsidRPr="00474A5A">
              <w:rPr>
                <w:rFonts w:ascii="Franklin Gothic Book" w:hAnsi="Franklin Gothic Book"/>
                <w:noProof/>
              </w:rPr>
              <w:t>1</w:t>
            </w:r>
          </w:p>
        </w:tc>
        <w:tc>
          <w:tcPr>
            <w:tcW w:w="1701" w:type="dxa"/>
          </w:tcPr>
          <w:p w:rsidR="007E0660" w:rsidRPr="00474A5A" w:rsidRDefault="007E0660" w:rsidP="007E0660">
            <w:pPr>
              <w:jc w:val="center"/>
              <w:rPr>
                <w:rFonts w:ascii="Franklin Gothic Book" w:hAnsi="Franklin Gothic Book"/>
                <w:noProof/>
              </w:rPr>
            </w:pPr>
            <w:r w:rsidRPr="00474A5A">
              <w:rPr>
                <w:rFonts w:ascii="Franklin Gothic Book" w:hAnsi="Franklin Gothic Book"/>
                <w:noProof/>
              </w:rPr>
              <w:t>1</w:t>
            </w:r>
          </w:p>
        </w:tc>
        <w:tc>
          <w:tcPr>
            <w:tcW w:w="1701" w:type="dxa"/>
          </w:tcPr>
          <w:p w:rsidR="007E0660" w:rsidRPr="00474A5A" w:rsidRDefault="007E0660" w:rsidP="007E0660">
            <w:pPr>
              <w:jc w:val="center"/>
              <w:rPr>
                <w:rFonts w:ascii="Franklin Gothic Book" w:hAnsi="Franklin Gothic Book"/>
                <w:noProof/>
              </w:rPr>
            </w:pPr>
            <w:r w:rsidRPr="00474A5A">
              <w:rPr>
                <w:rFonts w:ascii="Franklin Gothic Book" w:hAnsi="Franklin Gothic Book"/>
                <w:noProof/>
              </w:rPr>
              <w:t>1</w:t>
            </w:r>
          </w:p>
        </w:tc>
        <w:tc>
          <w:tcPr>
            <w:tcW w:w="1559" w:type="dxa"/>
          </w:tcPr>
          <w:p w:rsidR="007E0660" w:rsidRPr="00474A5A" w:rsidRDefault="007E0660" w:rsidP="007E0660">
            <w:pPr>
              <w:jc w:val="center"/>
              <w:rPr>
                <w:rFonts w:ascii="Franklin Gothic Book" w:hAnsi="Franklin Gothic Book"/>
                <w:noProof/>
              </w:rPr>
            </w:pPr>
            <w:r>
              <w:rPr>
                <w:rFonts w:ascii="Franklin Gothic Book" w:hAnsi="Franklin Gothic Book"/>
                <w:noProof/>
              </w:rPr>
              <w:t>1</w:t>
            </w:r>
          </w:p>
        </w:tc>
      </w:tr>
      <w:tr w:rsidR="007E0660" w:rsidRPr="00474A5A" w:rsidTr="007E0660">
        <w:tc>
          <w:tcPr>
            <w:tcW w:w="674" w:type="dxa"/>
          </w:tcPr>
          <w:p w:rsidR="007E0660" w:rsidRPr="00474A5A" w:rsidRDefault="007E0660" w:rsidP="007E0660">
            <w:pPr>
              <w:jc w:val="center"/>
              <w:rPr>
                <w:rFonts w:ascii="Franklin Gothic Book" w:hAnsi="Franklin Gothic Book"/>
                <w:noProof/>
                <w:lang w:val="sr-Latn-CS"/>
              </w:rPr>
            </w:pPr>
            <w:r w:rsidRPr="00474A5A">
              <w:rPr>
                <w:rFonts w:ascii="Franklin Gothic Book" w:hAnsi="Franklin Gothic Book"/>
                <w:noProof/>
                <w:lang w:val="sr-Latn-CS"/>
              </w:rPr>
              <w:t>3.</w:t>
            </w:r>
          </w:p>
        </w:tc>
        <w:tc>
          <w:tcPr>
            <w:tcW w:w="2222" w:type="dxa"/>
          </w:tcPr>
          <w:p w:rsidR="007E0660" w:rsidRPr="00474A5A" w:rsidRDefault="007E0660" w:rsidP="007E0660">
            <w:pPr>
              <w:rPr>
                <w:rFonts w:ascii="Franklin Gothic Book" w:hAnsi="Franklin Gothic Book"/>
                <w:noProof/>
                <w:lang w:val="sr-Latn-CS"/>
              </w:rPr>
            </w:pPr>
            <w:r w:rsidRPr="00474A5A">
              <w:rPr>
                <w:rFonts w:ascii="Franklin Gothic Book" w:hAnsi="Franklin Gothic Book"/>
                <w:noProof/>
                <w:lang w:val="sr-Latn-CS"/>
              </w:rPr>
              <w:t>KABLOVI  SVEĆICA</w:t>
            </w:r>
          </w:p>
        </w:tc>
        <w:tc>
          <w:tcPr>
            <w:tcW w:w="1607" w:type="dxa"/>
          </w:tcPr>
          <w:p w:rsidR="007E0660" w:rsidRPr="00474A5A" w:rsidRDefault="007E0660" w:rsidP="007E0660">
            <w:pPr>
              <w:jc w:val="center"/>
              <w:rPr>
                <w:rFonts w:ascii="Franklin Gothic Book" w:hAnsi="Franklin Gothic Book"/>
                <w:noProof/>
              </w:rPr>
            </w:pPr>
            <w:r>
              <w:rPr>
                <w:rFonts w:ascii="Franklin Gothic Book" w:hAnsi="Franklin Gothic Book"/>
                <w:noProof/>
              </w:rPr>
              <w:t>garnitura</w:t>
            </w:r>
          </w:p>
        </w:tc>
        <w:tc>
          <w:tcPr>
            <w:tcW w:w="1701" w:type="dxa"/>
          </w:tcPr>
          <w:p w:rsidR="007E0660" w:rsidRPr="00474A5A" w:rsidRDefault="007E0660" w:rsidP="007E0660">
            <w:pPr>
              <w:jc w:val="center"/>
              <w:rPr>
                <w:rFonts w:ascii="Franklin Gothic Book" w:hAnsi="Franklin Gothic Book"/>
                <w:noProof/>
              </w:rPr>
            </w:pPr>
            <w:r>
              <w:rPr>
                <w:rFonts w:ascii="Franklin Gothic Book" w:hAnsi="Franklin Gothic Book"/>
                <w:noProof/>
              </w:rPr>
              <w:t>garnitura</w:t>
            </w:r>
          </w:p>
        </w:tc>
        <w:tc>
          <w:tcPr>
            <w:tcW w:w="1701" w:type="dxa"/>
          </w:tcPr>
          <w:p w:rsidR="007E0660" w:rsidRPr="00474A5A" w:rsidRDefault="007E0660" w:rsidP="007E0660">
            <w:pPr>
              <w:jc w:val="center"/>
              <w:rPr>
                <w:rFonts w:ascii="Franklin Gothic Book" w:hAnsi="Franklin Gothic Book"/>
                <w:noProof/>
              </w:rPr>
            </w:pPr>
            <w:r>
              <w:rPr>
                <w:rFonts w:ascii="Franklin Gothic Book" w:hAnsi="Franklin Gothic Book"/>
                <w:noProof/>
              </w:rPr>
              <w:t>garnitura</w:t>
            </w:r>
          </w:p>
        </w:tc>
        <w:tc>
          <w:tcPr>
            <w:tcW w:w="1559" w:type="dxa"/>
          </w:tcPr>
          <w:p w:rsidR="007E0660" w:rsidRPr="00474A5A" w:rsidRDefault="007E0660" w:rsidP="007E0660">
            <w:pPr>
              <w:jc w:val="center"/>
              <w:rPr>
                <w:rFonts w:ascii="Franklin Gothic Book" w:hAnsi="Franklin Gothic Book"/>
                <w:noProof/>
              </w:rPr>
            </w:pPr>
            <w:r>
              <w:rPr>
                <w:rFonts w:ascii="Franklin Gothic Book" w:hAnsi="Franklin Gothic Book"/>
                <w:noProof/>
              </w:rPr>
              <w:t>garnitura</w:t>
            </w:r>
          </w:p>
        </w:tc>
      </w:tr>
      <w:tr w:rsidR="007E0660" w:rsidRPr="00474A5A" w:rsidTr="007E0660">
        <w:tc>
          <w:tcPr>
            <w:tcW w:w="674" w:type="dxa"/>
          </w:tcPr>
          <w:p w:rsidR="007E0660" w:rsidRPr="00474A5A" w:rsidRDefault="007E0660" w:rsidP="007E0660">
            <w:pPr>
              <w:jc w:val="center"/>
              <w:rPr>
                <w:rFonts w:ascii="Franklin Gothic Book" w:hAnsi="Franklin Gothic Book"/>
                <w:noProof/>
                <w:lang w:val="sr-Latn-CS"/>
              </w:rPr>
            </w:pPr>
            <w:r w:rsidRPr="00474A5A">
              <w:rPr>
                <w:rFonts w:ascii="Franklin Gothic Book" w:hAnsi="Franklin Gothic Book"/>
                <w:noProof/>
                <w:lang w:val="sr-Latn-CS"/>
              </w:rPr>
              <w:t>4.</w:t>
            </w:r>
          </w:p>
        </w:tc>
        <w:tc>
          <w:tcPr>
            <w:tcW w:w="2222" w:type="dxa"/>
          </w:tcPr>
          <w:p w:rsidR="007E0660" w:rsidRPr="00474A5A" w:rsidRDefault="007E0660" w:rsidP="007E0660">
            <w:pPr>
              <w:rPr>
                <w:rFonts w:ascii="Franklin Gothic Book" w:hAnsi="Franklin Gothic Book"/>
                <w:noProof/>
                <w:lang w:val="sr-Latn-CS"/>
              </w:rPr>
            </w:pPr>
            <w:r w:rsidRPr="00474A5A">
              <w:rPr>
                <w:rFonts w:ascii="Franklin Gothic Book" w:hAnsi="Franklin Gothic Book"/>
                <w:noProof/>
                <w:lang w:val="sr-Latn-CS"/>
              </w:rPr>
              <w:t>SVEĆICE</w:t>
            </w:r>
          </w:p>
        </w:tc>
        <w:tc>
          <w:tcPr>
            <w:tcW w:w="1607" w:type="dxa"/>
          </w:tcPr>
          <w:p w:rsidR="007E0660" w:rsidRPr="00474A5A" w:rsidRDefault="007E0660" w:rsidP="007E0660">
            <w:pPr>
              <w:jc w:val="center"/>
              <w:rPr>
                <w:rFonts w:ascii="Franklin Gothic Book" w:hAnsi="Franklin Gothic Book"/>
                <w:noProof/>
              </w:rPr>
            </w:pPr>
            <w:r w:rsidRPr="00474A5A">
              <w:rPr>
                <w:rFonts w:ascii="Franklin Gothic Book" w:hAnsi="Franklin Gothic Book"/>
                <w:noProof/>
              </w:rPr>
              <w:t>4</w:t>
            </w:r>
          </w:p>
        </w:tc>
        <w:tc>
          <w:tcPr>
            <w:tcW w:w="1701" w:type="dxa"/>
          </w:tcPr>
          <w:p w:rsidR="007E0660" w:rsidRPr="00474A5A" w:rsidRDefault="007E0660" w:rsidP="007E0660">
            <w:pPr>
              <w:jc w:val="center"/>
              <w:rPr>
                <w:rFonts w:ascii="Franklin Gothic Book" w:hAnsi="Franklin Gothic Book"/>
                <w:noProof/>
              </w:rPr>
            </w:pPr>
            <w:r w:rsidRPr="00474A5A">
              <w:rPr>
                <w:rFonts w:ascii="Franklin Gothic Book" w:hAnsi="Franklin Gothic Book"/>
                <w:noProof/>
              </w:rPr>
              <w:t>4</w:t>
            </w:r>
          </w:p>
        </w:tc>
        <w:tc>
          <w:tcPr>
            <w:tcW w:w="1701" w:type="dxa"/>
          </w:tcPr>
          <w:p w:rsidR="007E0660" w:rsidRPr="00474A5A" w:rsidRDefault="007E0660" w:rsidP="007E0660">
            <w:pPr>
              <w:jc w:val="center"/>
              <w:rPr>
                <w:rFonts w:ascii="Franklin Gothic Book" w:hAnsi="Franklin Gothic Book"/>
                <w:noProof/>
              </w:rPr>
            </w:pPr>
            <w:r w:rsidRPr="00474A5A">
              <w:rPr>
                <w:rFonts w:ascii="Franklin Gothic Book" w:hAnsi="Franklin Gothic Book"/>
                <w:noProof/>
              </w:rPr>
              <w:t>8</w:t>
            </w:r>
          </w:p>
        </w:tc>
        <w:tc>
          <w:tcPr>
            <w:tcW w:w="1559" w:type="dxa"/>
          </w:tcPr>
          <w:p w:rsidR="007E0660" w:rsidRPr="00474A5A" w:rsidRDefault="007E0660" w:rsidP="007E0660">
            <w:pPr>
              <w:jc w:val="center"/>
              <w:rPr>
                <w:rFonts w:ascii="Franklin Gothic Book" w:hAnsi="Franklin Gothic Book"/>
                <w:noProof/>
              </w:rPr>
            </w:pPr>
            <w:r w:rsidRPr="00474A5A">
              <w:rPr>
                <w:rFonts w:ascii="Franklin Gothic Book" w:hAnsi="Franklin Gothic Book"/>
                <w:noProof/>
              </w:rPr>
              <w:t>8</w:t>
            </w:r>
          </w:p>
        </w:tc>
      </w:tr>
      <w:tr w:rsidR="007E0660" w:rsidRPr="00474A5A" w:rsidTr="007E0660">
        <w:tc>
          <w:tcPr>
            <w:tcW w:w="674" w:type="dxa"/>
          </w:tcPr>
          <w:p w:rsidR="007E0660" w:rsidRPr="00474A5A" w:rsidRDefault="007E0660" w:rsidP="007E0660">
            <w:pPr>
              <w:jc w:val="center"/>
              <w:rPr>
                <w:rFonts w:ascii="Franklin Gothic Book" w:hAnsi="Franklin Gothic Book"/>
                <w:noProof/>
                <w:lang w:val="sr-Latn-CS"/>
              </w:rPr>
            </w:pPr>
            <w:r w:rsidRPr="00474A5A">
              <w:rPr>
                <w:rFonts w:ascii="Franklin Gothic Book" w:hAnsi="Franklin Gothic Book"/>
                <w:noProof/>
                <w:lang w:val="sr-Latn-CS"/>
              </w:rPr>
              <w:t>5.</w:t>
            </w:r>
          </w:p>
        </w:tc>
        <w:tc>
          <w:tcPr>
            <w:tcW w:w="2222" w:type="dxa"/>
          </w:tcPr>
          <w:p w:rsidR="007E0660" w:rsidRPr="00474A5A" w:rsidRDefault="007E0660" w:rsidP="007E0660">
            <w:pPr>
              <w:rPr>
                <w:rFonts w:ascii="Franklin Gothic Book" w:hAnsi="Franklin Gothic Book"/>
                <w:noProof/>
                <w:lang w:val="sr-Latn-CS"/>
              </w:rPr>
            </w:pPr>
            <w:r w:rsidRPr="00474A5A">
              <w:rPr>
                <w:rFonts w:ascii="Franklin Gothic Book" w:hAnsi="Franklin Gothic Book"/>
                <w:noProof/>
                <w:lang w:val="sr-Latn-CS"/>
              </w:rPr>
              <w:t>PAKNOVI</w:t>
            </w:r>
          </w:p>
        </w:tc>
        <w:tc>
          <w:tcPr>
            <w:tcW w:w="1607" w:type="dxa"/>
          </w:tcPr>
          <w:p w:rsidR="007E0660" w:rsidRPr="00474A5A" w:rsidRDefault="007E0660" w:rsidP="007E0660">
            <w:pPr>
              <w:jc w:val="center"/>
              <w:rPr>
                <w:rFonts w:ascii="Franklin Gothic Book" w:hAnsi="Franklin Gothic Book"/>
                <w:noProof/>
              </w:rPr>
            </w:pPr>
            <w:r>
              <w:rPr>
                <w:rFonts w:ascii="Franklin Gothic Book" w:hAnsi="Franklin Gothic Book"/>
                <w:noProof/>
              </w:rPr>
              <w:t>garnitura</w:t>
            </w:r>
          </w:p>
        </w:tc>
        <w:tc>
          <w:tcPr>
            <w:tcW w:w="1701" w:type="dxa"/>
          </w:tcPr>
          <w:p w:rsidR="007E0660" w:rsidRPr="00474A5A" w:rsidRDefault="007E0660" w:rsidP="007E0660">
            <w:pPr>
              <w:jc w:val="center"/>
              <w:rPr>
                <w:rFonts w:ascii="Franklin Gothic Book" w:hAnsi="Franklin Gothic Book"/>
                <w:noProof/>
              </w:rPr>
            </w:pPr>
            <w:r>
              <w:rPr>
                <w:rFonts w:ascii="Franklin Gothic Book" w:hAnsi="Franklin Gothic Book"/>
                <w:noProof/>
              </w:rPr>
              <w:t>garnitura</w:t>
            </w:r>
          </w:p>
        </w:tc>
        <w:tc>
          <w:tcPr>
            <w:tcW w:w="1701" w:type="dxa"/>
          </w:tcPr>
          <w:p w:rsidR="007E0660" w:rsidRPr="00474A5A" w:rsidRDefault="007E0660" w:rsidP="007E0660">
            <w:pPr>
              <w:jc w:val="center"/>
              <w:rPr>
                <w:rFonts w:ascii="Franklin Gothic Book" w:hAnsi="Franklin Gothic Book"/>
                <w:noProof/>
              </w:rPr>
            </w:pPr>
            <w:r>
              <w:rPr>
                <w:rFonts w:ascii="Franklin Gothic Book" w:hAnsi="Franklin Gothic Book"/>
                <w:noProof/>
              </w:rPr>
              <w:t>garnitura</w:t>
            </w:r>
          </w:p>
        </w:tc>
        <w:tc>
          <w:tcPr>
            <w:tcW w:w="1559" w:type="dxa"/>
          </w:tcPr>
          <w:p w:rsidR="007E0660" w:rsidRPr="00474A5A" w:rsidRDefault="007E0660" w:rsidP="007E0660">
            <w:pPr>
              <w:jc w:val="center"/>
              <w:rPr>
                <w:rFonts w:ascii="Franklin Gothic Book" w:hAnsi="Franklin Gothic Book"/>
                <w:noProof/>
              </w:rPr>
            </w:pPr>
            <w:r>
              <w:rPr>
                <w:rFonts w:ascii="Franklin Gothic Book" w:hAnsi="Franklin Gothic Book"/>
                <w:noProof/>
              </w:rPr>
              <w:t>garnitura</w:t>
            </w:r>
          </w:p>
        </w:tc>
      </w:tr>
      <w:tr w:rsidR="007E0660" w:rsidRPr="00474A5A" w:rsidTr="007E0660">
        <w:tc>
          <w:tcPr>
            <w:tcW w:w="674" w:type="dxa"/>
          </w:tcPr>
          <w:p w:rsidR="007E0660" w:rsidRPr="00474A5A" w:rsidRDefault="007E0660" w:rsidP="007E0660">
            <w:pPr>
              <w:jc w:val="center"/>
              <w:rPr>
                <w:rFonts w:ascii="Franklin Gothic Book" w:hAnsi="Franklin Gothic Book"/>
                <w:noProof/>
                <w:lang w:val="sr-Latn-CS"/>
              </w:rPr>
            </w:pPr>
            <w:r w:rsidRPr="00474A5A">
              <w:rPr>
                <w:rFonts w:ascii="Franklin Gothic Book" w:hAnsi="Franklin Gothic Book"/>
                <w:noProof/>
                <w:lang w:val="sr-Latn-CS"/>
              </w:rPr>
              <w:t>6.</w:t>
            </w:r>
          </w:p>
        </w:tc>
        <w:tc>
          <w:tcPr>
            <w:tcW w:w="2222" w:type="dxa"/>
          </w:tcPr>
          <w:p w:rsidR="007E0660" w:rsidRPr="00474A5A" w:rsidRDefault="007E0660" w:rsidP="007E0660">
            <w:pPr>
              <w:rPr>
                <w:rFonts w:ascii="Franklin Gothic Book" w:hAnsi="Franklin Gothic Book"/>
                <w:noProof/>
                <w:lang w:val="sr-Latn-CS"/>
              </w:rPr>
            </w:pPr>
            <w:r w:rsidRPr="00474A5A">
              <w:rPr>
                <w:rFonts w:ascii="Franklin Gothic Book" w:hAnsi="Franklin Gothic Book"/>
                <w:noProof/>
                <w:lang w:val="sr-Latn-CS"/>
              </w:rPr>
              <w:t>DOBOŠ  TOČKA</w:t>
            </w:r>
          </w:p>
        </w:tc>
        <w:tc>
          <w:tcPr>
            <w:tcW w:w="1607" w:type="dxa"/>
          </w:tcPr>
          <w:p w:rsidR="007E0660" w:rsidRPr="00474A5A" w:rsidRDefault="007E0660" w:rsidP="007E0660">
            <w:pPr>
              <w:jc w:val="center"/>
              <w:rPr>
                <w:rFonts w:ascii="Franklin Gothic Book" w:hAnsi="Franklin Gothic Book"/>
                <w:noProof/>
              </w:rPr>
            </w:pPr>
            <w:r w:rsidRPr="00474A5A">
              <w:rPr>
                <w:rFonts w:ascii="Franklin Gothic Book" w:hAnsi="Franklin Gothic Book"/>
                <w:noProof/>
              </w:rPr>
              <w:t>1</w:t>
            </w:r>
          </w:p>
        </w:tc>
        <w:tc>
          <w:tcPr>
            <w:tcW w:w="1701" w:type="dxa"/>
          </w:tcPr>
          <w:p w:rsidR="007E0660" w:rsidRPr="00474A5A" w:rsidRDefault="007E0660" w:rsidP="007E0660">
            <w:pPr>
              <w:jc w:val="center"/>
              <w:rPr>
                <w:rFonts w:ascii="Franklin Gothic Book" w:hAnsi="Franklin Gothic Book"/>
                <w:noProof/>
              </w:rPr>
            </w:pPr>
            <w:r w:rsidRPr="00474A5A">
              <w:rPr>
                <w:rFonts w:ascii="Franklin Gothic Book" w:hAnsi="Franklin Gothic Book"/>
                <w:noProof/>
              </w:rPr>
              <w:t>1</w:t>
            </w:r>
          </w:p>
        </w:tc>
        <w:tc>
          <w:tcPr>
            <w:tcW w:w="1701" w:type="dxa"/>
          </w:tcPr>
          <w:p w:rsidR="007E0660" w:rsidRPr="00474A5A" w:rsidRDefault="007E0660" w:rsidP="007E0660">
            <w:pPr>
              <w:jc w:val="center"/>
              <w:rPr>
                <w:rFonts w:ascii="Franklin Gothic Book" w:hAnsi="Franklin Gothic Book"/>
                <w:noProof/>
              </w:rPr>
            </w:pPr>
            <w:r>
              <w:rPr>
                <w:rFonts w:ascii="Franklin Gothic Book" w:hAnsi="Franklin Gothic Book"/>
                <w:noProof/>
              </w:rPr>
              <w:t>1</w:t>
            </w:r>
          </w:p>
        </w:tc>
        <w:tc>
          <w:tcPr>
            <w:tcW w:w="1559" w:type="dxa"/>
          </w:tcPr>
          <w:p w:rsidR="007E0660" w:rsidRPr="00474A5A" w:rsidRDefault="007E0660" w:rsidP="007E0660">
            <w:pPr>
              <w:jc w:val="center"/>
              <w:rPr>
                <w:rFonts w:ascii="Franklin Gothic Book" w:hAnsi="Franklin Gothic Book"/>
                <w:noProof/>
              </w:rPr>
            </w:pPr>
            <w:r>
              <w:rPr>
                <w:rFonts w:ascii="Franklin Gothic Book" w:hAnsi="Franklin Gothic Book"/>
                <w:noProof/>
              </w:rPr>
              <w:t>1</w:t>
            </w:r>
          </w:p>
        </w:tc>
      </w:tr>
      <w:tr w:rsidR="007E0660" w:rsidRPr="00474A5A" w:rsidTr="007E0660">
        <w:tc>
          <w:tcPr>
            <w:tcW w:w="674" w:type="dxa"/>
          </w:tcPr>
          <w:p w:rsidR="007E0660" w:rsidRPr="00474A5A" w:rsidRDefault="007E0660" w:rsidP="007E0660">
            <w:pPr>
              <w:jc w:val="center"/>
              <w:rPr>
                <w:rFonts w:ascii="Franklin Gothic Book" w:hAnsi="Franklin Gothic Book"/>
                <w:noProof/>
                <w:lang w:val="sr-Latn-CS"/>
              </w:rPr>
            </w:pPr>
            <w:r w:rsidRPr="00474A5A">
              <w:rPr>
                <w:rFonts w:ascii="Franklin Gothic Book" w:hAnsi="Franklin Gothic Book"/>
                <w:noProof/>
                <w:lang w:val="sr-Latn-CS"/>
              </w:rPr>
              <w:t>7.</w:t>
            </w:r>
          </w:p>
        </w:tc>
        <w:tc>
          <w:tcPr>
            <w:tcW w:w="2222" w:type="dxa"/>
          </w:tcPr>
          <w:p w:rsidR="007E0660" w:rsidRPr="00474A5A" w:rsidRDefault="007E0660" w:rsidP="007E0660">
            <w:pPr>
              <w:rPr>
                <w:rFonts w:ascii="Franklin Gothic Book" w:hAnsi="Franklin Gothic Book"/>
                <w:noProof/>
                <w:lang w:val="sr-Latn-CS"/>
              </w:rPr>
            </w:pPr>
            <w:r w:rsidRPr="00474A5A">
              <w:rPr>
                <w:rFonts w:ascii="Franklin Gothic Book" w:hAnsi="Franklin Gothic Book"/>
                <w:noProof/>
                <w:lang w:val="sr-Latn-CS"/>
              </w:rPr>
              <w:t>DISK  PLOČICE</w:t>
            </w:r>
          </w:p>
        </w:tc>
        <w:tc>
          <w:tcPr>
            <w:tcW w:w="1607" w:type="dxa"/>
          </w:tcPr>
          <w:p w:rsidR="007E0660" w:rsidRPr="00474A5A" w:rsidRDefault="007E0660" w:rsidP="007E0660">
            <w:pPr>
              <w:jc w:val="center"/>
              <w:rPr>
                <w:rFonts w:ascii="Franklin Gothic Book" w:hAnsi="Franklin Gothic Book"/>
                <w:noProof/>
              </w:rPr>
            </w:pPr>
            <w:r>
              <w:rPr>
                <w:rFonts w:ascii="Franklin Gothic Book" w:hAnsi="Franklin Gothic Book"/>
                <w:noProof/>
              </w:rPr>
              <w:t>garnitura</w:t>
            </w:r>
          </w:p>
        </w:tc>
        <w:tc>
          <w:tcPr>
            <w:tcW w:w="1701" w:type="dxa"/>
          </w:tcPr>
          <w:p w:rsidR="007E0660" w:rsidRPr="00474A5A" w:rsidRDefault="007E0660" w:rsidP="007E0660">
            <w:pPr>
              <w:jc w:val="center"/>
              <w:rPr>
                <w:rFonts w:ascii="Franklin Gothic Book" w:hAnsi="Franklin Gothic Book"/>
                <w:noProof/>
              </w:rPr>
            </w:pPr>
            <w:r>
              <w:rPr>
                <w:rFonts w:ascii="Franklin Gothic Book" w:hAnsi="Franklin Gothic Book"/>
                <w:noProof/>
              </w:rPr>
              <w:t>garnitura</w:t>
            </w:r>
          </w:p>
        </w:tc>
        <w:tc>
          <w:tcPr>
            <w:tcW w:w="1701" w:type="dxa"/>
          </w:tcPr>
          <w:p w:rsidR="007E0660" w:rsidRPr="00474A5A" w:rsidRDefault="007E0660" w:rsidP="007E0660">
            <w:pPr>
              <w:jc w:val="center"/>
              <w:rPr>
                <w:rFonts w:ascii="Franklin Gothic Book" w:hAnsi="Franklin Gothic Book"/>
                <w:noProof/>
              </w:rPr>
            </w:pPr>
            <w:r>
              <w:rPr>
                <w:rFonts w:ascii="Franklin Gothic Book" w:hAnsi="Franklin Gothic Book"/>
                <w:noProof/>
              </w:rPr>
              <w:t>garnitura</w:t>
            </w:r>
          </w:p>
        </w:tc>
        <w:tc>
          <w:tcPr>
            <w:tcW w:w="1559" w:type="dxa"/>
          </w:tcPr>
          <w:p w:rsidR="007E0660" w:rsidRPr="00474A5A" w:rsidRDefault="007E0660" w:rsidP="007E0660">
            <w:pPr>
              <w:jc w:val="center"/>
              <w:rPr>
                <w:rFonts w:ascii="Franklin Gothic Book" w:hAnsi="Franklin Gothic Book"/>
                <w:noProof/>
              </w:rPr>
            </w:pPr>
            <w:r>
              <w:rPr>
                <w:rFonts w:ascii="Franklin Gothic Book" w:hAnsi="Franklin Gothic Book"/>
                <w:noProof/>
              </w:rPr>
              <w:t>garnitura</w:t>
            </w:r>
          </w:p>
        </w:tc>
      </w:tr>
      <w:tr w:rsidR="007E0660" w:rsidRPr="00474A5A" w:rsidTr="007E0660">
        <w:tc>
          <w:tcPr>
            <w:tcW w:w="674" w:type="dxa"/>
          </w:tcPr>
          <w:p w:rsidR="007E0660" w:rsidRPr="00474A5A" w:rsidRDefault="007E0660" w:rsidP="007E0660">
            <w:pPr>
              <w:jc w:val="center"/>
              <w:rPr>
                <w:rFonts w:ascii="Franklin Gothic Book" w:hAnsi="Franklin Gothic Book"/>
                <w:noProof/>
                <w:lang w:val="sr-Latn-CS"/>
              </w:rPr>
            </w:pPr>
            <w:r w:rsidRPr="00474A5A">
              <w:rPr>
                <w:rFonts w:ascii="Franklin Gothic Book" w:hAnsi="Franklin Gothic Book"/>
                <w:noProof/>
                <w:lang w:val="sr-Latn-CS"/>
              </w:rPr>
              <w:t>8.</w:t>
            </w:r>
          </w:p>
        </w:tc>
        <w:tc>
          <w:tcPr>
            <w:tcW w:w="2222" w:type="dxa"/>
          </w:tcPr>
          <w:p w:rsidR="007E0660" w:rsidRPr="00474A5A" w:rsidRDefault="007E0660" w:rsidP="007E0660">
            <w:pPr>
              <w:rPr>
                <w:rFonts w:ascii="Franklin Gothic Book" w:hAnsi="Franklin Gothic Book"/>
                <w:noProof/>
                <w:lang w:val="sr-Latn-CS"/>
              </w:rPr>
            </w:pPr>
            <w:r w:rsidRPr="00474A5A">
              <w:rPr>
                <w:rFonts w:ascii="Franklin Gothic Book" w:hAnsi="Franklin Gothic Book"/>
                <w:noProof/>
                <w:lang w:val="sr-Latn-CS"/>
              </w:rPr>
              <w:t>KRAJ  SPONE</w:t>
            </w:r>
          </w:p>
        </w:tc>
        <w:tc>
          <w:tcPr>
            <w:tcW w:w="1607" w:type="dxa"/>
          </w:tcPr>
          <w:p w:rsidR="007E0660" w:rsidRPr="00474A5A" w:rsidRDefault="007E0660" w:rsidP="007E0660">
            <w:pPr>
              <w:jc w:val="center"/>
              <w:rPr>
                <w:rFonts w:ascii="Franklin Gothic Book" w:hAnsi="Franklin Gothic Book"/>
                <w:noProof/>
              </w:rPr>
            </w:pPr>
            <w:r w:rsidRPr="00474A5A">
              <w:rPr>
                <w:rFonts w:ascii="Franklin Gothic Book" w:hAnsi="Franklin Gothic Book"/>
                <w:noProof/>
              </w:rPr>
              <w:t>2</w:t>
            </w:r>
          </w:p>
        </w:tc>
        <w:tc>
          <w:tcPr>
            <w:tcW w:w="1701" w:type="dxa"/>
          </w:tcPr>
          <w:p w:rsidR="007E0660" w:rsidRPr="00474A5A" w:rsidRDefault="007E0660" w:rsidP="007E0660">
            <w:pPr>
              <w:jc w:val="center"/>
              <w:rPr>
                <w:rFonts w:ascii="Franklin Gothic Book" w:hAnsi="Franklin Gothic Book"/>
                <w:noProof/>
              </w:rPr>
            </w:pPr>
            <w:r w:rsidRPr="00474A5A">
              <w:rPr>
                <w:rFonts w:ascii="Franklin Gothic Book" w:hAnsi="Franklin Gothic Book"/>
                <w:noProof/>
              </w:rPr>
              <w:t>2</w:t>
            </w:r>
          </w:p>
        </w:tc>
        <w:tc>
          <w:tcPr>
            <w:tcW w:w="1701" w:type="dxa"/>
          </w:tcPr>
          <w:p w:rsidR="007E0660" w:rsidRPr="00474A5A" w:rsidRDefault="007E0660" w:rsidP="007E0660">
            <w:pPr>
              <w:jc w:val="center"/>
              <w:rPr>
                <w:rFonts w:ascii="Franklin Gothic Book" w:hAnsi="Franklin Gothic Book"/>
                <w:noProof/>
              </w:rPr>
            </w:pPr>
            <w:r>
              <w:rPr>
                <w:rFonts w:ascii="Franklin Gothic Book" w:hAnsi="Franklin Gothic Book"/>
                <w:noProof/>
              </w:rPr>
              <w:t>2</w:t>
            </w:r>
          </w:p>
        </w:tc>
        <w:tc>
          <w:tcPr>
            <w:tcW w:w="1559" w:type="dxa"/>
          </w:tcPr>
          <w:p w:rsidR="007E0660" w:rsidRPr="00474A5A" w:rsidRDefault="007E0660" w:rsidP="007E0660">
            <w:pPr>
              <w:jc w:val="center"/>
              <w:rPr>
                <w:rFonts w:ascii="Franklin Gothic Book" w:hAnsi="Franklin Gothic Book"/>
                <w:noProof/>
              </w:rPr>
            </w:pPr>
            <w:r>
              <w:rPr>
                <w:rFonts w:ascii="Franklin Gothic Book" w:hAnsi="Franklin Gothic Book"/>
                <w:noProof/>
              </w:rPr>
              <w:t>2</w:t>
            </w:r>
          </w:p>
        </w:tc>
      </w:tr>
      <w:tr w:rsidR="007E0660" w:rsidRPr="00474A5A" w:rsidTr="007E0660">
        <w:tc>
          <w:tcPr>
            <w:tcW w:w="674" w:type="dxa"/>
          </w:tcPr>
          <w:p w:rsidR="007E0660" w:rsidRPr="00474A5A" w:rsidRDefault="007E0660" w:rsidP="007E0660">
            <w:pPr>
              <w:jc w:val="center"/>
              <w:rPr>
                <w:rFonts w:ascii="Franklin Gothic Book" w:hAnsi="Franklin Gothic Book"/>
                <w:noProof/>
                <w:lang w:val="sr-Latn-CS"/>
              </w:rPr>
            </w:pPr>
            <w:r w:rsidRPr="00474A5A">
              <w:rPr>
                <w:rFonts w:ascii="Franklin Gothic Book" w:hAnsi="Franklin Gothic Book"/>
                <w:noProof/>
                <w:lang w:val="sr-Latn-CS"/>
              </w:rPr>
              <w:t>9.</w:t>
            </w:r>
          </w:p>
        </w:tc>
        <w:tc>
          <w:tcPr>
            <w:tcW w:w="2222" w:type="dxa"/>
          </w:tcPr>
          <w:p w:rsidR="007E0660" w:rsidRPr="00474A5A" w:rsidRDefault="007E0660" w:rsidP="007E0660">
            <w:pPr>
              <w:rPr>
                <w:rFonts w:ascii="Franklin Gothic Book" w:hAnsi="Franklin Gothic Book"/>
                <w:noProof/>
                <w:lang w:val="sr-Latn-CS"/>
              </w:rPr>
            </w:pPr>
            <w:r>
              <w:rPr>
                <w:rFonts w:ascii="Franklin Gothic Book" w:hAnsi="Franklin Gothic Book"/>
                <w:noProof/>
                <w:lang w:val="sr-Latn-CS"/>
              </w:rPr>
              <w:t>RETROVIZOR</w:t>
            </w:r>
          </w:p>
        </w:tc>
        <w:tc>
          <w:tcPr>
            <w:tcW w:w="1607" w:type="dxa"/>
          </w:tcPr>
          <w:p w:rsidR="007E0660" w:rsidRPr="00474A5A" w:rsidRDefault="007E0660" w:rsidP="007E0660">
            <w:pPr>
              <w:jc w:val="center"/>
              <w:rPr>
                <w:rFonts w:ascii="Franklin Gothic Book" w:hAnsi="Franklin Gothic Book"/>
                <w:noProof/>
              </w:rPr>
            </w:pPr>
            <w:r w:rsidRPr="00474A5A">
              <w:rPr>
                <w:rFonts w:ascii="Franklin Gothic Book" w:hAnsi="Franklin Gothic Book"/>
                <w:noProof/>
              </w:rPr>
              <w:t>1</w:t>
            </w:r>
          </w:p>
        </w:tc>
        <w:tc>
          <w:tcPr>
            <w:tcW w:w="1701" w:type="dxa"/>
          </w:tcPr>
          <w:p w:rsidR="007E0660" w:rsidRPr="00474A5A" w:rsidRDefault="007E0660" w:rsidP="007E0660">
            <w:pPr>
              <w:jc w:val="center"/>
              <w:rPr>
                <w:rFonts w:ascii="Franklin Gothic Book" w:hAnsi="Franklin Gothic Book"/>
                <w:noProof/>
              </w:rPr>
            </w:pPr>
            <w:r w:rsidRPr="00474A5A">
              <w:rPr>
                <w:rFonts w:ascii="Franklin Gothic Book" w:hAnsi="Franklin Gothic Book"/>
                <w:noProof/>
              </w:rPr>
              <w:t>1</w:t>
            </w:r>
          </w:p>
        </w:tc>
        <w:tc>
          <w:tcPr>
            <w:tcW w:w="1701" w:type="dxa"/>
          </w:tcPr>
          <w:p w:rsidR="007E0660" w:rsidRPr="00474A5A" w:rsidRDefault="007E0660" w:rsidP="007E0660">
            <w:pPr>
              <w:jc w:val="center"/>
              <w:rPr>
                <w:rFonts w:ascii="Franklin Gothic Book" w:hAnsi="Franklin Gothic Book"/>
                <w:noProof/>
              </w:rPr>
            </w:pPr>
            <w:r>
              <w:rPr>
                <w:rFonts w:ascii="Franklin Gothic Book" w:hAnsi="Franklin Gothic Book"/>
                <w:noProof/>
              </w:rPr>
              <w:t>1</w:t>
            </w:r>
          </w:p>
        </w:tc>
        <w:tc>
          <w:tcPr>
            <w:tcW w:w="1559" w:type="dxa"/>
          </w:tcPr>
          <w:p w:rsidR="007E0660" w:rsidRPr="00474A5A" w:rsidRDefault="007E0660" w:rsidP="007E0660">
            <w:pPr>
              <w:jc w:val="center"/>
              <w:rPr>
                <w:rFonts w:ascii="Franklin Gothic Book" w:hAnsi="Franklin Gothic Book"/>
                <w:noProof/>
              </w:rPr>
            </w:pPr>
            <w:r>
              <w:rPr>
                <w:rFonts w:ascii="Franklin Gothic Book" w:hAnsi="Franklin Gothic Book"/>
                <w:noProof/>
              </w:rPr>
              <w:t>1</w:t>
            </w:r>
          </w:p>
        </w:tc>
      </w:tr>
      <w:tr w:rsidR="007E0660" w:rsidTr="007E0660">
        <w:tc>
          <w:tcPr>
            <w:tcW w:w="674" w:type="dxa"/>
          </w:tcPr>
          <w:p w:rsidR="007E0660" w:rsidRPr="00474A5A" w:rsidRDefault="007E0660" w:rsidP="007E0660">
            <w:pPr>
              <w:jc w:val="center"/>
              <w:rPr>
                <w:rFonts w:ascii="Franklin Gothic Book" w:hAnsi="Franklin Gothic Book"/>
                <w:noProof/>
                <w:lang w:val="sr-Latn-CS"/>
              </w:rPr>
            </w:pPr>
            <w:r>
              <w:rPr>
                <w:rFonts w:ascii="Franklin Gothic Book" w:hAnsi="Franklin Gothic Book"/>
                <w:noProof/>
                <w:lang w:val="sr-Latn-CS"/>
              </w:rPr>
              <w:t>10.</w:t>
            </w:r>
          </w:p>
        </w:tc>
        <w:tc>
          <w:tcPr>
            <w:tcW w:w="2222" w:type="dxa"/>
          </w:tcPr>
          <w:p w:rsidR="007E0660" w:rsidRPr="00474A5A" w:rsidRDefault="007E0660" w:rsidP="007E0660">
            <w:pPr>
              <w:rPr>
                <w:rFonts w:ascii="Franklin Gothic Book" w:hAnsi="Franklin Gothic Book"/>
                <w:noProof/>
                <w:lang w:val="sr-Latn-CS"/>
              </w:rPr>
            </w:pPr>
            <w:r>
              <w:rPr>
                <w:rFonts w:ascii="Franklin Gothic Book" w:hAnsi="Franklin Gothic Book"/>
                <w:noProof/>
                <w:lang w:val="sr-Latn-CS"/>
              </w:rPr>
              <w:t>SAJLA RUČNE</w:t>
            </w:r>
          </w:p>
        </w:tc>
        <w:tc>
          <w:tcPr>
            <w:tcW w:w="1607" w:type="dxa"/>
          </w:tcPr>
          <w:p w:rsidR="007E0660" w:rsidRPr="00474A5A" w:rsidRDefault="007E0660" w:rsidP="007E0660">
            <w:pPr>
              <w:jc w:val="center"/>
              <w:rPr>
                <w:rFonts w:ascii="Franklin Gothic Book" w:hAnsi="Franklin Gothic Book"/>
                <w:noProof/>
              </w:rPr>
            </w:pPr>
            <w:r>
              <w:rPr>
                <w:rFonts w:ascii="Franklin Gothic Book" w:hAnsi="Franklin Gothic Book"/>
                <w:noProof/>
              </w:rPr>
              <w:t>1</w:t>
            </w:r>
          </w:p>
        </w:tc>
        <w:tc>
          <w:tcPr>
            <w:tcW w:w="1701" w:type="dxa"/>
          </w:tcPr>
          <w:p w:rsidR="007E0660" w:rsidRPr="00474A5A" w:rsidRDefault="007E0660" w:rsidP="007E0660">
            <w:pPr>
              <w:jc w:val="center"/>
              <w:rPr>
                <w:rFonts w:ascii="Franklin Gothic Book" w:hAnsi="Franklin Gothic Book"/>
                <w:noProof/>
              </w:rPr>
            </w:pPr>
            <w:r>
              <w:rPr>
                <w:rFonts w:ascii="Franklin Gothic Book" w:hAnsi="Franklin Gothic Book"/>
                <w:noProof/>
              </w:rPr>
              <w:t>1</w:t>
            </w:r>
          </w:p>
        </w:tc>
        <w:tc>
          <w:tcPr>
            <w:tcW w:w="1701" w:type="dxa"/>
          </w:tcPr>
          <w:p w:rsidR="007E0660" w:rsidRDefault="007E0660" w:rsidP="007E0660">
            <w:pPr>
              <w:jc w:val="center"/>
              <w:rPr>
                <w:rFonts w:ascii="Franklin Gothic Book" w:hAnsi="Franklin Gothic Book"/>
                <w:noProof/>
              </w:rPr>
            </w:pPr>
            <w:r>
              <w:rPr>
                <w:rFonts w:ascii="Franklin Gothic Book" w:hAnsi="Franklin Gothic Book"/>
                <w:noProof/>
              </w:rPr>
              <w:t>1</w:t>
            </w:r>
          </w:p>
        </w:tc>
        <w:tc>
          <w:tcPr>
            <w:tcW w:w="1559" w:type="dxa"/>
          </w:tcPr>
          <w:p w:rsidR="007E0660" w:rsidRDefault="007E0660" w:rsidP="007E0660">
            <w:pPr>
              <w:jc w:val="center"/>
              <w:rPr>
                <w:rFonts w:ascii="Franklin Gothic Book" w:hAnsi="Franklin Gothic Book"/>
                <w:noProof/>
              </w:rPr>
            </w:pPr>
            <w:r>
              <w:rPr>
                <w:rFonts w:ascii="Franklin Gothic Book" w:hAnsi="Franklin Gothic Book"/>
                <w:noProof/>
              </w:rPr>
              <w:t>1</w:t>
            </w:r>
          </w:p>
        </w:tc>
      </w:tr>
      <w:tr w:rsidR="007E0660" w:rsidRPr="00474A5A" w:rsidTr="007E0660">
        <w:tc>
          <w:tcPr>
            <w:tcW w:w="674" w:type="dxa"/>
          </w:tcPr>
          <w:p w:rsidR="007E0660" w:rsidRPr="00474A5A" w:rsidRDefault="007E0660" w:rsidP="007E0660">
            <w:pPr>
              <w:jc w:val="center"/>
              <w:rPr>
                <w:rFonts w:ascii="Franklin Gothic Book" w:hAnsi="Franklin Gothic Book"/>
                <w:noProof/>
                <w:lang w:val="sr-Latn-CS"/>
              </w:rPr>
            </w:pPr>
            <w:r w:rsidRPr="00474A5A">
              <w:rPr>
                <w:rFonts w:ascii="Franklin Gothic Book" w:hAnsi="Franklin Gothic Book"/>
                <w:noProof/>
                <w:lang w:val="sr-Latn-CS"/>
              </w:rPr>
              <w:t>1</w:t>
            </w:r>
            <w:r>
              <w:rPr>
                <w:rFonts w:ascii="Franklin Gothic Book" w:hAnsi="Franklin Gothic Book"/>
                <w:noProof/>
                <w:lang w:val="sr-Latn-CS"/>
              </w:rPr>
              <w:t>1</w:t>
            </w:r>
            <w:r w:rsidRPr="00474A5A">
              <w:rPr>
                <w:rFonts w:ascii="Franklin Gothic Book" w:hAnsi="Franklin Gothic Book"/>
                <w:noProof/>
                <w:lang w:val="sr-Latn-CS"/>
              </w:rPr>
              <w:t>.</w:t>
            </w:r>
          </w:p>
        </w:tc>
        <w:tc>
          <w:tcPr>
            <w:tcW w:w="2222" w:type="dxa"/>
          </w:tcPr>
          <w:p w:rsidR="007E0660" w:rsidRPr="00474A5A" w:rsidRDefault="007E0660" w:rsidP="007E0660">
            <w:pPr>
              <w:rPr>
                <w:rFonts w:ascii="Franklin Gothic Book" w:hAnsi="Franklin Gothic Book"/>
                <w:noProof/>
                <w:lang w:val="sr-Latn-CS"/>
              </w:rPr>
            </w:pPr>
            <w:r>
              <w:rPr>
                <w:rFonts w:ascii="Franklin Gothic Book" w:hAnsi="Franklin Gothic Book"/>
                <w:noProof/>
                <w:lang w:val="sr-Latn-CS"/>
              </w:rPr>
              <w:t>EKSPANZIONA POSUDA</w:t>
            </w:r>
          </w:p>
        </w:tc>
        <w:tc>
          <w:tcPr>
            <w:tcW w:w="1607" w:type="dxa"/>
          </w:tcPr>
          <w:p w:rsidR="007E0660" w:rsidRPr="00474A5A" w:rsidRDefault="007E0660" w:rsidP="007E0660">
            <w:pPr>
              <w:jc w:val="center"/>
              <w:rPr>
                <w:rFonts w:ascii="Franklin Gothic Book" w:hAnsi="Franklin Gothic Book"/>
                <w:noProof/>
              </w:rPr>
            </w:pPr>
            <w:r w:rsidRPr="00474A5A">
              <w:rPr>
                <w:rFonts w:ascii="Franklin Gothic Book" w:hAnsi="Franklin Gothic Book"/>
                <w:noProof/>
              </w:rPr>
              <w:t>1</w:t>
            </w:r>
          </w:p>
        </w:tc>
        <w:tc>
          <w:tcPr>
            <w:tcW w:w="1701" w:type="dxa"/>
          </w:tcPr>
          <w:p w:rsidR="007E0660" w:rsidRPr="00474A5A" w:rsidRDefault="007E0660" w:rsidP="007E0660">
            <w:pPr>
              <w:jc w:val="center"/>
              <w:rPr>
                <w:rFonts w:ascii="Franklin Gothic Book" w:hAnsi="Franklin Gothic Book"/>
                <w:noProof/>
              </w:rPr>
            </w:pPr>
            <w:r w:rsidRPr="00474A5A">
              <w:rPr>
                <w:rFonts w:ascii="Franklin Gothic Book" w:hAnsi="Franklin Gothic Book"/>
                <w:noProof/>
              </w:rPr>
              <w:t>1</w:t>
            </w:r>
          </w:p>
        </w:tc>
        <w:tc>
          <w:tcPr>
            <w:tcW w:w="1701" w:type="dxa"/>
          </w:tcPr>
          <w:p w:rsidR="007E0660" w:rsidRPr="00474A5A" w:rsidRDefault="007E0660" w:rsidP="007E0660">
            <w:pPr>
              <w:jc w:val="center"/>
              <w:rPr>
                <w:rFonts w:ascii="Franklin Gothic Book" w:hAnsi="Franklin Gothic Book"/>
                <w:noProof/>
              </w:rPr>
            </w:pPr>
            <w:r>
              <w:rPr>
                <w:rFonts w:ascii="Franklin Gothic Book" w:hAnsi="Franklin Gothic Book"/>
                <w:noProof/>
              </w:rPr>
              <w:t>1</w:t>
            </w:r>
          </w:p>
        </w:tc>
        <w:tc>
          <w:tcPr>
            <w:tcW w:w="1559" w:type="dxa"/>
          </w:tcPr>
          <w:p w:rsidR="007E0660" w:rsidRPr="00474A5A" w:rsidRDefault="007E0660" w:rsidP="007E0660">
            <w:pPr>
              <w:jc w:val="center"/>
              <w:rPr>
                <w:rFonts w:ascii="Franklin Gothic Book" w:hAnsi="Franklin Gothic Book"/>
                <w:noProof/>
              </w:rPr>
            </w:pPr>
            <w:r>
              <w:rPr>
                <w:rFonts w:ascii="Franklin Gothic Book" w:hAnsi="Franklin Gothic Book"/>
                <w:noProof/>
              </w:rPr>
              <w:t>1</w:t>
            </w:r>
          </w:p>
        </w:tc>
      </w:tr>
      <w:tr w:rsidR="007E0660" w:rsidRPr="00474A5A" w:rsidTr="007E0660">
        <w:tc>
          <w:tcPr>
            <w:tcW w:w="674" w:type="dxa"/>
          </w:tcPr>
          <w:p w:rsidR="007E0660" w:rsidRPr="00474A5A" w:rsidRDefault="007E0660" w:rsidP="007E0660">
            <w:pPr>
              <w:jc w:val="center"/>
              <w:rPr>
                <w:rFonts w:ascii="Franklin Gothic Book" w:hAnsi="Franklin Gothic Book"/>
                <w:noProof/>
                <w:lang w:val="sr-Latn-CS"/>
              </w:rPr>
            </w:pPr>
            <w:r w:rsidRPr="00474A5A">
              <w:rPr>
                <w:rFonts w:ascii="Franklin Gothic Book" w:hAnsi="Franklin Gothic Book"/>
                <w:noProof/>
                <w:lang w:val="sr-Latn-CS"/>
              </w:rPr>
              <w:t>1</w:t>
            </w:r>
            <w:r>
              <w:rPr>
                <w:rFonts w:ascii="Franklin Gothic Book" w:hAnsi="Franklin Gothic Book"/>
                <w:noProof/>
                <w:lang w:val="sr-Latn-CS"/>
              </w:rPr>
              <w:t>2</w:t>
            </w:r>
            <w:r w:rsidRPr="00474A5A">
              <w:rPr>
                <w:rFonts w:ascii="Franklin Gothic Book" w:hAnsi="Franklin Gothic Book"/>
                <w:noProof/>
                <w:lang w:val="sr-Latn-CS"/>
              </w:rPr>
              <w:t>.</w:t>
            </w:r>
          </w:p>
        </w:tc>
        <w:tc>
          <w:tcPr>
            <w:tcW w:w="2222" w:type="dxa"/>
          </w:tcPr>
          <w:p w:rsidR="007E0660" w:rsidRPr="00474A5A" w:rsidRDefault="007E0660" w:rsidP="007E0660">
            <w:pPr>
              <w:rPr>
                <w:rFonts w:ascii="Franklin Gothic Book" w:hAnsi="Franklin Gothic Book"/>
                <w:noProof/>
                <w:lang w:val="sr-Latn-CS"/>
              </w:rPr>
            </w:pPr>
            <w:r w:rsidRPr="00474A5A">
              <w:rPr>
                <w:rFonts w:ascii="Franklin Gothic Book" w:hAnsi="Franklin Gothic Book"/>
                <w:noProof/>
                <w:lang w:val="sr-Latn-CS"/>
              </w:rPr>
              <w:t>DISK  TOČKA</w:t>
            </w:r>
          </w:p>
        </w:tc>
        <w:tc>
          <w:tcPr>
            <w:tcW w:w="1607" w:type="dxa"/>
          </w:tcPr>
          <w:p w:rsidR="007E0660" w:rsidRPr="00474A5A" w:rsidRDefault="007E0660" w:rsidP="007E0660">
            <w:pPr>
              <w:jc w:val="center"/>
              <w:rPr>
                <w:rFonts w:ascii="Franklin Gothic Book" w:hAnsi="Franklin Gothic Book"/>
                <w:noProof/>
              </w:rPr>
            </w:pPr>
            <w:r w:rsidRPr="00474A5A">
              <w:rPr>
                <w:rFonts w:ascii="Franklin Gothic Book" w:hAnsi="Franklin Gothic Book"/>
                <w:noProof/>
              </w:rPr>
              <w:t>1</w:t>
            </w:r>
          </w:p>
        </w:tc>
        <w:tc>
          <w:tcPr>
            <w:tcW w:w="1701" w:type="dxa"/>
          </w:tcPr>
          <w:p w:rsidR="007E0660" w:rsidRPr="00474A5A" w:rsidRDefault="007E0660" w:rsidP="007E0660">
            <w:pPr>
              <w:jc w:val="center"/>
              <w:rPr>
                <w:rFonts w:ascii="Franklin Gothic Book" w:hAnsi="Franklin Gothic Book"/>
                <w:noProof/>
              </w:rPr>
            </w:pPr>
            <w:r w:rsidRPr="00474A5A">
              <w:rPr>
                <w:rFonts w:ascii="Franklin Gothic Book" w:hAnsi="Franklin Gothic Book"/>
                <w:noProof/>
              </w:rPr>
              <w:t>1</w:t>
            </w:r>
          </w:p>
        </w:tc>
        <w:tc>
          <w:tcPr>
            <w:tcW w:w="1701" w:type="dxa"/>
          </w:tcPr>
          <w:p w:rsidR="007E0660" w:rsidRPr="00474A5A" w:rsidRDefault="007E0660" w:rsidP="007E0660">
            <w:pPr>
              <w:jc w:val="center"/>
              <w:rPr>
                <w:rFonts w:ascii="Franklin Gothic Book" w:hAnsi="Franklin Gothic Book"/>
                <w:noProof/>
              </w:rPr>
            </w:pPr>
            <w:r>
              <w:rPr>
                <w:rFonts w:ascii="Franklin Gothic Book" w:hAnsi="Franklin Gothic Book"/>
                <w:noProof/>
              </w:rPr>
              <w:t>1</w:t>
            </w:r>
          </w:p>
        </w:tc>
        <w:tc>
          <w:tcPr>
            <w:tcW w:w="1559" w:type="dxa"/>
          </w:tcPr>
          <w:p w:rsidR="007E0660" w:rsidRPr="00474A5A" w:rsidRDefault="007E0660" w:rsidP="007E0660">
            <w:pPr>
              <w:jc w:val="center"/>
              <w:rPr>
                <w:rFonts w:ascii="Franklin Gothic Book" w:hAnsi="Franklin Gothic Book"/>
                <w:noProof/>
              </w:rPr>
            </w:pPr>
            <w:r>
              <w:rPr>
                <w:rFonts w:ascii="Franklin Gothic Book" w:hAnsi="Franklin Gothic Book"/>
                <w:noProof/>
              </w:rPr>
              <w:t>1</w:t>
            </w:r>
          </w:p>
        </w:tc>
      </w:tr>
      <w:tr w:rsidR="007E0660" w:rsidRPr="00474A5A" w:rsidTr="007E0660">
        <w:tc>
          <w:tcPr>
            <w:tcW w:w="674" w:type="dxa"/>
          </w:tcPr>
          <w:p w:rsidR="007E0660" w:rsidRPr="00474A5A" w:rsidRDefault="007E0660" w:rsidP="007E0660">
            <w:pPr>
              <w:jc w:val="center"/>
              <w:rPr>
                <w:rFonts w:ascii="Franklin Gothic Book" w:hAnsi="Franklin Gothic Book"/>
                <w:noProof/>
                <w:lang w:val="sr-Latn-CS"/>
              </w:rPr>
            </w:pPr>
            <w:r w:rsidRPr="00474A5A">
              <w:rPr>
                <w:rFonts w:ascii="Franklin Gothic Book" w:hAnsi="Franklin Gothic Book"/>
                <w:noProof/>
                <w:lang w:val="sr-Latn-CS"/>
              </w:rPr>
              <w:t>1</w:t>
            </w:r>
            <w:r>
              <w:rPr>
                <w:rFonts w:ascii="Franklin Gothic Book" w:hAnsi="Franklin Gothic Book"/>
                <w:noProof/>
                <w:lang w:val="sr-Latn-CS"/>
              </w:rPr>
              <w:t>3</w:t>
            </w:r>
            <w:r w:rsidRPr="00474A5A">
              <w:rPr>
                <w:rFonts w:ascii="Franklin Gothic Book" w:hAnsi="Franklin Gothic Book"/>
                <w:noProof/>
                <w:lang w:val="sr-Latn-CS"/>
              </w:rPr>
              <w:t>.</w:t>
            </w:r>
          </w:p>
        </w:tc>
        <w:tc>
          <w:tcPr>
            <w:tcW w:w="2222" w:type="dxa"/>
          </w:tcPr>
          <w:p w:rsidR="007E0660" w:rsidRPr="00474A5A" w:rsidRDefault="007E0660" w:rsidP="007E0660">
            <w:pPr>
              <w:rPr>
                <w:rFonts w:ascii="Franklin Gothic Book" w:hAnsi="Franklin Gothic Book"/>
                <w:noProof/>
                <w:lang w:val="sr-Latn-CS"/>
              </w:rPr>
            </w:pPr>
            <w:r w:rsidRPr="00474A5A">
              <w:rPr>
                <w:rFonts w:ascii="Franklin Gothic Book" w:hAnsi="Franklin Gothic Book"/>
                <w:noProof/>
                <w:lang w:val="sr-Latn-CS"/>
              </w:rPr>
              <w:t>CILINDAR  TOČKA</w:t>
            </w:r>
          </w:p>
        </w:tc>
        <w:tc>
          <w:tcPr>
            <w:tcW w:w="1607" w:type="dxa"/>
          </w:tcPr>
          <w:p w:rsidR="007E0660" w:rsidRPr="00474A5A" w:rsidRDefault="007E0660" w:rsidP="007E0660">
            <w:pPr>
              <w:jc w:val="center"/>
              <w:rPr>
                <w:rFonts w:ascii="Franklin Gothic Book" w:hAnsi="Franklin Gothic Book"/>
                <w:noProof/>
              </w:rPr>
            </w:pPr>
            <w:r w:rsidRPr="00474A5A">
              <w:rPr>
                <w:rFonts w:ascii="Franklin Gothic Book" w:hAnsi="Franklin Gothic Book"/>
                <w:noProof/>
              </w:rPr>
              <w:t>1</w:t>
            </w:r>
          </w:p>
        </w:tc>
        <w:tc>
          <w:tcPr>
            <w:tcW w:w="1701" w:type="dxa"/>
          </w:tcPr>
          <w:p w:rsidR="007E0660" w:rsidRPr="00474A5A" w:rsidRDefault="007E0660" w:rsidP="007E0660">
            <w:pPr>
              <w:jc w:val="center"/>
              <w:rPr>
                <w:rFonts w:ascii="Franklin Gothic Book" w:hAnsi="Franklin Gothic Book"/>
                <w:noProof/>
              </w:rPr>
            </w:pPr>
            <w:r w:rsidRPr="00474A5A">
              <w:rPr>
                <w:rFonts w:ascii="Franklin Gothic Book" w:hAnsi="Franklin Gothic Book"/>
                <w:noProof/>
              </w:rPr>
              <w:t>1</w:t>
            </w:r>
          </w:p>
        </w:tc>
        <w:tc>
          <w:tcPr>
            <w:tcW w:w="1701" w:type="dxa"/>
          </w:tcPr>
          <w:p w:rsidR="007E0660" w:rsidRPr="00474A5A" w:rsidRDefault="007E0660" w:rsidP="007E0660">
            <w:pPr>
              <w:jc w:val="center"/>
              <w:rPr>
                <w:rFonts w:ascii="Franklin Gothic Book" w:hAnsi="Franklin Gothic Book"/>
                <w:noProof/>
              </w:rPr>
            </w:pPr>
            <w:r w:rsidRPr="00474A5A">
              <w:rPr>
                <w:rFonts w:ascii="Franklin Gothic Book" w:hAnsi="Franklin Gothic Book"/>
                <w:noProof/>
              </w:rPr>
              <w:t>1</w:t>
            </w:r>
          </w:p>
        </w:tc>
        <w:tc>
          <w:tcPr>
            <w:tcW w:w="1559" w:type="dxa"/>
          </w:tcPr>
          <w:p w:rsidR="007E0660" w:rsidRPr="00474A5A" w:rsidRDefault="007E0660" w:rsidP="007E0660">
            <w:pPr>
              <w:jc w:val="center"/>
              <w:rPr>
                <w:rFonts w:ascii="Franklin Gothic Book" w:hAnsi="Franklin Gothic Book"/>
                <w:noProof/>
              </w:rPr>
            </w:pPr>
            <w:r w:rsidRPr="00474A5A">
              <w:rPr>
                <w:rFonts w:ascii="Franklin Gothic Book" w:hAnsi="Franklin Gothic Book"/>
                <w:noProof/>
              </w:rPr>
              <w:t>1</w:t>
            </w:r>
          </w:p>
        </w:tc>
      </w:tr>
      <w:tr w:rsidR="007E0660" w:rsidRPr="00474A5A" w:rsidTr="007E0660">
        <w:tc>
          <w:tcPr>
            <w:tcW w:w="674" w:type="dxa"/>
          </w:tcPr>
          <w:p w:rsidR="007E0660" w:rsidRPr="00474A5A" w:rsidRDefault="007E0660" w:rsidP="007E0660">
            <w:pPr>
              <w:jc w:val="center"/>
              <w:rPr>
                <w:rFonts w:ascii="Franklin Gothic Book" w:hAnsi="Franklin Gothic Book"/>
                <w:noProof/>
                <w:lang w:val="sr-Latn-CS"/>
              </w:rPr>
            </w:pPr>
            <w:r w:rsidRPr="00474A5A">
              <w:rPr>
                <w:rFonts w:ascii="Franklin Gothic Book" w:hAnsi="Franklin Gothic Book"/>
                <w:noProof/>
                <w:lang w:val="sr-Latn-CS"/>
              </w:rPr>
              <w:t>1</w:t>
            </w:r>
            <w:r>
              <w:rPr>
                <w:rFonts w:ascii="Franklin Gothic Book" w:hAnsi="Franklin Gothic Book"/>
                <w:noProof/>
                <w:lang w:val="sr-Latn-CS"/>
              </w:rPr>
              <w:t>4</w:t>
            </w:r>
            <w:r w:rsidRPr="00474A5A">
              <w:rPr>
                <w:rFonts w:ascii="Franklin Gothic Book" w:hAnsi="Franklin Gothic Book"/>
                <w:noProof/>
                <w:lang w:val="sr-Latn-CS"/>
              </w:rPr>
              <w:t>.</w:t>
            </w:r>
          </w:p>
        </w:tc>
        <w:tc>
          <w:tcPr>
            <w:tcW w:w="2222" w:type="dxa"/>
          </w:tcPr>
          <w:p w:rsidR="007E0660" w:rsidRPr="00474A5A" w:rsidRDefault="007E0660" w:rsidP="007E0660">
            <w:pPr>
              <w:rPr>
                <w:rFonts w:ascii="Franklin Gothic Book" w:hAnsi="Franklin Gothic Book"/>
                <w:noProof/>
                <w:lang w:val="sr-Latn-CS"/>
              </w:rPr>
            </w:pPr>
            <w:r w:rsidRPr="00474A5A">
              <w:rPr>
                <w:rFonts w:ascii="Franklin Gothic Book" w:hAnsi="Franklin Gothic Book"/>
                <w:noProof/>
                <w:lang w:val="sr-Latn-CS"/>
              </w:rPr>
              <w:t>LAMELA</w:t>
            </w:r>
          </w:p>
        </w:tc>
        <w:tc>
          <w:tcPr>
            <w:tcW w:w="1607" w:type="dxa"/>
          </w:tcPr>
          <w:p w:rsidR="007E0660" w:rsidRPr="00474A5A" w:rsidRDefault="007E0660" w:rsidP="007E0660">
            <w:pPr>
              <w:jc w:val="center"/>
              <w:rPr>
                <w:rFonts w:ascii="Franklin Gothic Book" w:hAnsi="Franklin Gothic Book"/>
                <w:noProof/>
              </w:rPr>
            </w:pPr>
            <w:r w:rsidRPr="00474A5A">
              <w:rPr>
                <w:rFonts w:ascii="Franklin Gothic Book" w:hAnsi="Franklin Gothic Book"/>
                <w:noProof/>
              </w:rPr>
              <w:t>1</w:t>
            </w:r>
          </w:p>
        </w:tc>
        <w:tc>
          <w:tcPr>
            <w:tcW w:w="1701" w:type="dxa"/>
          </w:tcPr>
          <w:p w:rsidR="007E0660" w:rsidRPr="00474A5A" w:rsidRDefault="007E0660" w:rsidP="007E0660">
            <w:pPr>
              <w:jc w:val="center"/>
              <w:rPr>
                <w:rFonts w:ascii="Franklin Gothic Book" w:hAnsi="Franklin Gothic Book"/>
                <w:noProof/>
              </w:rPr>
            </w:pPr>
            <w:r w:rsidRPr="00474A5A">
              <w:rPr>
                <w:rFonts w:ascii="Franklin Gothic Book" w:hAnsi="Franklin Gothic Book"/>
                <w:noProof/>
              </w:rPr>
              <w:t>1</w:t>
            </w:r>
          </w:p>
        </w:tc>
        <w:tc>
          <w:tcPr>
            <w:tcW w:w="1701" w:type="dxa"/>
          </w:tcPr>
          <w:p w:rsidR="007E0660" w:rsidRPr="00474A5A" w:rsidRDefault="007E0660" w:rsidP="007E0660">
            <w:pPr>
              <w:jc w:val="center"/>
              <w:rPr>
                <w:rFonts w:ascii="Franklin Gothic Book" w:hAnsi="Franklin Gothic Book"/>
                <w:noProof/>
              </w:rPr>
            </w:pPr>
            <w:r>
              <w:rPr>
                <w:rFonts w:ascii="Franklin Gothic Book" w:hAnsi="Franklin Gothic Book"/>
                <w:noProof/>
              </w:rPr>
              <w:t>1</w:t>
            </w:r>
          </w:p>
        </w:tc>
        <w:tc>
          <w:tcPr>
            <w:tcW w:w="1559" w:type="dxa"/>
          </w:tcPr>
          <w:p w:rsidR="007E0660" w:rsidRPr="00474A5A" w:rsidRDefault="007E0660" w:rsidP="007E0660">
            <w:pPr>
              <w:jc w:val="center"/>
              <w:rPr>
                <w:rFonts w:ascii="Franklin Gothic Book" w:hAnsi="Franklin Gothic Book"/>
                <w:noProof/>
              </w:rPr>
            </w:pPr>
            <w:r>
              <w:rPr>
                <w:rFonts w:ascii="Franklin Gothic Book" w:hAnsi="Franklin Gothic Book"/>
                <w:noProof/>
              </w:rPr>
              <w:t>1</w:t>
            </w:r>
          </w:p>
        </w:tc>
      </w:tr>
      <w:tr w:rsidR="007E0660" w:rsidRPr="00474A5A" w:rsidTr="007E0660">
        <w:tc>
          <w:tcPr>
            <w:tcW w:w="674" w:type="dxa"/>
          </w:tcPr>
          <w:p w:rsidR="007E0660" w:rsidRPr="00474A5A" w:rsidRDefault="007E0660" w:rsidP="007E0660">
            <w:pPr>
              <w:jc w:val="center"/>
              <w:rPr>
                <w:rFonts w:ascii="Franklin Gothic Book" w:hAnsi="Franklin Gothic Book"/>
                <w:noProof/>
                <w:lang w:val="sr-Latn-CS"/>
              </w:rPr>
            </w:pPr>
            <w:r w:rsidRPr="00474A5A">
              <w:rPr>
                <w:rFonts w:ascii="Franklin Gothic Book" w:hAnsi="Franklin Gothic Book"/>
                <w:noProof/>
                <w:lang w:val="sr-Latn-CS"/>
              </w:rPr>
              <w:t>1</w:t>
            </w:r>
            <w:r>
              <w:rPr>
                <w:rFonts w:ascii="Franklin Gothic Book" w:hAnsi="Franklin Gothic Book"/>
                <w:noProof/>
                <w:lang w:val="sr-Latn-CS"/>
              </w:rPr>
              <w:t>5</w:t>
            </w:r>
            <w:r w:rsidRPr="00474A5A">
              <w:rPr>
                <w:rFonts w:ascii="Franklin Gothic Book" w:hAnsi="Franklin Gothic Book"/>
                <w:noProof/>
                <w:lang w:val="sr-Latn-CS"/>
              </w:rPr>
              <w:t>.</w:t>
            </w:r>
          </w:p>
        </w:tc>
        <w:tc>
          <w:tcPr>
            <w:tcW w:w="2222" w:type="dxa"/>
          </w:tcPr>
          <w:p w:rsidR="007E0660" w:rsidRPr="00474A5A" w:rsidRDefault="007E0660" w:rsidP="007E0660">
            <w:pPr>
              <w:rPr>
                <w:rFonts w:ascii="Franklin Gothic Book" w:hAnsi="Franklin Gothic Book"/>
                <w:noProof/>
                <w:lang w:val="sr-Latn-CS"/>
              </w:rPr>
            </w:pPr>
            <w:r w:rsidRPr="00474A5A">
              <w:rPr>
                <w:rFonts w:ascii="Franklin Gothic Book" w:hAnsi="Franklin Gothic Book"/>
                <w:noProof/>
                <w:lang w:val="sr-Latn-CS"/>
              </w:rPr>
              <w:t>KORPA  KVAČILA</w:t>
            </w:r>
          </w:p>
        </w:tc>
        <w:tc>
          <w:tcPr>
            <w:tcW w:w="1607" w:type="dxa"/>
          </w:tcPr>
          <w:p w:rsidR="007E0660" w:rsidRPr="00474A5A" w:rsidRDefault="007E0660" w:rsidP="007E0660">
            <w:pPr>
              <w:jc w:val="center"/>
              <w:rPr>
                <w:rFonts w:ascii="Franklin Gothic Book" w:hAnsi="Franklin Gothic Book"/>
                <w:noProof/>
              </w:rPr>
            </w:pPr>
            <w:r w:rsidRPr="00474A5A">
              <w:rPr>
                <w:rFonts w:ascii="Franklin Gothic Book" w:hAnsi="Franklin Gothic Book"/>
                <w:noProof/>
              </w:rPr>
              <w:t>1</w:t>
            </w:r>
          </w:p>
        </w:tc>
        <w:tc>
          <w:tcPr>
            <w:tcW w:w="1701" w:type="dxa"/>
          </w:tcPr>
          <w:p w:rsidR="007E0660" w:rsidRPr="00474A5A" w:rsidRDefault="007E0660" w:rsidP="007E0660">
            <w:pPr>
              <w:jc w:val="center"/>
              <w:rPr>
                <w:rFonts w:ascii="Franklin Gothic Book" w:hAnsi="Franklin Gothic Book"/>
                <w:noProof/>
              </w:rPr>
            </w:pPr>
            <w:r w:rsidRPr="00474A5A">
              <w:rPr>
                <w:rFonts w:ascii="Franklin Gothic Book" w:hAnsi="Franklin Gothic Book"/>
                <w:noProof/>
              </w:rPr>
              <w:t>1</w:t>
            </w:r>
          </w:p>
        </w:tc>
        <w:tc>
          <w:tcPr>
            <w:tcW w:w="1701" w:type="dxa"/>
          </w:tcPr>
          <w:p w:rsidR="007E0660" w:rsidRPr="00474A5A" w:rsidRDefault="007E0660" w:rsidP="007E0660">
            <w:pPr>
              <w:jc w:val="center"/>
              <w:rPr>
                <w:rFonts w:ascii="Franklin Gothic Book" w:hAnsi="Franklin Gothic Book"/>
                <w:noProof/>
              </w:rPr>
            </w:pPr>
            <w:r>
              <w:rPr>
                <w:rFonts w:ascii="Franklin Gothic Book" w:hAnsi="Franklin Gothic Book"/>
                <w:noProof/>
              </w:rPr>
              <w:t>1</w:t>
            </w:r>
          </w:p>
        </w:tc>
        <w:tc>
          <w:tcPr>
            <w:tcW w:w="1559" w:type="dxa"/>
          </w:tcPr>
          <w:p w:rsidR="007E0660" w:rsidRPr="00474A5A" w:rsidRDefault="007E0660" w:rsidP="007E0660">
            <w:pPr>
              <w:jc w:val="center"/>
              <w:rPr>
                <w:rFonts w:ascii="Franklin Gothic Book" w:hAnsi="Franklin Gothic Book"/>
                <w:noProof/>
              </w:rPr>
            </w:pPr>
            <w:r>
              <w:rPr>
                <w:rFonts w:ascii="Franklin Gothic Book" w:hAnsi="Franklin Gothic Book"/>
                <w:noProof/>
              </w:rPr>
              <w:t>1</w:t>
            </w:r>
          </w:p>
        </w:tc>
      </w:tr>
      <w:tr w:rsidR="007E0660" w:rsidRPr="00474A5A" w:rsidTr="007E0660">
        <w:tc>
          <w:tcPr>
            <w:tcW w:w="674" w:type="dxa"/>
          </w:tcPr>
          <w:p w:rsidR="007E0660" w:rsidRPr="00474A5A" w:rsidRDefault="007E0660" w:rsidP="007E0660">
            <w:pPr>
              <w:jc w:val="center"/>
              <w:rPr>
                <w:rFonts w:ascii="Franklin Gothic Book" w:hAnsi="Franklin Gothic Book"/>
                <w:noProof/>
                <w:lang w:val="sr-Latn-CS"/>
              </w:rPr>
            </w:pPr>
            <w:r w:rsidRPr="00474A5A">
              <w:rPr>
                <w:rFonts w:ascii="Franklin Gothic Book" w:hAnsi="Franklin Gothic Book"/>
                <w:noProof/>
                <w:lang w:val="sr-Latn-CS"/>
              </w:rPr>
              <w:t>1</w:t>
            </w:r>
            <w:r>
              <w:rPr>
                <w:rFonts w:ascii="Franklin Gothic Book" w:hAnsi="Franklin Gothic Book"/>
                <w:noProof/>
                <w:lang w:val="sr-Latn-CS"/>
              </w:rPr>
              <w:t>6</w:t>
            </w:r>
            <w:r w:rsidRPr="00474A5A">
              <w:rPr>
                <w:rFonts w:ascii="Franklin Gothic Book" w:hAnsi="Franklin Gothic Book"/>
                <w:noProof/>
                <w:lang w:val="sr-Latn-CS"/>
              </w:rPr>
              <w:t>.</w:t>
            </w:r>
          </w:p>
        </w:tc>
        <w:tc>
          <w:tcPr>
            <w:tcW w:w="2222" w:type="dxa"/>
          </w:tcPr>
          <w:p w:rsidR="007E0660" w:rsidRPr="00474A5A" w:rsidRDefault="007E0660" w:rsidP="007E0660">
            <w:pPr>
              <w:rPr>
                <w:rFonts w:ascii="Franklin Gothic Book" w:hAnsi="Franklin Gothic Book"/>
                <w:noProof/>
                <w:lang w:val="sr-Latn-CS"/>
              </w:rPr>
            </w:pPr>
            <w:r w:rsidRPr="00474A5A">
              <w:rPr>
                <w:rFonts w:ascii="Franklin Gothic Book" w:hAnsi="Franklin Gothic Book"/>
                <w:noProof/>
                <w:lang w:val="sr-Latn-CS"/>
              </w:rPr>
              <w:t>DRUK  LEŽAJ</w:t>
            </w:r>
          </w:p>
        </w:tc>
        <w:tc>
          <w:tcPr>
            <w:tcW w:w="1607" w:type="dxa"/>
          </w:tcPr>
          <w:p w:rsidR="007E0660" w:rsidRPr="00474A5A" w:rsidRDefault="007E0660" w:rsidP="007E0660">
            <w:pPr>
              <w:jc w:val="center"/>
              <w:rPr>
                <w:rFonts w:ascii="Franklin Gothic Book" w:hAnsi="Franklin Gothic Book"/>
                <w:noProof/>
              </w:rPr>
            </w:pPr>
            <w:r w:rsidRPr="00474A5A">
              <w:rPr>
                <w:rFonts w:ascii="Franklin Gothic Book" w:hAnsi="Franklin Gothic Book"/>
                <w:noProof/>
              </w:rPr>
              <w:t>1</w:t>
            </w:r>
          </w:p>
        </w:tc>
        <w:tc>
          <w:tcPr>
            <w:tcW w:w="1701" w:type="dxa"/>
          </w:tcPr>
          <w:p w:rsidR="007E0660" w:rsidRPr="00474A5A" w:rsidRDefault="007E0660" w:rsidP="007E0660">
            <w:pPr>
              <w:jc w:val="center"/>
              <w:rPr>
                <w:rFonts w:ascii="Franklin Gothic Book" w:hAnsi="Franklin Gothic Book"/>
                <w:noProof/>
              </w:rPr>
            </w:pPr>
            <w:r w:rsidRPr="00474A5A">
              <w:rPr>
                <w:rFonts w:ascii="Franklin Gothic Book" w:hAnsi="Franklin Gothic Book"/>
                <w:noProof/>
              </w:rPr>
              <w:t>1</w:t>
            </w:r>
          </w:p>
        </w:tc>
        <w:tc>
          <w:tcPr>
            <w:tcW w:w="1701" w:type="dxa"/>
          </w:tcPr>
          <w:p w:rsidR="007E0660" w:rsidRPr="00474A5A" w:rsidRDefault="007E0660" w:rsidP="007E0660">
            <w:pPr>
              <w:jc w:val="center"/>
              <w:rPr>
                <w:rFonts w:ascii="Franklin Gothic Book" w:hAnsi="Franklin Gothic Book"/>
                <w:noProof/>
              </w:rPr>
            </w:pPr>
            <w:r>
              <w:rPr>
                <w:rFonts w:ascii="Franklin Gothic Book" w:hAnsi="Franklin Gothic Book"/>
                <w:noProof/>
              </w:rPr>
              <w:t>1</w:t>
            </w:r>
          </w:p>
        </w:tc>
        <w:tc>
          <w:tcPr>
            <w:tcW w:w="1559" w:type="dxa"/>
          </w:tcPr>
          <w:p w:rsidR="007E0660" w:rsidRPr="00474A5A" w:rsidRDefault="007E0660" w:rsidP="007E0660">
            <w:pPr>
              <w:jc w:val="center"/>
              <w:rPr>
                <w:rFonts w:ascii="Franklin Gothic Book" w:hAnsi="Franklin Gothic Book"/>
                <w:noProof/>
              </w:rPr>
            </w:pPr>
            <w:r>
              <w:rPr>
                <w:rFonts w:ascii="Franklin Gothic Book" w:hAnsi="Franklin Gothic Book"/>
                <w:noProof/>
              </w:rPr>
              <w:t>1</w:t>
            </w:r>
          </w:p>
        </w:tc>
      </w:tr>
      <w:tr w:rsidR="007E0660" w:rsidRPr="00474A5A" w:rsidTr="007E0660">
        <w:tc>
          <w:tcPr>
            <w:tcW w:w="674" w:type="dxa"/>
          </w:tcPr>
          <w:p w:rsidR="007E0660" w:rsidRPr="00474A5A" w:rsidRDefault="007E0660" w:rsidP="007E0660">
            <w:pPr>
              <w:jc w:val="center"/>
              <w:rPr>
                <w:rFonts w:ascii="Franklin Gothic Book" w:hAnsi="Franklin Gothic Book"/>
                <w:noProof/>
                <w:lang w:val="sr-Latn-CS"/>
              </w:rPr>
            </w:pPr>
            <w:r w:rsidRPr="00474A5A">
              <w:rPr>
                <w:rFonts w:ascii="Franklin Gothic Book" w:hAnsi="Franklin Gothic Book"/>
                <w:noProof/>
                <w:lang w:val="sr-Latn-CS"/>
              </w:rPr>
              <w:t>1</w:t>
            </w:r>
            <w:r>
              <w:rPr>
                <w:rFonts w:ascii="Franklin Gothic Book" w:hAnsi="Franklin Gothic Book"/>
                <w:noProof/>
                <w:lang w:val="sr-Latn-CS"/>
              </w:rPr>
              <w:t>7</w:t>
            </w:r>
            <w:r w:rsidRPr="00474A5A">
              <w:rPr>
                <w:rFonts w:ascii="Franklin Gothic Book" w:hAnsi="Franklin Gothic Book"/>
                <w:noProof/>
                <w:lang w:val="sr-Latn-CS"/>
              </w:rPr>
              <w:t>.</w:t>
            </w:r>
          </w:p>
        </w:tc>
        <w:tc>
          <w:tcPr>
            <w:tcW w:w="2222" w:type="dxa"/>
          </w:tcPr>
          <w:p w:rsidR="007E0660" w:rsidRPr="00474A5A" w:rsidRDefault="007E0660" w:rsidP="007E0660">
            <w:pPr>
              <w:rPr>
                <w:rFonts w:ascii="Franklin Gothic Book" w:hAnsi="Franklin Gothic Book"/>
                <w:noProof/>
                <w:lang w:val="sr-Latn-CS"/>
              </w:rPr>
            </w:pPr>
            <w:r w:rsidRPr="00474A5A">
              <w:rPr>
                <w:rFonts w:ascii="Franklin Gothic Book" w:hAnsi="Franklin Gothic Book"/>
                <w:noProof/>
                <w:lang w:val="sr-Latn-CS"/>
              </w:rPr>
              <w:t>ZAMAJAC</w:t>
            </w:r>
          </w:p>
        </w:tc>
        <w:tc>
          <w:tcPr>
            <w:tcW w:w="1607" w:type="dxa"/>
          </w:tcPr>
          <w:p w:rsidR="007E0660" w:rsidRPr="00474A5A" w:rsidRDefault="007E0660" w:rsidP="007E0660">
            <w:pPr>
              <w:jc w:val="center"/>
              <w:rPr>
                <w:rFonts w:ascii="Franklin Gothic Book" w:hAnsi="Franklin Gothic Book"/>
                <w:noProof/>
              </w:rPr>
            </w:pPr>
            <w:r w:rsidRPr="00474A5A">
              <w:rPr>
                <w:rFonts w:ascii="Franklin Gothic Book" w:hAnsi="Franklin Gothic Book"/>
                <w:noProof/>
              </w:rPr>
              <w:t>1</w:t>
            </w:r>
          </w:p>
        </w:tc>
        <w:tc>
          <w:tcPr>
            <w:tcW w:w="1701" w:type="dxa"/>
          </w:tcPr>
          <w:p w:rsidR="007E0660" w:rsidRPr="00474A5A" w:rsidRDefault="007E0660" w:rsidP="007E0660">
            <w:pPr>
              <w:jc w:val="center"/>
              <w:rPr>
                <w:rFonts w:ascii="Franklin Gothic Book" w:hAnsi="Franklin Gothic Book"/>
                <w:noProof/>
              </w:rPr>
            </w:pPr>
            <w:r w:rsidRPr="00474A5A">
              <w:rPr>
                <w:rFonts w:ascii="Franklin Gothic Book" w:hAnsi="Franklin Gothic Book"/>
                <w:noProof/>
              </w:rPr>
              <w:t>1</w:t>
            </w:r>
          </w:p>
        </w:tc>
        <w:tc>
          <w:tcPr>
            <w:tcW w:w="1701" w:type="dxa"/>
          </w:tcPr>
          <w:p w:rsidR="007E0660" w:rsidRPr="00474A5A" w:rsidRDefault="007E0660" w:rsidP="007E0660">
            <w:pPr>
              <w:jc w:val="center"/>
              <w:rPr>
                <w:rFonts w:ascii="Franklin Gothic Book" w:hAnsi="Franklin Gothic Book"/>
                <w:noProof/>
              </w:rPr>
            </w:pPr>
            <w:r w:rsidRPr="00474A5A">
              <w:rPr>
                <w:rFonts w:ascii="Franklin Gothic Book" w:hAnsi="Franklin Gothic Book"/>
                <w:noProof/>
              </w:rPr>
              <w:t>1</w:t>
            </w:r>
          </w:p>
        </w:tc>
        <w:tc>
          <w:tcPr>
            <w:tcW w:w="1559" w:type="dxa"/>
          </w:tcPr>
          <w:p w:rsidR="007E0660" w:rsidRPr="00474A5A" w:rsidRDefault="007E0660" w:rsidP="007E0660">
            <w:pPr>
              <w:jc w:val="center"/>
              <w:rPr>
                <w:rFonts w:ascii="Franklin Gothic Book" w:hAnsi="Franklin Gothic Book"/>
                <w:noProof/>
              </w:rPr>
            </w:pPr>
            <w:r w:rsidRPr="00474A5A">
              <w:rPr>
                <w:rFonts w:ascii="Franklin Gothic Book" w:hAnsi="Franklin Gothic Book"/>
                <w:noProof/>
              </w:rPr>
              <w:t>1</w:t>
            </w:r>
          </w:p>
        </w:tc>
      </w:tr>
      <w:tr w:rsidR="007E0660" w:rsidRPr="00474A5A" w:rsidTr="007E0660">
        <w:tc>
          <w:tcPr>
            <w:tcW w:w="674" w:type="dxa"/>
          </w:tcPr>
          <w:p w:rsidR="007E0660" w:rsidRPr="00474A5A" w:rsidRDefault="007E0660" w:rsidP="007E0660">
            <w:pPr>
              <w:jc w:val="center"/>
              <w:rPr>
                <w:rFonts w:ascii="Franklin Gothic Book" w:hAnsi="Franklin Gothic Book"/>
                <w:noProof/>
                <w:lang w:val="sr-Latn-CS"/>
              </w:rPr>
            </w:pPr>
            <w:r w:rsidRPr="00474A5A">
              <w:rPr>
                <w:rFonts w:ascii="Franklin Gothic Book" w:hAnsi="Franklin Gothic Book"/>
                <w:noProof/>
                <w:lang w:val="sr-Latn-CS"/>
              </w:rPr>
              <w:t>1</w:t>
            </w:r>
            <w:r>
              <w:rPr>
                <w:rFonts w:ascii="Franklin Gothic Book" w:hAnsi="Franklin Gothic Book"/>
                <w:noProof/>
                <w:lang w:val="sr-Latn-CS"/>
              </w:rPr>
              <w:t>8</w:t>
            </w:r>
            <w:r w:rsidRPr="00474A5A">
              <w:rPr>
                <w:rFonts w:ascii="Franklin Gothic Book" w:hAnsi="Franklin Gothic Book"/>
                <w:noProof/>
                <w:lang w:val="sr-Latn-CS"/>
              </w:rPr>
              <w:t>.</w:t>
            </w:r>
          </w:p>
        </w:tc>
        <w:tc>
          <w:tcPr>
            <w:tcW w:w="2222" w:type="dxa"/>
          </w:tcPr>
          <w:p w:rsidR="007E0660" w:rsidRPr="00474A5A" w:rsidRDefault="007E0660" w:rsidP="007E0660">
            <w:pPr>
              <w:rPr>
                <w:rFonts w:ascii="Franklin Gothic Book" w:hAnsi="Franklin Gothic Book"/>
                <w:noProof/>
                <w:lang w:val="sr-Latn-CS"/>
              </w:rPr>
            </w:pPr>
            <w:r w:rsidRPr="00474A5A">
              <w:rPr>
                <w:rFonts w:ascii="Franklin Gothic Book" w:hAnsi="Franklin Gothic Book"/>
                <w:noProof/>
                <w:lang w:val="sr-Latn-CS"/>
              </w:rPr>
              <w:t>GAR. DIHTUNGA</w:t>
            </w:r>
          </w:p>
        </w:tc>
        <w:tc>
          <w:tcPr>
            <w:tcW w:w="1607" w:type="dxa"/>
          </w:tcPr>
          <w:p w:rsidR="007E0660" w:rsidRPr="00474A5A" w:rsidRDefault="007E0660" w:rsidP="007E0660">
            <w:pPr>
              <w:jc w:val="center"/>
              <w:rPr>
                <w:rFonts w:ascii="Franklin Gothic Book" w:hAnsi="Franklin Gothic Book"/>
                <w:noProof/>
              </w:rPr>
            </w:pPr>
            <w:r w:rsidRPr="00474A5A">
              <w:rPr>
                <w:rFonts w:ascii="Franklin Gothic Book" w:hAnsi="Franklin Gothic Book"/>
                <w:noProof/>
              </w:rPr>
              <w:t>1</w:t>
            </w:r>
          </w:p>
        </w:tc>
        <w:tc>
          <w:tcPr>
            <w:tcW w:w="1701" w:type="dxa"/>
          </w:tcPr>
          <w:p w:rsidR="007E0660" w:rsidRPr="00474A5A" w:rsidRDefault="007E0660" w:rsidP="007E0660">
            <w:pPr>
              <w:jc w:val="center"/>
              <w:rPr>
                <w:rFonts w:ascii="Franklin Gothic Book" w:hAnsi="Franklin Gothic Book"/>
                <w:noProof/>
              </w:rPr>
            </w:pPr>
            <w:r w:rsidRPr="00474A5A">
              <w:rPr>
                <w:rFonts w:ascii="Franklin Gothic Book" w:hAnsi="Franklin Gothic Book"/>
                <w:noProof/>
              </w:rPr>
              <w:t>1</w:t>
            </w:r>
          </w:p>
        </w:tc>
        <w:tc>
          <w:tcPr>
            <w:tcW w:w="1701" w:type="dxa"/>
          </w:tcPr>
          <w:p w:rsidR="007E0660" w:rsidRPr="00474A5A" w:rsidRDefault="007E0660" w:rsidP="007E0660">
            <w:pPr>
              <w:jc w:val="center"/>
              <w:rPr>
                <w:rFonts w:ascii="Franklin Gothic Book" w:hAnsi="Franklin Gothic Book"/>
                <w:noProof/>
              </w:rPr>
            </w:pPr>
            <w:r w:rsidRPr="00474A5A">
              <w:rPr>
                <w:rFonts w:ascii="Franklin Gothic Book" w:hAnsi="Franklin Gothic Book"/>
                <w:noProof/>
              </w:rPr>
              <w:t>1</w:t>
            </w:r>
          </w:p>
        </w:tc>
        <w:tc>
          <w:tcPr>
            <w:tcW w:w="1559" w:type="dxa"/>
          </w:tcPr>
          <w:p w:rsidR="007E0660" w:rsidRPr="00474A5A" w:rsidRDefault="007E0660" w:rsidP="007E0660">
            <w:pPr>
              <w:jc w:val="center"/>
              <w:rPr>
                <w:rFonts w:ascii="Franklin Gothic Book" w:hAnsi="Franklin Gothic Book"/>
                <w:noProof/>
              </w:rPr>
            </w:pPr>
            <w:r w:rsidRPr="00474A5A">
              <w:rPr>
                <w:rFonts w:ascii="Franklin Gothic Book" w:hAnsi="Franklin Gothic Book"/>
                <w:noProof/>
              </w:rPr>
              <w:t>1</w:t>
            </w:r>
          </w:p>
        </w:tc>
      </w:tr>
      <w:tr w:rsidR="007E0660" w:rsidRPr="00474A5A" w:rsidTr="007E0660">
        <w:tc>
          <w:tcPr>
            <w:tcW w:w="674" w:type="dxa"/>
          </w:tcPr>
          <w:p w:rsidR="007E0660" w:rsidRPr="00474A5A" w:rsidRDefault="007E0660" w:rsidP="007E0660">
            <w:pPr>
              <w:jc w:val="center"/>
              <w:rPr>
                <w:rFonts w:ascii="Franklin Gothic Book" w:hAnsi="Franklin Gothic Book"/>
                <w:noProof/>
                <w:lang w:val="sr-Latn-CS"/>
              </w:rPr>
            </w:pPr>
            <w:r w:rsidRPr="00474A5A">
              <w:rPr>
                <w:rFonts w:ascii="Franklin Gothic Book" w:hAnsi="Franklin Gothic Book"/>
                <w:noProof/>
                <w:lang w:val="sr-Latn-CS"/>
              </w:rPr>
              <w:t>19.</w:t>
            </w:r>
          </w:p>
        </w:tc>
        <w:tc>
          <w:tcPr>
            <w:tcW w:w="2222" w:type="dxa"/>
          </w:tcPr>
          <w:p w:rsidR="007E0660" w:rsidRPr="00474A5A" w:rsidRDefault="007E0660" w:rsidP="007E0660">
            <w:pPr>
              <w:rPr>
                <w:rFonts w:ascii="Franklin Gothic Book" w:hAnsi="Franklin Gothic Book"/>
                <w:noProof/>
                <w:lang w:val="sr-Latn-CS"/>
              </w:rPr>
            </w:pPr>
            <w:r w:rsidRPr="00474A5A">
              <w:rPr>
                <w:rFonts w:ascii="Franklin Gothic Book" w:hAnsi="Franklin Gothic Book"/>
                <w:noProof/>
                <w:lang w:val="sr-Latn-CS"/>
              </w:rPr>
              <w:t>AUSPUH  KOMPLET</w:t>
            </w:r>
          </w:p>
        </w:tc>
        <w:tc>
          <w:tcPr>
            <w:tcW w:w="1607" w:type="dxa"/>
          </w:tcPr>
          <w:p w:rsidR="007E0660" w:rsidRPr="00474A5A" w:rsidRDefault="007E0660" w:rsidP="007E0660">
            <w:pPr>
              <w:jc w:val="center"/>
              <w:rPr>
                <w:rFonts w:ascii="Franklin Gothic Book" w:hAnsi="Franklin Gothic Book"/>
                <w:noProof/>
              </w:rPr>
            </w:pPr>
            <w:r w:rsidRPr="00474A5A">
              <w:rPr>
                <w:rFonts w:ascii="Franklin Gothic Book" w:hAnsi="Franklin Gothic Book"/>
                <w:noProof/>
              </w:rPr>
              <w:t>1</w:t>
            </w:r>
          </w:p>
        </w:tc>
        <w:tc>
          <w:tcPr>
            <w:tcW w:w="1701" w:type="dxa"/>
          </w:tcPr>
          <w:p w:rsidR="007E0660" w:rsidRPr="00474A5A" w:rsidRDefault="007E0660" w:rsidP="007E0660">
            <w:pPr>
              <w:jc w:val="center"/>
              <w:rPr>
                <w:rFonts w:ascii="Franklin Gothic Book" w:hAnsi="Franklin Gothic Book"/>
                <w:noProof/>
              </w:rPr>
            </w:pPr>
            <w:r w:rsidRPr="00474A5A">
              <w:rPr>
                <w:rFonts w:ascii="Franklin Gothic Book" w:hAnsi="Franklin Gothic Book"/>
                <w:noProof/>
              </w:rPr>
              <w:t>1</w:t>
            </w:r>
          </w:p>
        </w:tc>
        <w:tc>
          <w:tcPr>
            <w:tcW w:w="1701" w:type="dxa"/>
          </w:tcPr>
          <w:p w:rsidR="007E0660" w:rsidRPr="00474A5A" w:rsidRDefault="007E0660" w:rsidP="007E0660">
            <w:pPr>
              <w:jc w:val="center"/>
              <w:rPr>
                <w:rFonts w:ascii="Franklin Gothic Book" w:hAnsi="Franklin Gothic Book"/>
                <w:noProof/>
              </w:rPr>
            </w:pPr>
            <w:r>
              <w:rPr>
                <w:rFonts w:ascii="Franklin Gothic Book" w:hAnsi="Franklin Gothic Book"/>
                <w:noProof/>
              </w:rPr>
              <w:t>1</w:t>
            </w:r>
          </w:p>
        </w:tc>
        <w:tc>
          <w:tcPr>
            <w:tcW w:w="1559" w:type="dxa"/>
          </w:tcPr>
          <w:p w:rsidR="007E0660" w:rsidRPr="00474A5A" w:rsidRDefault="007E0660" w:rsidP="007E0660">
            <w:pPr>
              <w:jc w:val="center"/>
              <w:rPr>
                <w:rFonts w:ascii="Franklin Gothic Book" w:hAnsi="Franklin Gothic Book"/>
                <w:noProof/>
              </w:rPr>
            </w:pPr>
            <w:r>
              <w:rPr>
                <w:rFonts w:ascii="Franklin Gothic Book" w:hAnsi="Franklin Gothic Book"/>
                <w:noProof/>
              </w:rPr>
              <w:t>1</w:t>
            </w:r>
          </w:p>
        </w:tc>
      </w:tr>
      <w:tr w:rsidR="007E0660" w:rsidRPr="00474A5A" w:rsidTr="007E0660">
        <w:tc>
          <w:tcPr>
            <w:tcW w:w="674" w:type="dxa"/>
          </w:tcPr>
          <w:p w:rsidR="007E0660" w:rsidRPr="00474A5A" w:rsidRDefault="007E0660" w:rsidP="007E0660">
            <w:pPr>
              <w:jc w:val="center"/>
              <w:rPr>
                <w:rFonts w:ascii="Franklin Gothic Book" w:hAnsi="Franklin Gothic Book"/>
                <w:noProof/>
                <w:lang w:val="sr-Latn-CS"/>
              </w:rPr>
            </w:pPr>
            <w:r w:rsidRPr="00474A5A">
              <w:rPr>
                <w:rFonts w:ascii="Franklin Gothic Book" w:hAnsi="Franklin Gothic Book"/>
                <w:noProof/>
                <w:lang w:val="sr-Latn-CS"/>
              </w:rPr>
              <w:t>20.</w:t>
            </w:r>
          </w:p>
        </w:tc>
        <w:tc>
          <w:tcPr>
            <w:tcW w:w="2222" w:type="dxa"/>
          </w:tcPr>
          <w:p w:rsidR="007E0660" w:rsidRPr="00474A5A" w:rsidRDefault="007E0660" w:rsidP="007E0660">
            <w:pPr>
              <w:rPr>
                <w:rFonts w:ascii="Franklin Gothic Book" w:hAnsi="Franklin Gothic Book"/>
                <w:noProof/>
                <w:lang w:val="sr-Latn-CS"/>
              </w:rPr>
            </w:pPr>
            <w:r w:rsidRPr="00474A5A">
              <w:rPr>
                <w:rFonts w:ascii="Franklin Gothic Book" w:hAnsi="Franklin Gothic Book"/>
                <w:noProof/>
                <w:lang w:val="sr-Latn-CS"/>
              </w:rPr>
              <w:t>METLICE  BRISAČA</w:t>
            </w:r>
          </w:p>
        </w:tc>
        <w:tc>
          <w:tcPr>
            <w:tcW w:w="1607" w:type="dxa"/>
          </w:tcPr>
          <w:p w:rsidR="007E0660" w:rsidRPr="00474A5A" w:rsidRDefault="007E0660" w:rsidP="007E0660">
            <w:pPr>
              <w:jc w:val="center"/>
              <w:rPr>
                <w:rFonts w:ascii="Franklin Gothic Book" w:hAnsi="Franklin Gothic Book"/>
                <w:noProof/>
              </w:rPr>
            </w:pPr>
            <w:r w:rsidRPr="00474A5A">
              <w:rPr>
                <w:rFonts w:ascii="Franklin Gothic Book" w:hAnsi="Franklin Gothic Book"/>
                <w:noProof/>
              </w:rPr>
              <w:t>2</w:t>
            </w:r>
          </w:p>
        </w:tc>
        <w:tc>
          <w:tcPr>
            <w:tcW w:w="1701" w:type="dxa"/>
          </w:tcPr>
          <w:p w:rsidR="007E0660" w:rsidRPr="00474A5A" w:rsidRDefault="007E0660" w:rsidP="007E0660">
            <w:pPr>
              <w:jc w:val="center"/>
              <w:rPr>
                <w:rFonts w:ascii="Franklin Gothic Book" w:hAnsi="Franklin Gothic Book"/>
                <w:noProof/>
              </w:rPr>
            </w:pPr>
            <w:r w:rsidRPr="00474A5A">
              <w:rPr>
                <w:rFonts w:ascii="Franklin Gothic Book" w:hAnsi="Franklin Gothic Book"/>
                <w:noProof/>
              </w:rPr>
              <w:t>2</w:t>
            </w:r>
          </w:p>
        </w:tc>
        <w:tc>
          <w:tcPr>
            <w:tcW w:w="1701" w:type="dxa"/>
          </w:tcPr>
          <w:p w:rsidR="007E0660" w:rsidRPr="00474A5A" w:rsidRDefault="007E0660" w:rsidP="007E0660">
            <w:pPr>
              <w:jc w:val="center"/>
              <w:rPr>
                <w:rFonts w:ascii="Franklin Gothic Book" w:hAnsi="Franklin Gothic Book"/>
                <w:noProof/>
              </w:rPr>
            </w:pPr>
            <w:r w:rsidRPr="00474A5A">
              <w:rPr>
                <w:rFonts w:ascii="Franklin Gothic Book" w:hAnsi="Franklin Gothic Book"/>
                <w:noProof/>
              </w:rPr>
              <w:t>2</w:t>
            </w:r>
          </w:p>
        </w:tc>
        <w:tc>
          <w:tcPr>
            <w:tcW w:w="1559" w:type="dxa"/>
          </w:tcPr>
          <w:p w:rsidR="007E0660" w:rsidRPr="00474A5A" w:rsidRDefault="007E0660" w:rsidP="007E0660">
            <w:pPr>
              <w:jc w:val="center"/>
              <w:rPr>
                <w:rFonts w:ascii="Franklin Gothic Book" w:hAnsi="Franklin Gothic Book"/>
                <w:noProof/>
              </w:rPr>
            </w:pPr>
            <w:r w:rsidRPr="00474A5A">
              <w:rPr>
                <w:rFonts w:ascii="Franklin Gothic Book" w:hAnsi="Franklin Gothic Book"/>
                <w:noProof/>
              </w:rPr>
              <w:t>2</w:t>
            </w:r>
          </w:p>
        </w:tc>
      </w:tr>
      <w:tr w:rsidR="007E0660" w:rsidRPr="00474A5A" w:rsidTr="007E0660">
        <w:tc>
          <w:tcPr>
            <w:tcW w:w="674" w:type="dxa"/>
          </w:tcPr>
          <w:p w:rsidR="007E0660" w:rsidRPr="00474A5A" w:rsidRDefault="007E0660" w:rsidP="007E0660">
            <w:pPr>
              <w:jc w:val="center"/>
              <w:rPr>
                <w:rFonts w:ascii="Franklin Gothic Book" w:hAnsi="Franklin Gothic Book"/>
                <w:noProof/>
                <w:lang w:val="sr-Latn-CS"/>
              </w:rPr>
            </w:pPr>
            <w:r w:rsidRPr="00474A5A">
              <w:rPr>
                <w:rFonts w:ascii="Franklin Gothic Book" w:hAnsi="Franklin Gothic Book"/>
                <w:noProof/>
                <w:lang w:val="sr-Latn-CS"/>
              </w:rPr>
              <w:t>21.</w:t>
            </w:r>
          </w:p>
        </w:tc>
        <w:tc>
          <w:tcPr>
            <w:tcW w:w="2222" w:type="dxa"/>
          </w:tcPr>
          <w:p w:rsidR="007E0660" w:rsidRPr="00474A5A" w:rsidRDefault="007E0660" w:rsidP="007E0660">
            <w:pPr>
              <w:rPr>
                <w:rFonts w:ascii="Franklin Gothic Book" w:hAnsi="Franklin Gothic Book"/>
                <w:noProof/>
                <w:lang w:val="sr-Latn-CS"/>
              </w:rPr>
            </w:pPr>
            <w:r>
              <w:rPr>
                <w:rFonts w:ascii="Franklin Gothic Book" w:hAnsi="Franklin Gothic Book"/>
                <w:noProof/>
                <w:lang w:val="sr-Latn-CS"/>
              </w:rPr>
              <w:t xml:space="preserve"> PREDNJI  </w:t>
            </w:r>
            <w:r w:rsidRPr="00474A5A">
              <w:rPr>
                <w:rFonts w:ascii="Franklin Gothic Book" w:hAnsi="Franklin Gothic Book"/>
                <w:noProof/>
                <w:lang w:val="sr-Latn-CS"/>
              </w:rPr>
              <w:t>AMORTIZERI</w:t>
            </w:r>
          </w:p>
        </w:tc>
        <w:tc>
          <w:tcPr>
            <w:tcW w:w="1607" w:type="dxa"/>
          </w:tcPr>
          <w:p w:rsidR="007E0660" w:rsidRPr="00474A5A" w:rsidRDefault="007E0660" w:rsidP="007E0660">
            <w:pPr>
              <w:jc w:val="center"/>
              <w:rPr>
                <w:rFonts w:ascii="Franklin Gothic Book" w:hAnsi="Franklin Gothic Book"/>
                <w:noProof/>
              </w:rPr>
            </w:pPr>
            <w:r w:rsidRPr="00474A5A">
              <w:rPr>
                <w:rFonts w:ascii="Franklin Gothic Book" w:hAnsi="Franklin Gothic Book"/>
                <w:noProof/>
              </w:rPr>
              <w:t>2</w:t>
            </w:r>
          </w:p>
        </w:tc>
        <w:tc>
          <w:tcPr>
            <w:tcW w:w="1701" w:type="dxa"/>
          </w:tcPr>
          <w:p w:rsidR="007E0660" w:rsidRPr="00474A5A" w:rsidRDefault="007E0660" w:rsidP="007E0660">
            <w:pPr>
              <w:jc w:val="center"/>
              <w:rPr>
                <w:rFonts w:ascii="Franklin Gothic Book" w:hAnsi="Franklin Gothic Book"/>
                <w:noProof/>
              </w:rPr>
            </w:pPr>
            <w:r w:rsidRPr="00474A5A">
              <w:rPr>
                <w:rFonts w:ascii="Franklin Gothic Book" w:hAnsi="Franklin Gothic Book"/>
                <w:noProof/>
              </w:rPr>
              <w:t>2</w:t>
            </w:r>
          </w:p>
        </w:tc>
        <w:tc>
          <w:tcPr>
            <w:tcW w:w="1701" w:type="dxa"/>
          </w:tcPr>
          <w:p w:rsidR="007E0660" w:rsidRPr="00474A5A" w:rsidRDefault="007E0660" w:rsidP="007E0660">
            <w:pPr>
              <w:jc w:val="center"/>
              <w:rPr>
                <w:rFonts w:ascii="Franklin Gothic Book" w:hAnsi="Franklin Gothic Book"/>
                <w:noProof/>
              </w:rPr>
            </w:pPr>
            <w:r w:rsidRPr="00474A5A">
              <w:rPr>
                <w:rFonts w:ascii="Franklin Gothic Book" w:hAnsi="Franklin Gothic Book"/>
                <w:noProof/>
              </w:rPr>
              <w:t>4</w:t>
            </w:r>
          </w:p>
        </w:tc>
        <w:tc>
          <w:tcPr>
            <w:tcW w:w="1559" w:type="dxa"/>
          </w:tcPr>
          <w:p w:rsidR="007E0660" w:rsidRPr="00474A5A" w:rsidRDefault="007E0660" w:rsidP="007E0660">
            <w:pPr>
              <w:jc w:val="center"/>
              <w:rPr>
                <w:rFonts w:ascii="Franklin Gothic Book" w:hAnsi="Franklin Gothic Book"/>
                <w:noProof/>
              </w:rPr>
            </w:pPr>
            <w:r w:rsidRPr="00474A5A">
              <w:rPr>
                <w:rFonts w:ascii="Franklin Gothic Book" w:hAnsi="Franklin Gothic Book"/>
                <w:noProof/>
              </w:rPr>
              <w:t>4</w:t>
            </w:r>
          </w:p>
        </w:tc>
      </w:tr>
      <w:tr w:rsidR="007E0660" w:rsidRPr="00474A5A" w:rsidTr="007E0660">
        <w:tc>
          <w:tcPr>
            <w:tcW w:w="674" w:type="dxa"/>
          </w:tcPr>
          <w:p w:rsidR="007E0660" w:rsidRPr="00474A5A" w:rsidRDefault="007E0660" w:rsidP="007E0660">
            <w:pPr>
              <w:jc w:val="center"/>
              <w:rPr>
                <w:rFonts w:ascii="Franklin Gothic Book" w:hAnsi="Franklin Gothic Book"/>
                <w:noProof/>
                <w:lang w:val="sr-Latn-CS"/>
              </w:rPr>
            </w:pPr>
            <w:r w:rsidRPr="00474A5A">
              <w:rPr>
                <w:rFonts w:ascii="Franklin Gothic Book" w:hAnsi="Franklin Gothic Book"/>
                <w:noProof/>
                <w:lang w:val="sr-Latn-CS"/>
              </w:rPr>
              <w:t>22.</w:t>
            </w:r>
          </w:p>
        </w:tc>
        <w:tc>
          <w:tcPr>
            <w:tcW w:w="2222" w:type="dxa"/>
          </w:tcPr>
          <w:p w:rsidR="007E0660" w:rsidRPr="00474A5A" w:rsidRDefault="007E0660" w:rsidP="007E0660">
            <w:pPr>
              <w:rPr>
                <w:rFonts w:ascii="Franklin Gothic Book" w:hAnsi="Franklin Gothic Book"/>
                <w:noProof/>
                <w:lang w:val="sr-Latn-CS"/>
              </w:rPr>
            </w:pPr>
            <w:r>
              <w:rPr>
                <w:rFonts w:ascii="Franklin Gothic Book" w:hAnsi="Franklin Gothic Book"/>
                <w:noProof/>
                <w:lang w:val="sr-Latn-CS"/>
              </w:rPr>
              <w:t xml:space="preserve">ZADNJI  </w:t>
            </w:r>
            <w:r w:rsidRPr="00474A5A">
              <w:rPr>
                <w:rFonts w:ascii="Franklin Gothic Book" w:hAnsi="Franklin Gothic Book"/>
                <w:noProof/>
                <w:lang w:val="sr-Latn-CS"/>
              </w:rPr>
              <w:t>AMORTIZERI</w:t>
            </w:r>
          </w:p>
        </w:tc>
        <w:tc>
          <w:tcPr>
            <w:tcW w:w="1607" w:type="dxa"/>
          </w:tcPr>
          <w:p w:rsidR="007E0660" w:rsidRPr="00474A5A" w:rsidRDefault="007E0660" w:rsidP="007E0660">
            <w:pPr>
              <w:jc w:val="center"/>
              <w:rPr>
                <w:rFonts w:ascii="Franklin Gothic Book" w:hAnsi="Franklin Gothic Book"/>
                <w:noProof/>
              </w:rPr>
            </w:pPr>
            <w:r>
              <w:rPr>
                <w:rFonts w:ascii="Franklin Gothic Book" w:hAnsi="Franklin Gothic Book"/>
                <w:noProof/>
              </w:rPr>
              <w:t>2</w:t>
            </w:r>
          </w:p>
        </w:tc>
        <w:tc>
          <w:tcPr>
            <w:tcW w:w="1701" w:type="dxa"/>
          </w:tcPr>
          <w:p w:rsidR="007E0660" w:rsidRPr="00474A5A" w:rsidRDefault="007E0660" w:rsidP="007E0660">
            <w:pPr>
              <w:jc w:val="center"/>
              <w:rPr>
                <w:rFonts w:ascii="Franklin Gothic Book" w:hAnsi="Franklin Gothic Book"/>
                <w:noProof/>
              </w:rPr>
            </w:pPr>
            <w:r>
              <w:rPr>
                <w:rFonts w:ascii="Franklin Gothic Book" w:hAnsi="Franklin Gothic Book"/>
                <w:noProof/>
              </w:rPr>
              <w:t>2</w:t>
            </w:r>
          </w:p>
        </w:tc>
        <w:tc>
          <w:tcPr>
            <w:tcW w:w="1701" w:type="dxa"/>
          </w:tcPr>
          <w:p w:rsidR="007E0660" w:rsidRPr="00474A5A" w:rsidRDefault="007E0660" w:rsidP="007E0660">
            <w:pPr>
              <w:jc w:val="center"/>
              <w:rPr>
                <w:rFonts w:ascii="Franklin Gothic Book" w:hAnsi="Franklin Gothic Book"/>
                <w:noProof/>
              </w:rPr>
            </w:pPr>
            <w:r>
              <w:rPr>
                <w:rFonts w:ascii="Franklin Gothic Book" w:hAnsi="Franklin Gothic Book"/>
                <w:noProof/>
              </w:rPr>
              <w:t>2</w:t>
            </w:r>
          </w:p>
        </w:tc>
        <w:tc>
          <w:tcPr>
            <w:tcW w:w="1559" w:type="dxa"/>
          </w:tcPr>
          <w:p w:rsidR="007E0660" w:rsidRPr="00474A5A" w:rsidRDefault="007E0660" w:rsidP="007E0660">
            <w:pPr>
              <w:jc w:val="center"/>
              <w:rPr>
                <w:rFonts w:ascii="Franklin Gothic Book" w:hAnsi="Franklin Gothic Book"/>
                <w:noProof/>
              </w:rPr>
            </w:pPr>
            <w:r>
              <w:rPr>
                <w:rFonts w:ascii="Franklin Gothic Book" w:hAnsi="Franklin Gothic Book"/>
                <w:noProof/>
              </w:rPr>
              <w:t>2</w:t>
            </w:r>
          </w:p>
        </w:tc>
      </w:tr>
      <w:tr w:rsidR="007E0660" w:rsidRPr="00474A5A" w:rsidTr="007E0660">
        <w:tc>
          <w:tcPr>
            <w:tcW w:w="674" w:type="dxa"/>
          </w:tcPr>
          <w:p w:rsidR="007E0660" w:rsidRPr="00474A5A" w:rsidRDefault="007E0660" w:rsidP="007E0660">
            <w:pPr>
              <w:jc w:val="center"/>
              <w:rPr>
                <w:rFonts w:ascii="Franklin Gothic Book" w:hAnsi="Franklin Gothic Book"/>
                <w:noProof/>
                <w:lang w:val="sr-Latn-CS"/>
              </w:rPr>
            </w:pPr>
            <w:r w:rsidRPr="00474A5A">
              <w:rPr>
                <w:rFonts w:ascii="Franklin Gothic Book" w:hAnsi="Franklin Gothic Book"/>
                <w:noProof/>
                <w:lang w:val="sr-Latn-CS"/>
              </w:rPr>
              <w:t>23.</w:t>
            </w:r>
          </w:p>
        </w:tc>
        <w:tc>
          <w:tcPr>
            <w:tcW w:w="2222" w:type="dxa"/>
          </w:tcPr>
          <w:p w:rsidR="007E0660" w:rsidRPr="00474A5A" w:rsidRDefault="007E0660" w:rsidP="007E0660">
            <w:pPr>
              <w:rPr>
                <w:rFonts w:ascii="Franklin Gothic Book" w:hAnsi="Franklin Gothic Book"/>
                <w:noProof/>
                <w:lang w:val="sr-Latn-CS"/>
              </w:rPr>
            </w:pPr>
            <w:r>
              <w:rPr>
                <w:rFonts w:ascii="Franklin Gothic Book" w:hAnsi="Franklin Gothic Book"/>
                <w:noProof/>
                <w:lang w:val="sr-Latn-CS"/>
              </w:rPr>
              <w:t xml:space="preserve">CREVA VODE </w:t>
            </w:r>
          </w:p>
        </w:tc>
        <w:tc>
          <w:tcPr>
            <w:tcW w:w="1607" w:type="dxa"/>
          </w:tcPr>
          <w:p w:rsidR="007E0660" w:rsidRPr="00474A5A" w:rsidRDefault="007E0660" w:rsidP="007E0660">
            <w:pPr>
              <w:jc w:val="center"/>
              <w:rPr>
                <w:rFonts w:ascii="Franklin Gothic Book" w:hAnsi="Franklin Gothic Book"/>
                <w:noProof/>
              </w:rPr>
            </w:pPr>
            <w:r>
              <w:rPr>
                <w:rFonts w:ascii="Franklin Gothic Book" w:hAnsi="Franklin Gothic Book"/>
                <w:noProof/>
              </w:rPr>
              <w:t>garnitura</w:t>
            </w:r>
          </w:p>
        </w:tc>
        <w:tc>
          <w:tcPr>
            <w:tcW w:w="1701" w:type="dxa"/>
          </w:tcPr>
          <w:p w:rsidR="007E0660" w:rsidRPr="00474A5A" w:rsidRDefault="007E0660" w:rsidP="007E0660">
            <w:pPr>
              <w:jc w:val="center"/>
              <w:rPr>
                <w:rFonts w:ascii="Franklin Gothic Book" w:hAnsi="Franklin Gothic Book"/>
                <w:noProof/>
              </w:rPr>
            </w:pPr>
            <w:r>
              <w:rPr>
                <w:rFonts w:ascii="Franklin Gothic Book" w:hAnsi="Franklin Gothic Book"/>
                <w:noProof/>
              </w:rPr>
              <w:t>garnitura</w:t>
            </w:r>
          </w:p>
        </w:tc>
        <w:tc>
          <w:tcPr>
            <w:tcW w:w="1701" w:type="dxa"/>
          </w:tcPr>
          <w:p w:rsidR="007E0660" w:rsidRPr="00474A5A" w:rsidRDefault="007E0660" w:rsidP="007E0660">
            <w:pPr>
              <w:jc w:val="center"/>
              <w:rPr>
                <w:rFonts w:ascii="Franklin Gothic Book" w:hAnsi="Franklin Gothic Book"/>
                <w:noProof/>
              </w:rPr>
            </w:pPr>
            <w:r>
              <w:rPr>
                <w:rFonts w:ascii="Franklin Gothic Book" w:hAnsi="Franklin Gothic Book"/>
                <w:noProof/>
              </w:rPr>
              <w:t>garnitura</w:t>
            </w:r>
          </w:p>
        </w:tc>
        <w:tc>
          <w:tcPr>
            <w:tcW w:w="1559" w:type="dxa"/>
          </w:tcPr>
          <w:p w:rsidR="007E0660" w:rsidRPr="00474A5A" w:rsidRDefault="007E0660" w:rsidP="007E0660">
            <w:pPr>
              <w:jc w:val="center"/>
              <w:rPr>
                <w:rFonts w:ascii="Franklin Gothic Book" w:hAnsi="Franklin Gothic Book"/>
                <w:noProof/>
              </w:rPr>
            </w:pPr>
            <w:r>
              <w:rPr>
                <w:rFonts w:ascii="Franklin Gothic Book" w:hAnsi="Franklin Gothic Book"/>
                <w:noProof/>
              </w:rPr>
              <w:t>garnitura</w:t>
            </w:r>
          </w:p>
        </w:tc>
      </w:tr>
      <w:tr w:rsidR="007E0660" w:rsidRPr="00474A5A" w:rsidTr="007E0660">
        <w:tc>
          <w:tcPr>
            <w:tcW w:w="674" w:type="dxa"/>
          </w:tcPr>
          <w:p w:rsidR="007E0660" w:rsidRPr="00474A5A" w:rsidRDefault="007E0660" w:rsidP="007E0660">
            <w:pPr>
              <w:jc w:val="center"/>
              <w:rPr>
                <w:rFonts w:ascii="Franklin Gothic Book" w:hAnsi="Franklin Gothic Book"/>
                <w:noProof/>
                <w:lang w:val="sr-Latn-CS"/>
              </w:rPr>
            </w:pPr>
            <w:r w:rsidRPr="00474A5A">
              <w:rPr>
                <w:rFonts w:ascii="Franklin Gothic Book" w:hAnsi="Franklin Gothic Book"/>
                <w:noProof/>
                <w:lang w:val="sr-Latn-CS"/>
              </w:rPr>
              <w:t>24.</w:t>
            </w:r>
          </w:p>
        </w:tc>
        <w:tc>
          <w:tcPr>
            <w:tcW w:w="2222" w:type="dxa"/>
          </w:tcPr>
          <w:p w:rsidR="007E0660" w:rsidRPr="00474A5A" w:rsidRDefault="007E0660" w:rsidP="007E0660">
            <w:pPr>
              <w:rPr>
                <w:rFonts w:ascii="Franklin Gothic Book" w:hAnsi="Franklin Gothic Book"/>
                <w:noProof/>
                <w:lang w:val="sr-Latn-CS"/>
              </w:rPr>
            </w:pPr>
            <w:r w:rsidRPr="00474A5A">
              <w:rPr>
                <w:rFonts w:ascii="Franklin Gothic Book" w:hAnsi="Franklin Gothic Book"/>
                <w:noProof/>
                <w:lang w:val="sr-Latn-CS"/>
              </w:rPr>
              <w:t xml:space="preserve">PREKIDAČ SVETALA </w:t>
            </w:r>
          </w:p>
        </w:tc>
        <w:tc>
          <w:tcPr>
            <w:tcW w:w="1607" w:type="dxa"/>
          </w:tcPr>
          <w:p w:rsidR="007E0660" w:rsidRPr="00474A5A" w:rsidRDefault="007E0660" w:rsidP="007E0660">
            <w:pPr>
              <w:jc w:val="center"/>
              <w:rPr>
                <w:rFonts w:ascii="Franklin Gothic Book" w:hAnsi="Franklin Gothic Book"/>
                <w:noProof/>
              </w:rPr>
            </w:pPr>
            <w:r w:rsidRPr="00474A5A">
              <w:rPr>
                <w:rFonts w:ascii="Franklin Gothic Book" w:hAnsi="Franklin Gothic Book"/>
                <w:noProof/>
              </w:rPr>
              <w:t>1</w:t>
            </w:r>
          </w:p>
        </w:tc>
        <w:tc>
          <w:tcPr>
            <w:tcW w:w="1701" w:type="dxa"/>
          </w:tcPr>
          <w:p w:rsidR="007E0660" w:rsidRPr="00474A5A" w:rsidRDefault="007E0660" w:rsidP="007E0660">
            <w:pPr>
              <w:jc w:val="center"/>
              <w:rPr>
                <w:rFonts w:ascii="Franklin Gothic Book" w:hAnsi="Franklin Gothic Book"/>
                <w:noProof/>
              </w:rPr>
            </w:pPr>
            <w:r w:rsidRPr="00474A5A">
              <w:rPr>
                <w:rFonts w:ascii="Franklin Gothic Book" w:hAnsi="Franklin Gothic Book"/>
                <w:noProof/>
              </w:rPr>
              <w:t>1</w:t>
            </w:r>
          </w:p>
        </w:tc>
        <w:tc>
          <w:tcPr>
            <w:tcW w:w="1701" w:type="dxa"/>
          </w:tcPr>
          <w:p w:rsidR="007E0660" w:rsidRPr="00474A5A" w:rsidRDefault="007E0660" w:rsidP="007E0660">
            <w:pPr>
              <w:jc w:val="center"/>
              <w:rPr>
                <w:rFonts w:ascii="Franklin Gothic Book" w:hAnsi="Franklin Gothic Book"/>
                <w:noProof/>
              </w:rPr>
            </w:pPr>
            <w:r w:rsidRPr="00474A5A">
              <w:rPr>
                <w:rFonts w:ascii="Franklin Gothic Book" w:hAnsi="Franklin Gothic Book"/>
                <w:noProof/>
              </w:rPr>
              <w:t>1</w:t>
            </w:r>
          </w:p>
        </w:tc>
        <w:tc>
          <w:tcPr>
            <w:tcW w:w="1559" w:type="dxa"/>
          </w:tcPr>
          <w:p w:rsidR="007E0660" w:rsidRPr="00474A5A" w:rsidRDefault="007E0660" w:rsidP="007E0660">
            <w:pPr>
              <w:jc w:val="center"/>
              <w:rPr>
                <w:rFonts w:ascii="Franklin Gothic Book" w:hAnsi="Franklin Gothic Book"/>
                <w:noProof/>
              </w:rPr>
            </w:pPr>
            <w:r w:rsidRPr="00474A5A">
              <w:rPr>
                <w:rFonts w:ascii="Franklin Gothic Book" w:hAnsi="Franklin Gothic Book"/>
                <w:noProof/>
              </w:rPr>
              <w:t>1</w:t>
            </w:r>
          </w:p>
        </w:tc>
      </w:tr>
      <w:tr w:rsidR="007E0660" w:rsidRPr="00474A5A" w:rsidTr="007E0660">
        <w:tc>
          <w:tcPr>
            <w:tcW w:w="674" w:type="dxa"/>
          </w:tcPr>
          <w:p w:rsidR="007E0660" w:rsidRPr="00474A5A" w:rsidRDefault="007E0660" w:rsidP="007E0660">
            <w:pPr>
              <w:jc w:val="center"/>
              <w:rPr>
                <w:rFonts w:ascii="Franklin Gothic Book" w:hAnsi="Franklin Gothic Book"/>
                <w:noProof/>
                <w:lang w:val="sr-Latn-CS"/>
              </w:rPr>
            </w:pPr>
            <w:r w:rsidRPr="00474A5A">
              <w:rPr>
                <w:rFonts w:ascii="Franklin Gothic Book" w:hAnsi="Franklin Gothic Book"/>
                <w:noProof/>
                <w:lang w:val="sr-Latn-CS"/>
              </w:rPr>
              <w:t>25.</w:t>
            </w:r>
          </w:p>
        </w:tc>
        <w:tc>
          <w:tcPr>
            <w:tcW w:w="2222" w:type="dxa"/>
          </w:tcPr>
          <w:p w:rsidR="007E0660" w:rsidRPr="00474A5A" w:rsidRDefault="007E0660" w:rsidP="007E0660">
            <w:pPr>
              <w:rPr>
                <w:rFonts w:ascii="Franklin Gothic Book" w:hAnsi="Franklin Gothic Book"/>
                <w:noProof/>
                <w:lang w:val="sr-Latn-CS"/>
              </w:rPr>
            </w:pPr>
            <w:r w:rsidRPr="00474A5A">
              <w:rPr>
                <w:rFonts w:ascii="Franklin Gothic Book" w:hAnsi="Franklin Gothic Book"/>
                <w:noProof/>
                <w:lang w:val="sr-Latn-CS"/>
              </w:rPr>
              <w:t>RAMENA</w:t>
            </w:r>
          </w:p>
        </w:tc>
        <w:tc>
          <w:tcPr>
            <w:tcW w:w="1607" w:type="dxa"/>
          </w:tcPr>
          <w:p w:rsidR="007E0660" w:rsidRPr="00474A5A" w:rsidRDefault="007E0660" w:rsidP="007E0660">
            <w:pPr>
              <w:jc w:val="center"/>
              <w:rPr>
                <w:rFonts w:ascii="Franklin Gothic Book" w:hAnsi="Franklin Gothic Book"/>
                <w:noProof/>
              </w:rPr>
            </w:pPr>
            <w:r w:rsidRPr="00474A5A">
              <w:rPr>
                <w:rFonts w:ascii="Franklin Gothic Book" w:hAnsi="Franklin Gothic Book"/>
                <w:noProof/>
              </w:rPr>
              <w:t>2</w:t>
            </w:r>
          </w:p>
        </w:tc>
        <w:tc>
          <w:tcPr>
            <w:tcW w:w="1701" w:type="dxa"/>
          </w:tcPr>
          <w:p w:rsidR="007E0660" w:rsidRPr="00474A5A" w:rsidRDefault="007E0660" w:rsidP="007E0660">
            <w:pPr>
              <w:jc w:val="center"/>
              <w:rPr>
                <w:rFonts w:ascii="Franklin Gothic Book" w:hAnsi="Franklin Gothic Book"/>
                <w:noProof/>
              </w:rPr>
            </w:pPr>
            <w:r w:rsidRPr="00474A5A">
              <w:rPr>
                <w:rFonts w:ascii="Franklin Gothic Book" w:hAnsi="Franklin Gothic Book"/>
                <w:noProof/>
              </w:rPr>
              <w:t>2</w:t>
            </w:r>
          </w:p>
        </w:tc>
        <w:tc>
          <w:tcPr>
            <w:tcW w:w="1701" w:type="dxa"/>
            <w:shd w:val="clear" w:color="auto" w:fill="B8CCE4" w:themeFill="accent1" w:themeFillTint="66"/>
          </w:tcPr>
          <w:p w:rsidR="007E0660" w:rsidRPr="00474A5A" w:rsidRDefault="007E0660" w:rsidP="007E0660">
            <w:pPr>
              <w:jc w:val="center"/>
              <w:rPr>
                <w:rFonts w:ascii="Franklin Gothic Book" w:hAnsi="Franklin Gothic Book"/>
                <w:noProof/>
              </w:rPr>
            </w:pPr>
          </w:p>
        </w:tc>
        <w:tc>
          <w:tcPr>
            <w:tcW w:w="1559" w:type="dxa"/>
            <w:shd w:val="clear" w:color="auto" w:fill="B8CCE4" w:themeFill="accent1" w:themeFillTint="66"/>
          </w:tcPr>
          <w:p w:rsidR="007E0660" w:rsidRPr="00474A5A" w:rsidRDefault="007E0660" w:rsidP="007E0660">
            <w:pPr>
              <w:jc w:val="center"/>
              <w:rPr>
                <w:rFonts w:ascii="Franklin Gothic Book" w:hAnsi="Franklin Gothic Book"/>
                <w:noProof/>
              </w:rPr>
            </w:pPr>
          </w:p>
        </w:tc>
      </w:tr>
      <w:tr w:rsidR="007E0660" w:rsidRPr="00474A5A" w:rsidTr="007E0660">
        <w:tc>
          <w:tcPr>
            <w:tcW w:w="674" w:type="dxa"/>
          </w:tcPr>
          <w:p w:rsidR="007E0660" w:rsidRPr="00474A5A" w:rsidRDefault="007E0660" w:rsidP="007E0660">
            <w:pPr>
              <w:jc w:val="center"/>
              <w:rPr>
                <w:rFonts w:ascii="Franklin Gothic Book" w:hAnsi="Franklin Gothic Book"/>
                <w:noProof/>
                <w:lang w:val="sr-Latn-CS"/>
              </w:rPr>
            </w:pPr>
            <w:r w:rsidRPr="00474A5A">
              <w:rPr>
                <w:rFonts w:ascii="Franklin Gothic Book" w:hAnsi="Franklin Gothic Book"/>
                <w:noProof/>
                <w:lang w:val="sr-Latn-CS"/>
              </w:rPr>
              <w:t>26.</w:t>
            </w:r>
          </w:p>
        </w:tc>
        <w:tc>
          <w:tcPr>
            <w:tcW w:w="2222" w:type="dxa"/>
          </w:tcPr>
          <w:p w:rsidR="007E0660" w:rsidRPr="00474A5A" w:rsidRDefault="007E0660" w:rsidP="007E0660">
            <w:pPr>
              <w:rPr>
                <w:rFonts w:ascii="Franklin Gothic Book" w:hAnsi="Franklin Gothic Book"/>
                <w:noProof/>
                <w:lang w:val="sr-Latn-CS"/>
              </w:rPr>
            </w:pPr>
            <w:r w:rsidRPr="00474A5A">
              <w:rPr>
                <w:rFonts w:ascii="Franklin Gothic Book" w:hAnsi="Franklin Gothic Book"/>
                <w:noProof/>
                <w:lang w:val="sr-Latn-CS"/>
              </w:rPr>
              <w:t>KUGLE</w:t>
            </w:r>
          </w:p>
        </w:tc>
        <w:tc>
          <w:tcPr>
            <w:tcW w:w="1607" w:type="dxa"/>
            <w:shd w:val="clear" w:color="auto" w:fill="B8CCE4" w:themeFill="accent1" w:themeFillTint="66"/>
          </w:tcPr>
          <w:p w:rsidR="007E0660" w:rsidRPr="00474A5A" w:rsidRDefault="007E0660" w:rsidP="007E0660">
            <w:pPr>
              <w:jc w:val="center"/>
              <w:rPr>
                <w:rFonts w:ascii="Franklin Gothic Book" w:hAnsi="Franklin Gothic Book"/>
                <w:noProof/>
              </w:rPr>
            </w:pPr>
          </w:p>
        </w:tc>
        <w:tc>
          <w:tcPr>
            <w:tcW w:w="1701" w:type="dxa"/>
            <w:shd w:val="clear" w:color="auto" w:fill="B8CCE4" w:themeFill="accent1" w:themeFillTint="66"/>
          </w:tcPr>
          <w:p w:rsidR="007E0660" w:rsidRPr="00474A5A" w:rsidRDefault="007E0660" w:rsidP="007E0660">
            <w:pPr>
              <w:jc w:val="center"/>
              <w:rPr>
                <w:rFonts w:ascii="Franklin Gothic Book" w:hAnsi="Franklin Gothic Book"/>
                <w:noProof/>
              </w:rPr>
            </w:pPr>
          </w:p>
        </w:tc>
        <w:tc>
          <w:tcPr>
            <w:tcW w:w="1701" w:type="dxa"/>
          </w:tcPr>
          <w:p w:rsidR="007E0660" w:rsidRPr="00474A5A" w:rsidRDefault="007E0660" w:rsidP="007E0660">
            <w:pPr>
              <w:jc w:val="center"/>
              <w:rPr>
                <w:rFonts w:ascii="Franklin Gothic Book" w:hAnsi="Franklin Gothic Book"/>
                <w:noProof/>
              </w:rPr>
            </w:pPr>
            <w:r>
              <w:rPr>
                <w:rFonts w:ascii="Franklin Gothic Book" w:hAnsi="Franklin Gothic Book"/>
                <w:noProof/>
              </w:rPr>
              <w:t>2</w:t>
            </w:r>
          </w:p>
        </w:tc>
        <w:tc>
          <w:tcPr>
            <w:tcW w:w="1559" w:type="dxa"/>
            <w:shd w:val="clear" w:color="auto" w:fill="B8CCE4" w:themeFill="accent1" w:themeFillTint="66"/>
          </w:tcPr>
          <w:p w:rsidR="007E0660" w:rsidRPr="00474A5A" w:rsidRDefault="007E0660" w:rsidP="007E0660">
            <w:pPr>
              <w:jc w:val="center"/>
              <w:rPr>
                <w:rFonts w:ascii="Franklin Gothic Book" w:hAnsi="Franklin Gothic Book"/>
                <w:noProof/>
              </w:rPr>
            </w:pPr>
          </w:p>
        </w:tc>
      </w:tr>
      <w:tr w:rsidR="007E0660" w:rsidRPr="00474A5A" w:rsidTr="007E0660">
        <w:tc>
          <w:tcPr>
            <w:tcW w:w="674" w:type="dxa"/>
          </w:tcPr>
          <w:p w:rsidR="007E0660" w:rsidRPr="00474A5A" w:rsidRDefault="007E0660" w:rsidP="007E0660">
            <w:pPr>
              <w:jc w:val="center"/>
              <w:rPr>
                <w:rFonts w:ascii="Franklin Gothic Book" w:hAnsi="Franklin Gothic Book"/>
                <w:noProof/>
                <w:lang w:val="sr-Latn-CS"/>
              </w:rPr>
            </w:pPr>
            <w:r w:rsidRPr="00474A5A">
              <w:rPr>
                <w:rFonts w:ascii="Franklin Gothic Book" w:hAnsi="Franklin Gothic Book"/>
                <w:noProof/>
                <w:lang w:val="sr-Latn-CS"/>
              </w:rPr>
              <w:t>27.</w:t>
            </w:r>
          </w:p>
        </w:tc>
        <w:tc>
          <w:tcPr>
            <w:tcW w:w="2222" w:type="dxa"/>
          </w:tcPr>
          <w:p w:rsidR="007E0660" w:rsidRPr="00474A5A" w:rsidRDefault="007E0660" w:rsidP="007E0660">
            <w:pPr>
              <w:rPr>
                <w:rFonts w:ascii="Franklin Gothic Book" w:hAnsi="Franklin Gothic Book"/>
                <w:noProof/>
                <w:lang w:val="sr-Latn-CS"/>
              </w:rPr>
            </w:pPr>
            <w:r w:rsidRPr="00474A5A">
              <w:rPr>
                <w:rFonts w:ascii="Franklin Gothic Book" w:hAnsi="Franklin Gothic Book"/>
                <w:noProof/>
                <w:lang w:val="sr-Latn-CS"/>
              </w:rPr>
              <w:t>BRAV</w:t>
            </w:r>
            <w:r>
              <w:rPr>
                <w:rFonts w:ascii="Franklin Gothic Book" w:hAnsi="Franklin Gothic Book"/>
                <w:noProof/>
                <w:lang w:val="sr-Latn-CS"/>
              </w:rPr>
              <w:t>A</w:t>
            </w:r>
            <w:r w:rsidRPr="00474A5A">
              <w:rPr>
                <w:rFonts w:ascii="Franklin Gothic Book" w:hAnsi="Franklin Gothic Book"/>
                <w:noProof/>
                <w:lang w:val="sr-Latn-CS"/>
              </w:rPr>
              <w:t xml:space="preserve"> </w:t>
            </w:r>
            <w:r>
              <w:rPr>
                <w:rFonts w:ascii="Franklin Gothic Book" w:hAnsi="Franklin Gothic Book"/>
                <w:noProof/>
                <w:lang w:val="sr-Latn-CS"/>
              </w:rPr>
              <w:t xml:space="preserve"> </w:t>
            </w:r>
            <w:r w:rsidRPr="00474A5A">
              <w:rPr>
                <w:rFonts w:ascii="Franklin Gothic Book" w:hAnsi="Franklin Gothic Book"/>
                <w:noProof/>
                <w:lang w:val="sr-Latn-CS"/>
              </w:rPr>
              <w:t>VRATA</w:t>
            </w:r>
          </w:p>
        </w:tc>
        <w:tc>
          <w:tcPr>
            <w:tcW w:w="1607" w:type="dxa"/>
          </w:tcPr>
          <w:p w:rsidR="007E0660" w:rsidRPr="00474A5A" w:rsidRDefault="007E0660" w:rsidP="007E0660">
            <w:pPr>
              <w:jc w:val="center"/>
              <w:rPr>
                <w:rFonts w:ascii="Franklin Gothic Book" w:hAnsi="Franklin Gothic Book"/>
                <w:noProof/>
              </w:rPr>
            </w:pPr>
            <w:r w:rsidRPr="00474A5A">
              <w:rPr>
                <w:rFonts w:ascii="Franklin Gothic Book" w:hAnsi="Franklin Gothic Book"/>
                <w:noProof/>
              </w:rPr>
              <w:t>2</w:t>
            </w:r>
          </w:p>
        </w:tc>
        <w:tc>
          <w:tcPr>
            <w:tcW w:w="1701" w:type="dxa"/>
          </w:tcPr>
          <w:p w:rsidR="007E0660" w:rsidRPr="00474A5A" w:rsidRDefault="007E0660" w:rsidP="007E0660">
            <w:pPr>
              <w:jc w:val="center"/>
              <w:rPr>
                <w:rFonts w:ascii="Franklin Gothic Book" w:hAnsi="Franklin Gothic Book"/>
                <w:noProof/>
              </w:rPr>
            </w:pPr>
            <w:r w:rsidRPr="00474A5A">
              <w:rPr>
                <w:rFonts w:ascii="Franklin Gothic Book" w:hAnsi="Franklin Gothic Book"/>
                <w:noProof/>
              </w:rPr>
              <w:t>2</w:t>
            </w:r>
          </w:p>
        </w:tc>
        <w:tc>
          <w:tcPr>
            <w:tcW w:w="1701" w:type="dxa"/>
          </w:tcPr>
          <w:p w:rsidR="007E0660" w:rsidRPr="00474A5A" w:rsidRDefault="007E0660" w:rsidP="007E0660">
            <w:pPr>
              <w:jc w:val="center"/>
              <w:rPr>
                <w:rFonts w:ascii="Franklin Gothic Book" w:hAnsi="Franklin Gothic Book"/>
                <w:noProof/>
              </w:rPr>
            </w:pPr>
            <w:r w:rsidRPr="00474A5A">
              <w:rPr>
                <w:rFonts w:ascii="Franklin Gothic Book" w:hAnsi="Franklin Gothic Book"/>
                <w:noProof/>
              </w:rPr>
              <w:t>2</w:t>
            </w:r>
          </w:p>
        </w:tc>
        <w:tc>
          <w:tcPr>
            <w:tcW w:w="1559" w:type="dxa"/>
          </w:tcPr>
          <w:p w:rsidR="007E0660" w:rsidRPr="00474A5A" w:rsidRDefault="007E0660" w:rsidP="007E0660">
            <w:pPr>
              <w:jc w:val="center"/>
              <w:rPr>
                <w:rFonts w:ascii="Franklin Gothic Book" w:hAnsi="Franklin Gothic Book"/>
                <w:noProof/>
              </w:rPr>
            </w:pPr>
            <w:r w:rsidRPr="00474A5A">
              <w:rPr>
                <w:rFonts w:ascii="Franklin Gothic Book" w:hAnsi="Franklin Gothic Book"/>
                <w:noProof/>
              </w:rPr>
              <w:t>2</w:t>
            </w:r>
          </w:p>
        </w:tc>
      </w:tr>
      <w:tr w:rsidR="007E0660" w:rsidRPr="00474A5A" w:rsidTr="007E0660">
        <w:tc>
          <w:tcPr>
            <w:tcW w:w="674" w:type="dxa"/>
          </w:tcPr>
          <w:p w:rsidR="007E0660" w:rsidRPr="00474A5A" w:rsidRDefault="007E0660" w:rsidP="007E0660">
            <w:pPr>
              <w:jc w:val="center"/>
              <w:rPr>
                <w:rFonts w:ascii="Franklin Gothic Book" w:hAnsi="Franklin Gothic Book"/>
                <w:noProof/>
                <w:lang w:val="sr-Latn-CS"/>
              </w:rPr>
            </w:pPr>
            <w:r>
              <w:rPr>
                <w:rFonts w:ascii="Franklin Gothic Book" w:hAnsi="Franklin Gothic Book"/>
                <w:noProof/>
                <w:lang w:val="sr-Latn-CS"/>
              </w:rPr>
              <w:t xml:space="preserve">28. </w:t>
            </w:r>
          </w:p>
        </w:tc>
        <w:tc>
          <w:tcPr>
            <w:tcW w:w="2222" w:type="dxa"/>
          </w:tcPr>
          <w:p w:rsidR="007E0660" w:rsidRPr="00474A5A" w:rsidRDefault="007E0660" w:rsidP="007E0660">
            <w:pPr>
              <w:rPr>
                <w:rFonts w:ascii="Franklin Gothic Book" w:hAnsi="Franklin Gothic Book"/>
                <w:noProof/>
                <w:lang w:val="sr-Latn-CS"/>
              </w:rPr>
            </w:pPr>
            <w:r>
              <w:rPr>
                <w:rFonts w:ascii="Franklin Gothic Book" w:hAnsi="Franklin Gothic Book"/>
                <w:noProof/>
                <w:lang w:val="sr-Latn-CS"/>
              </w:rPr>
              <w:t>RUČICA VRATA UNUTRAŠNJA</w:t>
            </w:r>
          </w:p>
        </w:tc>
        <w:tc>
          <w:tcPr>
            <w:tcW w:w="1607" w:type="dxa"/>
          </w:tcPr>
          <w:p w:rsidR="007E0660" w:rsidRPr="00474A5A" w:rsidRDefault="007E0660" w:rsidP="007E0660">
            <w:pPr>
              <w:jc w:val="center"/>
              <w:rPr>
                <w:rFonts w:ascii="Franklin Gothic Book" w:hAnsi="Franklin Gothic Book"/>
                <w:noProof/>
              </w:rPr>
            </w:pPr>
            <w:r>
              <w:rPr>
                <w:rFonts w:ascii="Franklin Gothic Book" w:hAnsi="Franklin Gothic Book"/>
                <w:noProof/>
              </w:rPr>
              <w:t>2</w:t>
            </w:r>
          </w:p>
        </w:tc>
        <w:tc>
          <w:tcPr>
            <w:tcW w:w="1701" w:type="dxa"/>
          </w:tcPr>
          <w:p w:rsidR="007E0660" w:rsidRPr="00474A5A" w:rsidRDefault="007E0660" w:rsidP="007E0660">
            <w:pPr>
              <w:jc w:val="center"/>
              <w:rPr>
                <w:rFonts w:ascii="Franklin Gothic Book" w:hAnsi="Franklin Gothic Book"/>
                <w:noProof/>
              </w:rPr>
            </w:pPr>
            <w:r>
              <w:rPr>
                <w:rFonts w:ascii="Franklin Gothic Book" w:hAnsi="Franklin Gothic Book"/>
                <w:noProof/>
              </w:rPr>
              <w:t>2</w:t>
            </w:r>
          </w:p>
        </w:tc>
        <w:tc>
          <w:tcPr>
            <w:tcW w:w="1701" w:type="dxa"/>
          </w:tcPr>
          <w:p w:rsidR="007E0660" w:rsidRPr="00474A5A" w:rsidRDefault="007E0660" w:rsidP="007E0660">
            <w:pPr>
              <w:jc w:val="center"/>
              <w:rPr>
                <w:rFonts w:ascii="Franklin Gothic Book" w:hAnsi="Franklin Gothic Book"/>
                <w:noProof/>
              </w:rPr>
            </w:pPr>
            <w:r>
              <w:rPr>
                <w:rFonts w:ascii="Franklin Gothic Book" w:hAnsi="Franklin Gothic Book"/>
                <w:noProof/>
              </w:rPr>
              <w:t>2</w:t>
            </w:r>
          </w:p>
        </w:tc>
        <w:tc>
          <w:tcPr>
            <w:tcW w:w="1559" w:type="dxa"/>
          </w:tcPr>
          <w:p w:rsidR="007E0660" w:rsidRPr="00474A5A" w:rsidRDefault="007E0660" w:rsidP="007E0660">
            <w:pPr>
              <w:jc w:val="center"/>
              <w:rPr>
                <w:rFonts w:ascii="Franklin Gothic Book" w:hAnsi="Franklin Gothic Book"/>
                <w:noProof/>
              </w:rPr>
            </w:pPr>
            <w:r>
              <w:rPr>
                <w:rFonts w:ascii="Franklin Gothic Book" w:hAnsi="Franklin Gothic Book"/>
                <w:noProof/>
              </w:rPr>
              <w:t>2</w:t>
            </w:r>
          </w:p>
        </w:tc>
      </w:tr>
      <w:tr w:rsidR="007E0660" w:rsidTr="007E0660">
        <w:tc>
          <w:tcPr>
            <w:tcW w:w="674" w:type="dxa"/>
          </w:tcPr>
          <w:p w:rsidR="007E0660" w:rsidRDefault="007E0660" w:rsidP="007E0660">
            <w:pPr>
              <w:jc w:val="center"/>
              <w:rPr>
                <w:rFonts w:ascii="Franklin Gothic Book" w:hAnsi="Franklin Gothic Book"/>
                <w:noProof/>
                <w:lang w:val="sr-Latn-CS"/>
              </w:rPr>
            </w:pPr>
            <w:r>
              <w:rPr>
                <w:rFonts w:ascii="Franklin Gothic Book" w:hAnsi="Franklin Gothic Book"/>
                <w:noProof/>
                <w:lang w:val="sr-Latn-CS"/>
              </w:rPr>
              <w:t>29.</w:t>
            </w:r>
          </w:p>
        </w:tc>
        <w:tc>
          <w:tcPr>
            <w:tcW w:w="2222" w:type="dxa"/>
          </w:tcPr>
          <w:p w:rsidR="007E0660" w:rsidRDefault="007E0660" w:rsidP="007E0660">
            <w:pPr>
              <w:rPr>
                <w:rFonts w:ascii="Franklin Gothic Book" w:hAnsi="Franklin Gothic Book"/>
                <w:noProof/>
                <w:lang w:val="sr-Latn-CS"/>
              </w:rPr>
            </w:pPr>
            <w:r>
              <w:rPr>
                <w:rFonts w:ascii="Franklin Gothic Book" w:hAnsi="Franklin Gothic Book"/>
                <w:noProof/>
                <w:lang w:val="sr-Latn-CS"/>
              </w:rPr>
              <w:t>KVAKA VRATA SPOLJAŠNJA</w:t>
            </w:r>
          </w:p>
        </w:tc>
        <w:tc>
          <w:tcPr>
            <w:tcW w:w="1607" w:type="dxa"/>
          </w:tcPr>
          <w:p w:rsidR="007E0660" w:rsidRDefault="007E0660" w:rsidP="007E0660">
            <w:pPr>
              <w:jc w:val="center"/>
              <w:rPr>
                <w:rFonts w:ascii="Franklin Gothic Book" w:hAnsi="Franklin Gothic Book"/>
                <w:noProof/>
              </w:rPr>
            </w:pPr>
            <w:r>
              <w:rPr>
                <w:rFonts w:ascii="Franklin Gothic Book" w:hAnsi="Franklin Gothic Book"/>
                <w:noProof/>
              </w:rPr>
              <w:t>2</w:t>
            </w:r>
          </w:p>
        </w:tc>
        <w:tc>
          <w:tcPr>
            <w:tcW w:w="1701" w:type="dxa"/>
          </w:tcPr>
          <w:p w:rsidR="007E0660" w:rsidRDefault="007E0660" w:rsidP="007E0660">
            <w:pPr>
              <w:jc w:val="center"/>
              <w:rPr>
                <w:rFonts w:ascii="Franklin Gothic Book" w:hAnsi="Franklin Gothic Book"/>
                <w:noProof/>
              </w:rPr>
            </w:pPr>
            <w:r>
              <w:rPr>
                <w:rFonts w:ascii="Franklin Gothic Book" w:hAnsi="Franklin Gothic Book"/>
                <w:noProof/>
              </w:rPr>
              <w:t>2</w:t>
            </w:r>
          </w:p>
        </w:tc>
        <w:tc>
          <w:tcPr>
            <w:tcW w:w="1701" w:type="dxa"/>
          </w:tcPr>
          <w:p w:rsidR="007E0660" w:rsidRDefault="007E0660" w:rsidP="007E0660">
            <w:pPr>
              <w:jc w:val="center"/>
              <w:rPr>
                <w:rFonts w:ascii="Franklin Gothic Book" w:hAnsi="Franklin Gothic Book"/>
                <w:noProof/>
              </w:rPr>
            </w:pPr>
            <w:r>
              <w:rPr>
                <w:rFonts w:ascii="Franklin Gothic Book" w:hAnsi="Franklin Gothic Book"/>
                <w:noProof/>
              </w:rPr>
              <w:t>2</w:t>
            </w:r>
          </w:p>
        </w:tc>
        <w:tc>
          <w:tcPr>
            <w:tcW w:w="1559" w:type="dxa"/>
          </w:tcPr>
          <w:p w:rsidR="007E0660" w:rsidRDefault="007E0660" w:rsidP="007E0660">
            <w:pPr>
              <w:jc w:val="center"/>
              <w:rPr>
                <w:rFonts w:ascii="Franklin Gothic Book" w:hAnsi="Franklin Gothic Book"/>
                <w:noProof/>
              </w:rPr>
            </w:pPr>
            <w:r>
              <w:rPr>
                <w:rFonts w:ascii="Franklin Gothic Book" w:hAnsi="Franklin Gothic Book"/>
                <w:noProof/>
              </w:rPr>
              <w:t>2</w:t>
            </w:r>
          </w:p>
        </w:tc>
      </w:tr>
    </w:tbl>
    <w:p w:rsidR="007E0660" w:rsidRDefault="007E0660" w:rsidP="007E058B">
      <w:pPr>
        <w:spacing w:after="0" w:line="240" w:lineRule="auto"/>
        <w:jc w:val="both"/>
        <w:rPr>
          <w:rFonts w:ascii="Franklin Gothic Book" w:hAnsi="Franklin Gothic Book"/>
          <w:sz w:val="24"/>
          <w:szCs w:val="24"/>
        </w:rPr>
      </w:pPr>
    </w:p>
    <w:p w:rsidR="00474A5A" w:rsidRPr="00B77D0A" w:rsidRDefault="00474A5A" w:rsidP="007E058B">
      <w:pPr>
        <w:spacing w:after="0" w:line="240" w:lineRule="auto"/>
        <w:jc w:val="both"/>
        <w:rPr>
          <w:rFonts w:ascii="Franklin Gothic Book" w:hAnsi="Franklin Gothic Book"/>
          <w:sz w:val="24"/>
          <w:szCs w:val="24"/>
        </w:rPr>
      </w:pPr>
    </w:p>
    <w:p w:rsidR="00474A5A" w:rsidRPr="00474A5A" w:rsidRDefault="00474A5A" w:rsidP="00474A5A">
      <w:pPr>
        <w:spacing w:after="0" w:line="240" w:lineRule="auto"/>
        <w:jc w:val="both"/>
        <w:rPr>
          <w:rFonts w:ascii="Franklin Gothic Book" w:hAnsi="Franklin Gothic Book"/>
          <w:b/>
          <w:sz w:val="24"/>
          <w:szCs w:val="24"/>
        </w:rPr>
      </w:pPr>
      <w:r w:rsidRPr="00474A5A">
        <w:rPr>
          <w:rFonts w:ascii="Franklin Gothic Book" w:hAnsi="Franklin Gothic Book"/>
          <w:b/>
          <w:sz w:val="24"/>
          <w:szCs w:val="24"/>
        </w:rPr>
        <w:t>Понуда понуђача која не садржи тражене доказе биће одбијена као неодговарајућа.</w:t>
      </w:r>
    </w:p>
    <w:p w:rsidR="00474A5A" w:rsidRDefault="00474A5A" w:rsidP="00474A5A">
      <w:pPr>
        <w:spacing w:after="0" w:line="240" w:lineRule="auto"/>
        <w:jc w:val="both"/>
        <w:rPr>
          <w:rFonts w:ascii="Franklin Gothic Book" w:hAnsi="Franklin Gothic Book"/>
          <w:sz w:val="24"/>
          <w:szCs w:val="24"/>
        </w:rPr>
      </w:pPr>
      <w:r>
        <w:rPr>
          <w:rFonts w:ascii="Franklin Gothic Book" w:hAnsi="Franklin Gothic Book"/>
          <w:sz w:val="24"/>
          <w:szCs w:val="24"/>
        </w:rPr>
        <w:tab/>
      </w:r>
      <w:r w:rsidRPr="00B77D0A">
        <w:rPr>
          <w:rFonts w:ascii="Franklin Gothic Book" w:hAnsi="Franklin Gothic Book"/>
          <w:sz w:val="24"/>
          <w:szCs w:val="24"/>
        </w:rPr>
        <w:t>Потписивањем овог Обрасца, понуђач потврђује да прихвата и да ће испунити све карактеристике предметних услова за возила која је Наручилац навео у Обрасцу.</w:t>
      </w:r>
    </w:p>
    <w:p w:rsidR="00474A5A" w:rsidRDefault="00474A5A" w:rsidP="00474A5A">
      <w:pPr>
        <w:spacing w:after="0" w:line="240" w:lineRule="auto"/>
        <w:jc w:val="both"/>
        <w:rPr>
          <w:rFonts w:ascii="Franklin Gothic Book" w:hAnsi="Franklin Gothic Book"/>
          <w:sz w:val="24"/>
          <w:szCs w:val="24"/>
        </w:rPr>
      </w:pPr>
    </w:p>
    <w:p w:rsidR="00474A5A" w:rsidRPr="00B77D0A" w:rsidRDefault="00474A5A" w:rsidP="00474A5A">
      <w:pPr>
        <w:spacing w:after="0" w:line="240" w:lineRule="auto"/>
        <w:jc w:val="both"/>
        <w:rPr>
          <w:rFonts w:ascii="Franklin Gothic Book" w:hAnsi="Franklin Gothic Book"/>
          <w:sz w:val="24"/>
          <w:szCs w:val="24"/>
        </w:rPr>
      </w:pPr>
    </w:p>
    <w:p w:rsidR="00474A5A" w:rsidRDefault="00474A5A" w:rsidP="00474A5A">
      <w:pPr>
        <w:spacing w:after="0" w:line="240" w:lineRule="auto"/>
        <w:jc w:val="both"/>
        <w:rPr>
          <w:rFonts w:ascii="Franklin Gothic Book" w:hAnsi="Franklin Gothic Book"/>
          <w:sz w:val="24"/>
          <w:szCs w:val="24"/>
        </w:rPr>
      </w:pPr>
      <w:r w:rsidRPr="00B77D0A">
        <w:rPr>
          <w:rFonts w:ascii="Franklin Gothic Book" w:hAnsi="Franklin Gothic Book"/>
          <w:sz w:val="24"/>
          <w:szCs w:val="24"/>
        </w:rPr>
        <w:t xml:space="preserve">Датум: ________________ </w:t>
      </w:r>
    </w:p>
    <w:p w:rsidR="00474A5A" w:rsidRDefault="00474A5A" w:rsidP="00474A5A">
      <w:pPr>
        <w:spacing w:after="0" w:line="240" w:lineRule="auto"/>
        <w:jc w:val="both"/>
        <w:rPr>
          <w:rFonts w:ascii="Franklin Gothic Book" w:hAnsi="Franklin Gothic Book"/>
          <w:sz w:val="24"/>
          <w:szCs w:val="24"/>
        </w:rPr>
      </w:pPr>
      <w:r w:rsidRPr="00B77D0A">
        <w:rPr>
          <w:rFonts w:ascii="Franklin Gothic Book" w:hAnsi="Franklin Gothic Book"/>
          <w:sz w:val="24"/>
          <w:szCs w:val="24"/>
        </w:rPr>
        <w:t xml:space="preserve">                                                                                     </w:t>
      </w:r>
      <w:r>
        <w:rPr>
          <w:rFonts w:ascii="Franklin Gothic Book" w:hAnsi="Franklin Gothic Book"/>
          <w:sz w:val="24"/>
          <w:szCs w:val="24"/>
        </w:rPr>
        <w:t xml:space="preserve">                  </w:t>
      </w:r>
      <w:r w:rsidRPr="00B77D0A">
        <w:rPr>
          <w:rFonts w:ascii="Franklin Gothic Book" w:hAnsi="Franklin Gothic Book"/>
          <w:sz w:val="24"/>
          <w:szCs w:val="24"/>
        </w:rPr>
        <w:t xml:space="preserve"> Потпис:</w:t>
      </w:r>
    </w:p>
    <w:p w:rsidR="007E0660" w:rsidRPr="00B77D0A" w:rsidRDefault="007E0660" w:rsidP="00474A5A">
      <w:pPr>
        <w:spacing w:after="0" w:line="240" w:lineRule="auto"/>
        <w:jc w:val="both"/>
        <w:rPr>
          <w:rFonts w:ascii="Franklin Gothic Book" w:hAnsi="Franklin Gothic Book"/>
          <w:sz w:val="24"/>
          <w:szCs w:val="24"/>
        </w:rPr>
      </w:pPr>
    </w:p>
    <w:p w:rsidR="00474A5A" w:rsidRDefault="00474A5A" w:rsidP="00474A5A">
      <w:pPr>
        <w:spacing w:after="0" w:line="240" w:lineRule="auto"/>
        <w:jc w:val="both"/>
        <w:rPr>
          <w:rFonts w:ascii="Franklin Gothic Book" w:hAnsi="Franklin Gothic Book"/>
          <w:sz w:val="24"/>
          <w:szCs w:val="24"/>
        </w:rPr>
      </w:pPr>
      <w:r w:rsidRPr="00B77D0A">
        <w:rPr>
          <w:rFonts w:ascii="Franklin Gothic Book" w:hAnsi="Franklin Gothic Book"/>
          <w:sz w:val="24"/>
          <w:szCs w:val="24"/>
        </w:rPr>
        <w:t>Место:_________________                                                   _____________________</w:t>
      </w:r>
    </w:p>
    <w:p w:rsidR="00474A5A" w:rsidRDefault="00474A5A" w:rsidP="00474A5A">
      <w:pPr>
        <w:jc w:val="center"/>
        <w:rPr>
          <w:b/>
          <w:noProof/>
          <w:sz w:val="20"/>
          <w:szCs w:val="20"/>
          <w:lang w:val="sr-Latn-CS"/>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474A5A" w:rsidRPr="003B75CD" w:rsidRDefault="00474A5A" w:rsidP="00474A5A">
      <w:pPr>
        <w:shd w:val="clear" w:color="auto" w:fill="C6D9F1" w:themeFill="text2" w:themeFillTint="33"/>
        <w:spacing w:after="0" w:line="240" w:lineRule="auto"/>
        <w:jc w:val="center"/>
        <w:rPr>
          <w:rFonts w:ascii="Franklin Gothic Book" w:hAnsi="Franklin Gothic Book"/>
          <w:b/>
          <w:sz w:val="24"/>
          <w:szCs w:val="24"/>
        </w:rPr>
      </w:pPr>
      <w:r w:rsidRPr="003B75CD">
        <w:rPr>
          <w:rFonts w:ascii="Franklin Gothic Book" w:hAnsi="Franklin Gothic Book"/>
          <w:b/>
          <w:sz w:val="24"/>
          <w:szCs w:val="24"/>
        </w:rPr>
        <w:lastRenderedPageBreak/>
        <w:t>ТЕХНИЧКА СПЕЦИФИКАЦИЈА</w:t>
      </w:r>
    </w:p>
    <w:p w:rsidR="00474A5A" w:rsidRPr="00474A5A" w:rsidRDefault="00474A5A" w:rsidP="00474A5A">
      <w:pPr>
        <w:shd w:val="clear" w:color="auto" w:fill="C6D9F1" w:themeFill="text2" w:themeFillTint="33"/>
        <w:spacing w:after="0" w:line="240" w:lineRule="auto"/>
        <w:jc w:val="center"/>
        <w:rPr>
          <w:rFonts w:ascii="Franklin Gothic Book" w:hAnsi="Franklin Gothic Book"/>
          <w:b/>
          <w:sz w:val="24"/>
          <w:szCs w:val="24"/>
        </w:rPr>
      </w:pPr>
      <w:r w:rsidRPr="003B75CD">
        <w:rPr>
          <w:rFonts w:ascii="Franklin Gothic Book" w:hAnsi="Franklin Gothic Book"/>
          <w:b/>
          <w:sz w:val="24"/>
          <w:szCs w:val="24"/>
        </w:rPr>
        <w:t>партија 3.</w:t>
      </w:r>
      <w:r w:rsidRPr="003B75CD">
        <w:rPr>
          <w:rFonts w:ascii="Franklin Gothic Book" w:hAnsi="Franklin Gothic Book"/>
          <w:sz w:val="24"/>
          <w:szCs w:val="24"/>
        </w:rPr>
        <w:t xml:space="preserve"> Половни резервни делови</w:t>
      </w:r>
    </w:p>
    <w:p w:rsidR="002C5334" w:rsidRPr="00B77D0A" w:rsidRDefault="002C5334" w:rsidP="007E058B">
      <w:pPr>
        <w:spacing w:after="0" w:line="240" w:lineRule="auto"/>
        <w:jc w:val="both"/>
        <w:rPr>
          <w:rFonts w:ascii="Franklin Gothic Book" w:hAnsi="Franklin Gothic Book"/>
          <w:sz w:val="24"/>
          <w:szCs w:val="24"/>
        </w:rPr>
      </w:pPr>
    </w:p>
    <w:tbl>
      <w:tblPr>
        <w:tblStyle w:val="TableGrid"/>
        <w:tblW w:w="0" w:type="auto"/>
        <w:tblInd w:w="108" w:type="dxa"/>
        <w:tblLook w:val="04A0"/>
      </w:tblPr>
      <w:tblGrid>
        <w:gridCol w:w="544"/>
        <w:gridCol w:w="2398"/>
        <w:gridCol w:w="1117"/>
        <w:gridCol w:w="1295"/>
        <w:gridCol w:w="1295"/>
        <w:gridCol w:w="1296"/>
        <w:gridCol w:w="1865"/>
      </w:tblGrid>
      <w:tr w:rsidR="007E0660" w:rsidRPr="00474A5A" w:rsidTr="007E0660">
        <w:trPr>
          <w:trHeight w:val="137"/>
        </w:trPr>
        <w:tc>
          <w:tcPr>
            <w:tcW w:w="544" w:type="dxa"/>
            <w:vMerge w:val="restart"/>
            <w:vAlign w:val="center"/>
          </w:tcPr>
          <w:p w:rsidR="007E0660" w:rsidRPr="00474A5A" w:rsidRDefault="007E0660" w:rsidP="007E0660">
            <w:pPr>
              <w:jc w:val="center"/>
              <w:rPr>
                <w:rFonts w:ascii="Franklin Gothic Book" w:hAnsi="Franklin Gothic Book"/>
                <w:b/>
                <w:noProof/>
                <w:lang w:val="sr-Latn-CS"/>
              </w:rPr>
            </w:pPr>
            <w:r w:rsidRPr="00474A5A">
              <w:rPr>
                <w:rFonts w:ascii="Franklin Gothic Book" w:hAnsi="Franklin Gothic Book"/>
                <w:b/>
                <w:noProof/>
                <w:lang w:val="sr-Latn-CS"/>
              </w:rPr>
              <w:t>R.B</w:t>
            </w:r>
          </w:p>
        </w:tc>
        <w:tc>
          <w:tcPr>
            <w:tcW w:w="2398" w:type="dxa"/>
            <w:vMerge w:val="restart"/>
            <w:vAlign w:val="center"/>
          </w:tcPr>
          <w:p w:rsidR="007E0660" w:rsidRPr="00474A5A" w:rsidRDefault="007E0660" w:rsidP="007E0660">
            <w:pPr>
              <w:jc w:val="center"/>
              <w:rPr>
                <w:rFonts w:ascii="Franklin Gothic Book" w:hAnsi="Franklin Gothic Book"/>
                <w:b/>
                <w:noProof/>
                <w:lang w:val="sr-Latn-CS"/>
              </w:rPr>
            </w:pPr>
            <w:r w:rsidRPr="00474A5A">
              <w:rPr>
                <w:rFonts w:ascii="Franklin Gothic Book" w:hAnsi="Franklin Gothic Book"/>
                <w:b/>
                <w:noProof/>
                <w:lang w:val="sr-Latn-CS"/>
              </w:rPr>
              <w:t>DELOVI</w:t>
            </w:r>
          </w:p>
        </w:tc>
        <w:tc>
          <w:tcPr>
            <w:tcW w:w="3707" w:type="dxa"/>
            <w:gridSpan w:val="3"/>
            <w:vAlign w:val="center"/>
          </w:tcPr>
          <w:p w:rsidR="007E0660" w:rsidRPr="00474A5A" w:rsidRDefault="007E0660" w:rsidP="007E0660">
            <w:pPr>
              <w:jc w:val="center"/>
              <w:rPr>
                <w:rFonts w:ascii="Franklin Gothic Book" w:hAnsi="Franklin Gothic Book"/>
                <w:b/>
                <w:noProof/>
                <w:lang w:val="sr-Latn-CS"/>
              </w:rPr>
            </w:pPr>
            <w:r w:rsidRPr="00474A5A">
              <w:rPr>
                <w:rFonts w:ascii="Franklin Gothic Book" w:hAnsi="Franklin Gothic Book"/>
                <w:b/>
                <w:noProof/>
                <w:lang w:val="sr-Latn-CS"/>
              </w:rPr>
              <w:t>FAP</w:t>
            </w:r>
          </w:p>
        </w:tc>
        <w:tc>
          <w:tcPr>
            <w:tcW w:w="3161" w:type="dxa"/>
            <w:gridSpan w:val="2"/>
            <w:vAlign w:val="center"/>
          </w:tcPr>
          <w:p w:rsidR="007E0660" w:rsidRPr="00474A5A" w:rsidRDefault="007E0660" w:rsidP="007E0660">
            <w:pPr>
              <w:jc w:val="center"/>
              <w:rPr>
                <w:rFonts w:ascii="Franklin Gothic Book" w:hAnsi="Franklin Gothic Book"/>
                <w:b/>
                <w:noProof/>
                <w:lang w:val="sr-Latn-CS"/>
              </w:rPr>
            </w:pPr>
            <w:r w:rsidRPr="00474A5A">
              <w:rPr>
                <w:rFonts w:ascii="Franklin Gothic Book" w:hAnsi="Franklin Gothic Book"/>
                <w:b/>
                <w:noProof/>
                <w:lang w:val="sr-Latn-CS"/>
              </w:rPr>
              <w:t>TAM</w:t>
            </w:r>
          </w:p>
        </w:tc>
      </w:tr>
      <w:tr w:rsidR="007E0660" w:rsidRPr="00474A5A" w:rsidTr="007E0660">
        <w:trPr>
          <w:trHeight w:val="88"/>
        </w:trPr>
        <w:tc>
          <w:tcPr>
            <w:tcW w:w="544" w:type="dxa"/>
            <w:vMerge/>
            <w:vAlign w:val="center"/>
          </w:tcPr>
          <w:p w:rsidR="007E0660" w:rsidRPr="00474A5A" w:rsidRDefault="007E0660" w:rsidP="007E0660">
            <w:pPr>
              <w:jc w:val="center"/>
              <w:rPr>
                <w:rFonts w:ascii="Franklin Gothic Book" w:hAnsi="Franklin Gothic Book"/>
                <w:b/>
                <w:noProof/>
                <w:lang w:val="sr-Latn-CS"/>
              </w:rPr>
            </w:pPr>
          </w:p>
        </w:tc>
        <w:tc>
          <w:tcPr>
            <w:tcW w:w="2398" w:type="dxa"/>
            <w:vMerge/>
            <w:vAlign w:val="center"/>
          </w:tcPr>
          <w:p w:rsidR="007E0660" w:rsidRPr="00474A5A" w:rsidRDefault="007E0660" w:rsidP="007E0660">
            <w:pPr>
              <w:jc w:val="center"/>
              <w:rPr>
                <w:rFonts w:ascii="Franklin Gothic Book" w:hAnsi="Franklin Gothic Book"/>
                <w:b/>
                <w:noProof/>
                <w:lang w:val="sr-Latn-CS"/>
              </w:rPr>
            </w:pPr>
          </w:p>
        </w:tc>
        <w:tc>
          <w:tcPr>
            <w:tcW w:w="1117" w:type="dxa"/>
            <w:vAlign w:val="center"/>
          </w:tcPr>
          <w:p w:rsidR="007E0660" w:rsidRPr="00474A5A" w:rsidRDefault="007E0660" w:rsidP="007E0660">
            <w:pPr>
              <w:jc w:val="center"/>
              <w:rPr>
                <w:rFonts w:ascii="Franklin Gothic Book" w:hAnsi="Franklin Gothic Book"/>
                <w:b/>
                <w:noProof/>
                <w:lang w:val="sr-Latn-CS"/>
              </w:rPr>
            </w:pPr>
            <w:r w:rsidRPr="00474A5A">
              <w:rPr>
                <w:rFonts w:ascii="Franklin Gothic Book" w:hAnsi="Franklin Gothic Book"/>
                <w:b/>
                <w:noProof/>
                <w:lang w:val="sr-Latn-CS"/>
              </w:rPr>
              <w:t>1616</w:t>
            </w:r>
          </w:p>
        </w:tc>
        <w:tc>
          <w:tcPr>
            <w:tcW w:w="1295" w:type="dxa"/>
            <w:vAlign w:val="center"/>
          </w:tcPr>
          <w:p w:rsidR="007E0660" w:rsidRPr="00474A5A" w:rsidRDefault="007E0660" w:rsidP="007E0660">
            <w:pPr>
              <w:jc w:val="center"/>
              <w:rPr>
                <w:rFonts w:ascii="Franklin Gothic Book" w:hAnsi="Franklin Gothic Book"/>
                <w:b/>
                <w:noProof/>
                <w:lang w:val="sr-Latn-CS"/>
              </w:rPr>
            </w:pPr>
            <w:r w:rsidRPr="00474A5A">
              <w:rPr>
                <w:rFonts w:ascii="Franklin Gothic Book" w:hAnsi="Franklin Gothic Book"/>
                <w:b/>
                <w:noProof/>
                <w:lang w:val="sr-Latn-CS"/>
              </w:rPr>
              <w:t>1620</w:t>
            </w:r>
          </w:p>
        </w:tc>
        <w:tc>
          <w:tcPr>
            <w:tcW w:w="1295" w:type="dxa"/>
            <w:vAlign w:val="center"/>
          </w:tcPr>
          <w:p w:rsidR="007E0660" w:rsidRPr="00474A5A" w:rsidRDefault="007E0660" w:rsidP="007E0660">
            <w:pPr>
              <w:jc w:val="center"/>
              <w:rPr>
                <w:rFonts w:ascii="Franklin Gothic Book" w:hAnsi="Franklin Gothic Book"/>
                <w:b/>
                <w:noProof/>
                <w:lang w:val="sr-Latn-CS"/>
              </w:rPr>
            </w:pPr>
            <w:r w:rsidRPr="00474A5A">
              <w:rPr>
                <w:rFonts w:ascii="Franklin Gothic Book" w:hAnsi="Franklin Gothic Book"/>
                <w:b/>
                <w:noProof/>
                <w:lang w:val="sr-Latn-CS"/>
              </w:rPr>
              <w:t>1921</w:t>
            </w:r>
          </w:p>
        </w:tc>
        <w:tc>
          <w:tcPr>
            <w:tcW w:w="1296" w:type="dxa"/>
            <w:vAlign w:val="center"/>
          </w:tcPr>
          <w:p w:rsidR="007E0660" w:rsidRPr="00474A5A" w:rsidRDefault="007E0660" w:rsidP="007E0660">
            <w:pPr>
              <w:jc w:val="center"/>
              <w:rPr>
                <w:rFonts w:ascii="Franklin Gothic Book" w:hAnsi="Franklin Gothic Book"/>
                <w:b/>
                <w:noProof/>
                <w:lang w:val="sr-Latn-CS"/>
              </w:rPr>
            </w:pPr>
            <w:r w:rsidRPr="00474A5A">
              <w:rPr>
                <w:rFonts w:ascii="Franklin Gothic Book" w:hAnsi="Franklin Gothic Book"/>
                <w:b/>
                <w:noProof/>
                <w:lang w:val="sr-Latn-CS"/>
              </w:rPr>
              <w:t>130</w:t>
            </w:r>
          </w:p>
        </w:tc>
        <w:tc>
          <w:tcPr>
            <w:tcW w:w="1865" w:type="dxa"/>
            <w:vAlign w:val="center"/>
          </w:tcPr>
          <w:p w:rsidR="007E0660" w:rsidRPr="00474A5A" w:rsidRDefault="007E0660" w:rsidP="007E0660">
            <w:pPr>
              <w:jc w:val="center"/>
              <w:rPr>
                <w:rFonts w:ascii="Franklin Gothic Book" w:hAnsi="Franklin Gothic Book"/>
                <w:b/>
                <w:noProof/>
                <w:lang w:val="sr-Latn-CS"/>
              </w:rPr>
            </w:pPr>
            <w:r w:rsidRPr="00474A5A">
              <w:rPr>
                <w:rFonts w:ascii="Franklin Gothic Book" w:hAnsi="Franklin Gothic Book"/>
                <w:b/>
                <w:noProof/>
                <w:lang w:val="sr-Latn-CS"/>
              </w:rPr>
              <w:t>75</w:t>
            </w:r>
          </w:p>
        </w:tc>
      </w:tr>
      <w:tr w:rsidR="007E0660" w:rsidRPr="00474A5A" w:rsidTr="007E0660">
        <w:tc>
          <w:tcPr>
            <w:tcW w:w="544" w:type="dxa"/>
          </w:tcPr>
          <w:p w:rsidR="007E0660" w:rsidRPr="00474A5A" w:rsidRDefault="007E0660" w:rsidP="007E0660">
            <w:pPr>
              <w:jc w:val="center"/>
              <w:rPr>
                <w:rFonts w:ascii="Franklin Gothic Book" w:hAnsi="Franklin Gothic Book"/>
                <w:noProof/>
                <w:lang w:val="sr-Latn-CS"/>
              </w:rPr>
            </w:pPr>
            <w:r w:rsidRPr="00474A5A">
              <w:rPr>
                <w:rFonts w:ascii="Franklin Gothic Book" w:hAnsi="Franklin Gothic Book"/>
                <w:noProof/>
                <w:lang w:val="sr-Latn-CS"/>
              </w:rPr>
              <w:t>1.</w:t>
            </w:r>
          </w:p>
        </w:tc>
        <w:tc>
          <w:tcPr>
            <w:tcW w:w="2398" w:type="dxa"/>
            <w:vAlign w:val="bottom"/>
          </w:tcPr>
          <w:p w:rsidR="007E0660" w:rsidRPr="00474A5A" w:rsidRDefault="007E0660" w:rsidP="007E0660">
            <w:pPr>
              <w:rPr>
                <w:rFonts w:ascii="Franklin Gothic Book" w:hAnsi="Franklin Gothic Book"/>
                <w:bCs/>
              </w:rPr>
            </w:pPr>
            <w:r w:rsidRPr="00474A5A">
              <w:rPr>
                <w:rFonts w:ascii="Franklin Gothic Book" w:hAnsi="Franklin Gothic Book"/>
                <w:bCs/>
              </w:rPr>
              <w:t>MOTOR SA AGREGATIMA</w:t>
            </w:r>
          </w:p>
        </w:tc>
        <w:tc>
          <w:tcPr>
            <w:tcW w:w="1117" w:type="dxa"/>
          </w:tcPr>
          <w:p w:rsidR="007E0660" w:rsidRPr="00474A5A" w:rsidRDefault="007E0660" w:rsidP="007E0660">
            <w:pPr>
              <w:jc w:val="center"/>
              <w:rPr>
                <w:rFonts w:ascii="Franklin Gothic Book" w:hAnsi="Franklin Gothic Book"/>
                <w:noProof/>
              </w:rPr>
            </w:pPr>
            <w:r w:rsidRPr="00474A5A">
              <w:rPr>
                <w:rFonts w:ascii="Franklin Gothic Book" w:hAnsi="Franklin Gothic Book"/>
                <w:noProof/>
              </w:rPr>
              <w:t>1</w:t>
            </w:r>
          </w:p>
        </w:tc>
        <w:tc>
          <w:tcPr>
            <w:tcW w:w="1295" w:type="dxa"/>
          </w:tcPr>
          <w:p w:rsidR="007E0660" w:rsidRPr="00474A5A" w:rsidRDefault="007E0660" w:rsidP="007E0660">
            <w:pPr>
              <w:jc w:val="center"/>
              <w:rPr>
                <w:rFonts w:ascii="Franklin Gothic Book" w:hAnsi="Franklin Gothic Book"/>
                <w:noProof/>
              </w:rPr>
            </w:pPr>
            <w:r w:rsidRPr="00474A5A">
              <w:rPr>
                <w:rFonts w:ascii="Franklin Gothic Book" w:hAnsi="Franklin Gothic Book"/>
                <w:noProof/>
              </w:rPr>
              <w:t>1</w:t>
            </w:r>
          </w:p>
        </w:tc>
        <w:tc>
          <w:tcPr>
            <w:tcW w:w="1295" w:type="dxa"/>
          </w:tcPr>
          <w:p w:rsidR="007E0660" w:rsidRPr="00474A5A" w:rsidRDefault="007E0660" w:rsidP="007E0660">
            <w:pPr>
              <w:jc w:val="center"/>
              <w:rPr>
                <w:rFonts w:ascii="Franklin Gothic Book" w:hAnsi="Franklin Gothic Book"/>
                <w:noProof/>
              </w:rPr>
            </w:pPr>
            <w:r w:rsidRPr="00474A5A">
              <w:rPr>
                <w:rFonts w:ascii="Franklin Gothic Book" w:hAnsi="Franklin Gothic Book"/>
                <w:noProof/>
              </w:rPr>
              <w:t>1</w:t>
            </w:r>
          </w:p>
        </w:tc>
        <w:tc>
          <w:tcPr>
            <w:tcW w:w="1296" w:type="dxa"/>
          </w:tcPr>
          <w:p w:rsidR="007E0660" w:rsidRPr="00474A5A" w:rsidRDefault="007E0660" w:rsidP="007E0660">
            <w:pPr>
              <w:jc w:val="center"/>
              <w:rPr>
                <w:rFonts w:ascii="Franklin Gothic Book" w:hAnsi="Franklin Gothic Book"/>
                <w:noProof/>
              </w:rPr>
            </w:pPr>
            <w:r w:rsidRPr="00474A5A">
              <w:rPr>
                <w:rFonts w:ascii="Franklin Gothic Book" w:hAnsi="Franklin Gothic Book"/>
                <w:noProof/>
              </w:rPr>
              <w:t>1</w:t>
            </w:r>
          </w:p>
        </w:tc>
        <w:tc>
          <w:tcPr>
            <w:tcW w:w="1865" w:type="dxa"/>
          </w:tcPr>
          <w:p w:rsidR="007E0660" w:rsidRPr="00474A5A" w:rsidRDefault="007E0660" w:rsidP="007E0660">
            <w:pPr>
              <w:jc w:val="center"/>
              <w:rPr>
                <w:rFonts w:ascii="Franklin Gothic Book" w:hAnsi="Franklin Gothic Book"/>
                <w:noProof/>
              </w:rPr>
            </w:pPr>
            <w:r w:rsidRPr="00474A5A">
              <w:rPr>
                <w:rFonts w:ascii="Franklin Gothic Book" w:hAnsi="Franklin Gothic Book"/>
                <w:noProof/>
              </w:rPr>
              <w:t>1</w:t>
            </w:r>
          </w:p>
        </w:tc>
      </w:tr>
      <w:tr w:rsidR="007E0660" w:rsidRPr="00474A5A" w:rsidTr="007E0660">
        <w:tc>
          <w:tcPr>
            <w:tcW w:w="544" w:type="dxa"/>
          </w:tcPr>
          <w:p w:rsidR="007E0660" w:rsidRPr="00474A5A" w:rsidRDefault="007E0660" w:rsidP="007E0660">
            <w:pPr>
              <w:jc w:val="center"/>
              <w:rPr>
                <w:rFonts w:ascii="Franklin Gothic Book" w:hAnsi="Franklin Gothic Book"/>
                <w:noProof/>
                <w:lang w:val="sr-Latn-CS"/>
              </w:rPr>
            </w:pPr>
            <w:r w:rsidRPr="00474A5A">
              <w:rPr>
                <w:rFonts w:ascii="Franklin Gothic Book" w:hAnsi="Franklin Gothic Book"/>
                <w:noProof/>
                <w:lang w:val="sr-Latn-CS"/>
              </w:rPr>
              <w:t>2.</w:t>
            </w:r>
          </w:p>
        </w:tc>
        <w:tc>
          <w:tcPr>
            <w:tcW w:w="2398" w:type="dxa"/>
            <w:vAlign w:val="bottom"/>
          </w:tcPr>
          <w:p w:rsidR="007E0660" w:rsidRPr="00474A5A" w:rsidRDefault="007E0660" w:rsidP="007E0660">
            <w:pPr>
              <w:rPr>
                <w:rFonts w:ascii="Franklin Gothic Book" w:hAnsi="Franklin Gothic Book"/>
                <w:bCs/>
              </w:rPr>
            </w:pPr>
            <w:r w:rsidRPr="00474A5A">
              <w:rPr>
                <w:rFonts w:ascii="Franklin Gothic Book" w:hAnsi="Franklin Gothic Book"/>
                <w:bCs/>
              </w:rPr>
              <w:t>MENJAČ</w:t>
            </w:r>
          </w:p>
        </w:tc>
        <w:tc>
          <w:tcPr>
            <w:tcW w:w="1117" w:type="dxa"/>
            <w:shd w:val="clear" w:color="auto" w:fill="C6D9F1" w:themeFill="text2" w:themeFillTint="33"/>
          </w:tcPr>
          <w:p w:rsidR="007E0660" w:rsidRPr="00474A5A" w:rsidRDefault="007E0660" w:rsidP="007E0660">
            <w:pPr>
              <w:jc w:val="center"/>
              <w:rPr>
                <w:rFonts w:ascii="Franklin Gothic Book" w:hAnsi="Franklin Gothic Book"/>
                <w:noProof/>
                <w:lang w:val="sr-Latn-CS"/>
              </w:rPr>
            </w:pPr>
          </w:p>
        </w:tc>
        <w:tc>
          <w:tcPr>
            <w:tcW w:w="1295" w:type="dxa"/>
          </w:tcPr>
          <w:p w:rsidR="007E0660" w:rsidRPr="00474A5A" w:rsidRDefault="007E0660" w:rsidP="007E0660">
            <w:pPr>
              <w:jc w:val="center"/>
              <w:rPr>
                <w:rFonts w:ascii="Franklin Gothic Book" w:hAnsi="Franklin Gothic Book"/>
                <w:noProof/>
              </w:rPr>
            </w:pPr>
            <w:r w:rsidRPr="00474A5A">
              <w:rPr>
                <w:rFonts w:ascii="Franklin Gothic Book" w:hAnsi="Franklin Gothic Book"/>
                <w:noProof/>
              </w:rPr>
              <w:t>1</w:t>
            </w:r>
          </w:p>
        </w:tc>
        <w:tc>
          <w:tcPr>
            <w:tcW w:w="1295" w:type="dxa"/>
            <w:shd w:val="clear" w:color="auto" w:fill="C6D9F1" w:themeFill="text2" w:themeFillTint="33"/>
          </w:tcPr>
          <w:p w:rsidR="007E0660" w:rsidRPr="00474A5A" w:rsidRDefault="007E0660" w:rsidP="007E0660">
            <w:pPr>
              <w:jc w:val="center"/>
              <w:rPr>
                <w:rFonts w:ascii="Franklin Gothic Book" w:hAnsi="Franklin Gothic Book"/>
                <w:noProof/>
                <w:lang w:val="sr-Latn-CS"/>
              </w:rPr>
            </w:pPr>
          </w:p>
        </w:tc>
        <w:tc>
          <w:tcPr>
            <w:tcW w:w="1296" w:type="dxa"/>
            <w:shd w:val="clear" w:color="auto" w:fill="C6D9F1" w:themeFill="text2" w:themeFillTint="33"/>
          </w:tcPr>
          <w:p w:rsidR="007E0660" w:rsidRPr="00474A5A" w:rsidRDefault="007E0660" w:rsidP="007E0660">
            <w:pPr>
              <w:jc w:val="center"/>
              <w:rPr>
                <w:rFonts w:ascii="Franklin Gothic Book" w:hAnsi="Franklin Gothic Book"/>
                <w:noProof/>
                <w:lang w:val="sr-Latn-CS"/>
              </w:rPr>
            </w:pPr>
          </w:p>
        </w:tc>
        <w:tc>
          <w:tcPr>
            <w:tcW w:w="1865" w:type="dxa"/>
          </w:tcPr>
          <w:p w:rsidR="007E0660" w:rsidRPr="00474A5A" w:rsidRDefault="007E0660" w:rsidP="007E0660">
            <w:pPr>
              <w:jc w:val="center"/>
              <w:rPr>
                <w:rFonts w:ascii="Franklin Gothic Book" w:hAnsi="Franklin Gothic Book"/>
                <w:noProof/>
              </w:rPr>
            </w:pPr>
            <w:r w:rsidRPr="00474A5A">
              <w:rPr>
                <w:rFonts w:ascii="Franklin Gothic Book" w:hAnsi="Franklin Gothic Book"/>
                <w:noProof/>
              </w:rPr>
              <w:t>1</w:t>
            </w:r>
          </w:p>
        </w:tc>
      </w:tr>
      <w:tr w:rsidR="007E0660" w:rsidRPr="00474A5A" w:rsidTr="007E0660">
        <w:tc>
          <w:tcPr>
            <w:tcW w:w="544" w:type="dxa"/>
          </w:tcPr>
          <w:p w:rsidR="007E0660" w:rsidRPr="00474A5A" w:rsidRDefault="007E0660" w:rsidP="007E0660">
            <w:pPr>
              <w:jc w:val="center"/>
              <w:rPr>
                <w:rFonts w:ascii="Franklin Gothic Book" w:hAnsi="Franklin Gothic Book"/>
                <w:noProof/>
                <w:lang w:val="sr-Latn-CS"/>
              </w:rPr>
            </w:pPr>
            <w:r w:rsidRPr="00474A5A">
              <w:rPr>
                <w:rFonts w:ascii="Franklin Gothic Book" w:hAnsi="Franklin Gothic Book"/>
                <w:noProof/>
                <w:lang w:val="sr-Latn-CS"/>
              </w:rPr>
              <w:t>3.</w:t>
            </w:r>
          </w:p>
        </w:tc>
        <w:tc>
          <w:tcPr>
            <w:tcW w:w="2398" w:type="dxa"/>
            <w:vAlign w:val="bottom"/>
          </w:tcPr>
          <w:p w:rsidR="007E0660" w:rsidRPr="00474A5A" w:rsidRDefault="007E0660" w:rsidP="007E0660">
            <w:pPr>
              <w:rPr>
                <w:rFonts w:ascii="Franklin Gothic Book" w:hAnsi="Franklin Gothic Book"/>
                <w:bCs/>
              </w:rPr>
            </w:pPr>
            <w:r w:rsidRPr="00474A5A">
              <w:rPr>
                <w:rFonts w:ascii="Franklin Gothic Book" w:hAnsi="Franklin Gothic Book"/>
                <w:bCs/>
              </w:rPr>
              <w:t>KOMPRESOR</w:t>
            </w:r>
          </w:p>
        </w:tc>
        <w:tc>
          <w:tcPr>
            <w:tcW w:w="1117" w:type="dxa"/>
          </w:tcPr>
          <w:p w:rsidR="007E0660" w:rsidRPr="00474A5A" w:rsidRDefault="007E0660" w:rsidP="007E0660">
            <w:pPr>
              <w:jc w:val="center"/>
              <w:rPr>
                <w:rFonts w:ascii="Franklin Gothic Book" w:hAnsi="Franklin Gothic Book"/>
                <w:noProof/>
              </w:rPr>
            </w:pPr>
            <w:r w:rsidRPr="00474A5A">
              <w:rPr>
                <w:rFonts w:ascii="Franklin Gothic Book" w:hAnsi="Franklin Gothic Book"/>
                <w:noProof/>
              </w:rPr>
              <w:t>1</w:t>
            </w:r>
          </w:p>
        </w:tc>
        <w:tc>
          <w:tcPr>
            <w:tcW w:w="1295" w:type="dxa"/>
          </w:tcPr>
          <w:p w:rsidR="007E0660" w:rsidRPr="00474A5A" w:rsidRDefault="007E0660" w:rsidP="007E0660">
            <w:pPr>
              <w:jc w:val="center"/>
              <w:rPr>
                <w:rFonts w:ascii="Franklin Gothic Book" w:hAnsi="Franklin Gothic Book"/>
                <w:noProof/>
              </w:rPr>
            </w:pPr>
            <w:r w:rsidRPr="00474A5A">
              <w:rPr>
                <w:rFonts w:ascii="Franklin Gothic Book" w:hAnsi="Franklin Gothic Book"/>
                <w:noProof/>
              </w:rPr>
              <w:t>1</w:t>
            </w:r>
          </w:p>
        </w:tc>
        <w:tc>
          <w:tcPr>
            <w:tcW w:w="1295" w:type="dxa"/>
          </w:tcPr>
          <w:p w:rsidR="007E0660" w:rsidRPr="00474A5A" w:rsidRDefault="007E0660" w:rsidP="007E0660">
            <w:pPr>
              <w:jc w:val="center"/>
              <w:rPr>
                <w:rFonts w:ascii="Franklin Gothic Book" w:hAnsi="Franklin Gothic Book"/>
                <w:noProof/>
              </w:rPr>
            </w:pPr>
            <w:r w:rsidRPr="00474A5A">
              <w:rPr>
                <w:rFonts w:ascii="Franklin Gothic Book" w:hAnsi="Franklin Gothic Book"/>
                <w:noProof/>
              </w:rPr>
              <w:t>1</w:t>
            </w:r>
          </w:p>
        </w:tc>
        <w:tc>
          <w:tcPr>
            <w:tcW w:w="1296" w:type="dxa"/>
          </w:tcPr>
          <w:p w:rsidR="007E0660" w:rsidRPr="00474A5A" w:rsidRDefault="007E0660" w:rsidP="007E0660">
            <w:pPr>
              <w:jc w:val="center"/>
              <w:rPr>
                <w:rFonts w:ascii="Franklin Gothic Book" w:hAnsi="Franklin Gothic Book"/>
                <w:noProof/>
              </w:rPr>
            </w:pPr>
            <w:r w:rsidRPr="00474A5A">
              <w:rPr>
                <w:rFonts w:ascii="Franklin Gothic Book" w:hAnsi="Franklin Gothic Book"/>
                <w:noProof/>
              </w:rPr>
              <w:t>1</w:t>
            </w:r>
          </w:p>
        </w:tc>
        <w:tc>
          <w:tcPr>
            <w:tcW w:w="1865" w:type="dxa"/>
          </w:tcPr>
          <w:p w:rsidR="007E0660" w:rsidRPr="00474A5A" w:rsidRDefault="007E0660" w:rsidP="007E0660">
            <w:pPr>
              <w:jc w:val="center"/>
              <w:rPr>
                <w:rFonts w:ascii="Franklin Gothic Book" w:hAnsi="Franklin Gothic Book"/>
                <w:noProof/>
              </w:rPr>
            </w:pPr>
            <w:r w:rsidRPr="00474A5A">
              <w:rPr>
                <w:rFonts w:ascii="Franklin Gothic Book" w:hAnsi="Franklin Gothic Book"/>
                <w:noProof/>
              </w:rPr>
              <w:t>1</w:t>
            </w:r>
          </w:p>
        </w:tc>
      </w:tr>
      <w:tr w:rsidR="007E0660" w:rsidRPr="00474A5A" w:rsidTr="007E0660">
        <w:tc>
          <w:tcPr>
            <w:tcW w:w="544" w:type="dxa"/>
          </w:tcPr>
          <w:p w:rsidR="007E0660" w:rsidRPr="00474A5A" w:rsidRDefault="007E0660" w:rsidP="007E0660">
            <w:pPr>
              <w:jc w:val="center"/>
              <w:rPr>
                <w:rFonts w:ascii="Franklin Gothic Book" w:hAnsi="Franklin Gothic Book"/>
                <w:noProof/>
                <w:lang w:val="sr-Latn-CS"/>
              </w:rPr>
            </w:pPr>
            <w:r w:rsidRPr="00474A5A">
              <w:rPr>
                <w:rFonts w:ascii="Franklin Gothic Book" w:hAnsi="Franklin Gothic Book"/>
                <w:noProof/>
                <w:lang w:val="sr-Latn-CS"/>
              </w:rPr>
              <w:t>4.</w:t>
            </w:r>
          </w:p>
        </w:tc>
        <w:tc>
          <w:tcPr>
            <w:tcW w:w="2398" w:type="dxa"/>
            <w:vAlign w:val="bottom"/>
          </w:tcPr>
          <w:p w:rsidR="007E0660" w:rsidRPr="00474A5A" w:rsidRDefault="007E0660" w:rsidP="007E0660">
            <w:pPr>
              <w:rPr>
                <w:rFonts w:ascii="Franklin Gothic Book" w:hAnsi="Franklin Gothic Book"/>
                <w:bCs/>
              </w:rPr>
            </w:pPr>
            <w:r w:rsidRPr="00474A5A">
              <w:rPr>
                <w:rFonts w:ascii="Franklin Gothic Book" w:hAnsi="Franklin Gothic Book"/>
                <w:bCs/>
              </w:rPr>
              <w:t>GIBANJ PREDNJI</w:t>
            </w:r>
          </w:p>
        </w:tc>
        <w:tc>
          <w:tcPr>
            <w:tcW w:w="1117" w:type="dxa"/>
          </w:tcPr>
          <w:p w:rsidR="007E0660" w:rsidRPr="00474A5A" w:rsidRDefault="007E0660" w:rsidP="007E0660">
            <w:pPr>
              <w:jc w:val="center"/>
              <w:rPr>
                <w:rFonts w:ascii="Franklin Gothic Book" w:hAnsi="Franklin Gothic Book"/>
                <w:noProof/>
              </w:rPr>
            </w:pPr>
            <w:r w:rsidRPr="00474A5A">
              <w:rPr>
                <w:rFonts w:ascii="Franklin Gothic Book" w:hAnsi="Franklin Gothic Book"/>
                <w:noProof/>
              </w:rPr>
              <w:t>3</w:t>
            </w:r>
          </w:p>
        </w:tc>
        <w:tc>
          <w:tcPr>
            <w:tcW w:w="1295" w:type="dxa"/>
          </w:tcPr>
          <w:p w:rsidR="007E0660" w:rsidRPr="00474A5A" w:rsidRDefault="007E0660" w:rsidP="007E0660">
            <w:pPr>
              <w:jc w:val="center"/>
              <w:rPr>
                <w:rFonts w:ascii="Franklin Gothic Book" w:hAnsi="Franklin Gothic Book"/>
                <w:noProof/>
              </w:rPr>
            </w:pPr>
            <w:r w:rsidRPr="00474A5A">
              <w:rPr>
                <w:rFonts w:ascii="Franklin Gothic Book" w:hAnsi="Franklin Gothic Book"/>
                <w:noProof/>
              </w:rPr>
              <w:t>3</w:t>
            </w:r>
          </w:p>
        </w:tc>
        <w:tc>
          <w:tcPr>
            <w:tcW w:w="1295" w:type="dxa"/>
          </w:tcPr>
          <w:p w:rsidR="007E0660" w:rsidRPr="00474A5A" w:rsidRDefault="007E0660" w:rsidP="007E0660">
            <w:pPr>
              <w:jc w:val="center"/>
              <w:rPr>
                <w:rFonts w:ascii="Franklin Gothic Book" w:hAnsi="Franklin Gothic Book"/>
                <w:noProof/>
              </w:rPr>
            </w:pPr>
            <w:r w:rsidRPr="00474A5A">
              <w:rPr>
                <w:rFonts w:ascii="Franklin Gothic Book" w:hAnsi="Franklin Gothic Book"/>
                <w:noProof/>
              </w:rPr>
              <w:t>3</w:t>
            </w:r>
          </w:p>
        </w:tc>
        <w:tc>
          <w:tcPr>
            <w:tcW w:w="1296" w:type="dxa"/>
          </w:tcPr>
          <w:p w:rsidR="007E0660" w:rsidRPr="00474A5A" w:rsidRDefault="007E0660" w:rsidP="007E0660">
            <w:pPr>
              <w:jc w:val="center"/>
              <w:rPr>
                <w:rFonts w:ascii="Franklin Gothic Book" w:hAnsi="Franklin Gothic Book"/>
                <w:noProof/>
              </w:rPr>
            </w:pPr>
            <w:r w:rsidRPr="00474A5A">
              <w:rPr>
                <w:rFonts w:ascii="Franklin Gothic Book" w:hAnsi="Franklin Gothic Book"/>
                <w:noProof/>
              </w:rPr>
              <w:t>3</w:t>
            </w:r>
          </w:p>
        </w:tc>
        <w:tc>
          <w:tcPr>
            <w:tcW w:w="1865" w:type="dxa"/>
          </w:tcPr>
          <w:p w:rsidR="007E0660" w:rsidRPr="00474A5A" w:rsidRDefault="007E0660" w:rsidP="007E0660">
            <w:pPr>
              <w:jc w:val="center"/>
              <w:rPr>
                <w:rFonts w:ascii="Franklin Gothic Book" w:hAnsi="Franklin Gothic Book"/>
                <w:noProof/>
              </w:rPr>
            </w:pPr>
            <w:r w:rsidRPr="00474A5A">
              <w:rPr>
                <w:rFonts w:ascii="Franklin Gothic Book" w:hAnsi="Franklin Gothic Book"/>
                <w:noProof/>
              </w:rPr>
              <w:t>3</w:t>
            </w:r>
          </w:p>
        </w:tc>
      </w:tr>
      <w:tr w:rsidR="007E0660" w:rsidRPr="00474A5A" w:rsidTr="007E0660">
        <w:tc>
          <w:tcPr>
            <w:tcW w:w="544" w:type="dxa"/>
          </w:tcPr>
          <w:p w:rsidR="007E0660" w:rsidRPr="00474A5A" w:rsidRDefault="007E0660" w:rsidP="007E0660">
            <w:pPr>
              <w:jc w:val="center"/>
              <w:rPr>
                <w:rFonts w:ascii="Franklin Gothic Book" w:hAnsi="Franklin Gothic Book"/>
                <w:noProof/>
                <w:lang w:val="sr-Latn-CS"/>
              </w:rPr>
            </w:pPr>
            <w:r w:rsidRPr="00474A5A">
              <w:rPr>
                <w:rFonts w:ascii="Franklin Gothic Book" w:hAnsi="Franklin Gothic Book"/>
                <w:noProof/>
                <w:lang w:val="sr-Latn-CS"/>
              </w:rPr>
              <w:t>5.</w:t>
            </w:r>
          </w:p>
        </w:tc>
        <w:tc>
          <w:tcPr>
            <w:tcW w:w="2398" w:type="dxa"/>
            <w:vAlign w:val="bottom"/>
          </w:tcPr>
          <w:p w:rsidR="007E0660" w:rsidRPr="00474A5A" w:rsidRDefault="007E0660" w:rsidP="007E0660">
            <w:pPr>
              <w:rPr>
                <w:rFonts w:ascii="Franklin Gothic Book" w:hAnsi="Franklin Gothic Book"/>
                <w:bCs/>
              </w:rPr>
            </w:pPr>
            <w:r w:rsidRPr="00474A5A">
              <w:rPr>
                <w:rFonts w:ascii="Franklin Gothic Book" w:hAnsi="Franklin Gothic Book"/>
                <w:bCs/>
              </w:rPr>
              <w:t>GIBANJ ZADNJI</w:t>
            </w:r>
          </w:p>
        </w:tc>
        <w:tc>
          <w:tcPr>
            <w:tcW w:w="1117" w:type="dxa"/>
          </w:tcPr>
          <w:p w:rsidR="007E0660" w:rsidRPr="00474A5A" w:rsidRDefault="007E0660" w:rsidP="007E0660">
            <w:pPr>
              <w:jc w:val="center"/>
              <w:rPr>
                <w:rFonts w:ascii="Franklin Gothic Book" w:hAnsi="Franklin Gothic Book"/>
                <w:noProof/>
              </w:rPr>
            </w:pPr>
            <w:r w:rsidRPr="00474A5A">
              <w:rPr>
                <w:rFonts w:ascii="Franklin Gothic Book" w:hAnsi="Franklin Gothic Book"/>
                <w:noProof/>
              </w:rPr>
              <w:t>3</w:t>
            </w:r>
          </w:p>
        </w:tc>
        <w:tc>
          <w:tcPr>
            <w:tcW w:w="1295" w:type="dxa"/>
          </w:tcPr>
          <w:p w:rsidR="007E0660" w:rsidRPr="00474A5A" w:rsidRDefault="007E0660" w:rsidP="007E0660">
            <w:pPr>
              <w:jc w:val="center"/>
              <w:rPr>
                <w:rFonts w:ascii="Franklin Gothic Book" w:hAnsi="Franklin Gothic Book"/>
                <w:noProof/>
              </w:rPr>
            </w:pPr>
            <w:r w:rsidRPr="00474A5A">
              <w:rPr>
                <w:rFonts w:ascii="Franklin Gothic Book" w:hAnsi="Franklin Gothic Book"/>
                <w:noProof/>
              </w:rPr>
              <w:t>3</w:t>
            </w:r>
          </w:p>
        </w:tc>
        <w:tc>
          <w:tcPr>
            <w:tcW w:w="1295" w:type="dxa"/>
          </w:tcPr>
          <w:p w:rsidR="007E0660" w:rsidRPr="00474A5A" w:rsidRDefault="007E0660" w:rsidP="007E0660">
            <w:pPr>
              <w:jc w:val="center"/>
              <w:rPr>
                <w:rFonts w:ascii="Franklin Gothic Book" w:hAnsi="Franklin Gothic Book"/>
                <w:noProof/>
              </w:rPr>
            </w:pPr>
            <w:r w:rsidRPr="00474A5A">
              <w:rPr>
                <w:rFonts w:ascii="Franklin Gothic Book" w:hAnsi="Franklin Gothic Book"/>
                <w:noProof/>
              </w:rPr>
              <w:t>3</w:t>
            </w:r>
          </w:p>
        </w:tc>
        <w:tc>
          <w:tcPr>
            <w:tcW w:w="1296" w:type="dxa"/>
          </w:tcPr>
          <w:p w:rsidR="007E0660" w:rsidRPr="00474A5A" w:rsidRDefault="007E0660" w:rsidP="007E0660">
            <w:pPr>
              <w:jc w:val="center"/>
              <w:rPr>
                <w:rFonts w:ascii="Franklin Gothic Book" w:hAnsi="Franklin Gothic Book"/>
                <w:noProof/>
              </w:rPr>
            </w:pPr>
            <w:r w:rsidRPr="00474A5A">
              <w:rPr>
                <w:rFonts w:ascii="Franklin Gothic Book" w:hAnsi="Franklin Gothic Book"/>
                <w:noProof/>
              </w:rPr>
              <w:t>3</w:t>
            </w:r>
          </w:p>
        </w:tc>
        <w:tc>
          <w:tcPr>
            <w:tcW w:w="1865" w:type="dxa"/>
          </w:tcPr>
          <w:p w:rsidR="007E0660" w:rsidRPr="00474A5A" w:rsidRDefault="007E0660" w:rsidP="007E0660">
            <w:pPr>
              <w:jc w:val="center"/>
              <w:rPr>
                <w:rFonts w:ascii="Franklin Gothic Book" w:hAnsi="Franklin Gothic Book"/>
                <w:noProof/>
              </w:rPr>
            </w:pPr>
            <w:r w:rsidRPr="00474A5A">
              <w:rPr>
                <w:rFonts w:ascii="Franklin Gothic Book" w:hAnsi="Franklin Gothic Book"/>
                <w:noProof/>
              </w:rPr>
              <w:t>3</w:t>
            </w:r>
          </w:p>
        </w:tc>
      </w:tr>
      <w:tr w:rsidR="007E0660" w:rsidRPr="00474A5A" w:rsidTr="007E0660">
        <w:tc>
          <w:tcPr>
            <w:tcW w:w="544" w:type="dxa"/>
          </w:tcPr>
          <w:p w:rsidR="007E0660" w:rsidRPr="00474A5A" w:rsidRDefault="007E0660" w:rsidP="007E0660">
            <w:pPr>
              <w:jc w:val="center"/>
              <w:rPr>
                <w:rFonts w:ascii="Franklin Gothic Book" w:hAnsi="Franklin Gothic Book"/>
                <w:noProof/>
                <w:lang w:val="sr-Latn-CS"/>
              </w:rPr>
            </w:pPr>
            <w:r w:rsidRPr="00474A5A">
              <w:rPr>
                <w:rFonts w:ascii="Franklin Gothic Book" w:hAnsi="Franklin Gothic Book"/>
                <w:noProof/>
                <w:lang w:val="sr-Latn-CS"/>
              </w:rPr>
              <w:t>6.</w:t>
            </w:r>
          </w:p>
        </w:tc>
        <w:tc>
          <w:tcPr>
            <w:tcW w:w="2398" w:type="dxa"/>
            <w:vAlign w:val="bottom"/>
          </w:tcPr>
          <w:p w:rsidR="007E0660" w:rsidRPr="00474A5A" w:rsidRDefault="007E0660" w:rsidP="007E0660">
            <w:pPr>
              <w:rPr>
                <w:rFonts w:ascii="Franklin Gothic Book" w:hAnsi="Franklin Gothic Book"/>
                <w:bCs/>
              </w:rPr>
            </w:pPr>
            <w:r w:rsidRPr="00474A5A">
              <w:rPr>
                <w:rFonts w:ascii="Franklin Gothic Book" w:hAnsi="Franklin Gothic Book"/>
                <w:bCs/>
              </w:rPr>
              <w:t>DOBOŠ</w:t>
            </w:r>
          </w:p>
        </w:tc>
        <w:tc>
          <w:tcPr>
            <w:tcW w:w="1117" w:type="dxa"/>
          </w:tcPr>
          <w:p w:rsidR="007E0660" w:rsidRPr="00474A5A" w:rsidRDefault="007E0660" w:rsidP="007E0660">
            <w:pPr>
              <w:jc w:val="center"/>
              <w:rPr>
                <w:rFonts w:ascii="Franklin Gothic Book" w:hAnsi="Franklin Gothic Book"/>
                <w:noProof/>
              </w:rPr>
            </w:pPr>
            <w:r w:rsidRPr="00474A5A">
              <w:rPr>
                <w:rFonts w:ascii="Franklin Gothic Book" w:hAnsi="Franklin Gothic Book"/>
                <w:noProof/>
              </w:rPr>
              <w:t>2</w:t>
            </w:r>
          </w:p>
        </w:tc>
        <w:tc>
          <w:tcPr>
            <w:tcW w:w="1295" w:type="dxa"/>
          </w:tcPr>
          <w:p w:rsidR="007E0660" w:rsidRPr="00474A5A" w:rsidRDefault="007E0660" w:rsidP="007E0660">
            <w:pPr>
              <w:jc w:val="center"/>
              <w:rPr>
                <w:rFonts w:ascii="Franklin Gothic Book" w:hAnsi="Franklin Gothic Book"/>
                <w:noProof/>
              </w:rPr>
            </w:pPr>
            <w:r w:rsidRPr="00474A5A">
              <w:rPr>
                <w:rFonts w:ascii="Franklin Gothic Book" w:hAnsi="Franklin Gothic Book"/>
                <w:noProof/>
              </w:rPr>
              <w:t>2</w:t>
            </w:r>
          </w:p>
        </w:tc>
        <w:tc>
          <w:tcPr>
            <w:tcW w:w="1295" w:type="dxa"/>
          </w:tcPr>
          <w:p w:rsidR="007E0660" w:rsidRPr="00474A5A" w:rsidRDefault="007E0660" w:rsidP="007E0660">
            <w:pPr>
              <w:jc w:val="center"/>
              <w:rPr>
                <w:rFonts w:ascii="Franklin Gothic Book" w:hAnsi="Franklin Gothic Book"/>
                <w:noProof/>
              </w:rPr>
            </w:pPr>
            <w:r w:rsidRPr="00474A5A">
              <w:rPr>
                <w:rFonts w:ascii="Franklin Gothic Book" w:hAnsi="Franklin Gothic Book"/>
                <w:noProof/>
              </w:rPr>
              <w:t>2</w:t>
            </w:r>
          </w:p>
        </w:tc>
        <w:tc>
          <w:tcPr>
            <w:tcW w:w="1296" w:type="dxa"/>
          </w:tcPr>
          <w:p w:rsidR="007E0660" w:rsidRPr="00474A5A" w:rsidRDefault="007E0660" w:rsidP="007E0660">
            <w:pPr>
              <w:jc w:val="center"/>
              <w:rPr>
                <w:rFonts w:ascii="Franklin Gothic Book" w:hAnsi="Franklin Gothic Book"/>
                <w:noProof/>
              </w:rPr>
            </w:pPr>
            <w:r w:rsidRPr="00474A5A">
              <w:rPr>
                <w:rFonts w:ascii="Franklin Gothic Book" w:hAnsi="Franklin Gothic Book"/>
                <w:noProof/>
              </w:rPr>
              <w:t>3</w:t>
            </w:r>
          </w:p>
        </w:tc>
        <w:tc>
          <w:tcPr>
            <w:tcW w:w="1865" w:type="dxa"/>
          </w:tcPr>
          <w:p w:rsidR="007E0660" w:rsidRPr="00474A5A" w:rsidRDefault="007E0660" w:rsidP="007E0660">
            <w:pPr>
              <w:jc w:val="center"/>
              <w:rPr>
                <w:rFonts w:ascii="Franklin Gothic Book" w:hAnsi="Franklin Gothic Book"/>
                <w:noProof/>
              </w:rPr>
            </w:pPr>
            <w:r w:rsidRPr="00474A5A">
              <w:rPr>
                <w:rFonts w:ascii="Franklin Gothic Book" w:hAnsi="Franklin Gothic Book"/>
                <w:noProof/>
              </w:rPr>
              <w:t>3</w:t>
            </w:r>
          </w:p>
        </w:tc>
      </w:tr>
      <w:tr w:rsidR="007E0660" w:rsidRPr="00474A5A" w:rsidTr="007E0660">
        <w:tc>
          <w:tcPr>
            <w:tcW w:w="544" w:type="dxa"/>
          </w:tcPr>
          <w:p w:rsidR="007E0660" w:rsidRPr="00474A5A" w:rsidRDefault="007E0660" w:rsidP="007E0660">
            <w:pPr>
              <w:jc w:val="center"/>
              <w:rPr>
                <w:rFonts w:ascii="Franklin Gothic Book" w:hAnsi="Franklin Gothic Book"/>
                <w:noProof/>
                <w:lang w:val="sr-Latn-CS"/>
              </w:rPr>
            </w:pPr>
            <w:r w:rsidRPr="00474A5A">
              <w:rPr>
                <w:rFonts w:ascii="Franklin Gothic Book" w:hAnsi="Franklin Gothic Book"/>
                <w:noProof/>
                <w:lang w:val="sr-Latn-CS"/>
              </w:rPr>
              <w:t>7.</w:t>
            </w:r>
          </w:p>
        </w:tc>
        <w:tc>
          <w:tcPr>
            <w:tcW w:w="2398" w:type="dxa"/>
            <w:vAlign w:val="bottom"/>
          </w:tcPr>
          <w:p w:rsidR="007E0660" w:rsidRPr="00474A5A" w:rsidRDefault="007E0660" w:rsidP="007E0660">
            <w:pPr>
              <w:rPr>
                <w:rFonts w:ascii="Franklin Gothic Book" w:hAnsi="Franklin Gothic Book"/>
                <w:bCs/>
              </w:rPr>
            </w:pPr>
            <w:r w:rsidRPr="00474A5A">
              <w:rPr>
                <w:rFonts w:ascii="Franklin Gothic Book" w:hAnsi="Franklin Gothic Book"/>
                <w:bCs/>
              </w:rPr>
              <w:t>FELNA</w:t>
            </w:r>
          </w:p>
        </w:tc>
        <w:tc>
          <w:tcPr>
            <w:tcW w:w="1117" w:type="dxa"/>
          </w:tcPr>
          <w:p w:rsidR="007E0660" w:rsidRPr="00474A5A" w:rsidRDefault="007E0660" w:rsidP="007E0660">
            <w:pPr>
              <w:jc w:val="center"/>
              <w:rPr>
                <w:rFonts w:ascii="Franklin Gothic Book" w:hAnsi="Franklin Gothic Book"/>
                <w:noProof/>
              </w:rPr>
            </w:pPr>
            <w:r w:rsidRPr="00474A5A">
              <w:rPr>
                <w:rFonts w:ascii="Franklin Gothic Book" w:hAnsi="Franklin Gothic Book"/>
                <w:noProof/>
              </w:rPr>
              <w:t>4</w:t>
            </w:r>
          </w:p>
        </w:tc>
        <w:tc>
          <w:tcPr>
            <w:tcW w:w="1295" w:type="dxa"/>
          </w:tcPr>
          <w:p w:rsidR="007E0660" w:rsidRPr="00474A5A" w:rsidRDefault="007E0660" w:rsidP="007E0660">
            <w:pPr>
              <w:jc w:val="center"/>
              <w:rPr>
                <w:rFonts w:ascii="Franklin Gothic Book" w:hAnsi="Franklin Gothic Book"/>
                <w:noProof/>
              </w:rPr>
            </w:pPr>
            <w:r w:rsidRPr="00474A5A">
              <w:rPr>
                <w:rFonts w:ascii="Franklin Gothic Book" w:hAnsi="Franklin Gothic Book"/>
                <w:noProof/>
              </w:rPr>
              <w:t>4</w:t>
            </w:r>
          </w:p>
        </w:tc>
        <w:tc>
          <w:tcPr>
            <w:tcW w:w="1295" w:type="dxa"/>
          </w:tcPr>
          <w:p w:rsidR="007E0660" w:rsidRPr="00474A5A" w:rsidRDefault="007E0660" w:rsidP="007E0660">
            <w:pPr>
              <w:jc w:val="center"/>
              <w:rPr>
                <w:rFonts w:ascii="Franklin Gothic Book" w:hAnsi="Franklin Gothic Book"/>
                <w:noProof/>
              </w:rPr>
            </w:pPr>
            <w:r w:rsidRPr="00474A5A">
              <w:rPr>
                <w:rFonts w:ascii="Franklin Gothic Book" w:hAnsi="Franklin Gothic Book"/>
                <w:noProof/>
              </w:rPr>
              <w:t>4</w:t>
            </w:r>
          </w:p>
        </w:tc>
        <w:tc>
          <w:tcPr>
            <w:tcW w:w="1296" w:type="dxa"/>
          </w:tcPr>
          <w:p w:rsidR="007E0660" w:rsidRPr="00474A5A" w:rsidRDefault="007E0660" w:rsidP="007E0660">
            <w:pPr>
              <w:jc w:val="center"/>
              <w:rPr>
                <w:rFonts w:ascii="Franklin Gothic Book" w:hAnsi="Franklin Gothic Book"/>
                <w:noProof/>
              </w:rPr>
            </w:pPr>
            <w:r w:rsidRPr="00474A5A">
              <w:rPr>
                <w:rFonts w:ascii="Franklin Gothic Book" w:hAnsi="Franklin Gothic Book"/>
                <w:noProof/>
              </w:rPr>
              <w:t>4</w:t>
            </w:r>
          </w:p>
        </w:tc>
        <w:tc>
          <w:tcPr>
            <w:tcW w:w="1865" w:type="dxa"/>
          </w:tcPr>
          <w:p w:rsidR="007E0660" w:rsidRPr="00474A5A" w:rsidRDefault="007E0660" w:rsidP="007E0660">
            <w:pPr>
              <w:jc w:val="center"/>
              <w:rPr>
                <w:rFonts w:ascii="Franklin Gothic Book" w:hAnsi="Franklin Gothic Book"/>
                <w:noProof/>
              </w:rPr>
            </w:pPr>
            <w:r w:rsidRPr="00474A5A">
              <w:rPr>
                <w:rFonts w:ascii="Franklin Gothic Book" w:hAnsi="Franklin Gothic Book"/>
                <w:noProof/>
              </w:rPr>
              <w:t>4</w:t>
            </w:r>
          </w:p>
        </w:tc>
      </w:tr>
      <w:tr w:rsidR="007E0660" w:rsidRPr="00474A5A" w:rsidTr="007E0660">
        <w:tc>
          <w:tcPr>
            <w:tcW w:w="544" w:type="dxa"/>
          </w:tcPr>
          <w:p w:rsidR="007E0660" w:rsidRPr="00474A5A" w:rsidRDefault="007E0660" w:rsidP="007E0660">
            <w:pPr>
              <w:jc w:val="center"/>
              <w:rPr>
                <w:rFonts w:ascii="Franklin Gothic Book" w:hAnsi="Franklin Gothic Book"/>
                <w:noProof/>
                <w:lang w:val="sr-Latn-CS"/>
              </w:rPr>
            </w:pPr>
            <w:r w:rsidRPr="00474A5A">
              <w:rPr>
                <w:rFonts w:ascii="Franklin Gothic Book" w:hAnsi="Franklin Gothic Book"/>
                <w:noProof/>
                <w:lang w:val="sr-Latn-CS"/>
              </w:rPr>
              <w:t>8.</w:t>
            </w:r>
          </w:p>
        </w:tc>
        <w:tc>
          <w:tcPr>
            <w:tcW w:w="2398" w:type="dxa"/>
            <w:vAlign w:val="bottom"/>
          </w:tcPr>
          <w:p w:rsidR="007E0660" w:rsidRPr="00474A5A" w:rsidRDefault="007E0660" w:rsidP="007E0660">
            <w:pPr>
              <w:rPr>
                <w:rFonts w:ascii="Franklin Gothic Book" w:hAnsi="Franklin Gothic Book"/>
                <w:bCs/>
              </w:rPr>
            </w:pPr>
            <w:r w:rsidRPr="00474A5A">
              <w:rPr>
                <w:rFonts w:ascii="Franklin Gothic Book" w:hAnsi="Franklin Gothic Book"/>
                <w:bCs/>
              </w:rPr>
              <w:t>POLUOSOVINA</w:t>
            </w:r>
          </w:p>
        </w:tc>
        <w:tc>
          <w:tcPr>
            <w:tcW w:w="1117" w:type="dxa"/>
          </w:tcPr>
          <w:p w:rsidR="007E0660" w:rsidRPr="00474A5A" w:rsidRDefault="007E0660" w:rsidP="007E0660">
            <w:pPr>
              <w:jc w:val="center"/>
              <w:rPr>
                <w:rFonts w:ascii="Franklin Gothic Book" w:hAnsi="Franklin Gothic Book"/>
                <w:noProof/>
              </w:rPr>
            </w:pPr>
            <w:r w:rsidRPr="00474A5A">
              <w:rPr>
                <w:rFonts w:ascii="Franklin Gothic Book" w:hAnsi="Franklin Gothic Book"/>
                <w:noProof/>
              </w:rPr>
              <w:t>2</w:t>
            </w:r>
          </w:p>
        </w:tc>
        <w:tc>
          <w:tcPr>
            <w:tcW w:w="1295" w:type="dxa"/>
          </w:tcPr>
          <w:p w:rsidR="007E0660" w:rsidRPr="00474A5A" w:rsidRDefault="007E0660" w:rsidP="007E0660">
            <w:pPr>
              <w:jc w:val="center"/>
              <w:rPr>
                <w:rFonts w:ascii="Franklin Gothic Book" w:hAnsi="Franklin Gothic Book"/>
                <w:noProof/>
              </w:rPr>
            </w:pPr>
            <w:r w:rsidRPr="00474A5A">
              <w:rPr>
                <w:rFonts w:ascii="Franklin Gothic Book" w:hAnsi="Franklin Gothic Book"/>
                <w:noProof/>
              </w:rPr>
              <w:t>2</w:t>
            </w:r>
          </w:p>
        </w:tc>
        <w:tc>
          <w:tcPr>
            <w:tcW w:w="1295" w:type="dxa"/>
          </w:tcPr>
          <w:p w:rsidR="007E0660" w:rsidRPr="00474A5A" w:rsidRDefault="007E0660" w:rsidP="007E0660">
            <w:pPr>
              <w:jc w:val="center"/>
              <w:rPr>
                <w:rFonts w:ascii="Franklin Gothic Book" w:hAnsi="Franklin Gothic Book"/>
                <w:noProof/>
              </w:rPr>
            </w:pPr>
            <w:r w:rsidRPr="00474A5A">
              <w:rPr>
                <w:rFonts w:ascii="Franklin Gothic Book" w:hAnsi="Franklin Gothic Book"/>
                <w:noProof/>
              </w:rPr>
              <w:t>2</w:t>
            </w:r>
          </w:p>
        </w:tc>
        <w:tc>
          <w:tcPr>
            <w:tcW w:w="1296" w:type="dxa"/>
          </w:tcPr>
          <w:p w:rsidR="007E0660" w:rsidRPr="00474A5A" w:rsidRDefault="007E0660" w:rsidP="007E0660">
            <w:pPr>
              <w:jc w:val="center"/>
              <w:rPr>
                <w:rFonts w:ascii="Franklin Gothic Book" w:hAnsi="Franklin Gothic Book"/>
                <w:noProof/>
              </w:rPr>
            </w:pPr>
            <w:r w:rsidRPr="00474A5A">
              <w:rPr>
                <w:rFonts w:ascii="Franklin Gothic Book" w:hAnsi="Franklin Gothic Book"/>
                <w:noProof/>
              </w:rPr>
              <w:t>2</w:t>
            </w:r>
          </w:p>
        </w:tc>
        <w:tc>
          <w:tcPr>
            <w:tcW w:w="1865" w:type="dxa"/>
          </w:tcPr>
          <w:p w:rsidR="007E0660" w:rsidRPr="00474A5A" w:rsidRDefault="007E0660" w:rsidP="007E0660">
            <w:pPr>
              <w:jc w:val="center"/>
              <w:rPr>
                <w:rFonts w:ascii="Franklin Gothic Book" w:hAnsi="Franklin Gothic Book"/>
                <w:noProof/>
              </w:rPr>
            </w:pPr>
            <w:r w:rsidRPr="00474A5A">
              <w:rPr>
                <w:rFonts w:ascii="Franklin Gothic Book" w:hAnsi="Franklin Gothic Book"/>
                <w:noProof/>
              </w:rPr>
              <w:t>2</w:t>
            </w:r>
          </w:p>
        </w:tc>
      </w:tr>
      <w:tr w:rsidR="007E0660" w:rsidRPr="00474A5A" w:rsidTr="007E0660">
        <w:tc>
          <w:tcPr>
            <w:tcW w:w="544" w:type="dxa"/>
          </w:tcPr>
          <w:p w:rsidR="007E0660" w:rsidRPr="00474A5A" w:rsidRDefault="007E0660" w:rsidP="007E0660">
            <w:pPr>
              <w:jc w:val="center"/>
              <w:rPr>
                <w:rFonts w:ascii="Franklin Gothic Book" w:hAnsi="Franklin Gothic Book"/>
                <w:noProof/>
                <w:lang w:val="sr-Latn-CS"/>
              </w:rPr>
            </w:pPr>
            <w:r w:rsidRPr="00474A5A">
              <w:rPr>
                <w:rFonts w:ascii="Franklin Gothic Book" w:hAnsi="Franklin Gothic Book"/>
                <w:noProof/>
                <w:lang w:val="sr-Latn-CS"/>
              </w:rPr>
              <w:t>9.</w:t>
            </w:r>
          </w:p>
        </w:tc>
        <w:tc>
          <w:tcPr>
            <w:tcW w:w="2398" w:type="dxa"/>
            <w:vAlign w:val="bottom"/>
          </w:tcPr>
          <w:p w:rsidR="007E0660" w:rsidRPr="00474A5A" w:rsidRDefault="007E0660" w:rsidP="007E0660">
            <w:pPr>
              <w:rPr>
                <w:rFonts w:ascii="Franklin Gothic Book" w:hAnsi="Franklin Gothic Book"/>
                <w:bCs/>
              </w:rPr>
            </w:pPr>
            <w:r w:rsidRPr="00474A5A">
              <w:rPr>
                <w:rFonts w:ascii="Franklin Gothic Book" w:hAnsi="Franklin Gothic Book"/>
                <w:bCs/>
              </w:rPr>
              <w:t>HLADNJAK</w:t>
            </w:r>
          </w:p>
        </w:tc>
        <w:tc>
          <w:tcPr>
            <w:tcW w:w="1117" w:type="dxa"/>
          </w:tcPr>
          <w:p w:rsidR="007E0660" w:rsidRPr="00474A5A" w:rsidRDefault="007E0660" w:rsidP="007E0660">
            <w:pPr>
              <w:jc w:val="center"/>
              <w:rPr>
                <w:rFonts w:ascii="Franklin Gothic Book" w:hAnsi="Franklin Gothic Book"/>
                <w:noProof/>
              </w:rPr>
            </w:pPr>
            <w:r w:rsidRPr="00474A5A">
              <w:rPr>
                <w:rFonts w:ascii="Franklin Gothic Book" w:hAnsi="Franklin Gothic Book"/>
                <w:noProof/>
              </w:rPr>
              <w:t>1</w:t>
            </w:r>
          </w:p>
        </w:tc>
        <w:tc>
          <w:tcPr>
            <w:tcW w:w="1295" w:type="dxa"/>
          </w:tcPr>
          <w:p w:rsidR="007E0660" w:rsidRPr="00474A5A" w:rsidRDefault="007E0660" w:rsidP="007E0660">
            <w:pPr>
              <w:jc w:val="center"/>
              <w:rPr>
                <w:rFonts w:ascii="Franklin Gothic Book" w:hAnsi="Franklin Gothic Book"/>
                <w:noProof/>
              </w:rPr>
            </w:pPr>
            <w:r w:rsidRPr="00474A5A">
              <w:rPr>
                <w:rFonts w:ascii="Franklin Gothic Book" w:hAnsi="Franklin Gothic Book"/>
                <w:noProof/>
              </w:rPr>
              <w:t>1</w:t>
            </w:r>
          </w:p>
        </w:tc>
        <w:tc>
          <w:tcPr>
            <w:tcW w:w="1295" w:type="dxa"/>
          </w:tcPr>
          <w:p w:rsidR="007E0660" w:rsidRPr="00474A5A" w:rsidRDefault="007E0660" w:rsidP="007E0660">
            <w:pPr>
              <w:jc w:val="center"/>
              <w:rPr>
                <w:rFonts w:ascii="Franklin Gothic Book" w:hAnsi="Franklin Gothic Book"/>
                <w:noProof/>
              </w:rPr>
            </w:pPr>
            <w:r w:rsidRPr="00474A5A">
              <w:rPr>
                <w:rFonts w:ascii="Franklin Gothic Book" w:hAnsi="Franklin Gothic Book"/>
                <w:noProof/>
              </w:rPr>
              <w:t>1</w:t>
            </w:r>
          </w:p>
        </w:tc>
        <w:tc>
          <w:tcPr>
            <w:tcW w:w="1296" w:type="dxa"/>
          </w:tcPr>
          <w:p w:rsidR="007E0660" w:rsidRPr="00474A5A" w:rsidRDefault="007E0660" w:rsidP="007E0660">
            <w:pPr>
              <w:jc w:val="center"/>
              <w:rPr>
                <w:rFonts w:ascii="Franklin Gothic Book" w:hAnsi="Franklin Gothic Book"/>
                <w:noProof/>
              </w:rPr>
            </w:pPr>
            <w:r w:rsidRPr="00474A5A">
              <w:rPr>
                <w:rFonts w:ascii="Franklin Gothic Book" w:hAnsi="Franklin Gothic Book"/>
                <w:noProof/>
              </w:rPr>
              <w:t>1</w:t>
            </w:r>
          </w:p>
        </w:tc>
        <w:tc>
          <w:tcPr>
            <w:tcW w:w="1865" w:type="dxa"/>
          </w:tcPr>
          <w:p w:rsidR="007E0660" w:rsidRPr="00474A5A" w:rsidRDefault="007E0660" w:rsidP="007E0660">
            <w:pPr>
              <w:jc w:val="center"/>
              <w:rPr>
                <w:rFonts w:ascii="Franklin Gothic Book" w:hAnsi="Franklin Gothic Book"/>
                <w:noProof/>
              </w:rPr>
            </w:pPr>
            <w:r w:rsidRPr="00474A5A">
              <w:rPr>
                <w:rFonts w:ascii="Franklin Gothic Book" w:hAnsi="Franklin Gothic Book"/>
                <w:noProof/>
              </w:rPr>
              <w:t>1</w:t>
            </w:r>
          </w:p>
        </w:tc>
      </w:tr>
      <w:tr w:rsidR="007E0660" w:rsidRPr="00474A5A" w:rsidTr="007E0660">
        <w:tc>
          <w:tcPr>
            <w:tcW w:w="544" w:type="dxa"/>
          </w:tcPr>
          <w:p w:rsidR="007E0660" w:rsidRPr="00474A5A" w:rsidRDefault="007E0660" w:rsidP="007E0660">
            <w:pPr>
              <w:jc w:val="center"/>
              <w:rPr>
                <w:rFonts w:ascii="Franklin Gothic Book" w:hAnsi="Franklin Gothic Book"/>
                <w:noProof/>
                <w:lang w:val="sr-Latn-CS"/>
              </w:rPr>
            </w:pPr>
            <w:r w:rsidRPr="00474A5A">
              <w:rPr>
                <w:rFonts w:ascii="Franklin Gothic Book" w:hAnsi="Franklin Gothic Book"/>
                <w:noProof/>
                <w:lang w:val="sr-Latn-CS"/>
              </w:rPr>
              <w:t>10.</w:t>
            </w:r>
          </w:p>
        </w:tc>
        <w:tc>
          <w:tcPr>
            <w:tcW w:w="2398" w:type="dxa"/>
            <w:vAlign w:val="bottom"/>
          </w:tcPr>
          <w:p w:rsidR="007E0660" w:rsidRPr="00474A5A" w:rsidRDefault="007E0660" w:rsidP="007E0660">
            <w:pPr>
              <w:rPr>
                <w:rFonts w:ascii="Franklin Gothic Book" w:hAnsi="Franklin Gothic Book"/>
                <w:bCs/>
              </w:rPr>
            </w:pPr>
            <w:r w:rsidRPr="00474A5A">
              <w:rPr>
                <w:rFonts w:ascii="Franklin Gothic Book" w:hAnsi="Franklin Gothic Book"/>
                <w:bCs/>
              </w:rPr>
              <w:t>ŠOFERŠAJBNA</w:t>
            </w:r>
          </w:p>
        </w:tc>
        <w:tc>
          <w:tcPr>
            <w:tcW w:w="1117" w:type="dxa"/>
          </w:tcPr>
          <w:p w:rsidR="007E0660" w:rsidRPr="00474A5A" w:rsidRDefault="007E0660" w:rsidP="007E0660">
            <w:pPr>
              <w:jc w:val="center"/>
              <w:rPr>
                <w:rFonts w:ascii="Franklin Gothic Book" w:hAnsi="Franklin Gothic Book"/>
                <w:noProof/>
              </w:rPr>
            </w:pPr>
            <w:r w:rsidRPr="00474A5A">
              <w:rPr>
                <w:rFonts w:ascii="Franklin Gothic Book" w:hAnsi="Franklin Gothic Book"/>
                <w:noProof/>
              </w:rPr>
              <w:t>1</w:t>
            </w:r>
          </w:p>
        </w:tc>
        <w:tc>
          <w:tcPr>
            <w:tcW w:w="1295" w:type="dxa"/>
          </w:tcPr>
          <w:p w:rsidR="007E0660" w:rsidRPr="00474A5A" w:rsidRDefault="007E0660" w:rsidP="007E0660">
            <w:pPr>
              <w:jc w:val="center"/>
              <w:rPr>
                <w:rFonts w:ascii="Franklin Gothic Book" w:hAnsi="Franklin Gothic Book"/>
                <w:noProof/>
              </w:rPr>
            </w:pPr>
            <w:r w:rsidRPr="00474A5A">
              <w:rPr>
                <w:rFonts w:ascii="Franklin Gothic Book" w:hAnsi="Franklin Gothic Book"/>
                <w:noProof/>
              </w:rPr>
              <w:t>1</w:t>
            </w:r>
          </w:p>
        </w:tc>
        <w:tc>
          <w:tcPr>
            <w:tcW w:w="1295" w:type="dxa"/>
          </w:tcPr>
          <w:p w:rsidR="007E0660" w:rsidRPr="00474A5A" w:rsidRDefault="007E0660" w:rsidP="007E0660">
            <w:pPr>
              <w:jc w:val="center"/>
              <w:rPr>
                <w:rFonts w:ascii="Franklin Gothic Book" w:hAnsi="Franklin Gothic Book"/>
                <w:noProof/>
              </w:rPr>
            </w:pPr>
            <w:r w:rsidRPr="00474A5A">
              <w:rPr>
                <w:rFonts w:ascii="Franklin Gothic Book" w:hAnsi="Franklin Gothic Book"/>
                <w:noProof/>
              </w:rPr>
              <w:t>1</w:t>
            </w:r>
          </w:p>
        </w:tc>
        <w:tc>
          <w:tcPr>
            <w:tcW w:w="1296" w:type="dxa"/>
          </w:tcPr>
          <w:p w:rsidR="007E0660" w:rsidRPr="00474A5A" w:rsidRDefault="007E0660" w:rsidP="007E0660">
            <w:pPr>
              <w:jc w:val="center"/>
              <w:rPr>
                <w:rFonts w:ascii="Franklin Gothic Book" w:hAnsi="Franklin Gothic Book"/>
                <w:noProof/>
              </w:rPr>
            </w:pPr>
            <w:r w:rsidRPr="00474A5A">
              <w:rPr>
                <w:rFonts w:ascii="Franklin Gothic Book" w:hAnsi="Franklin Gothic Book"/>
                <w:noProof/>
              </w:rPr>
              <w:t>1</w:t>
            </w:r>
          </w:p>
        </w:tc>
        <w:tc>
          <w:tcPr>
            <w:tcW w:w="1865" w:type="dxa"/>
          </w:tcPr>
          <w:p w:rsidR="007E0660" w:rsidRPr="00474A5A" w:rsidRDefault="007E0660" w:rsidP="007E0660">
            <w:pPr>
              <w:jc w:val="center"/>
              <w:rPr>
                <w:rFonts w:ascii="Franklin Gothic Book" w:hAnsi="Franklin Gothic Book"/>
                <w:noProof/>
              </w:rPr>
            </w:pPr>
            <w:r w:rsidRPr="00474A5A">
              <w:rPr>
                <w:rFonts w:ascii="Franklin Gothic Book" w:hAnsi="Franklin Gothic Book"/>
                <w:noProof/>
              </w:rPr>
              <w:t>1</w:t>
            </w:r>
          </w:p>
        </w:tc>
      </w:tr>
      <w:tr w:rsidR="007E0660" w:rsidRPr="00474A5A" w:rsidTr="007E0660">
        <w:tc>
          <w:tcPr>
            <w:tcW w:w="544" w:type="dxa"/>
          </w:tcPr>
          <w:p w:rsidR="007E0660" w:rsidRPr="00474A5A" w:rsidRDefault="007E0660" w:rsidP="007E0660">
            <w:pPr>
              <w:jc w:val="center"/>
              <w:rPr>
                <w:rFonts w:ascii="Franklin Gothic Book" w:hAnsi="Franklin Gothic Book"/>
                <w:noProof/>
                <w:lang w:val="sr-Latn-CS"/>
              </w:rPr>
            </w:pPr>
            <w:r w:rsidRPr="00474A5A">
              <w:rPr>
                <w:rFonts w:ascii="Franklin Gothic Book" w:hAnsi="Franklin Gothic Book"/>
                <w:noProof/>
                <w:lang w:val="sr-Latn-CS"/>
              </w:rPr>
              <w:t>11.</w:t>
            </w:r>
          </w:p>
        </w:tc>
        <w:tc>
          <w:tcPr>
            <w:tcW w:w="2398" w:type="dxa"/>
            <w:vAlign w:val="bottom"/>
          </w:tcPr>
          <w:p w:rsidR="007E0660" w:rsidRPr="00474A5A" w:rsidRDefault="007E0660" w:rsidP="007E0660">
            <w:pPr>
              <w:rPr>
                <w:rFonts w:ascii="Franklin Gothic Book" w:hAnsi="Franklin Gothic Book"/>
                <w:bCs/>
              </w:rPr>
            </w:pPr>
            <w:r w:rsidRPr="00474A5A">
              <w:rPr>
                <w:rFonts w:ascii="Franklin Gothic Book" w:hAnsi="Franklin Gothic Book"/>
                <w:bCs/>
              </w:rPr>
              <w:t>DIFERENCIJAL</w:t>
            </w:r>
          </w:p>
        </w:tc>
        <w:tc>
          <w:tcPr>
            <w:tcW w:w="1117" w:type="dxa"/>
          </w:tcPr>
          <w:p w:rsidR="007E0660" w:rsidRPr="00474A5A" w:rsidRDefault="007E0660" w:rsidP="007E0660">
            <w:pPr>
              <w:jc w:val="center"/>
              <w:rPr>
                <w:rFonts w:ascii="Franklin Gothic Book" w:hAnsi="Franklin Gothic Book"/>
                <w:noProof/>
              </w:rPr>
            </w:pPr>
            <w:r w:rsidRPr="00474A5A">
              <w:rPr>
                <w:rFonts w:ascii="Franklin Gothic Book" w:hAnsi="Franklin Gothic Book"/>
                <w:noProof/>
              </w:rPr>
              <w:t>1</w:t>
            </w:r>
          </w:p>
        </w:tc>
        <w:tc>
          <w:tcPr>
            <w:tcW w:w="1295" w:type="dxa"/>
          </w:tcPr>
          <w:p w:rsidR="007E0660" w:rsidRPr="00474A5A" w:rsidRDefault="007E0660" w:rsidP="007E0660">
            <w:pPr>
              <w:jc w:val="center"/>
              <w:rPr>
                <w:rFonts w:ascii="Franklin Gothic Book" w:hAnsi="Franklin Gothic Book"/>
                <w:noProof/>
              </w:rPr>
            </w:pPr>
            <w:r w:rsidRPr="00474A5A">
              <w:rPr>
                <w:rFonts w:ascii="Franklin Gothic Book" w:hAnsi="Franklin Gothic Book"/>
                <w:noProof/>
              </w:rPr>
              <w:t>1</w:t>
            </w:r>
          </w:p>
        </w:tc>
        <w:tc>
          <w:tcPr>
            <w:tcW w:w="1295" w:type="dxa"/>
          </w:tcPr>
          <w:p w:rsidR="007E0660" w:rsidRPr="00474A5A" w:rsidRDefault="007E0660" w:rsidP="007E0660">
            <w:pPr>
              <w:jc w:val="center"/>
              <w:rPr>
                <w:rFonts w:ascii="Franklin Gothic Book" w:hAnsi="Franklin Gothic Book"/>
                <w:noProof/>
              </w:rPr>
            </w:pPr>
            <w:r w:rsidRPr="00474A5A">
              <w:rPr>
                <w:rFonts w:ascii="Franklin Gothic Book" w:hAnsi="Franklin Gothic Book"/>
                <w:noProof/>
              </w:rPr>
              <w:t>1</w:t>
            </w:r>
          </w:p>
        </w:tc>
        <w:tc>
          <w:tcPr>
            <w:tcW w:w="1296" w:type="dxa"/>
          </w:tcPr>
          <w:p w:rsidR="007E0660" w:rsidRPr="00474A5A" w:rsidRDefault="007E0660" w:rsidP="007E0660">
            <w:pPr>
              <w:jc w:val="center"/>
              <w:rPr>
                <w:rFonts w:ascii="Franklin Gothic Book" w:hAnsi="Franklin Gothic Book"/>
                <w:noProof/>
              </w:rPr>
            </w:pPr>
            <w:r w:rsidRPr="00474A5A">
              <w:rPr>
                <w:rFonts w:ascii="Franklin Gothic Book" w:hAnsi="Franklin Gothic Book"/>
                <w:noProof/>
              </w:rPr>
              <w:t>2</w:t>
            </w:r>
          </w:p>
        </w:tc>
        <w:tc>
          <w:tcPr>
            <w:tcW w:w="1865" w:type="dxa"/>
          </w:tcPr>
          <w:p w:rsidR="007E0660" w:rsidRPr="00474A5A" w:rsidRDefault="007E0660" w:rsidP="007E0660">
            <w:pPr>
              <w:jc w:val="center"/>
              <w:rPr>
                <w:rFonts w:ascii="Franklin Gothic Book" w:hAnsi="Franklin Gothic Book"/>
                <w:noProof/>
              </w:rPr>
            </w:pPr>
            <w:r w:rsidRPr="00474A5A">
              <w:rPr>
                <w:rFonts w:ascii="Franklin Gothic Book" w:hAnsi="Franklin Gothic Book"/>
                <w:noProof/>
              </w:rPr>
              <w:t>2</w:t>
            </w:r>
          </w:p>
        </w:tc>
      </w:tr>
      <w:tr w:rsidR="007E0660" w:rsidRPr="00474A5A" w:rsidTr="007E0660">
        <w:tc>
          <w:tcPr>
            <w:tcW w:w="544" w:type="dxa"/>
          </w:tcPr>
          <w:p w:rsidR="007E0660" w:rsidRPr="00474A5A" w:rsidRDefault="007E0660" w:rsidP="007E0660">
            <w:pPr>
              <w:jc w:val="center"/>
              <w:rPr>
                <w:rFonts w:ascii="Franklin Gothic Book" w:hAnsi="Franklin Gothic Book"/>
                <w:noProof/>
                <w:lang w:val="sr-Latn-CS"/>
              </w:rPr>
            </w:pPr>
            <w:r w:rsidRPr="00474A5A">
              <w:rPr>
                <w:rFonts w:ascii="Franklin Gothic Book" w:hAnsi="Franklin Gothic Book"/>
                <w:noProof/>
                <w:lang w:val="sr-Latn-CS"/>
              </w:rPr>
              <w:t>12.</w:t>
            </w:r>
          </w:p>
        </w:tc>
        <w:tc>
          <w:tcPr>
            <w:tcW w:w="2398" w:type="dxa"/>
            <w:vAlign w:val="bottom"/>
          </w:tcPr>
          <w:p w:rsidR="007E0660" w:rsidRPr="00474A5A" w:rsidRDefault="007E0660" w:rsidP="007E0660">
            <w:pPr>
              <w:rPr>
                <w:rFonts w:ascii="Franklin Gothic Book" w:hAnsi="Franklin Gothic Book"/>
                <w:bCs/>
              </w:rPr>
            </w:pPr>
            <w:r w:rsidRPr="00474A5A">
              <w:rPr>
                <w:rFonts w:ascii="Franklin Gothic Book" w:hAnsi="Franklin Gothic Book"/>
                <w:bCs/>
              </w:rPr>
              <w:t>KARDAN</w:t>
            </w:r>
          </w:p>
        </w:tc>
        <w:tc>
          <w:tcPr>
            <w:tcW w:w="1117" w:type="dxa"/>
          </w:tcPr>
          <w:p w:rsidR="007E0660" w:rsidRPr="00474A5A" w:rsidRDefault="007E0660" w:rsidP="007E0660">
            <w:pPr>
              <w:jc w:val="center"/>
              <w:rPr>
                <w:rFonts w:ascii="Franklin Gothic Book" w:hAnsi="Franklin Gothic Book"/>
                <w:noProof/>
              </w:rPr>
            </w:pPr>
            <w:r w:rsidRPr="00474A5A">
              <w:rPr>
                <w:rFonts w:ascii="Franklin Gothic Book" w:hAnsi="Franklin Gothic Book"/>
                <w:noProof/>
              </w:rPr>
              <w:t>2</w:t>
            </w:r>
          </w:p>
        </w:tc>
        <w:tc>
          <w:tcPr>
            <w:tcW w:w="1295" w:type="dxa"/>
          </w:tcPr>
          <w:p w:rsidR="007E0660" w:rsidRPr="00474A5A" w:rsidRDefault="007E0660" w:rsidP="007E0660">
            <w:pPr>
              <w:jc w:val="center"/>
              <w:rPr>
                <w:rFonts w:ascii="Franklin Gothic Book" w:hAnsi="Franklin Gothic Book"/>
                <w:noProof/>
              </w:rPr>
            </w:pPr>
            <w:r w:rsidRPr="00474A5A">
              <w:rPr>
                <w:rFonts w:ascii="Franklin Gothic Book" w:hAnsi="Franklin Gothic Book"/>
                <w:noProof/>
              </w:rPr>
              <w:t>2</w:t>
            </w:r>
          </w:p>
        </w:tc>
        <w:tc>
          <w:tcPr>
            <w:tcW w:w="1295" w:type="dxa"/>
          </w:tcPr>
          <w:p w:rsidR="007E0660" w:rsidRPr="00474A5A" w:rsidRDefault="007E0660" w:rsidP="007E0660">
            <w:pPr>
              <w:jc w:val="center"/>
              <w:rPr>
                <w:rFonts w:ascii="Franklin Gothic Book" w:hAnsi="Franklin Gothic Book"/>
                <w:noProof/>
              </w:rPr>
            </w:pPr>
            <w:r w:rsidRPr="00474A5A">
              <w:rPr>
                <w:rFonts w:ascii="Franklin Gothic Book" w:hAnsi="Franklin Gothic Book"/>
                <w:noProof/>
              </w:rPr>
              <w:t>2</w:t>
            </w:r>
          </w:p>
        </w:tc>
        <w:tc>
          <w:tcPr>
            <w:tcW w:w="1296" w:type="dxa"/>
          </w:tcPr>
          <w:p w:rsidR="007E0660" w:rsidRPr="00474A5A" w:rsidRDefault="007E0660" w:rsidP="007E0660">
            <w:pPr>
              <w:jc w:val="center"/>
              <w:rPr>
                <w:rFonts w:ascii="Franklin Gothic Book" w:hAnsi="Franklin Gothic Book"/>
                <w:noProof/>
              </w:rPr>
            </w:pPr>
            <w:r w:rsidRPr="00474A5A">
              <w:rPr>
                <w:rFonts w:ascii="Franklin Gothic Book" w:hAnsi="Franklin Gothic Book"/>
                <w:noProof/>
              </w:rPr>
              <w:t>1</w:t>
            </w:r>
          </w:p>
        </w:tc>
        <w:tc>
          <w:tcPr>
            <w:tcW w:w="1865" w:type="dxa"/>
          </w:tcPr>
          <w:p w:rsidR="007E0660" w:rsidRPr="00474A5A" w:rsidRDefault="007E0660" w:rsidP="007E0660">
            <w:pPr>
              <w:jc w:val="center"/>
              <w:rPr>
                <w:rFonts w:ascii="Franklin Gothic Book" w:hAnsi="Franklin Gothic Book"/>
                <w:noProof/>
              </w:rPr>
            </w:pPr>
            <w:r w:rsidRPr="00474A5A">
              <w:rPr>
                <w:rFonts w:ascii="Franklin Gothic Book" w:hAnsi="Franklin Gothic Book"/>
                <w:noProof/>
              </w:rPr>
              <w:t>1</w:t>
            </w:r>
          </w:p>
        </w:tc>
      </w:tr>
      <w:tr w:rsidR="007E0660" w:rsidRPr="00474A5A" w:rsidTr="007E0660">
        <w:tc>
          <w:tcPr>
            <w:tcW w:w="544" w:type="dxa"/>
          </w:tcPr>
          <w:p w:rsidR="007E0660" w:rsidRPr="00474A5A" w:rsidRDefault="007E0660" w:rsidP="007E0660">
            <w:pPr>
              <w:jc w:val="center"/>
              <w:rPr>
                <w:rFonts w:ascii="Franklin Gothic Book" w:hAnsi="Franklin Gothic Book"/>
                <w:noProof/>
                <w:lang w:val="sr-Latn-CS"/>
              </w:rPr>
            </w:pPr>
            <w:r w:rsidRPr="00474A5A">
              <w:rPr>
                <w:rFonts w:ascii="Franklin Gothic Book" w:hAnsi="Franklin Gothic Book"/>
                <w:noProof/>
                <w:lang w:val="sr-Latn-CS"/>
              </w:rPr>
              <w:t>13.</w:t>
            </w:r>
          </w:p>
        </w:tc>
        <w:tc>
          <w:tcPr>
            <w:tcW w:w="2398" w:type="dxa"/>
            <w:vAlign w:val="bottom"/>
          </w:tcPr>
          <w:p w:rsidR="007E0660" w:rsidRPr="00474A5A" w:rsidRDefault="007E0660" w:rsidP="007E0660">
            <w:pPr>
              <w:rPr>
                <w:rFonts w:ascii="Franklin Gothic Book" w:hAnsi="Franklin Gothic Book"/>
                <w:bCs/>
              </w:rPr>
            </w:pPr>
            <w:r w:rsidRPr="00474A5A">
              <w:rPr>
                <w:rFonts w:ascii="Franklin Gothic Book" w:hAnsi="Franklin Gothic Book"/>
                <w:bCs/>
              </w:rPr>
              <w:t>KARDAN VELIKI</w:t>
            </w:r>
          </w:p>
        </w:tc>
        <w:tc>
          <w:tcPr>
            <w:tcW w:w="1117" w:type="dxa"/>
          </w:tcPr>
          <w:p w:rsidR="007E0660" w:rsidRPr="00474A5A" w:rsidRDefault="007E0660" w:rsidP="007E0660">
            <w:pPr>
              <w:jc w:val="center"/>
              <w:rPr>
                <w:rFonts w:ascii="Franklin Gothic Book" w:hAnsi="Franklin Gothic Book"/>
                <w:noProof/>
              </w:rPr>
            </w:pPr>
            <w:r w:rsidRPr="00474A5A">
              <w:rPr>
                <w:rFonts w:ascii="Franklin Gothic Book" w:hAnsi="Franklin Gothic Book"/>
                <w:noProof/>
              </w:rPr>
              <w:t>2</w:t>
            </w:r>
          </w:p>
        </w:tc>
        <w:tc>
          <w:tcPr>
            <w:tcW w:w="1295" w:type="dxa"/>
          </w:tcPr>
          <w:p w:rsidR="007E0660" w:rsidRPr="00474A5A" w:rsidRDefault="007E0660" w:rsidP="007E0660">
            <w:pPr>
              <w:jc w:val="center"/>
              <w:rPr>
                <w:rFonts w:ascii="Franklin Gothic Book" w:hAnsi="Franklin Gothic Book"/>
                <w:noProof/>
              </w:rPr>
            </w:pPr>
            <w:r w:rsidRPr="00474A5A">
              <w:rPr>
                <w:rFonts w:ascii="Franklin Gothic Book" w:hAnsi="Franklin Gothic Book"/>
                <w:noProof/>
              </w:rPr>
              <w:t>2</w:t>
            </w:r>
          </w:p>
        </w:tc>
        <w:tc>
          <w:tcPr>
            <w:tcW w:w="1295" w:type="dxa"/>
          </w:tcPr>
          <w:p w:rsidR="007E0660" w:rsidRPr="00474A5A" w:rsidRDefault="007E0660" w:rsidP="007E0660">
            <w:pPr>
              <w:jc w:val="center"/>
              <w:rPr>
                <w:rFonts w:ascii="Franklin Gothic Book" w:hAnsi="Franklin Gothic Book"/>
                <w:noProof/>
              </w:rPr>
            </w:pPr>
            <w:r w:rsidRPr="00474A5A">
              <w:rPr>
                <w:rFonts w:ascii="Franklin Gothic Book" w:hAnsi="Franklin Gothic Book"/>
                <w:noProof/>
              </w:rPr>
              <w:t>2</w:t>
            </w:r>
          </w:p>
        </w:tc>
        <w:tc>
          <w:tcPr>
            <w:tcW w:w="1296" w:type="dxa"/>
          </w:tcPr>
          <w:p w:rsidR="007E0660" w:rsidRPr="00474A5A" w:rsidRDefault="007E0660" w:rsidP="007E0660">
            <w:pPr>
              <w:jc w:val="center"/>
              <w:rPr>
                <w:rFonts w:ascii="Franklin Gothic Book" w:hAnsi="Franklin Gothic Book"/>
                <w:noProof/>
              </w:rPr>
            </w:pPr>
            <w:r w:rsidRPr="00474A5A">
              <w:rPr>
                <w:rFonts w:ascii="Franklin Gothic Book" w:hAnsi="Franklin Gothic Book"/>
                <w:noProof/>
              </w:rPr>
              <w:t>2</w:t>
            </w:r>
          </w:p>
        </w:tc>
        <w:tc>
          <w:tcPr>
            <w:tcW w:w="1865" w:type="dxa"/>
          </w:tcPr>
          <w:p w:rsidR="007E0660" w:rsidRPr="00474A5A" w:rsidRDefault="007E0660" w:rsidP="007E0660">
            <w:pPr>
              <w:jc w:val="center"/>
              <w:rPr>
                <w:rFonts w:ascii="Franklin Gothic Book" w:hAnsi="Franklin Gothic Book"/>
                <w:noProof/>
              </w:rPr>
            </w:pPr>
            <w:r w:rsidRPr="00474A5A">
              <w:rPr>
                <w:rFonts w:ascii="Franklin Gothic Book" w:hAnsi="Franklin Gothic Book"/>
                <w:noProof/>
              </w:rPr>
              <w:t>2</w:t>
            </w:r>
          </w:p>
        </w:tc>
      </w:tr>
      <w:tr w:rsidR="007E0660" w:rsidRPr="00474A5A" w:rsidTr="007E0660">
        <w:tc>
          <w:tcPr>
            <w:tcW w:w="544" w:type="dxa"/>
          </w:tcPr>
          <w:p w:rsidR="007E0660" w:rsidRPr="00474A5A" w:rsidRDefault="007E0660" w:rsidP="007E0660">
            <w:pPr>
              <w:jc w:val="center"/>
              <w:rPr>
                <w:rFonts w:ascii="Franklin Gothic Book" w:hAnsi="Franklin Gothic Book"/>
                <w:noProof/>
                <w:lang w:val="sr-Latn-CS"/>
              </w:rPr>
            </w:pPr>
            <w:r w:rsidRPr="00474A5A">
              <w:rPr>
                <w:rFonts w:ascii="Franklin Gothic Book" w:hAnsi="Franklin Gothic Book"/>
                <w:noProof/>
                <w:lang w:val="sr-Latn-CS"/>
              </w:rPr>
              <w:t>14.</w:t>
            </w:r>
          </w:p>
        </w:tc>
        <w:tc>
          <w:tcPr>
            <w:tcW w:w="2398" w:type="dxa"/>
            <w:vAlign w:val="bottom"/>
          </w:tcPr>
          <w:p w:rsidR="007E0660" w:rsidRPr="00474A5A" w:rsidRDefault="007E0660" w:rsidP="007E0660">
            <w:pPr>
              <w:rPr>
                <w:rFonts w:ascii="Franklin Gothic Book" w:hAnsi="Franklin Gothic Book"/>
                <w:bCs/>
              </w:rPr>
            </w:pPr>
            <w:r w:rsidRPr="00474A5A">
              <w:rPr>
                <w:rFonts w:ascii="Franklin Gothic Book" w:hAnsi="Franklin Gothic Book"/>
                <w:bCs/>
              </w:rPr>
              <w:t>KARDAN MALI</w:t>
            </w:r>
          </w:p>
        </w:tc>
        <w:tc>
          <w:tcPr>
            <w:tcW w:w="1117" w:type="dxa"/>
          </w:tcPr>
          <w:p w:rsidR="007E0660" w:rsidRPr="00474A5A" w:rsidRDefault="007E0660" w:rsidP="007E0660">
            <w:pPr>
              <w:jc w:val="center"/>
              <w:rPr>
                <w:rFonts w:ascii="Franklin Gothic Book" w:hAnsi="Franklin Gothic Book"/>
                <w:noProof/>
              </w:rPr>
            </w:pPr>
            <w:r w:rsidRPr="00474A5A">
              <w:rPr>
                <w:rFonts w:ascii="Franklin Gothic Book" w:hAnsi="Franklin Gothic Book"/>
                <w:noProof/>
              </w:rPr>
              <w:t>2</w:t>
            </w:r>
          </w:p>
        </w:tc>
        <w:tc>
          <w:tcPr>
            <w:tcW w:w="1295" w:type="dxa"/>
          </w:tcPr>
          <w:p w:rsidR="007E0660" w:rsidRPr="00474A5A" w:rsidRDefault="007E0660" w:rsidP="007E0660">
            <w:pPr>
              <w:jc w:val="center"/>
              <w:rPr>
                <w:rFonts w:ascii="Franklin Gothic Book" w:hAnsi="Franklin Gothic Book"/>
                <w:noProof/>
              </w:rPr>
            </w:pPr>
            <w:r w:rsidRPr="00474A5A">
              <w:rPr>
                <w:rFonts w:ascii="Franklin Gothic Book" w:hAnsi="Franklin Gothic Book"/>
                <w:noProof/>
              </w:rPr>
              <w:t>2</w:t>
            </w:r>
          </w:p>
        </w:tc>
        <w:tc>
          <w:tcPr>
            <w:tcW w:w="1295" w:type="dxa"/>
          </w:tcPr>
          <w:p w:rsidR="007E0660" w:rsidRPr="00474A5A" w:rsidRDefault="007E0660" w:rsidP="007E0660">
            <w:pPr>
              <w:jc w:val="center"/>
              <w:rPr>
                <w:rFonts w:ascii="Franklin Gothic Book" w:hAnsi="Franklin Gothic Book"/>
                <w:noProof/>
              </w:rPr>
            </w:pPr>
            <w:r w:rsidRPr="00474A5A">
              <w:rPr>
                <w:rFonts w:ascii="Franklin Gothic Book" w:hAnsi="Franklin Gothic Book"/>
                <w:noProof/>
              </w:rPr>
              <w:t>2</w:t>
            </w:r>
          </w:p>
        </w:tc>
        <w:tc>
          <w:tcPr>
            <w:tcW w:w="1296" w:type="dxa"/>
          </w:tcPr>
          <w:p w:rsidR="007E0660" w:rsidRPr="00474A5A" w:rsidRDefault="007E0660" w:rsidP="007E0660">
            <w:pPr>
              <w:jc w:val="center"/>
              <w:rPr>
                <w:rFonts w:ascii="Franklin Gothic Book" w:hAnsi="Franklin Gothic Book"/>
                <w:noProof/>
              </w:rPr>
            </w:pPr>
            <w:r w:rsidRPr="00474A5A">
              <w:rPr>
                <w:rFonts w:ascii="Franklin Gothic Book" w:hAnsi="Franklin Gothic Book"/>
                <w:noProof/>
              </w:rPr>
              <w:t>2</w:t>
            </w:r>
          </w:p>
        </w:tc>
        <w:tc>
          <w:tcPr>
            <w:tcW w:w="1865" w:type="dxa"/>
          </w:tcPr>
          <w:p w:rsidR="007E0660" w:rsidRPr="00474A5A" w:rsidRDefault="007E0660" w:rsidP="007E0660">
            <w:pPr>
              <w:jc w:val="center"/>
              <w:rPr>
                <w:rFonts w:ascii="Franklin Gothic Book" w:hAnsi="Franklin Gothic Book"/>
                <w:noProof/>
              </w:rPr>
            </w:pPr>
            <w:r w:rsidRPr="00474A5A">
              <w:rPr>
                <w:rFonts w:ascii="Franklin Gothic Book" w:hAnsi="Franklin Gothic Book"/>
                <w:noProof/>
              </w:rPr>
              <w:t>2</w:t>
            </w:r>
          </w:p>
        </w:tc>
      </w:tr>
      <w:tr w:rsidR="007E0660" w:rsidRPr="00474A5A" w:rsidTr="007E0660">
        <w:tc>
          <w:tcPr>
            <w:tcW w:w="544" w:type="dxa"/>
          </w:tcPr>
          <w:p w:rsidR="007E0660" w:rsidRPr="00474A5A" w:rsidRDefault="007E0660" w:rsidP="007E0660">
            <w:pPr>
              <w:jc w:val="center"/>
              <w:rPr>
                <w:rFonts w:ascii="Franklin Gothic Book" w:hAnsi="Franklin Gothic Book"/>
                <w:noProof/>
                <w:lang w:val="sr-Latn-CS"/>
              </w:rPr>
            </w:pPr>
            <w:r w:rsidRPr="00474A5A">
              <w:rPr>
                <w:rFonts w:ascii="Franklin Gothic Book" w:hAnsi="Franklin Gothic Book"/>
                <w:noProof/>
                <w:lang w:val="sr-Latn-CS"/>
              </w:rPr>
              <w:t>15.</w:t>
            </w:r>
          </w:p>
        </w:tc>
        <w:tc>
          <w:tcPr>
            <w:tcW w:w="2398" w:type="dxa"/>
            <w:vAlign w:val="bottom"/>
          </w:tcPr>
          <w:p w:rsidR="007E0660" w:rsidRPr="00474A5A" w:rsidRDefault="007E0660" w:rsidP="007E0660">
            <w:pPr>
              <w:rPr>
                <w:rFonts w:ascii="Franklin Gothic Book" w:hAnsi="Franklin Gothic Book"/>
                <w:bCs/>
              </w:rPr>
            </w:pPr>
            <w:r w:rsidRPr="00474A5A">
              <w:rPr>
                <w:rFonts w:ascii="Franklin Gothic Book" w:hAnsi="Franklin Gothic Book"/>
                <w:bCs/>
              </w:rPr>
              <w:t>GLAVA MOTORA</w:t>
            </w:r>
          </w:p>
        </w:tc>
        <w:tc>
          <w:tcPr>
            <w:tcW w:w="1117" w:type="dxa"/>
          </w:tcPr>
          <w:p w:rsidR="007E0660" w:rsidRPr="00474A5A" w:rsidRDefault="007E0660" w:rsidP="007E0660">
            <w:pPr>
              <w:jc w:val="center"/>
              <w:rPr>
                <w:rFonts w:ascii="Franklin Gothic Book" w:hAnsi="Franklin Gothic Book"/>
                <w:noProof/>
              </w:rPr>
            </w:pPr>
            <w:r w:rsidRPr="00474A5A">
              <w:rPr>
                <w:rFonts w:ascii="Franklin Gothic Book" w:hAnsi="Franklin Gothic Book"/>
                <w:noProof/>
              </w:rPr>
              <w:t>1</w:t>
            </w:r>
          </w:p>
        </w:tc>
        <w:tc>
          <w:tcPr>
            <w:tcW w:w="1295" w:type="dxa"/>
          </w:tcPr>
          <w:p w:rsidR="007E0660" w:rsidRPr="00474A5A" w:rsidRDefault="007E0660" w:rsidP="007E0660">
            <w:pPr>
              <w:jc w:val="center"/>
              <w:rPr>
                <w:rFonts w:ascii="Franklin Gothic Book" w:hAnsi="Franklin Gothic Book"/>
                <w:noProof/>
              </w:rPr>
            </w:pPr>
            <w:r w:rsidRPr="00474A5A">
              <w:rPr>
                <w:rFonts w:ascii="Franklin Gothic Book" w:hAnsi="Franklin Gothic Book"/>
                <w:noProof/>
              </w:rPr>
              <w:t>1</w:t>
            </w:r>
          </w:p>
        </w:tc>
        <w:tc>
          <w:tcPr>
            <w:tcW w:w="1295" w:type="dxa"/>
          </w:tcPr>
          <w:p w:rsidR="007E0660" w:rsidRPr="00474A5A" w:rsidRDefault="007E0660" w:rsidP="007E0660">
            <w:pPr>
              <w:jc w:val="center"/>
              <w:rPr>
                <w:rFonts w:ascii="Franklin Gothic Book" w:hAnsi="Franklin Gothic Book"/>
                <w:noProof/>
              </w:rPr>
            </w:pPr>
            <w:r w:rsidRPr="00474A5A">
              <w:rPr>
                <w:rFonts w:ascii="Franklin Gothic Book" w:hAnsi="Franklin Gothic Book"/>
                <w:noProof/>
              </w:rPr>
              <w:t>1</w:t>
            </w:r>
          </w:p>
        </w:tc>
        <w:tc>
          <w:tcPr>
            <w:tcW w:w="1296" w:type="dxa"/>
          </w:tcPr>
          <w:p w:rsidR="007E0660" w:rsidRPr="00474A5A" w:rsidRDefault="007E0660" w:rsidP="007E0660">
            <w:pPr>
              <w:jc w:val="center"/>
              <w:rPr>
                <w:rFonts w:ascii="Franklin Gothic Book" w:hAnsi="Franklin Gothic Book"/>
                <w:noProof/>
              </w:rPr>
            </w:pPr>
            <w:r w:rsidRPr="00474A5A">
              <w:rPr>
                <w:rFonts w:ascii="Franklin Gothic Book" w:hAnsi="Franklin Gothic Book"/>
                <w:noProof/>
              </w:rPr>
              <w:t>1</w:t>
            </w:r>
          </w:p>
        </w:tc>
        <w:tc>
          <w:tcPr>
            <w:tcW w:w="1865" w:type="dxa"/>
          </w:tcPr>
          <w:p w:rsidR="007E0660" w:rsidRPr="00474A5A" w:rsidRDefault="007E0660" w:rsidP="007E0660">
            <w:pPr>
              <w:jc w:val="center"/>
              <w:rPr>
                <w:rFonts w:ascii="Franklin Gothic Book" w:hAnsi="Franklin Gothic Book"/>
                <w:noProof/>
              </w:rPr>
            </w:pPr>
            <w:r w:rsidRPr="00474A5A">
              <w:rPr>
                <w:rFonts w:ascii="Franklin Gothic Book" w:hAnsi="Franklin Gothic Book"/>
                <w:noProof/>
              </w:rPr>
              <w:t>1</w:t>
            </w:r>
          </w:p>
        </w:tc>
      </w:tr>
      <w:tr w:rsidR="007E0660" w:rsidRPr="00474A5A" w:rsidTr="007E0660">
        <w:tc>
          <w:tcPr>
            <w:tcW w:w="544" w:type="dxa"/>
          </w:tcPr>
          <w:p w:rsidR="007E0660" w:rsidRPr="00474A5A" w:rsidRDefault="007E0660" w:rsidP="007E0660">
            <w:pPr>
              <w:jc w:val="center"/>
              <w:rPr>
                <w:rFonts w:ascii="Franklin Gothic Book" w:hAnsi="Franklin Gothic Book"/>
                <w:noProof/>
                <w:lang w:val="sr-Latn-CS"/>
              </w:rPr>
            </w:pPr>
            <w:r w:rsidRPr="00474A5A">
              <w:rPr>
                <w:rFonts w:ascii="Franklin Gothic Book" w:hAnsi="Franklin Gothic Book"/>
                <w:noProof/>
                <w:lang w:val="sr-Latn-CS"/>
              </w:rPr>
              <w:t>16.</w:t>
            </w:r>
          </w:p>
        </w:tc>
        <w:tc>
          <w:tcPr>
            <w:tcW w:w="2398" w:type="dxa"/>
            <w:vAlign w:val="bottom"/>
          </w:tcPr>
          <w:p w:rsidR="007E0660" w:rsidRPr="00474A5A" w:rsidRDefault="007E0660" w:rsidP="007E0660">
            <w:pPr>
              <w:rPr>
                <w:rFonts w:ascii="Franklin Gothic Book" w:hAnsi="Franklin Gothic Book"/>
                <w:bCs/>
              </w:rPr>
            </w:pPr>
            <w:r w:rsidRPr="00474A5A">
              <w:rPr>
                <w:rFonts w:ascii="Franklin Gothic Book" w:hAnsi="Franklin Gothic Book"/>
                <w:bCs/>
              </w:rPr>
              <w:t>GLAVA UPRAVLJAČA</w:t>
            </w:r>
          </w:p>
        </w:tc>
        <w:tc>
          <w:tcPr>
            <w:tcW w:w="1117" w:type="dxa"/>
          </w:tcPr>
          <w:p w:rsidR="007E0660" w:rsidRPr="00474A5A" w:rsidRDefault="007E0660" w:rsidP="007E0660">
            <w:pPr>
              <w:jc w:val="center"/>
              <w:rPr>
                <w:rFonts w:ascii="Franklin Gothic Book" w:hAnsi="Franklin Gothic Book"/>
                <w:noProof/>
              </w:rPr>
            </w:pPr>
            <w:r w:rsidRPr="00474A5A">
              <w:rPr>
                <w:rFonts w:ascii="Franklin Gothic Book" w:hAnsi="Franklin Gothic Book"/>
                <w:noProof/>
              </w:rPr>
              <w:t>1</w:t>
            </w:r>
          </w:p>
        </w:tc>
        <w:tc>
          <w:tcPr>
            <w:tcW w:w="1295" w:type="dxa"/>
          </w:tcPr>
          <w:p w:rsidR="007E0660" w:rsidRPr="00474A5A" w:rsidRDefault="007E0660" w:rsidP="007E0660">
            <w:pPr>
              <w:jc w:val="center"/>
              <w:rPr>
                <w:rFonts w:ascii="Franklin Gothic Book" w:hAnsi="Franklin Gothic Book"/>
                <w:noProof/>
              </w:rPr>
            </w:pPr>
            <w:r w:rsidRPr="00474A5A">
              <w:rPr>
                <w:rFonts w:ascii="Franklin Gothic Book" w:hAnsi="Franklin Gothic Book"/>
                <w:noProof/>
              </w:rPr>
              <w:t>1</w:t>
            </w:r>
          </w:p>
        </w:tc>
        <w:tc>
          <w:tcPr>
            <w:tcW w:w="1295" w:type="dxa"/>
          </w:tcPr>
          <w:p w:rsidR="007E0660" w:rsidRPr="00474A5A" w:rsidRDefault="007E0660" w:rsidP="007E0660">
            <w:pPr>
              <w:jc w:val="center"/>
              <w:rPr>
                <w:rFonts w:ascii="Franklin Gothic Book" w:hAnsi="Franklin Gothic Book"/>
                <w:noProof/>
              </w:rPr>
            </w:pPr>
            <w:r w:rsidRPr="00474A5A">
              <w:rPr>
                <w:rFonts w:ascii="Franklin Gothic Book" w:hAnsi="Franklin Gothic Book"/>
                <w:noProof/>
              </w:rPr>
              <w:t>1</w:t>
            </w:r>
          </w:p>
        </w:tc>
        <w:tc>
          <w:tcPr>
            <w:tcW w:w="1296" w:type="dxa"/>
          </w:tcPr>
          <w:p w:rsidR="007E0660" w:rsidRPr="00474A5A" w:rsidRDefault="007E0660" w:rsidP="007E0660">
            <w:pPr>
              <w:jc w:val="center"/>
              <w:rPr>
                <w:rFonts w:ascii="Franklin Gothic Book" w:hAnsi="Franklin Gothic Book"/>
                <w:noProof/>
              </w:rPr>
            </w:pPr>
            <w:r w:rsidRPr="00474A5A">
              <w:rPr>
                <w:rFonts w:ascii="Franklin Gothic Book" w:hAnsi="Franklin Gothic Book"/>
                <w:noProof/>
              </w:rPr>
              <w:t>1</w:t>
            </w:r>
          </w:p>
        </w:tc>
        <w:tc>
          <w:tcPr>
            <w:tcW w:w="1865" w:type="dxa"/>
          </w:tcPr>
          <w:p w:rsidR="007E0660" w:rsidRPr="00474A5A" w:rsidRDefault="007E0660" w:rsidP="007E0660">
            <w:pPr>
              <w:jc w:val="center"/>
              <w:rPr>
                <w:rFonts w:ascii="Franklin Gothic Book" w:hAnsi="Franklin Gothic Book"/>
                <w:noProof/>
              </w:rPr>
            </w:pPr>
            <w:r w:rsidRPr="00474A5A">
              <w:rPr>
                <w:rFonts w:ascii="Franklin Gothic Book" w:hAnsi="Franklin Gothic Book"/>
                <w:noProof/>
              </w:rPr>
              <w:t>1</w:t>
            </w:r>
          </w:p>
        </w:tc>
      </w:tr>
      <w:tr w:rsidR="007E0660" w:rsidRPr="00474A5A" w:rsidTr="007E0660">
        <w:tc>
          <w:tcPr>
            <w:tcW w:w="544" w:type="dxa"/>
          </w:tcPr>
          <w:p w:rsidR="007E0660" w:rsidRPr="00474A5A" w:rsidRDefault="007E0660" w:rsidP="007E0660">
            <w:pPr>
              <w:jc w:val="center"/>
              <w:rPr>
                <w:rFonts w:ascii="Franklin Gothic Book" w:hAnsi="Franklin Gothic Book"/>
                <w:noProof/>
                <w:lang w:val="sr-Latn-CS"/>
              </w:rPr>
            </w:pPr>
            <w:r w:rsidRPr="00474A5A">
              <w:rPr>
                <w:rFonts w:ascii="Franklin Gothic Book" w:hAnsi="Franklin Gothic Book"/>
                <w:noProof/>
                <w:lang w:val="sr-Latn-CS"/>
              </w:rPr>
              <w:t>17.</w:t>
            </w:r>
          </w:p>
        </w:tc>
        <w:tc>
          <w:tcPr>
            <w:tcW w:w="2398" w:type="dxa"/>
            <w:vAlign w:val="bottom"/>
          </w:tcPr>
          <w:p w:rsidR="007E0660" w:rsidRPr="00474A5A" w:rsidRDefault="007E0660" w:rsidP="007E0660">
            <w:pPr>
              <w:rPr>
                <w:rFonts w:ascii="Franklin Gothic Book" w:hAnsi="Franklin Gothic Book"/>
                <w:bCs/>
              </w:rPr>
            </w:pPr>
            <w:r w:rsidRPr="00474A5A">
              <w:rPr>
                <w:rFonts w:ascii="Franklin Gothic Book" w:hAnsi="Franklin Gothic Book"/>
                <w:bCs/>
              </w:rPr>
              <w:t>BLOK MOTORA</w:t>
            </w:r>
          </w:p>
        </w:tc>
        <w:tc>
          <w:tcPr>
            <w:tcW w:w="1117" w:type="dxa"/>
          </w:tcPr>
          <w:p w:rsidR="007E0660" w:rsidRPr="00474A5A" w:rsidRDefault="007E0660" w:rsidP="007E0660">
            <w:pPr>
              <w:jc w:val="center"/>
              <w:rPr>
                <w:rFonts w:ascii="Franklin Gothic Book" w:hAnsi="Franklin Gothic Book"/>
                <w:noProof/>
              </w:rPr>
            </w:pPr>
            <w:r w:rsidRPr="00474A5A">
              <w:rPr>
                <w:rFonts w:ascii="Franklin Gothic Book" w:hAnsi="Franklin Gothic Book"/>
                <w:noProof/>
              </w:rPr>
              <w:t>1</w:t>
            </w:r>
          </w:p>
        </w:tc>
        <w:tc>
          <w:tcPr>
            <w:tcW w:w="1295" w:type="dxa"/>
          </w:tcPr>
          <w:p w:rsidR="007E0660" w:rsidRPr="00474A5A" w:rsidRDefault="007E0660" w:rsidP="007E0660">
            <w:pPr>
              <w:jc w:val="center"/>
              <w:rPr>
                <w:rFonts w:ascii="Franklin Gothic Book" w:hAnsi="Franklin Gothic Book"/>
                <w:noProof/>
              </w:rPr>
            </w:pPr>
            <w:r w:rsidRPr="00474A5A">
              <w:rPr>
                <w:rFonts w:ascii="Franklin Gothic Book" w:hAnsi="Franklin Gothic Book"/>
                <w:noProof/>
              </w:rPr>
              <w:t>1</w:t>
            </w:r>
          </w:p>
        </w:tc>
        <w:tc>
          <w:tcPr>
            <w:tcW w:w="1295" w:type="dxa"/>
          </w:tcPr>
          <w:p w:rsidR="007E0660" w:rsidRPr="00474A5A" w:rsidRDefault="007E0660" w:rsidP="007E0660">
            <w:pPr>
              <w:jc w:val="center"/>
              <w:rPr>
                <w:rFonts w:ascii="Franklin Gothic Book" w:hAnsi="Franklin Gothic Book"/>
                <w:noProof/>
              </w:rPr>
            </w:pPr>
            <w:r w:rsidRPr="00474A5A">
              <w:rPr>
                <w:rFonts w:ascii="Franklin Gothic Book" w:hAnsi="Franklin Gothic Book"/>
                <w:noProof/>
              </w:rPr>
              <w:t>1</w:t>
            </w:r>
          </w:p>
        </w:tc>
        <w:tc>
          <w:tcPr>
            <w:tcW w:w="1296" w:type="dxa"/>
          </w:tcPr>
          <w:p w:rsidR="007E0660" w:rsidRPr="00474A5A" w:rsidRDefault="007E0660" w:rsidP="007E0660">
            <w:pPr>
              <w:jc w:val="center"/>
              <w:rPr>
                <w:rFonts w:ascii="Franklin Gothic Book" w:hAnsi="Franklin Gothic Book"/>
                <w:noProof/>
              </w:rPr>
            </w:pPr>
            <w:r w:rsidRPr="00474A5A">
              <w:rPr>
                <w:rFonts w:ascii="Franklin Gothic Book" w:hAnsi="Franklin Gothic Book"/>
                <w:noProof/>
              </w:rPr>
              <w:t>1</w:t>
            </w:r>
          </w:p>
        </w:tc>
        <w:tc>
          <w:tcPr>
            <w:tcW w:w="1865" w:type="dxa"/>
          </w:tcPr>
          <w:p w:rsidR="007E0660" w:rsidRPr="00474A5A" w:rsidRDefault="007E0660" w:rsidP="007E0660">
            <w:pPr>
              <w:jc w:val="center"/>
              <w:rPr>
                <w:rFonts w:ascii="Franklin Gothic Book" w:hAnsi="Franklin Gothic Book"/>
                <w:noProof/>
              </w:rPr>
            </w:pPr>
            <w:r w:rsidRPr="00474A5A">
              <w:rPr>
                <w:rFonts w:ascii="Franklin Gothic Book" w:hAnsi="Franklin Gothic Book"/>
                <w:noProof/>
              </w:rPr>
              <w:t>1</w:t>
            </w:r>
          </w:p>
        </w:tc>
      </w:tr>
      <w:tr w:rsidR="007E0660" w:rsidRPr="00474A5A" w:rsidTr="007E0660">
        <w:tc>
          <w:tcPr>
            <w:tcW w:w="544" w:type="dxa"/>
          </w:tcPr>
          <w:p w:rsidR="007E0660" w:rsidRPr="00474A5A" w:rsidRDefault="007E0660" w:rsidP="007E0660">
            <w:pPr>
              <w:jc w:val="center"/>
              <w:rPr>
                <w:rFonts w:ascii="Franklin Gothic Book" w:hAnsi="Franklin Gothic Book"/>
                <w:noProof/>
                <w:lang w:val="sr-Latn-CS"/>
              </w:rPr>
            </w:pPr>
            <w:r w:rsidRPr="00474A5A">
              <w:rPr>
                <w:rFonts w:ascii="Franklin Gothic Book" w:hAnsi="Franklin Gothic Book"/>
                <w:noProof/>
                <w:lang w:val="sr-Latn-CS"/>
              </w:rPr>
              <w:t>18.</w:t>
            </w:r>
          </w:p>
        </w:tc>
        <w:tc>
          <w:tcPr>
            <w:tcW w:w="2398" w:type="dxa"/>
            <w:vAlign w:val="bottom"/>
          </w:tcPr>
          <w:p w:rsidR="007E0660" w:rsidRPr="00474A5A" w:rsidRDefault="007E0660" w:rsidP="007E0660">
            <w:pPr>
              <w:rPr>
                <w:rFonts w:ascii="Franklin Gothic Book" w:hAnsi="Franklin Gothic Book"/>
                <w:bCs/>
              </w:rPr>
            </w:pPr>
            <w:r w:rsidRPr="00474A5A">
              <w:rPr>
                <w:rFonts w:ascii="Franklin Gothic Book" w:hAnsi="Franklin Gothic Book"/>
                <w:bCs/>
              </w:rPr>
              <w:t>FURUNA GREJAČA</w:t>
            </w:r>
          </w:p>
        </w:tc>
        <w:tc>
          <w:tcPr>
            <w:tcW w:w="1117" w:type="dxa"/>
          </w:tcPr>
          <w:p w:rsidR="007E0660" w:rsidRPr="00474A5A" w:rsidRDefault="007E0660" w:rsidP="007E0660">
            <w:pPr>
              <w:jc w:val="center"/>
              <w:rPr>
                <w:rFonts w:ascii="Franklin Gothic Book" w:hAnsi="Franklin Gothic Book"/>
                <w:noProof/>
              </w:rPr>
            </w:pPr>
            <w:r w:rsidRPr="00474A5A">
              <w:rPr>
                <w:rFonts w:ascii="Franklin Gothic Book" w:hAnsi="Franklin Gothic Book"/>
                <w:noProof/>
              </w:rPr>
              <w:t>1</w:t>
            </w:r>
          </w:p>
        </w:tc>
        <w:tc>
          <w:tcPr>
            <w:tcW w:w="1295" w:type="dxa"/>
          </w:tcPr>
          <w:p w:rsidR="007E0660" w:rsidRPr="00474A5A" w:rsidRDefault="007E0660" w:rsidP="007E0660">
            <w:pPr>
              <w:jc w:val="center"/>
              <w:rPr>
                <w:rFonts w:ascii="Franklin Gothic Book" w:hAnsi="Franklin Gothic Book"/>
                <w:noProof/>
              </w:rPr>
            </w:pPr>
            <w:r w:rsidRPr="00474A5A">
              <w:rPr>
                <w:rFonts w:ascii="Franklin Gothic Book" w:hAnsi="Franklin Gothic Book"/>
                <w:noProof/>
              </w:rPr>
              <w:t>1</w:t>
            </w:r>
          </w:p>
        </w:tc>
        <w:tc>
          <w:tcPr>
            <w:tcW w:w="1295" w:type="dxa"/>
          </w:tcPr>
          <w:p w:rsidR="007E0660" w:rsidRPr="00474A5A" w:rsidRDefault="007E0660" w:rsidP="007E0660">
            <w:pPr>
              <w:jc w:val="center"/>
              <w:rPr>
                <w:rFonts w:ascii="Franklin Gothic Book" w:hAnsi="Franklin Gothic Book"/>
                <w:noProof/>
              </w:rPr>
            </w:pPr>
            <w:r w:rsidRPr="00474A5A">
              <w:rPr>
                <w:rFonts w:ascii="Franklin Gothic Book" w:hAnsi="Franklin Gothic Book"/>
                <w:noProof/>
              </w:rPr>
              <w:t>1</w:t>
            </w:r>
          </w:p>
        </w:tc>
        <w:tc>
          <w:tcPr>
            <w:tcW w:w="1296" w:type="dxa"/>
          </w:tcPr>
          <w:p w:rsidR="007E0660" w:rsidRPr="00474A5A" w:rsidRDefault="007E0660" w:rsidP="007E0660">
            <w:pPr>
              <w:jc w:val="center"/>
              <w:rPr>
                <w:rFonts w:ascii="Franklin Gothic Book" w:hAnsi="Franklin Gothic Book"/>
                <w:noProof/>
              </w:rPr>
            </w:pPr>
            <w:r w:rsidRPr="00474A5A">
              <w:rPr>
                <w:rFonts w:ascii="Franklin Gothic Book" w:hAnsi="Franklin Gothic Book"/>
                <w:noProof/>
              </w:rPr>
              <w:t>1</w:t>
            </w:r>
          </w:p>
        </w:tc>
        <w:tc>
          <w:tcPr>
            <w:tcW w:w="1865" w:type="dxa"/>
          </w:tcPr>
          <w:p w:rsidR="007E0660" w:rsidRPr="00474A5A" w:rsidRDefault="007E0660" w:rsidP="007E0660">
            <w:pPr>
              <w:jc w:val="center"/>
              <w:rPr>
                <w:rFonts w:ascii="Franklin Gothic Book" w:hAnsi="Franklin Gothic Book"/>
                <w:noProof/>
              </w:rPr>
            </w:pPr>
            <w:r w:rsidRPr="00474A5A">
              <w:rPr>
                <w:rFonts w:ascii="Franklin Gothic Book" w:hAnsi="Franklin Gothic Book"/>
                <w:noProof/>
              </w:rPr>
              <w:t>1</w:t>
            </w:r>
          </w:p>
        </w:tc>
      </w:tr>
      <w:tr w:rsidR="007E0660" w:rsidRPr="00474A5A" w:rsidTr="007E0660">
        <w:tc>
          <w:tcPr>
            <w:tcW w:w="544" w:type="dxa"/>
          </w:tcPr>
          <w:p w:rsidR="007E0660" w:rsidRPr="00474A5A" w:rsidRDefault="007E0660" w:rsidP="007E0660">
            <w:pPr>
              <w:jc w:val="center"/>
              <w:rPr>
                <w:rFonts w:ascii="Franklin Gothic Book" w:hAnsi="Franklin Gothic Book"/>
                <w:noProof/>
                <w:lang w:val="sr-Latn-CS"/>
              </w:rPr>
            </w:pPr>
            <w:r w:rsidRPr="00474A5A">
              <w:rPr>
                <w:rFonts w:ascii="Franklin Gothic Book" w:hAnsi="Franklin Gothic Book"/>
                <w:noProof/>
                <w:lang w:val="sr-Latn-CS"/>
              </w:rPr>
              <w:t>19.</w:t>
            </w:r>
          </w:p>
        </w:tc>
        <w:tc>
          <w:tcPr>
            <w:tcW w:w="2398" w:type="dxa"/>
            <w:vAlign w:val="bottom"/>
          </w:tcPr>
          <w:p w:rsidR="007E0660" w:rsidRPr="00474A5A" w:rsidRDefault="007E0660" w:rsidP="007E0660">
            <w:pPr>
              <w:rPr>
                <w:rFonts w:ascii="Franklin Gothic Book" w:hAnsi="Franklin Gothic Book"/>
                <w:bCs/>
              </w:rPr>
            </w:pPr>
            <w:r w:rsidRPr="00474A5A">
              <w:rPr>
                <w:rFonts w:ascii="Franklin Gothic Book" w:hAnsi="Franklin Gothic Book"/>
                <w:bCs/>
              </w:rPr>
              <w:t>DRŽAČ RETROVIZORA</w:t>
            </w:r>
          </w:p>
        </w:tc>
        <w:tc>
          <w:tcPr>
            <w:tcW w:w="1117" w:type="dxa"/>
          </w:tcPr>
          <w:p w:rsidR="007E0660" w:rsidRPr="00474A5A" w:rsidRDefault="007E0660" w:rsidP="007E0660">
            <w:pPr>
              <w:jc w:val="center"/>
              <w:rPr>
                <w:rFonts w:ascii="Franklin Gothic Book" w:hAnsi="Franklin Gothic Book"/>
                <w:noProof/>
              </w:rPr>
            </w:pPr>
            <w:r w:rsidRPr="00474A5A">
              <w:rPr>
                <w:rFonts w:ascii="Franklin Gothic Book" w:hAnsi="Franklin Gothic Book"/>
                <w:noProof/>
              </w:rPr>
              <w:t>2</w:t>
            </w:r>
          </w:p>
        </w:tc>
        <w:tc>
          <w:tcPr>
            <w:tcW w:w="1295" w:type="dxa"/>
          </w:tcPr>
          <w:p w:rsidR="007E0660" w:rsidRPr="00474A5A" w:rsidRDefault="007E0660" w:rsidP="007E0660">
            <w:pPr>
              <w:jc w:val="center"/>
              <w:rPr>
                <w:rFonts w:ascii="Franklin Gothic Book" w:hAnsi="Franklin Gothic Book"/>
                <w:noProof/>
              </w:rPr>
            </w:pPr>
            <w:r w:rsidRPr="00474A5A">
              <w:rPr>
                <w:rFonts w:ascii="Franklin Gothic Book" w:hAnsi="Franklin Gothic Book"/>
                <w:noProof/>
              </w:rPr>
              <w:t>2</w:t>
            </w:r>
          </w:p>
        </w:tc>
        <w:tc>
          <w:tcPr>
            <w:tcW w:w="1295" w:type="dxa"/>
          </w:tcPr>
          <w:p w:rsidR="007E0660" w:rsidRPr="00474A5A" w:rsidRDefault="007E0660" w:rsidP="007E0660">
            <w:pPr>
              <w:jc w:val="center"/>
              <w:rPr>
                <w:rFonts w:ascii="Franklin Gothic Book" w:hAnsi="Franklin Gothic Book"/>
                <w:noProof/>
              </w:rPr>
            </w:pPr>
            <w:r w:rsidRPr="00474A5A">
              <w:rPr>
                <w:rFonts w:ascii="Franklin Gothic Book" w:hAnsi="Franklin Gothic Book"/>
                <w:noProof/>
              </w:rPr>
              <w:t>2</w:t>
            </w:r>
          </w:p>
        </w:tc>
        <w:tc>
          <w:tcPr>
            <w:tcW w:w="1296" w:type="dxa"/>
          </w:tcPr>
          <w:p w:rsidR="007E0660" w:rsidRPr="00474A5A" w:rsidRDefault="007E0660" w:rsidP="007E0660">
            <w:pPr>
              <w:jc w:val="center"/>
              <w:rPr>
                <w:rFonts w:ascii="Franklin Gothic Book" w:hAnsi="Franklin Gothic Book"/>
                <w:noProof/>
              </w:rPr>
            </w:pPr>
            <w:r w:rsidRPr="00474A5A">
              <w:rPr>
                <w:rFonts w:ascii="Franklin Gothic Book" w:hAnsi="Franklin Gothic Book"/>
                <w:noProof/>
              </w:rPr>
              <w:t>2</w:t>
            </w:r>
          </w:p>
        </w:tc>
        <w:tc>
          <w:tcPr>
            <w:tcW w:w="1865" w:type="dxa"/>
          </w:tcPr>
          <w:p w:rsidR="007E0660" w:rsidRPr="00474A5A" w:rsidRDefault="007E0660" w:rsidP="007E0660">
            <w:pPr>
              <w:jc w:val="center"/>
              <w:rPr>
                <w:rFonts w:ascii="Franklin Gothic Book" w:hAnsi="Franklin Gothic Book"/>
                <w:noProof/>
              </w:rPr>
            </w:pPr>
            <w:r w:rsidRPr="00474A5A">
              <w:rPr>
                <w:rFonts w:ascii="Franklin Gothic Book" w:hAnsi="Franklin Gothic Book"/>
                <w:noProof/>
              </w:rPr>
              <w:t>2</w:t>
            </w:r>
          </w:p>
        </w:tc>
      </w:tr>
      <w:tr w:rsidR="007E0660" w:rsidRPr="00474A5A" w:rsidTr="007E0660">
        <w:tc>
          <w:tcPr>
            <w:tcW w:w="544" w:type="dxa"/>
          </w:tcPr>
          <w:p w:rsidR="007E0660" w:rsidRPr="00474A5A" w:rsidRDefault="007E0660" w:rsidP="007E0660">
            <w:pPr>
              <w:jc w:val="center"/>
              <w:rPr>
                <w:rFonts w:ascii="Franklin Gothic Book" w:hAnsi="Franklin Gothic Book"/>
                <w:noProof/>
                <w:lang w:val="sr-Latn-CS"/>
              </w:rPr>
            </w:pPr>
            <w:r w:rsidRPr="00474A5A">
              <w:rPr>
                <w:rFonts w:ascii="Franklin Gothic Book" w:hAnsi="Franklin Gothic Book"/>
                <w:noProof/>
                <w:lang w:val="sr-Latn-CS"/>
              </w:rPr>
              <w:t>20.</w:t>
            </w:r>
          </w:p>
        </w:tc>
        <w:tc>
          <w:tcPr>
            <w:tcW w:w="2398" w:type="dxa"/>
            <w:vAlign w:val="bottom"/>
          </w:tcPr>
          <w:p w:rsidR="007E0660" w:rsidRPr="00474A5A" w:rsidRDefault="007E0660" w:rsidP="007E0660">
            <w:pPr>
              <w:rPr>
                <w:rFonts w:ascii="Franklin Gothic Book" w:hAnsi="Franklin Gothic Book"/>
                <w:bCs/>
              </w:rPr>
            </w:pPr>
            <w:r w:rsidRPr="00474A5A">
              <w:rPr>
                <w:rFonts w:ascii="Franklin Gothic Book" w:hAnsi="Franklin Gothic Book"/>
                <w:bCs/>
              </w:rPr>
              <w:t>OBRUČ VOLANA</w:t>
            </w:r>
          </w:p>
        </w:tc>
        <w:tc>
          <w:tcPr>
            <w:tcW w:w="1117" w:type="dxa"/>
          </w:tcPr>
          <w:p w:rsidR="007E0660" w:rsidRPr="00474A5A" w:rsidRDefault="007E0660" w:rsidP="007E0660">
            <w:pPr>
              <w:jc w:val="center"/>
              <w:rPr>
                <w:rFonts w:ascii="Franklin Gothic Book" w:hAnsi="Franklin Gothic Book"/>
                <w:noProof/>
              </w:rPr>
            </w:pPr>
            <w:r w:rsidRPr="00474A5A">
              <w:rPr>
                <w:rFonts w:ascii="Franklin Gothic Book" w:hAnsi="Franklin Gothic Book"/>
                <w:noProof/>
              </w:rPr>
              <w:t>1</w:t>
            </w:r>
          </w:p>
        </w:tc>
        <w:tc>
          <w:tcPr>
            <w:tcW w:w="1295" w:type="dxa"/>
          </w:tcPr>
          <w:p w:rsidR="007E0660" w:rsidRPr="00474A5A" w:rsidRDefault="007E0660" w:rsidP="007E0660">
            <w:pPr>
              <w:jc w:val="center"/>
              <w:rPr>
                <w:rFonts w:ascii="Franklin Gothic Book" w:hAnsi="Franklin Gothic Book"/>
                <w:noProof/>
              </w:rPr>
            </w:pPr>
            <w:r w:rsidRPr="00474A5A">
              <w:rPr>
                <w:rFonts w:ascii="Franklin Gothic Book" w:hAnsi="Franklin Gothic Book"/>
                <w:noProof/>
              </w:rPr>
              <w:t>1</w:t>
            </w:r>
          </w:p>
        </w:tc>
        <w:tc>
          <w:tcPr>
            <w:tcW w:w="1295" w:type="dxa"/>
          </w:tcPr>
          <w:p w:rsidR="007E0660" w:rsidRPr="00474A5A" w:rsidRDefault="007E0660" w:rsidP="007E0660">
            <w:pPr>
              <w:jc w:val="center"/>
              <w:rPr>
                <w:rFonts w:ascii="Franklin Gothic Book" w:hAnsi="Franklin Gothic Book"/>
                <w:noProof/>
              </w:rPr>
            </w:pPr>
            <w:r w:rsidRPr="00474A5A">
              <w:rPr>
                <w:rFonts w:ascii="Franklin Gothic Book" w:hAnsi="Franklin Gothic Book"/>
                <w:noProof/>
              </w:rPr>
              <w:t>1</w:t>
            </w:r>
          </w:p>
        </w:tc>
        <w:tc>
          <w:tcPr>
            <w:tcW w:w="1296" w:type="dxa"/>
          </w:tcPr>
          <w:p w:rsidR="007E0660" w:rsidRPr="00474A5A" w:rsidRDefault="007E0660" w:rsidP="007E0660">
            <w:pPr>
              <w:jc w:val="center"/>
              <w:rPr>
                <w:rFonts w:ascii="Franklin Gothic Book" w:hAnsi="Franklin Gothic Book"/>
                <w:noProof/>
              </w:rPr>
            </w:pPr>
            <w:r w:rsidRPr="00474A5A">
              <w:rPr>
                <w:rFonts w:ascii="Franklin Gothic Book" w:hAnsi="Franklin Gothic Book"/>
                <w:noProof/>
              </w:rPr>
              <w:t>1</w:t>
            </w:r>
          </w:p>
        </w:tc>
        <w:tc>
          <w:tcPr>
            <w:tcW w:w="1865" w:type="dxa"/>
          </w:tcPr>
          <w:p w:rsidR="007E0660" w:rsidRPr="00474A5A" w:rsidRDefault="007E0660" w:rsidP="007E0660">
            <w:pPr>
              <w:jc w:val="center"/>
              <w:rPr>
                <w:rFonts w:ascii="Franklin Gothic Book" w:hAnsi="Franklin Gothic Book"/>
                <w:noProof/>
              </w:rPr>
            </w:pPr>
            <w:r w:rsidRPr="00474A5A">
              <w:rPr>
                <w:rFonts w:ascii="Franklin Gothic Book" w:hAnsi="Franklin Gothic Book"/>
                <w:noProof/>
              </w:rPr>
              <w:t>1</w:t>
            </w:r>
          </w:p>
        </w:tc>
      </w:tr>
      <w:tr w:rsidR="007E0660" w:rsidRPr="00474A5A" w:rsidTr="007E0660">
        <w:tc>
          <w:tcPr>
            <w:tcW w:w="544" w:type="dxa"/>
          </w:tcPr>
          <w:p w:rsidR="007E0660" w:rsidRPr="00474A5A" w:rsidRDefault="007E0660" w:rsidP="007E0660">
            <w:pPr>
              <w:jc w:val="center"/>
              <w:rPr>
                <w:rFonts w:ascii="Franklin Gothic Book" w:hAnsi="Franklin Gothic Book"/>
                <w:noProof/>
                <w:lang w:val="sr-Latn-CS"/>
              </w:rPr>
            </w:pPr>
            <w:r w:rsidRPr="00474A5A">
              <w:rPr>
                <w:rFonts w:ascii="Franklin Gothic Book" w:hAnsi="Franklin Gothic Book"/>
                <w:noProof/>
                <w:lang w:val="sr-Latn-CS"/>
              </w:rPr>
              <w:t>21.</w:t>
            </w:r>
          </w:p>
        </w:tc>
        <w:tc>
          <w:tcPr>
            <w:tcW w:w="2398" w:type="dxa"/>
            <w:vAlign w:val="bottom"/>
          </w:tcPr>
          <w:p w:rsidR="007E0660" w:rsidRPr="00474A5A" w:rsidRDefault="007E0660" w:rsidP="007E0660">
            <w:pPr>
              <w:rPr>
                <w:rFonts w:ascii="Franklin Gothic Book" w:hAnsi="Franklin Gothic Book"/>
                <w:bCs/>
              </w:rPr>
            </w:pPr>
            <w:r w:rsidRPr="00474A5A">
              <w:rPr>
                <w:rFonts w:ascii="Franklin Gothic Book" w:hAnsi="Franklin Gothic Book"/>
                <w:bCs/>
              </w:rPr>
              <w:t>RADILICA</w:t>
            </w:r>
          </w:p>
        </w:tc>
        <w:tc>
          <w:tcPr>
            <w:tcW w:w="1117" w:type="dxa"/>
          </w:tcPr>
          <w:p w:rsidR="007E0660" w:rsidRPr="00474A5A" w:rsidRDefault="007E0660" w:rsidP="007E0660">
            <w:pPr>
              <w:jc w:val="center"/>
              <w:rPr>
                <w:rFonts w:ascii="Franklin Gothic Book" w:hAnsi="Franklin Gothic Book"/>
                <w:noProof/>
              </w:rPr>
            </w:pPr>
            <w:r w:rsidRPr="00474A5A">
              <w:rPr>
                <w:rFonts w:ascii="Franklin Gothic Book" w:hAnsi="Franklin Gothic Book"/>
                <w:noProof/>
              </w:rPr>
              <w:t>1</w:t>
            </w:r>
          </w:p>
        </w:tc>
        <w:tc>
          <w:tcPr>
            <w:tcW w:w="1295" w:type="dxa"/>
          </w:tcPr>
          <w:p w:rsidR="007E0660" w:rsidRPr="00474A5A" w:rsidRDefault="007E0660" w:rsidP="007E0660">
            <w:pPr>
              <w:jc w:val="center"/>
              <w:rPr>
                <w:rFonts w:ascii="Franklin Gothic Book" w:hAnsi="Franklin Gothic Book"/>
                <w:noProof/>
              </w:rPr>
            </w:pPr>
            <w:r w:rsidRPr="00474A5A">
              <w:rPr>
                <w:rFonts w:ascii="Franklin Gothic Book" w:hAnsi="Franklin Gothic Book"/>
                <w:noProof/>
              </w:rPr>
              <w:t>1</w:t>
            </w:r>
          </w:p>
        </w:tc>
        <w:tc>
          <w:tcPr>
            <w:tcW w:w="1295" w:type="dxa"/>
          </w:tcPr>
          <w:p w:rsidR="007E0660" w:rsidRPr="00474A5A" w:rsidRDefault="007E0660" w:rsidP="007E0660">
            <w:pPr>
              <w:jc w:val="center"/>
              <w:rPr>
                <w:rFonts w:ascii="Franklin Gothic Book" w:hAnsi="Franklin Gothic Book"/>
                <w:noProof/>
              </w:rPr>
            </w:pPr>
            <w:r w:rsidRPr="00474A5A">
              <w:rPr>
                <w:rFonts w:ascii="Franklin Gothic Book" w:hAnsi="Franklin Gothic Book"/>
                <w:noProof/>
              </w:rPr>
              <w:t>1</w:t>
            </w:r>
          </w:p>
        </w:tc>
        <w:tc>
          <w:tcPr>
            <w:tcW w:w="1296" w:type="dxa"/>
          </w:tcPr>
          <w:p w:rsidR="007E0660" w:rsidRPr="00474A5A" w:rsidRDefault="007E0660" w:rsidP="007E0660">
            <w:pPr>
              <w:jc w:val="center"/>
              <w:rPr>
                <w:rFonts w:ascii="Franklin Gothic Book" w:hAnsi="Franklin Gothic Book"/>
                <w:noProof/>
              </w:rPr>
            </w:pPr>
            <w:r w:rsidRPr="00474A5A">
              <w:rPr>
                <w:rFonts w:ascii="Franklin Gothic Book" w:hAnsi="Franklin Gothic Book"/>
                <w:noProof/>
              </w:rPr>
              <w:t>1</w:t>
            </w:r>
          </w:p>
        </w:tc>
        <w:tc>
          <w:tcPr>
            <w:tcW w:w="1865" w:type="dxa"/>
          </w:tcPr>
          <w:p w:rsidR="007E0660" w:rsidRPr="00474A5A" w:rsidRDefault="007E0660" w:rsidP="007E0660">
            <w:pPr>
              <w:jc w:val="center"/>
              <w:rPr>
                <w:rFonts w:ascii="Franklin Gothic Book" w:hAnsi="Franklin Gothic Book"/>
                <w:noProof/>
              </w:rPr>
            </w:pPr>
            <w:r w:rsidRPr="00474A5A">
              <w:rPr>
                <w:rFonts w:ascii="Franklin Gothic Book" w:hAnsi="Franklin Gothic Book"/>
                <w:noProof/>
              </w:rPr>
              <w:t>1</w:t>
            </w:r>
          </w:p>
        </w:tc>
      </w:tr>
      <w:tr w:rsidR="007E0660" w:rsidRPr="00474A5A" w:rsidTr="007E0660">
        <w:tc>
          <w:tcPr>
            <w:tcW w:w="544" w:type="dxa"/>
          </w:tcPr>
          <w:p w:rsidR="007E0660" w:rsidRPr="00474A5A" w:rsidRDefault="007E0660" w:rsidP="007E0660">
            <w:pPr>
              <w:jc w:val="center"/>
              <w:rPr>
                <w:rFonts w:ascii="Franklin Gothic Book" w:hAnsi="Franklin Gothic Book"/>
                <w:noProof/>
                <w:lang w:val="sr-Latn-CS"/>
              </w:rPr>
            </w:pPr>
            <w:r w:rsidRPr="00474A5A">
              <w:rPr>
                <w:rFonts w:ascii="Franklin Gothic Book" w:hAnsi="Franklin Gothic Book"/>
                <w:noProof/>
                <w:lang w:val="sr-Latn-CS"/>
              </w:rPr>
              <w:t>22.</w:t>
            </w:r>
          </w:p>
        </w:tc>
        <w:tc>
          <w:tcPr>
            <w:tcW w:w="2398" w:type="dxa"/>
            <w:vAlign w:val="bottom"/>
          </w:tcPr>
          <w:p w:rsidR="007E0660" w:rsidRPr="00474A5A" w:rsidRDefault="007E0660" w:rsidP="007E0660">
            <w:pPr>
              <w:rPr>
                <w:rFonts w:ascii="Franklin Gothic Book" w:hAnsi="Franklin Gothic Book"/>
                <w:bCs/>
              </w:rPr>
            </w:pPr>
            <w:r w:rsidRPr="00474A5A">
              <w:rPr>
                <w:rFonts w:ascii="Franklin Gothic Book" w:hAnsi="Franklin Gothic Book"/>
                <w:bCs/>
              </w:rPr>
              <w:t>TELESKOP BRZINA</w:t>
            </w:r>
          </w:p>
        </w:tc>
        <w:tc>
          <w:tcPr>
            <w:tcW w:w="1117" w:type="dxa"/>
          </w:tcPr>
          <w:p w:rsidR="007E0660" w:rsidRPr="00474A5A" w:rsidRDefault="007E0660" w:rsidP="007E0660">
            <w:pPr>
              <w:jc w:val="center"/>
              <w:rPr>
                <w:rFonts w:ascii="Franklin Gothic Book" w:hAnsi="Franklin Gothic Book"/>
                <w:noProof/>
              </w:rPr>
            </w:pPr>
            <w:r w:rsidRPr="00474A5A">
              <w:rPr>
                <w:rFonts w:ascii="Franklin Gothic Book" w:hAnsi="Franklin Gothic Book"/>
                <w:noProof/>
              </w:rPr>
              <w:t>1</w:t>
            </w:r>
          </w:p>
        </w:tc>
        <w:tc>
          <w:tcPr>
            <w:tcW w:w="1295" w:type="dxa"/>
          </w:tcPr>
          <w:p w:rsidR="007E0660" w:rsidRPr="00474A5A" w:rsidRDefault="007E0660" w:rsidP="007E0660">
            <w:pPr>
              <w:jc w:val="center"/>
              <w:rPr>
                <w:rFonts w:ascii="Franklin Gothic Book" w:hAnsi="Franklin Gothic Book"/>
                <w:noProof/>
              </w:rPr>
            </w:pPr>
            <w:r w:rsidRPr="00474A5A">
              <w:rPr>
                <w:rFonts w:ascii="Franklin Gothic Book" w:hAnsi="Franklin Gothic Book"/>
                <w:noProof/>
              </w:rPr>
              <w:t>1</w:t>
            </w:r>
          </w:p>
        </w:tc>
        <w:tc>
          <w:tcPr>
            <w:tcW w:w="1295" w:type="dxa"/>
          </w:tcPr>
          <w:p w:rsidR="007E0660" w:rsidRPr="00474A5A" w:rsidRDefault="007E0660" w:rsidP="007E0660">
            <w:pPr>
              <w:jc w:val="center"/>
              <w:rPr>
                <w:rFonts w:ascii="Franklin Gothic Book" w:hAnsi="Franklin Gothic Book"/>
                <w:noProof/>
              </w:rPr>
            </w:pPr>
            <w:r w:rsidRPr="00474A5A">
              <w:rPr>
                <w:rFonts w:ascii="Franklin Gothic Book" w:hAnsi="Franklin Gothic Book"/>
                <w:noProof/>
              </w:rPr>
              <w:t>1</w:t>
            </w:r>
          </w:p>
        </w:tc>
        <w:tc>
          <w:tcPr>
            <w:tcW w:w="1296" w:type="dxa"/>
          </w:tcPr>
          <w:p w:rsidR="007E0660" w:rsidRPr="00474A5A" w:rsidRDefault="007E0660" w:rsidP="007E0660">
            <w:pPr>
              <w:jc w:val="center"/>
              <w:rPr>
                <w:rFonts w:ascii="Franklin Gothic Book" w:hAnsi="Franklin Gothic Book"/>
                <w:noProof/>
              </w:rPr>
            </w:pPr>
            <w:r w:rsidRPr="00474A5A">
              <w:rPr>
                <w:rFonts w:ascii="Franklin Gothic Book" w:hAnsi="Franklin Gothic Book"/>
                <w:noProof/>
              </w:rPr>
              <w:t>1</w:t>
            </w:r>
          </w:p>
        </w:tc>
        <w:tc>
          <w:tcPr>
            <w:tcW w:w="1865" w:type="dxa"/>
          </w:tcPr>
          <w:p w:rsidR="007E0660" w:rsidRPr="00474A5A" w:rsidRDefault="007E0660" w:rsidP="007E0660">
            <w:pPr>
              <w:jc w:val="center"/>
              <w:rPr>
                <w:rFonts w:ascii="Franklin Gothic Book" w:hAnsi="Franklin Gothic Book"/>
                <w:noProof/>
              </w:rPr>
            </w:pPr>
            <w:r w:rsidRPr="00474A5A">
              <w:rPr>
                <w:rFonts w:ascii="Franklin Gothic Book" w:hAnsi="Franklin Gothic Book"/>
                <w:noProof/>
              </w:rPr>
              <w:t>1</w:t>
            </w:r>
          </w:p>
        </w:tc>
      </w:tr>
      <w:tr w:rsidR="007E0660" w:rsidRPr="00474A5A" w:rsidTr="007E0660">
        <w:tc>
          <w:tcPr>
            <w:tcW w:w="544" w:type="dxa"/>
          </w:tcPr>
          <w:p w:rsidR="007E0660" w:rsidRPr="00474A5A" w:rsidRDefault="007E0660" w:rsidP="007E0660">
            <w:pPr>
              <w:jc w:val="center"/>
              <w:rPr>
                <w:rFonts w:ascii="Franklin Gothic Book" w:hAnsi="Franklin Gothic Book"/>
                <w:noProof/>
                <w:lang w:val="sr-Latn-CS"/>
              </w:rPr>
            </w:pPr>
            <w:r w:rsidRPr="00474A5A">
              <w:rPr>
                <w:rFonts w:ascii="Franklin Gothic Book" w:hAnsi="Franklin Gothic Book"/>
                <w:noProof/>
                <w:lang w:val="sr-Latn-CS"/>
              </w:rPr>
              <w:t>23.</w:t>
            </w:r>
          </w:p>
        </w:tc>
        <w:tc>
          <w:tcPr>
            <w:tcW w:w="2398" w:type="dxa"/>
            <w:vAlign w:val="bottom"/>
          </w:tcPr>
          <w:p w:rsidR="007E0660" w:rsidRPr="00474A5A" w:rsidRDefault="007E0660" w:rsidP="007E0660">
            <w:pPr>
              <w:rPr>
                <w:rFonts w:ascii="Franklin Gothic Book" w:hAnsi="Franklin Gothic Book"/>
                <w:bCs/>
              </w:rPr>
            </w:pPr>
            <w:r w:rsidRPr="00474A5A">
              <w:rPr>
                <w:rFonts w:ascii="Franklin Gothic Book" w:hAnsi="Franklin Gothic Book"/>
                <w:bCs/>
              </w:rPr>
              <w:t>MOTOR ZA GREJANJE</w:t>
            </w:r>
          </w:p>
        </w:tc>
        <w:tc>
          <w:tcPr>
            <w:tcW w:w="1117" w:type="dxa"/>
          </w:tcPr>
          <w:p w:rsidR="007E0660" w:rsidRPr="00474A5A" w:rsidRDefault="007E0660" w:rsidP="007E0660">
            <w:pPr>
              <w:jc w:val="center"/>
              <w:rPr>
                <w:rFonts w:ascii="Franklin Gothic Book" w:hAnsi="Franklin Gothic Book"/>
                <w:noProof/>
              </w:rPr>
            </w:pPr>
            <w:r w:rsidRPr="00474A5A">
              <w:rPr>
                <w:rFonts w:ascii="Franklin Gothic Book" w:hAnsi="Franklin Gothic Book"/>
                <w:noProof/>
              </w:rPr>
              <w:t>1</w:t>
            </w:r>
          </w:p>
        </w:tc>
        <w:tc>
          <w:tcPr>
            <w:tcW w:w="1295" w:type="dxa"/>
          </w:tcPr>
          <w:p w:rsidR="007E0660" w:rsidRPr="00474A5A" w:rsidRDefault="007E0660" w:rsidP="007E0660">
            <w:pPr>
              <w:jc w:val="center"/>
              <w:rPr>
                <w:rFonts w:ascii="Franklin Gothic Book" w:hAnsi="Franklin Gothic Book"/>
                <w:noProof/>
              </w:rPr>
            </w:pPr>
            <w:r w:rsidRPr="00474A5A">
              <w:rPr>
                <w:rFonts w:ascii="Franklin Gothic Book" w:hAnsi="Franklin Gothic Book"/>
                <w:noProof/>
              </w:rPr>
              <w:t>1</w:t>
            </w:r>
          </w:p>
        </w:tc>
        <w:tc>
          <w:tcPr>
            <w:tcW w:w="1295" w:type="dxa"/>
          </w:tcPr>
          <w:p w:rsidR="007E0660" w:rsidRPr="00474A5A" w:rsidRDefault="007E0660" w:rsidP="007E0660">
            <w:pPr>
              <w:jc w:val="center"/>
              <w:rPr>
                <w:rFonts w:ascii="Franklin Gothic Book" w:hAnsi="Franklin Gothic Book"/>
                <w:noProof/>
              </w:rPr>
            </w:pPr>
            <w:r w:rsidRPr="00474A5A">
              <w:rPr>
                <w:rFonts w:ascii="Franklin Gothic Book" w:hAnsi="Franklin Gothic Book"/>
                <w:noProof/>
              </w:rPr>
              <w:t>1</w:t>
            </w:r>
          </w:p>
        </w:tc>
        <w:tc>
          <w:tcPr>
            <w:tcW w:w="1296" w:type="dxa"/>
          </w:tcPr>
          <w:p w:rsidR="007E0660" w:rsidRPr="00474A5A" w:rsidRDefault="007E0660" w:rsidP="007E0660">
            <w:pPr>
              <w:jc w:val="center"/>
              <w:rPr>
                <w:rFonts w:ascii="Franklin Gothic Book" w:hAnsi="Franklin Gothic Book"/>
                <w:noProof/>
              </w:rPr>
            </w:pPr>
            <w:r w:rsidRPr="00474A5A">
              <w:rPr>
                <w:rFonts w:ascii="Franklin Gothic Book" w:hAnsi="Franklin Gothic Book"/>
                <w:noProof/>
              </w:rPr>
              <w:t>1</w:t>
            </w:r>
          </w:p>
        </w:tc>
        <w:tc>
          <w:tcPr>
            <w:tcW w:w="1865" w:type="dxa"/>
          </w:tcPr>
          <w:p w:rsidR="007E0660" w:rsidRPr="00474A5A" w:rsidRDefault="007E0660" w:rsidP="007E0660">
            <w:pPr>
              <w:jc w:val="center"/>
              <w:rPr>
                <w:rFonts w:ascii="Franklin Gothic Book" w:hAnsi="Franklin Gothic Book"/>
                <w:noProof/>
              </w:rPr>
            </w:pPr>
            <w:r w:rsidRPr="00474A5A">
              <w:rPr>
                <w:rFonts w:ascii="Franklin Gothic Book" w:hAnsi="Franklin Gothic Book"/>
                <w:noProof/>
              </w:rPr>
              <w:t>1</w:t>
            </w:r>
          </w:p>
        </w:tc>
      </w:tr>
      <w:tr w:rsidR="007E0660" w:rsidRPr="00474A5A" w:rsidTr="007E0660">
        <w:tc>
          <w:tcPr>
            <w:tcW w:w="544" w:type="dxa"/>
          </w:tcPr>
          <w:p w:rsidR="007E0660" w:rsidRPr="00474A5A" w:rsidRDefault="007E0660" w:rsidP="007E0660">
            <w:pPr>
              <w:jc w:val="center"/>
              <w:rPr>
                <w:rFonts w:ascii="Franklin Gothic Book" w:hAnsi="Franklin Gothic Book"/>
                <w:noProof/>
                <w:lang w:val="sr-Latn-CS"/>
              </w:rPr>
            </w:pPr>
            <w:r w:rsidRPr="00474A5A">
              <w:rPr>
                <w:rFonts w:ascii="Franklin Gothic Book" w:hAnsi="Franklin Gothic Book"/>
                <w:noProof/>
                <w:lang w:val="sr-Latn-CS"/>
              </w:rPr>
              <w:t>24.</w:t>
            </w:r>
          </w:p>
        </w:tc>
        <w:tc>
          <w:tcPr>
            <w:tcW w:w="2398" w:type="dxa"/>
            <w:vAlign w:val="bottom"/>
          </w:tcPr>
          <w:p w:rsidR="007E0660" w:rsidRPr="00474A5A" w:rsidRDefault="007E0660" w:rsidP="007E0660">
            <w:pPr>
              <w:rPr>
                <w:rFonts w:ascii="Franklin Gothic Book" w:hAnsi="Franklin Gothic Book"/>
                <w:bCs/>
              </w:rPr>
            </w:pPr>
            <w:r w:rsidRPr="00474A5A">
              <w:rPr>
                <w:rFonts w:ascii="Franklin Gothic Book" w:hAnsi="Franklin Gothic Book"/>
                <w:bCs/>
              </w:rPr>
              <w:t>FLANŠNA SA KRSTOM</w:t>
            </w:r>
          </w:p>
        </w:tc>
        <w:tc>
          <w:tcPr>
            <w:tcW w:w="1117" w:type="dxa"/>
          </w:tcPr>
          <w:p w:rsidR="007E0660" w:rsidRPr="00474A5A" w:rsidRDefault="007E0660" w:rsidP="007E0660">
            <w:pPr>
              <w:jc w:val="center"/>
              <w:rPr>
                <w:rFonts w:ascii="Franklin Gothic Book" w:hAnsi="Franklin Gothic Book"/>
                <w:noProof/>
              </w:rPr>
            </w:pPr>
            <w:r w:rsidRPr="00474A5A">
              <w:rPr>
                <w:rFonts w:ascii="Franklin Gothic Book" w:hAnsi="Franklin Gothic Book"/>
                <w:noProof/>
              </w:rPr>
              <w:t>1</w:t>
            </w:r>
          </w:p>
        </w:tc>
        <w:tc>
          <w:tcPr>
            <w:tcW w:w="1295" w:type="dxa"/>
          </w:tcPr>
          <w:p w:rsidR="007E0660" w:rsidRPr="00474A5A" w:rsidRDefault="007E0660" w:rsidP="007E0660">
            <w:pPr>
              <w:jc w:val="center"/>
              <w:rPr>
                <w:rFonts w:ascii="Franklin Gothic Book" w:hAnsi="Franklin Gothic Book"/>
                <w:noProof/>
              </w:rPr>
            </w:pPr>
            <w:r w:rsidRPr="00474A5A">
              <w:rPr>
                <w:rFonts w:ascii="Franklin Gothic Book" w:hAnsi="Franklin Gothic Book"/>
                <w:noProof/>
              </w:rPr>
              <w:t>1</w:t>
            </w:r>
          </w:p>
        </w:tc>
        <w:tc>
          <w:tcPr>
            <w:tcW w:w="1295" w:type="dxa"/>
          </w:tcPr>
          <w:p w:rsidR="007E0660" w:rsidRPr="00474A5A" w:rsidRDefault="007E0660" w:rsidP="007E0660">
            <w:pPr>
              <w:jc w:val="center"/>
              <w:rPr>
                <w:rFonts w:ascii="Franklin Gothic Book" w:hAnsi="Franklin Gothic Book"/>
                <w:noProof/>
              </w:rPr>
            </w:pPr>
            <w:r w:rsidRPr="00474A5A">
              <w:rPr>
                <w:rFonts w:ascii="Franklin Gothic Book" w:hAnsi="Franklin Gothic Book"/>
                <w:noProof/>
              </w:rPr>
              <w:t>1</w:t>
            </w:r>
          </w:p>
        </w:tc>
        <w:tc>
          <w:tcPr>
            <w:tcW w:w="1296" w:type="dxa"/>
          </w:tcPr>
          <w:p w:rsidR="007E0660" w:rsidRPr="00474A5A" w:rsidRDefault="007E0660" w:rsidP="007E0660">
            <w:pPr>
              <w:jc w:val="center"/>
              <w:rPr>
                <w:rFonts w:ascii="Franklin Gothic Book" w:hAnsi="Franklin Gothic Book"/>
                <w:noProof/>
              </w:rPr>
            </w:pPr>
            <w:r w:rsidRPr="00474A5A">
              <w:rPr>
                <w:rFonts w:ascii="Franklin Gothic Book" w:hAnsi="Franklin Gothic Book"/>
                <w:noProof/>
              </w:rPr>
              <w:t>1</w:t>
            </w:r>
          </w:p>
        </w:tc>
        <w:tc>
          <w:tcPr>
            <w:tcW w:w="1865" w:type="dxa"/>
          </w:tcPr>
          <w:p w:rsidR="007E0660" w:rsidRPr="00474A5A" w:rsidRDefault="007E0660" w:rsidP="007E0660">
            <w:pPr>
              <w:jc w:val="center"/>
              <w:rPr>
                <w:rFonts w:ascii="Franklin Gothic Book" w:hAnsi="Franklin Gothic Book"/>
                <w:noProof/>
              </w:rPr>
            </w:pPr>
            <w:r w:rsidRPr="00474A5A">
              <w:rPr>
                <w:rFonts w:ascii="Franklin Gothic Book" w:hAnsi="Franklin Gothic Book"/>
                <w:noProof/>
              </w:rPr>
              <w:t>1</w:t>
            </w:r>
          </w:p>
        </w:tc>
      </w:tr>
      <w:tr w:rsidR="007E0660" w:rsidRPr="00474A5A" w:rsidTr="007E0660">
        <w:tc>
          <w:tcPr>
            <w:tcW w:w="544" w:type="dxa"/>
          </w:tcPr>
          <w:p w:rsidR="007E0660" w:rsidRPr="00474A5A" w:rsidRDefault="007E0660" w:rsidP="007E0660">
            <w:pPr>
              <w:jc w:val="center"/>
              <w:rPr>
                <w:rFonts w:ascii="Franklin Gothic Book" w:hAnsi="Franklin Gothic Book"/>
                <w:noProof/>
                <w:lang w:val="sr-Latn-CS"/>
              </w:rPr>
            </w:pPr>
            <w:r w:rsidRPr="00474A5A">
              <w:rPr>
                <w:rFonts w:ascii="Franklin Gothic Book" w:hAnsi="Franklin Gothic Book"/>
                <w:noProof/>
                <w:lang w:val="sr-Latn-CS"/>
              </w:rPr>
              <w:t>25.</w:t>
            </w:r>
          </w:p>
        </w:tc>
        <w:tc>
          <w:tcPr>
            <w:tcW w:w="2398" w:type="dxa"/>
            <w:vAlign w:val="bottom"/>
          </w:tcPr>
          <w:p w:rsidR="007E0660" w:rsidRPr="00474A5A" w:rsidRDefault="007E0660" w:rsidP="007E0660">
            <w:pPr>
              <w:rPr>
                <w:rFonts w:ascii="Franklin Gothic Book" w:hAnsi="Franklin Gothic Book"/>
                <w:bCs/>
              </w:rPr>
            </w:pPr>
            <w:r w:rsidRPr="00474A5A">
              <w:rPr>
                <w:rFonts w:ascii="Franklin Gothic Book" w:hAnsi="Franklin Gothic Book"/>
                <w:bCs/>
              </w:rPr>
              <w:t>REZERVOAR</w:t>
            </w:r>
          </w:p>
        </w:tc>
        <w:tc>
          <w:tcPr>
            <w:tcW w:w="1117" w:type="dxa"/>
          </w:tcPr>
          <w:p w:rsidR="007E0660" w:rsidRPr="00474A5A" w:rsidRDefault="007E0660" w:rsidP="007E0660">
            <w:pPr>
              <w:jc w:val="center"/>
              <w:rPr>
                <w:rFonts w:ascii="Franklin Gothic Book" w:hAnsi="Franklin Gothic Book"/>
                <w:noProof/>
              </w:rPr>
            </w:pPr>
            <w:r w:rsidRPr="00474A5A">
              <w:rPr>
                <w:rFonts w:ascii="Franklin Gothic Book" w:hAnsi="Franklin Gothic Book"/>
                <w:noProof/>
              </w:rPr>
              <w:t>1</w:t>
            </w:r>
          </w:p>
        </w:tc>
        <w:tc>
          <w:tcPr>
            <w:tcW w:w="1295" w:type="dxa"/>
          </w:tcPr>
          <w:p w:rsidR="007E0660" w:rsidRPr="00474A5A" w:rsidRDefault="007E0660" w:rsidP="007E0660">
            <w:pPr>
              <w:jc w:val="center"/>
              <w:rPr>
                <w:rFonts w:ascii="Franklin Gothic Book" w:hAnsi="Franklin Gothic Book"/>
                <w:noProof/>
              </w:rPr>
            </w:pPr>
            <w:r w:rsidRPr="00474A5A">
              <w:rPr>
                <w:rFonts w:ascii="Franklin Gothic Book" w:hAnsi="Franklin Gothic Book"/>
                <w:noProof/>
              </w:rPr>
              <w:t>1</w:t>
            </w:r>
          </w:p>
        </w:tc>
        <w:tc>
          <w:tcPr>
            <w:tcW w:w="1295" w:type="dxa"/>
          </w:tcPr>
          <w:p w:rsidR="007E0660" w:rsidRPr="00474A5A" w:rsidRDefault="007E0660" w:rsidP="007E0660">
            <w:pPr>
              <w:jc w:val="center"/>
              <w:rPr>
                <w:rFonts w:ascii="Franklin Gothic Book" w:hAnsi="Franklin Gothic Book"/>
                <w:noProof/>
              </w:rPr>
            </w:pPr>
            <w:r w:rsidRPr="00474A5A">
              <w:rPr>
                <w:rFonts w:ascii="Franklin Gothic Book" w:hAnsi="Franklin Gothic Book"/>
                <w:noProof/>
              </w:rPr>
              <w:t>1</w:t>
            </w:r>
          </w:p>
        </w:tc>
        <w:tc>
          <w:tcPr>
            <w:tcW w:w="1296" w:type="dxa"/>
          </w:tcPr>
          <w:p w:rsidR="007E0660" w:rsidRPr="00474A5A" w:rsidRDefault="007E0660" w:rsidP="007E0660">
            <w:pPr>
              <w:jc w:val="center"/>
              <w:rPr>
                <w:rFonts w:ascii="Franklin Gothic Book" w:hAnsi="Franklin Gothic Book"/>
                <w:noProof/>
              </w:rPr>
            </w:pPr>
            <w:r w:rsidRPr="00474A5A">
              <w:rPr>
                <w:rFonts w:ascii="Franklin Gothic Book" w:hAnsi="Franklin Gothic Book"/>
                <w:noProof/>
              </w:rPr>
              <w:t>1</w:t>
            </w:r>
          </w:p>
        </w:tc>
        <w:tc>
          <w:tcPr>
            <w:tcW w:w="1865" w:type="dxa"/>
          </w:tcPr>
          <w:p w:rsidR="007E0660" w:rsidRPr="00474A5A" w:rsidRDefault="007E0660" w:rsidP="007E0660">
            <w:pPr>
              <w:jc w:val="center"/>
              <w:rPr>
                <w:rFonts w:ascii="Franklin Gothic Book" w:hAnsi="Franklin Gothic Book"/>
                <w:noProof/>
              </w:rPr>
            </w:pPr>
            <w:r w:rsidRPr="00474A5A">
              <w:rPr>
                <w:rFonts w:ascii="Franklin Gothic Book" w:hAnsi="Franklin Gothic Book"/>
                <w:noProof/>
              </w:rPr>
              <w:t>1</w:t>
            </w:r>
          </w:p>
        </w:tc>
      </w:tr>
      <w:tr w:rsidR="007E0660" w:rsidRPr="00474A5A" w:rsidTr="007E0660">
        <w:tc>
          <w:tcPr>
            <w:tcW w:w="544" w:type="dxa"/>
          </w:tcPr>
          <w:p w:rsidR="007E0660" w:rsidRPr="00474A5A" w:rsidRDefault="007E0660" w:rsidP="007E0660">
            <w:pPr>
              <w:jc w:val="center"/>
              <w:rPr>
                <w:rFonts w:ascii="Franklin Gothic Book" w:hAnsi="Franklin Gothic Book"/>
                <w:noProof/>
                <w:lang w:val="sr-Latn-CS"/>
              </w:rPr>
            </w:pPr>
            <w:r w:rsidRPr="00474A5A">
              <w:rPr>
                <w:rFonts w:ascii="Franklin Gothic Book" w:hAnsi="Franklin Gothic Book"/>
                <w:noProof/>
                <w:lang w:val="sr-Latn-CS"/>
              </w:rPr>
              <w:t>26.</w:t>
            </w:r>
          </w:p>
        </w:tc>
        <w:tc>
          <w:tcPr>
            <w:tcW w:w="2398" w:type="dxa"/>
            <w:vAlign w:val="bottom"/>
          </w:tcPr>
          <w:p w:rsidR="007E0660" w:rsidRPr="00474A5A" w:rsidRDefault="007E0660" w:rsidP="007E0660">
            <w:pPr>
              <w:rPr>
                <w:rFonts w:ascii="Franklin Gothic Book" w:hAnsi="Franklin Gothic Book"/>
                <w:bCs/>
              </w:rPr>
            </w:pPr>
            <w:r w:rsidRPr="00474A5A">
              <w:rPr>
                <w:rFonts w:ascii="Franklin Gothic Book" w:hAnsi="Franklin Gothic Book"/>
                <w:bCs/>
              </w:rPr>
              <w:t>BURE VAZDUHA</w:t>
            </w:r>
          </w:p>
        </w:tc>
        <w:tc>
          <w:tcPr>
            <w:tcW w:w="1117" w:type="dxa"/>
          </w:tcPr>
          <w:p w:rsidR="007E0660" w:rsidRPr="00474A5A" w:rsidRDefault="007E0660" w:rsidP="007E0660">
            <w:pPr>
              <w:jc w:val="center"/>
              <w:rPr>
                <w:rFonts w:ascii="Franklin Gothic Book" w:hAnsi="Franklin Gothic Book"/>
                <w:noProof/>
              </w:rPr>
            </w:pPr>
            <w:r w:rsidRPr="00474A5A">
              <w:rPr>
                <w:rFonts w:ascii="Franklin Gothic Book" w:hAnsi="Franklin Gothic Book"/>
                <w:noProof/>
              </w:rPr>
              <w:t>2</w:t>
            </w:r>
          </w:p>
        </w:tc>
        <w:tc>
          <w:tcPr>
            <w:tcW w:w="1295" w:type="dxa"/>
          </w:tcPr>
          <w:p w:rsidR="007E0660" w:rsidRPr="00474A5A" w:rsidRDefault="007E0660" w:rsidP="007E0660">
            <w:pPr>
              <w:jc w:val="center"/>
              <w:rPr>
                <w:rFonts w:ascii="Franklin Gothic Book" w:hAnsi="Franklin Gothic Book"/>
                <w:noProof/>
              </w:rPr>
            </w:pPr>
            <w:r w:rsidRPr="00474A5A">
              <w:rPr>
                <w:rFonts w:ascii="Franklin Gothic Book" w:hAnsi="Franklin Gothic Book"/>
                <w:noProof/>
              </w:rPr>
              <w:t>2</w:t>
            </w:r>
          </w:p>
        </w:tc>
        <w:tc>
          <w:tcPr>
            <w:tcW w:w="1295" w:type="dxa"/>
          </w:tcPr>
          <w:p w:rsidR="007E0660" w:rsidRPr="00474A5A" w:rsidRDefault="007E0660" w:rsidP="007E0660">
            <w:pPr>
              <w:jc w:val="center"/>
              <w:rPr>
                <w:rFonts w:ascii="Franklin Gothic Book" w:hAnsi="Franklin Gothic Book"/>
                <w:noProof/>
              </w:rPr>
            </w:pPr>
            <w:r w:rsidRPr="00474A5A">
              <w:rPr>
                <w:rFonts w:ascii="Franklin Gothic Book" w:hAnsi="Franklin Gothic Book"/>
                <w:noProof/>
              </w:rPr>
              <w:t>2</w:t>
            </w:r>
          </w:p>
        </w:tc>
        <w:tc>
          <w:tcPr>
            <w:tcW w:w="1296" w:type="dxa"/>
          </w:tcPr>
          <w:p w:rsidR="007E0660" w:rsidRPr="00474A5A" w:rsidRDefault="007E0660" w:rsidP="007E0660">
            <w:pPr>
              <w:jc w:val="center"/>
              <w:rPr>
                <w:rFonts w:ascii="Franklin Gothic Book" w:hAnsi="Franklin Gothic Book"/>
                <w:noProof/>
              </w:rPr>
            </w:pPr>
            <w:r w:rsidRPr="00474A5A">
              <w:rPr>
                <w:rFonts w:ascii="Franklin Gothic Book" w:hAnsi="Franklin Gothic Book"/>
                <w:noProof/>
              </w:rPr>
              <w:t>2</w:t>
            </w:r>
          </w:p>
        </w:tc>
        <w:tc>
          <w:tcPr>
            <w:tcW w:w="1865" w:type="dxa"/>
          </w:tcPr>
          <w:p w:rsidR="007E0660" w:rsidRPr="00474A5A" w:rsidRDefault="007E0660" w:rsidP="007E0660">
            <w:pPr>
              <w:jc w:val="center"/>
              <w:rPr>
                <w:rFonts w:ascii="Franklin Gothic Book" w:hAnsi="Franklin Gothic Book"/>
                <w:noProof/>
              </w:rPr>
            </w:pPr>
            <w:r w:rsidRPr="00474A5A">
              <w:rPr>
                <w:rFonts w:ascii="Franklin Gothic Book" w:hAnsi="Franklin Gothic Book"/>
                <w:noProof/>
              </w:rPr>
              <w:t>2</w:t>
            </w:r>
          </w:p>
        </w:tc>
      </w:tr>
      <w:tr w:rsidR="007E0660" w:rsidRPr="00474A5A" w:rsidTr="007E0660">
        <w:tc>
          <w:tcPr>
            <w:tcW w:w="544" w:type="dxa"/>
          </w:tcPr>
          <w:p w:rsidR="007E0660" w:rsidRPr="00474A5A" w:rsidRDefault="007E0660" w:rsidP="007E0660">
            <w:pPr>
              <w:jc w:val="center"/>
              <w:rPr>
                <w:rFonts w:ascii="Franklin Gothic Book" w:hAnsi="Franklin Gothic Book"/>
                <w:noProof/>
                <w:lang w:val="sr-Latn-CS"/>
              </w:rPr>
            </w:pPr>
            <w:r w:rsidRPr="00474A5A">
              <w:rPr>
                <w:rFonts w:ascii="Franklin Gothic Book" w:hAnsi="Franklin Gothic Book"/>
                <w:noProof/>
                <w:lang w:val="sr-Latn-CS"/>
              </w:rPr>
              <w:t>27.</w:t>
            </w:r>
          </w:p>
        </w:tc>
        <w:tc>
          <w:tcPr>
            <w:tcW w:w="2398" w:type="dxa"/>
            <w:vAlign w:val="bottom"/>
          </w:tcPr>
          <w:p w:rsidR="007E0660" w:rsidRPr="00474A5A" w:rsidRDefault="007E0660" w:rsidP="007E0660">
            <w:pPr>
              <w:rPr>
                <w:rFonts w:ascii="Franklin Gothic Book" w:hAnsi="Franklin Gothic Book"/>
                <w:bCs/>
              </w:rPr>
            </w:pPr>
            <w:r w:rsidRPr="00474A5A">
              <w:rPr>
                <w:rFonts w:ascii="Franklin Gothic Book" w:hAnsi="Franklin Gothic Book"/>
                <w:bCs/>
              </w:rPr>
              <w:t>GLAVČINA</w:t>
            </w:r>
          </w:p>
        </w:tc>
        <w:tc>
          <w:tcPr>
            <w:tcW w:w="1117" w:type="dxa"/>
          </w:tcPr>
          <w:p w:rsidR="007E0660" w:rsidRPr="00474A5A" w:rsidRDefault="007E0660" w:rsidP="007E0660">
            <w:pPr>
              <w:jc w:val="center"/>
              <w:rPr>
                <w:rFonts w:ascii="Franklin Gothic Book" w:hAnsi="Franklin Gothic Book"/>
                <w:noProof/>
              </w:rPr>
            </w:pPr>
            <w:r w:rsidRPr="00474A5A">
              <w:rPr>
                <w:rFonts w:ascii="Franklin Gothic Book" w:hAnsi="Franklin Gothic Book"/>
                <w:noProof/>
              </w:rPr>
              <w:t>2</w:t>
            </w:r>
          </w:p>
        </w:tc>
        <w:tc>
          <w:tcPr>
            <w:tcW w:w="1295" w:type="dxa"/>
          </w:tcPr>
          <w:p w:rsidR="007E0660" w:rsidRPr="00474A5A" w:rsidRDefault="007E0660" w:rsidP="007E0660">
            <w:pPr>
              <w:jc w:val="center"/>
              <w:rPr>
                <w:rFonts w:ascii="Franklin Gothic Book" w:hAnsi="Franklin Gothic Book"/>
                <w:noProof/>
              </w:rPr>
            </w:pPr>
            <w:r w:rsidRPr="00474A5A">
              <w:rPr>
                <w:rFonts w:ascii="Franklin Gothic Book" w:hAnsi="Franklin Gothic Book"/>
                <w:noProof/>
              </w:rPr>
              <w:t>2</w:t>
            </w:r>
          </w:p>
        </w:tc>
        <w:tc>
          <w:tcPr>
            <w:tcW w:w="1295" w:type="dxa"/>
          </w:tcPr>
          <w:p w:rsidR="007E0660" w:rsidRPr="00474A5A" w:rsidRDefault="007E0660" w:rsidP="007E0660">
            <w:pPr>
              <w:jc w:val="center"/>
              <w:rPr>
                <w:rFonts w:ascii="Franklin Gothic Book" w:hAnsi="Franklin Gothic Book"/>
                <w:noProof/>
              </w:rPr>
            </w:pPr>
            <w:r w:rsidRPr="00474A5A">
              <w:rPr>
                <w:rFonts w:ascii="Franklin Gothic Book" w:hAnsi="Franklin Gothic Book"/>
                <w:noProof/>
              </w:rPr>
              <w:t>2</w:t>
            </w:r>
          </w:p>
        </w:tc>
        <w:tc>
          <w:tcPr>
            <w:tcW w:w="1296" w:type="dxa"/>
          </w:tcPr>
          <w:p w:rsidR="007E0660" w:rsidRPr="00474A5A" w:rsidRDefault="007E0660" w:rsidP="007E0660">
            <w:pPr>
              <w:jc w:val="center"/>
              <w:rPr>
                <w:rFonts w:ascii="Franklin Gothic Book" w:hAnsi="Franklin Gothic Book"/>
                <w:noProof/>
              </w:rPr>
            </w:pPr>
            <w:r w:rsidRPr="00474A5A">
              <w:rPr>
                <w:rFonts w:ascii="Franklin Gothic Book" w:hAnsi="Franklin Gothic Book"/>
                <w:noProof/>
              </w:rPr>
              <w:t>2</w:t>
            </w:r>
          </w:p>
        </w:tc>
        <w:tc>
          <w:tcPr>
            <w:tcW w:w="1865" w:type="dxa"/>
          </w:tcPr>
          <w:p w:rsidR="007E0660" w:rsidRPr="00474A5A" w:rsidRDefault="007E0660" w:rsidP="007E0660">
            <w:pPr>
              <w:jc w:val="center"/>
              <w:rPr>
                <w:rFonts w:ascii="Franklin Gothic Book" w:hAnsi="Franklin Gothic Book"/>
                <w:noProof/>
              </w:rPr>
            </w:pPr>
            <w:r w:rsidRPr="00474A5A">
              <w:rPr>
                <w:rFonts w:ascii="Franklin Gothic Book" w:hAnsi="Franklin Gothic Book"/>
                <w:noProof/>
              </w:rPr>
              <w:t>2</w:t>
            </w:r>
          </w:p>
        </w:tc>
      </w:tr>
      <w:tr w:rsidR="007E0660" w:rsidRPr="00474A5A" w:rsidTr="007E0660">
        <w:tc>
          <w:tcPr>
            <w:tcW w:w="544" w:type="dxa"/>
          </w:tcPr>
          <w:p w:rsidR="007E0660" w:rsidRPr="00474A5A" w:rsidRDefault="007E0660" w:rsidP="007E0660">
            <w:pPr>
              <w:jc w:val="center"/>
              <w:rPr>
                <w:rFonts w:ascii="Franklin Gothic Book" w:hAnsi="Franklin Gothic Book"/>
                <w:noProof/>
                <w:lang w:val="sr-Latn-CS"/>
              </w:rPr>
            </w:pPr>
            <w:r w:rsidRPr="00474A5A">
              <w:rPr>
                <w:rFonts w:ascii="Franklin Gothic Book" w:hAnsi="Franklin Gothic Book"/>
                <w:noProof/>
                <w:lang w:val="sr-Latn-CS"/>
              </w:rPr>
              <w:t>28.</w:t>
            </w:r>
          </w:p>
        </w:tc>
        <w:tc>
          <w:tcPr>
            <w:tcW w:w="2398" w:type="dxa"/>
            <w:vAlign w:val="bottom"/>
          </w:tcPr>
          <w:p w:rsidR="007E0660" w:rsidRPr="00474A5A" w:rsidRDefault="007E0660" w:rsidP="007E0660">
            <w:pPr>
              <w:rPr>
                <w:rFonts w:ascii="Franklin Gothic Book" w:hAnsi="Franklin Gothic Book"/>
                <w:bCs/>
              </w:rPr>
            </w:pPr>
            <w:r w:rsidRPr="00474A5A">
              <w:rPr>
                <w:rFonts w:ascii="Franklin Gothic Book" w:hAnsi="Franklin Gothic Book"/>
                <w:bCs/>
              </w:rPr>
              <w:t>VISKO VENTILATOR</w:t>
            </w:r>
          </w:p>
        </w:tc>
        <w:tc>
          <w:tcPr>
            <w:tcW w:w="1117" w:type="dxa"/>
          </w:tcPr>
          <w:p w:rsidR="007E0660" w:rsidRPr="00474A5A" w:rsidRDefault="007E0660" w:rsidP="007E0660">
            <w:pPr>
              <w:jc w:val="center"/>
              <w:rPr>
                <w:rFonts w:ascii="Franklin Gothic Book" w:hAnsi="Franklin Gothic Book"/>
                <w:noProof/>
              </w:rPr>
            </w:pPr>
            <w:r w:rsidRPr="00474A5A">
              <w:rPr>
                <w:rFonts w:ascii="Franklin Gothic Book" w:hAnsi="Franklin Gothic Book"/>
                <w:noProof/>
              </w:rPr>
              <w:t>1</w:t>
            </w:r>
          </w:p>
        </w:tc>
        <w:tc>
          <w:tcPr>
            <w:tcW w:w="1295" w:type="dxa"/>
          </w:tcPr>
          <w:p w:rsidR="007E0660" w:rsidRPr="00474A5A" w:rsidRDefault="007E0660" w:rsidP="007E0660">
            <w:pPr>
              <w:jc w:val="center"/>
              <w:rPr>
                <w:rFonts w:ascii="Franklin Gothic Book" w:hAnsi="Franklin Gothic Book"/>
                <w:noProof/>
              </w:rPr>
            </w:pPr>
            <w:r w:rsidRPr="00474A5A">
              <w:rPr>
                <w:rFonts w:ascii="Franklin Gothic Book" w:hAnsi="Franklin Gothic Book"/>
                <w:noProof/>
              </w:rPr>
              <w:t>1</w:t>
            </w:r>
          </w:p>
        </w:tc>
        <w:tc>
          <w:tcPr>
            <w:tcW w:w="1295" w:type="dxa"/>
          </w:tcPr>
          <w:p w:rsidR="007E0660" w:rsidRPr="00474A5A" w:rsidRDefault="007E0660" w:rsidP="007E0660">
            <w:pPr>
              <w:jc w:val="center"/>
              <w:rPr>
                <w:rFonts w:ascii="Franklin Gothic Book" w:hAnsi="Franklin Gothic Book"/>
                <w:noProof/>
              </w:rPr>
            </w:pPr>
            <w:r w:rsidRPr="00474A5A">
              <w:rPr>
                <w:rFonts w:ascii="Franklin Gothic Book" w:hAnsi="Franklin Gothic Book"/>
                <w:noProof/>
              </w:rPr>
              <w:t>1</w:t>
            </w:r>
          </w:p>
        </w:tc>
        <w:tc>
          <w:tcPr>
            <w:tcW w:w="1296" w:type="dxa"/>
          </w:tcPr>
          <w:p w:rsidR="007E0660" w:rsidRPr="00474A5A" w:rsidRDefault="007E0660" w:rsidP="007E0660">
            <w:pPr>
              <w:jc w:val="center"/>
              <w:rPr>
                <w:rFonts w:ascii="Franklin Gothic Book" w:hAnsi="Franklin Gothic Book"/>
                <w:noProof/>
              </w:rPr>
            </w:pPr>
            <w:r w:rsidRPr="00474A5A">
              <w:rPr>
                <w:rFonts w:ascii="Franklin Gothic Book" w:hAnsi="Franklin Gothic Book"/>
                <w:noProof/>
              </w:rPr>
              <w:t>1</w:t>
            </w:r>
          </w:p>
        </w:tc>
        <w:tc>
          <w:tcPr>
            <w:tcW w:w="1865" w:type="dxa"/>
          </w:tcPr>
          <w:p w:rsidR="007E0660" w:rsidRPr="00474A5A" w:rsidRDefault="007E0660" w:rsidP="007E0660">
            <w:pPr>
              <w:jc w:val="center"/>
              <w:rPr>
                <w:rFonts w:ascii="Franklin Gothic Book" w:hAnsi="Franklin Gothic Book"/>
                <w:noProof/>
              </w:rPr>
            </w:pPr>
            <w:r w:rsidRPr="00474A5A">
              <w:rPr>
                <w:rFonts w:ascii="Franklin Gothic Book" w:hAnsi="Franklin Gothic Book"/>
                <w:noProof/>
              </w:rPr>
              <w:t>1</w:t>
            </w:r>
          </w:p>
        </w:tc>
      </w:tr>
      <w:tr w:rsidR="007E0660" w:rsidRPr="00474A5A" w:rsidTr="007E0660">
        <w:tc>
          <w:tcPr>
            <w:tcW w:w="544" w:type="dxa"/>
          </w:tcPr>
          <w:p w:rsidR="007E0660" w:rsidRPr="00474A5A" w:rsidRDefault="007E0660" w:rsidP="007E0660">
            <w:pPr>
              <w:jc w:val="center"/>
              <w:rPr>
                <w:rFonts w:ascii="Franklin Gothic Book" w:hAnsi="Franklin Gothic Book"/>
                <w:noProof/>
                <w:lang w:val="sr-Latn-CS"/>
              </w:rPr>
            </w:pPr>
            <w:r w:rsidRPr="00474A5A">
              <w:rPr>
                <w:rFonts w:ascii="Franklin Gothic Book" w:hAnsi="Franklin Gothic Book"/>
                <w:noProof/>
                <w:lang w:val="sr-Latn-CS"/>
              </w:rPr>
              <w:t>29.</w:t>
            </w:r>
          </w:p>
        </w:tc>
        <w:tc>
          <w:tcPr>
            <w:tcW w:w="2398" w:type="dxa"/>
            <w:vAlign w:val="bottom"/>
          </w:tcPr>
          <w:p w:rsidR="007E0660" w:rsidRPr="00474A5A" w:rsidRDefault="007E0660" w:rsidP="007E0660">
            <w:pPr>
              <w:rPr>
                <w:rFonts w:ascii="Franklin Gothic Book" w:hAnsi="Franklin Gothic Book"/>
                <w:bCs/>
              </w:rPr>
            </w:pPr>
            <w:r w:rsidRPr="00474A5A">
              <w:rPr>
                <w:rFonts w:ascii="Franklin Gothic Book" w:hAnsi="Franklin Gothic Book"/>
                <w:bCs/>
              </w:rPr>
              <w:t>KUĆIŠTE VOLANA</w:t>
            </w:r>
          </w:p>
        </w:tc>
        <w:tc>
          <w:tcPr>
            <w:tcW w:w="1117" w:type="dxa"/>
          </w:tcPr>
          <w:p w:rsidR="007E0660" w:rsidRPr="00474A5A" w:rsidRDefault="007E0660" w:rsidP="007E0660">
            <w:pPr>
              <w:jc w:val="center"/>
              <w:rPr>
                <w:rFonts w:ascii="Franklin Gothic Book" w:hAnsi="Franklin Gothic Book"/>
                <w:noProof/>
              </w:rPr>
            </w:pPr>
            <w:r w:rsidRPr="00474A5A">
              <w:rPr>
                <w:rFonts w:ascii="Franklin Gothic Book" w:hAnsi="Franklin Gothic Book"/>
                <w:noProof/>
              </w:rPr>
              <w:t>1</w:t>
            </w:r>
          </w:p>
        </w:tc>
        <w:tc>
          <w:tcPr>
            <w:tcW w:w="1295" w:type="dxa"/>
          </w:tcPr>
          <w:p w:rsidR="007E0660" w:rsidRPr="00474A5A" w:rsidRDefault="007E0660" w:rsidP="007E0660">
            <w:pPr>
              <w:jc w:val="center"/>
              <w:rPr>
                <w:rFonts w:ascii="Franklin Gothic Book" w:hAnsi="Franklin Gothic Book"/>
                <w:noProof/>
              </w:rPr>
            </w:pPr>
            <w:r w:rsidRPr="00474A5A">
              <w:rPr>
                <w:rFonts w:ascii="Franklin Gothic Book" w:hAnsi="Franklin Gothic Book"/>
                <w:noProof/>
              </w:rPr>
              <w:t>1</w:t>
            </w:r>
          </w:p>
        </w:tc>
        <w:tc>
          <w:tcPr>
            <w:tcW w:w="1295" w:type="dxa"/>
          </w:tcPr>
          <w:p w:rsidR="007E0660" w:rsidRPr="00474A5A" w:rsidRDefault="007E0660" w:rsidP="007E0660">
            <w:pPr>
              <w:jc w:val="center"/>
              <w:rPr>
                <w:rFonts w:ascii="Franklin Gothic Book" w:hAnsi="Franklin Gothic Book"/>
                <w:noProof/>
              </w:rPr>
            </w:pPr>
            <w:r w:rsidRPr="00474A5A">
              <w:rPr>
                <w:rFonts w:ascii="Franklin Gothic Book" w:hAnsi="Franklin Gothic Book"/>
                <w:noProof/>
              </w:rPr>
              <w:t>1</w:t>
            </w:r>
          </w:p>
        </w:tc>
        <w:tc>
          <w:tcPr>
            <w:tcW w:w="1296" w:type="dxa"/>
          </w:tcPr>
          <w:p w:rsidR="007E0660" w:rsidRPr="00474A5A" w:rsidRDefault="007E0660" w:rsidP="007E0660">
            <w:pPr>
              <w:jc w:val="center"/>
              <w:rPr>
                <w:rFonts w:ascii="Franklin Gothic Book" w:hAnsi="Franklin Gothic Book"/>
                <w:noProof/>
              </w:rPr>
            </w:pPr>
            <w:r w:rsidRPr="00474A5A">
              <w:rPr>
                <w:rFonts w:ascii="Franklin Gothic Book" w:hAnsi="Franklin Gothic Book"/>
                <w:noProof/>
              </w:rPr>
              <w:t>1</w:t>
            </w:r>
          </w:p>
        </w:tc>
        <w:tc>
          <w:tcPr>
            <w:tcW w:w="1865" w:type="dxa"/>
          </w:tcPr>
          <w:p w:rsidR="007E0660" w:rsidRPr="00474A5A" w:rsidRDefault="007E0660" w:rsidP="007E0660">
            <w:pPr>
              <w:jc w:val="center"/>
              <w:rPr>
                <w:rFonts w:ascii="Franklin Gothic Book" w:hAnsi="Franklin Gothic Book"/>
                <w:noProof/>
              </w:rPr>
            </w:pPr>
            <w:r w:rsidRPr="00474A5A">
              <w:rPr>
                <w:rFonts w:ascii="Franklin Gothic Book" w:hAnsi="Franklin Gothic Book"/>
                <w:noProof/>
              </w:rPr>
              <w:t>1</w:t>
            </w:r>
          </w:p>
        </w:tc>
      </w:tr>
      <w:tr w:rsidR="007E0660" w:rsidRPr="00474A5A" w:rsidTr="007E0660">
        <w:tc>
          <w:tcPr>
            <w:tcW w:w="544" w:type="dxa"/>
          </w:tcPr>
          <w:p w:rsidR="007E0660" w:rsidRPr="00474A5A" w:rsidRDefault="007E0660" w:rsidP="007E0660">
            <w:pPr>
              <w:jc w:val="center"/>
              <w:rPr>
                <w:rFonts w:ascii="Franklin Gothic Book" w:hAnsi="Franklin Gothic Book"/>
                <w:noProof/>
                <w:lang w:val="sr-Latn-CS"/>
              </w:rPr>
            </w:pPr>
            <w:r w:rsidRPr="00474A5A">
              <w:rPr>
                <w:rFonts w:ascii="Franklin Gothic Book" w:hAnsi="Franklin Gothic Book"/>
                <w:noProof/>
                <w:lang w:val="sr-Latn-CS"/>
              </w:rPr>
              <w:t>30.</w:t>
            </w:r>
          </w:p>
        </w:tc>
        <w:tc>
          <w:tcPr>
            <w:tcW w:w="2398" w:type="dxa"/>
            <w:vAlign w:val="bottom"/>
          </w:tcPr>
          <w:p w:rsidR="007E0660" w:rsidRPr="00474A5A" w:rsidRDefault="007E0660" w:rsidP="007E0660">
            <w:pPr>
              <w:rPr>
                <w:rFonts w:ascii="Franklin Gothic Book" w:hAnsi="Franklin Gothic Book"/>
                <w:bCs/>
              </w:rPr>
            </w:pPr>
            <w:r w:rsidRPr="00474A5A">
              <w:rPr>
                <w:rFonts w:ascii="Franklin Gothic Book" w:hAnsi="Franklin Gothic Book"/>
                <w:bCs/>
              </w:rPr>
              <w:t>DEKLO MENJAČA</w:t>
            </w:r>
          </w:p>
        </w:tc>
        <w:tc>
          <w:tcPr>
            <w:tcW w:w="1117" w:type="dxa"/>
          </w:tcPr>
          <w:p w:rsidR="007E0660" w:rsidRPr="00474A5A" w:rsidRDefault="007E0660" w:rsidP="007E0660">
            <w:pPr>
              <w:jc w:val="center"/>
              <w:rPr>
                <w:rFonts w:ascii="Franklin Gothic Book" w:hAnsi="Franklin Gothic Book"/>
                <w:noProof/>
              </w:rPr>
            </w:pPr>
            <w:r w:rsidRPr="00474A5A">
              <w:rPr>
                <w:rFonts w:ascii="Franklin Gothic Book" w:hAnsi="Franklin Gothic Book"/>
                <w:noProof/>
              </w:rPr>
              <w:t>2</w:t>
            </w:r>
          </w:p>
        </w:tc>
        <w:tc>
          <w:tcPr>
            <w:tcW w:w="1295" w:type="dxa"/>
          </w:tcPr>
          <w:p w:rsidR="007E0660" w:rsidRPr="00474A5A" w:rsidRDefault="007E0660" w:rsidP="007E0660">
            <w:pPr>
              <w:jc w:val="center"/>
              <w:rPr>
                <w:rFonts w:ascii="Franklin Gothic Book" w:hAnsi="Franklin Gothic Book"/>
                <w:noProof/>
              </w:rPr>
            </w:pPr>
            <w:r w:rsidRPr="00474A5A">
              <w:rPr>
                <w:rFonts w:ascii="Franklin Gothic Book" w:hAnsi="Franklin Gothic Book"/>
                <w:noProof/>
              </w:rPr>
              <w:t>2</w:t>
            </w:r>
          </w:p>
        </w:tc>
        <w:tc>
          <w:tcPr>
            <w:tcW w:w="1295" w:type="dxa"/>
          </w:tcPr>
          <w:p w:rsidR="007E0660" w:rsidRPr="00474A5A" w:rsidRDefault="007E0660" w:rsidP="007E0660">
            <w:pPr>
              <w:jc w:val="center"/>
              <w:rPr>
                <w:rFonts w:ascii="Franklin Gothic Book" w:hAnsi="Franklin Gothic Book"/>
                <w:noProof/>
              </w:rPr>
            </w:pPr>
            <w:r w:rsidRPr="00474A5A">
              <w:rPr>
                <w:rFonts w:ascii="Franklin Gothic Book" w:hAnsi="Franklin Gothic Book"/>
                <w:noProof/>
              </w:rPr>
              <w:t>2</w:t>
            </w:r>
          </w:p>
        </w:tc>
        <w:tc>
          <w:tcPr>
            <w:tcW w:w="1296" w:type="dxa"/>
          </w:tcPr>
          <w:p w:rsidR="007E0660" w:rsidRPr="00474A5A" w:rsidRDefault="007E0660" w:rsidP="007E0660">
            <w:pPr>
              <w:jc w:val="center"/>
              <w:rPr>
                <w:rFonts w:ascii="Franklin Gothic Book" w:hAnsi="Franklin Gothic Book"/>
                <w:noProof/>
              </w:rPr>
            </w:pPr>
            <w:r w:rsidRPr="00474A5A">
              <w:rPr>
                <w:rFonts w:ascii="Franklin Gothic Book" w:hAnsi="Franklin Gothic Book"/>
                <w:noProof/>
              </w:rPr>
              <w:t>2</w:t>
            </w:r>
          </w:p>
        </w:tc>
        <w:tc>
          <w:tcPr>
            <w:tcW w:w="1865" w:type="dxa"/>
          </w:tcPr>
          <w:p w:rsidR="007E0660" w:rsidRPr="00474A5A" w:rsidRDefault="007E0660" w:rsidP="007E0660">
            <w:pPr>
              <w:jc w:val="center"/>
              <w:rPr>
                <w:rFonts w:ascii="Franklin Gothic Book" w:hAnsi="Franklin Gothic Book"/>
                <w:noProof/>
              </w:rPr>
            </w:pPr>
            <w:r w:rsidRPr="00474A5A">
              <w:rPr>
                <w:rFonts w:ascii="Franklin Gothic Book" w:hAnsi="Franklin Gothic Book"/>
                <w:noProof/>
              </w:rPr>
              <w:t>2</w:t>
            </w:r>
          </w:p>
        </w:tc>
      </w:tr>
      <w:tr w:rsidR="007E0660" w:rsidRPr="00474A5A" w:rsidTr="007E0660">
        <w:tc>
          <w:tcPr>
            <w:tcW w:w="544" w:type="dxa"/>
          </w:tcPr>
          <w:p w:rsidR="007E0660" w:rsidRPr="00474A5A" w:rsidRDefault="007E0660" w:rsidP="007E0660">
            <w:pPr>
              <w:jc w:val="center"/>
              <w:rPr>
                <w:rFonts w:ascii="Franklin Gothic Book" w:hAnsi="Franklin Gothic Book"/>
                <w:noProof/>
                <w:lang w:val="sr-Latn-CS"/>
              </w:rPr>
            </w:pPr>
            <w:r w:rsidRPr="00474A5A">
              <w:rPr>
                <w:rFonts w:ascii="Franklin Gothic Book" w:hAnsi="Franklin Gothic Book"/>
                <w:noProof/>
                <w:lang w:val="sr-Latn-CS"/>
              </w:rPr>
              <w:t>31.</w:t>
            </w:r>
          </w:p>
        </w:tc>
        <w:tc>
          <w:tcPr>
            <w:tcW w:w="2398" w:type="dxa"/>
            <w:vAlign w:val="bottom"/>
          </w:tcPr>
          <w:p w:rsidR="007E0660" w:rsidRPr="00474A5A" w:rsidRDefault="007E0660" w:rsidP="007E0660">
            <w:pPr>
              <w:rPr>
                <w:rFonts w:ascii="Franklin Gothic Book" w:hAnsi="Franklin Gothic Book"/>
                <w:bCs/>
              </w:rPr>
            </w:pPr>
            <w:r w:rsidRPr="00474A5A">
              <w:rPr>
                <w:rFonts w:ascii="Franklin Gothic Book" w:hAnsi="Franklin Gothic Book"/>
                <w:bCs/>
              </w:rPr>
              <w:t>RAČVA KLIPA ZA KABINU</w:t>
            </w:r>
          </w:p>
        </w:tc>
        <w:tc>
          <w:tcPr>
            <w:tcW w:w="1117" w:type="dxa"/>
          </w:tcPr>
          <w:p w:rsidR="007E0660" w:rsidRPr="00474A5A" w:rsidRDefault="007E0660" w:rsidP="007E0660">
            <w:pPr>
              <w:jc w:val="center"/>
              <w:rPr>
                <w:rFonts w:ascii="Franklin Gothic Book" w:hAnsi="Franklin Gothic Book"/>
                <w:noProof/>
              </w:rPr>
            </w:pPr>
            <w:r w:rsidRPr="00474A5A">
              <w:rPr>
                <w:rFonts w:ascii="Franklin Gothic Book" w:hAnsi="Franklin Gothic Book"/>
                <w:noProof/>
              </w:rPr>
              <w:t>1</w:t>
            </w:r>
          </w:p>
        </w:tc>
        <w:tc>
          <w:tcPr>
            <w:tcW w:w="1295" w:type="dxa"/>
          </w:tcPr>
          <w:p w:rsidR="007E0660" w:rsidRPr="00474A5A" w:rsidRDefault="007E0660" w:rsidP="007E0660">
            <w:pPr>
              <w:jc w:val="center"/>
              <w:rPr>
                <w:rFonts w:ascii="Franklin Gothic Book" w:hAnsi="Franklin Gothic Book"/>
                <w:noProof/>
              </w:rPr>
            </w:pPr>
            <w:r w:rsidRPr="00474A5A">
              <w:rPr>
                <w:rFonts w:ascii="Franklin Gothic Book" w:hAnsi="Franklin Gothic Book"/>
                <w:noProof/>
              </w:rPr>
              <w:t>1</w:t>
            </w:r>
          </w:p>
        </w:tc>
        <w:tc>
          <w:tcPr>
            <w:tcW w:w="1295" w:type="dxa"/>
          </w:tcPr>
          <w:p w:rsidR="007E0660" w:rsidRPr="00474A5A" w:rsidRDefault="007E0660" w:rsidP="007E0660">
            <w:pPr>
              <w:jc w:val="center"/>
              <w:rPr>
                <w:rFonts w:ascii="Franklin Gothic Book" w:hAnsi="Franklin Gothic Book"/>
                <w:noProof/>
              </w:rPr>
            </w:pPr>
            <w:r w:rsidRPr="00474A5A">
              <w:rPr>
                <w:rFonts w:ascii="Franklin Gothic Book" w:hAnsi="Franklin Gothic Book"/>
                <w:noProof/>
              </w:rPr>
              <w:t>1</w:t>
            </w:r>
          </w:p>
        </w:tc>
        <w:tc>
          <w:tcPr>
            <w:tcW w:w="1296" w:type="dxa"/>
          </w:tcPr>
          <w:p w:rsidR="007E0660" w:rsidRPr="00474A5A" w:rsidRDefault="007E0660" w:rsidP="007E0660">
            <w:pPr>
              <w:jc w:val="center"/>
              <w:rPr>
                <w:rFonts w:ascii="Franklin Gothic Book" w:hAnsi="Franklin Gothic Book"/>
                <w:noProof/>
              </w:rPr>
            </w:pPr>
            <w:r w:rsidRPr="00474A5A">
              <w:rPr>
                <w:rFonts w:ascii="Franklin Gothic Book" w:hAnsi="Franklin Gothic Book"/>
                <w:noProof/>
              </w:rPr>
              <w:t>1</w:t>
            </w:r>
          </w:p>
        </w:tc>
        <w:tc>
          <w:tcPr>
            <w:tcW w:w="1865" w:type="dxa"/>
          </w:tcPr>
          <w:p w:rsidR="007E0660" w:rsidRPr="00474A5A" w:rsidRDefault="007E0660" w:rsidP="007E0660">
            <w:pPr>
              <w:jc w:val="center"/>
              <w:rPr>
                <w:rFonts w:ascii="Franklin Gothic Book" w:hAnsi="Franklin Gothic Book"/>
                <w:noProof/>
              </w:rPr>
            </w:pPr>
            <w:r w:rsidRPr="00474A5A">
              <w:rPr>
                <w:rFonts w:ascii="Franklin Gothic Book" w:hAnsi="Franklin Gothic Book"/>
                <w:noProof/>
              </w:rPr>
              <w:t>1</w:t>
            </w:r>
          </w:p>
        </w:tc>
      </w:tr>
      <w:tr w:rsidR="007E0660" w:rsidRPr="00474A5A" w:rsidTr="007E0660">
        <w:tc>
          <w:tcPr>
            <w:tcW w:w="544" w:type="dxa"/>
          </w:tcPr>
          <w:p w:rsidR="007E0660" w:rsidRPr="00474A5A" w:rsidRDefault="007E0660" w:rsidP="007E0660">
            <w:pPr>
              <w:jc w:val="center"/>
              <w:rPr>
                <w:rFonts w:ascii="Franklin Gothic Book" w:hAnsi="Franklin Gothic Book"/>
                <w:noProof/>
                <w:lang w:val="sr-Latn-CS"/>
              </w:rPr>
            </w:pPr>
            <w:r w:rsidRPr="00474A5A">
              <w:rPr>
                <w:rFonts w:ascii="Franklin Gothic Book" w:hAnsi="Franklin Gothic Book"/>
                <w:noProof/>
                <w:lang w:val="sr-Latn-CS"/>
              </w:rPr>
              <w:t>32.</w:t>
            </w:r>
          </w:p>
        </w:tc>
        <w:tc>
          <w:tcPr>
            <w:tcW w:w="2398" w:type="dxa"/>
            <w:vAlign w:val="bottom"/>
          </w:tcPr>
          <w:p w:rsidR="007E0660" w:rsidRPr="00474A5A" w:rsidRDefault="007E0660" w:rsidP="007E0660">
            <w:pPr>
              <w:rPr>
                <w:rFonts w:ascii="Franklin Gothic Book" w:hAnsi="Franklin Gothic Book"/>
                <w:bCs/>
              </w:rPr>
            </w:pPr>
            <w:r w:rsidRPr="00474A5A">
              <w:rPr>
                <w:rFonts w:ascii="Franklin Gothic Book" w:hAnsi="Franklin Gothic Book"/>
                <w:bCs/>
              </w:rPr>
              <w:t>HIDRAULIČNI KLIP</w:t>
            </w:r>
          </w:p>
        </w:tc>
        <w:tc>
          <w:tcPr>
            <w:tcW w:w="1117" w:type="dxa"/>
          </w:tcPr>
          <w:p w:rsidR="007E0660" w:rsidRPr="00474A5A" w:rsidRDefault="007E0660" w:rsidP="007E0660">
            <w:pPr>
              <w:jc w:val="center"/>
              <w:rPr>
                <w:rFonts w:ascii="Franklin Gothic Book" w:hAnsi="Franklin Gothic Book"/>
                <w:noProof/>
              </w:rPr>
            </w:pPr>
            <w:r w:rsidRPr="00474A5A">
              <w:rPr>
                <w:rFonts w:ascii="Franklin Gothic Book" w:hAnsi="Franklin Gothic Book"/>
                <w:noProof/>
              </w:rPr>
              <w:t>2</w:t>
            </w:r>
          </w:p>
        </w:tc>
        <w:tc>
          <w:tcPr>
            <w:tcW w:w="1295" w:type="dxa"/>
          </w:tcPr>
          <w:p w:rsidR="007E0660" w:rsidRPr="00474A5A" w:rsidRDefault="007E0660" w:rsidP="007E0660">
            <w:pPr>
              <w:jc w:val="center"/>
              <w:rPr>
                <w:rFonts w:ascii="Franklin Gothic Book" w:hAnsi="Franklin Gothic Book"/>
                <w:noProof/>
              </w:rPr>
            </w:pPr>
            <w:r w:rsidRPr="00474A5A">
              <w:rPr>
                <w:rFonts w:ascii="Franklin Gothic Book" w:hAnsi="Franklin Gothic Book"/>
                <w:noProof/>
              </w:rPr>
              <w:t>2</w:t>
            </w:r>
          </w:p>
        </w:tc>
        <w:tc>
          <w:tcPr>
            <w:tcW w:w="1295" w:type="dxa"/>
          </w:tcPr>
          <w:p w:rsidR="007E0660" w:rsidRPr="00474A5A" w:rsidRDefault="007E0660" w:rsidP="007E0660">
            <w:pPr>
              <w:jc w:val="center"/>
              <w:rPr>
                <w:rFonts w:ascii="Franklin Gothic Book" w:hAnsi="Franklin Gothic Book"/>
                <w:noProof/>
              </w:rPr>
            </w:pPr>
            <w:r w:rsidRPr="00474A5A">
              <w:rPr>
                <w:rFonts w:ascii="Franklin Gothic Book" w:hAnsi="Franklin Gothic Book"/>
                <w:noProof/>
              </w:rPr>
              <w:t>2</w:t>
            </w:r>
          </w:p>
        </w:tc>
        <w:tc>
          <w:tcPr>
            <w:tcW w:w="1296" w:type="dxa"/>
          </w:tcPr>
          <w:p w:rsidR="007E0660" w:rsidRPr="00474A5A" w:rsidRDefault="007E0660" w:rsidP="007E0660">
            <w:pPr>
              <w:jc w:val="center"/>
              <w:rPr>
                <w:rFonts w:ascii="Franklin Gothic Book" w:hAnsi="Franklin Gothic Book"/>
                <w:noProof/>
              </w:rPr>
            </w:pPr>
            <w:r w:rsidRPr="00474A5A">
              <w:rPr>
                <w:rFonts w:ascii="Franklin Gothic Book" w:hAnsi="Franklin Gothic Book"/>
                <w:noProof/>
              </w:rPr>
              <w:t>2</w:t>
            </w:r>
          </w:p>
        </w:tc>
        <w:tc>
          <w:tcPr>
            <w:tcW w:w="1865" w:type="dxa"/>
          </w:tcPr>
          <w:p w:rsidR="007E0660" w:rsidRPr="00474A5A" w:rsidRDefault="007E0660" w:rsidP="007E0660">
            <w:pPr>
              <w:jc w:val="center"/>
              <w:rPr>
                <w:rFonts w:ascii="Franklin Gothic Book" w:hAnsi="Franklin Gothic Book"/>
                <w:noProof/>
              </w:rPr>
            </w:pPr>
            <w:r w:rsidRPr="00474A5A">
              <w:rPr>
                <w:rFonts w:ascii="Franklin Gothic Book" w:hAnsi="Franklin Gothic Book"/>
                <w:noProof/>
              </w:rPr>
              <w:t>2</w:t>
            </w:r>
          </w:p>
        </w:tc>
      </w:tr>
      <w:tr w:rsidR="007E0660" w:rsidRPr="00474A5A" w:rsidTr="007E0660">
        <w:tc>
          <w:tcPr>
            <w:tcW w:w="544" w:type="dxa"/>
          </w:tcPr>
          <w:p w:rsidR="007E0660" w:rsidRPr="00474A5A" w:rsidRDefault="007E0660" w:rsidP="007E0660">
            <w:pPr>
              <w:jc w:val="center"/>
              <w:rPr>
                <w:rFonts w:ascii="Franklin Gothic Book" w:hAnsi="Franklin Gothic Book"/>
                <w:noProof/>
                <w:lang w:val="sr-Latn-CS"/>
              </w:rPr>
            </w:pPr>
            <w:r w:rsidRPr="00474A5A">
              <w:rPr>
                <w:rFonts w:ascii="Franklin Gothic Book" w:hAnsi="Franklin Gothic Book"/>
                <w:noProof/>
                <w:lang w:val="sr-Latn-CS"/>
              </w:rPr>
              <w:t>33.</w:t>
            </w:r>
          </w:p>
        </w:tc>
        <w:tc>
          <w:tcPr>
            <w:tcW w:w="2398" w:type="dxa"/>
            <w:vAlign w:val="bottom"/>
          </w:tcPr>
          <w:p w:rsidR="007E0660" w:rsidRPr="00474A5A" w:rsidRDefault="007E0660" w:rsidP="007E0660">
            <w:pPr>
              <w:rPr>
                <w:rFonts w:ascii="Franklin Gothic Book" w:hAnsi="Franklin Gothic Book"/>
                <w:bCs/>
              </w:rPr>
            </w:pPr>
            <w:r w:rsidRPr="00474A5A">
              <w:rPr>
                <w:rFonts w:ascii="Franklin Gothic Book" w:hAnsi="Franklin Gothic Book"/>
                <w:bCs/>
              </w:rPr>
              <w:t>REDUKTOR IZVODA</w:t>
            </w:r>
          </w:p>
        </w:tc>
        <w:tc>
          <w:tcPr>
            <w:tcW w:w="1117" w:type="dxa"/>
          </w:tcPr>
          <w:p w:rsidR="007E0660" w:rsidRPr="00474A5A" w:rsidRDefault="007E0660" w:rsidP="007E0660">
            <w:pPr>
              <w:jc w:val="center"/>
              <w:rPr>
                <w:rFonts w:ascii="Franklin Gothic Book" w:hAnsi="Franklin Gothic Book"/>
                <w:noProof/>
              </w:rPr>
            </w:pPr>
            <w:r w:rsidRPr="00474A5A">
              <w:rPr>
                <w:rFonts w:ascii="Franklin Gothic Book" w:hAnsi="Franklin Gothic Book"/>
                <w:noProof/>
              </w:rPr>
              <w:t>2</w:t>
            </w:r>
          </w:p>
        </w:tc>
        <w:tc>
          <w:tcPr>
            <w:tcW w:w="1295" w:type="dxa"/>
          </w:tcPr>
          <w:p w:rsidR="007E0660" w:rsidRPr="00474A5A" w:rsidRDefault="007E0660" w:rsidP="007E0660">
            <w:pPr>
              <w:jc w:val="center"/>
              <w:rPr>
                <w:rFonts w:ascii="Franklin Gothic Book" w:hAnsi="Franklin Gothic Book"/>
                <w:noProof/>
              </w:rPr>
            </w:pPr>
            <w:r w:rsidRPr="00474A5A">
              <w:rPr>
                <w:rFonts w:ascii="Franklin Gothic Book" w:hAnsi="Franklin Gothic Book"/>
                <w:noProof/>
              </w:rPr>
              <w:t>2</w:t>
            </w:r>
          </w:p>
        </w:tc>
        <w:tc>
          <w:tcPr>
            <w:tcW w:w="1295" w:type="dxa"/>
          </w:tcPr>
          <w:p w:rsidR="007E0660" w:rsidRPr="00474A5A" w:rsidRDefault="007E0660" w:rsidP="007E0660">
            <w:pPr>
              <w:jc w:val="center"/>
              <w:rPr>
                <w:rFonts w:ascii="Franklin Gothic Book" w:hAnsi="Franklin Gothic Book"/>
                <w:noProof/>
              </w:rPr>
            </w:pPr>
            <w:r w:rsidRPr="00474A5A">
              <w:rPr>
                <w:rFonts w:ascii="Franklin Gothic Book" w:hAnsi="Franklin Gothic Book"/>
                <w:noProof/>
              </w:rPr>
              <w:t>2</w:t>
            </w:r>
          </w:p>
        </w:tc>
        <w:tc>
          <w:tcPr>
            <w:tcW w:w="1296" w:type="dxa"/>
          </w:tcPr>
          <w:p w:rsidR="007E0660" w:rsidRPr="00474A5A" w:rsidRDefault="007E0660" w:rsidP="007E0660">
            <w:pPr>
              <w:jc w:val="center"/>
              <w:rPr>
                <w:rFonts w:ascii="Franklin Gothic Book" w:hAnsi="Franklin Gothic Book"/>
                <w:noProof/>
              </w:rPr>
            </w:pPr>
            <w:r w:rsidRPr="00474A5A">
              <w:rPr>
                <w:rFonts w:ascii="Franklin Gothic Book" w:hAnsi="Franklin Gothic Book"/>
                <w:noProof/>
              </w:rPr>
              <w:t>2</w:t>
            </w:r>
          </w:p>
        </w:tc>
        <w:tc>
          <w:tcPr>
            <w:tcW w:w="1865" w:type="dxa"/>
          </w:tcPr>
          <w:p w:rsidR="007E0660" w:rsidRPr="00474A5A" w:rsidRDefault="007E0660" w:rsidP="007E0660">
            <w:pPr>
              <w:jc w:val="center"/>
              <w:rPr>
                <w:rFonts w:ascii="Franklin Gothic Book" w:hAnsi="Franklin Gothic Book"/>
                <w:noProof/>
              </w:rPr>
            </w:pPr>
            <w:r w:rsidRPr="00474A5A">
              <w:rPr>
                <w:rFonts w:ascii="Franklin Gothic Book" w:hAnsi="Franklin Gothic Book"/>
                <w:noProof/>
              </w:rPr>
              <w:t>2</w:t>
            </w:r>
          </w:p>
        </w:tc>
      </w:tr>
      <w:tr w:rsidR="007E0660" w:rsidRPr="00474A5A" w:rsidTr="007E0660">
        <w:tc>
          <w:tcPr>
            <w:tcW w:w="544" w:type="dxa"/>
          </w:tcPr>
          <w:p w:rsidR="007E0660" w:rsidRPr="00474A5A" w:rsidRDefault="007E0660" w:rsidP="007E0660">
            <w:pPr>
              <w:jc w:val="center"/>
              <w:rPr>
                <w:rFonts w:ascii="Franklin Gothic Book" w:hAnsi="Franklin Gothic Book"/>
                <w:noProof/>
                <w:lang w:val="sr-Latn-CS"/>
              </w:rPr>
            </w:pPr>
            <w:r w:rsidRPr="00474A5A">
              <w:rPr>
                <w:rFonts w:ascii="Franklin Gothic Book" w:hAnsi="Franklin Gothic Book"/>
                <w:noProof/>
                <w:lang w:val="sr-Latn-CS"/>
              </w:rPr>
              <w:t>34.</w:t>
            </w:r>
          </w:p>
        </w:tc>
        <w:tc>
          <w:tcPr>
            <w:tcW w:w="2398" w:type="dxa"/>
            <w:vAlign w:val="bottom"/>
          </w:tcPr>
          <w:p w:rsidR="007E0660" w:rsidRPr="00474A5A" w:rsidRDefault="007E0660" w:rsidP="007E0660">
            <w:pPr>
              <w:rPr>
                <w:rFonts w:ascii="Franklin Gothic Book" w:hAnsi="Franklin Gothic Book"/>
                <w:bCs/>
              </w:rPr>
            </w:pPr>
            <w:r w:rsidRPr="00474A5A">
              <w:rPr>
                <w:rFonts w:ascii="Franklin Gothic Book" w:hAnsi="Franklin Gothic Book"/>
                <w:bCs/>
              </w:rPr>
              <w:t>PODIZAČ STAKLA</w:t>
            </w:r>
          </w:p>
        </w:tc>
        <w:tc>
          <w:tcPr>
            <w:tcW w:w="1117" w:type="dxa"/>
          </w:tcPr>
          <w:p w:rsidR="007E0660" w:rsidRPr="00474A5A" w:rsidRDefault="007E0660" w:rsidP="007E0660">
            <w:pPr>
              <w:jc w:val="center"/>
              <w:rPr>
                <w:rFonts w:ascii="Franklin Gothic Book" w:hAnsi="Franklin Gothic Book"/>
                <w:noProof/>
              </w:rPr>
            </w:pPr>
            <w:r w:rsidRPr="00474A5A">
              <w:rPr>
                <w:rFonts w:ascii="Franklin Gothic Book" w:hAnsi="Franklin Gothic Book"/>
                <w:noProof/>
              </w:rPr>
              <w:t>1</w:t>
            </w:r>
          </w:p>
        </w:tc>
        <w:tc>
          <w:tcPr>
            <w:tcW w:w="1295" w:type="dxa"/>
          </w:tcPr>
          <w:p w:rsidR="007E0660" w:rsidRPr="00474A5A" w:rsidRDefault="007E0660" w:rsidP="007E0660">
            <w:pPr>
              <w:jc w:val="center"/>
              <w:rPr>
                <w:rFonts w:ascii="Franklin Gothic Book" w:hAnsi="Franklin Gothic Book"/>
                <w:noProof/>
              </w:rPr>
            </w:pPr>
            <w:r w:rsidRPr="00474A5A">
              <w:rPr>
                <w:rFonts w:ascii="Franklin Gothic Book" w:hAnsi="Franklin Gothic Book"/>
                <w:noProof/>
              </w:rPr>
              <w:t>1</w:t>
            </w:r>
          </w:p>
        </w:tc>
        <w:tc>
          <w:tcPr>
            <w:tcW w:w="1295" w:type="dxa"/>
          </w:tcPr>
          <w:p w:rsidR="007E0660" w:rsidRPr="00474A5A" w:rsidRDefault="007E0660" w:rsidP="007E0660">
            <w:pPr>
              <w:jc w:val="center"/>
              <w:rPr>
                <w:rFonts w:ascii="Franklin Gothic Book" w:hAnsi="Franklin Gothic Book"/>
                <w:noProof/>
              </w:rPr>
            </w:pPr>
            <w:r w:rsidRPr="00474A5A">
              <w:rPr>
                <w:rFonts w:ascii="Franklin Gothic Book" w:hAnsi="Franklin Gothic Book"/>
                <w:noProof/>
              </w:rPr>
              <w:t>1</w:t>
            </w:r>
          </w:p>
        </w:tc>
        <w:tc>
          <w:tcPr>
            <w:tcW w:w="1296" w:type="dxa"/>
          </w:tcPr>
          <w:p w:rsidR="007E0660" w:rsidRPr="00474A5A" w:rsidRDefault="007E0660" w:rsidP="007E0660">
            <w:pPr>
              <w:jc w:val="center"/>
              <w:rPr>
                <w:rFonts w:ascii="Franklin Gothic Book" w:hAnsi="Franklin Gothic Book"/>
                <w:noProof/>
              </w:rPr>
            </w:pPr>
            <w:r w:rsidRPr="00474A5A">
              <w:rPr>
                <w:rFonts w:ascii="Franklin Gothic Book" w:hAnsi="Franklin Gothic Book"/>
                <w:noProof/>
              </w:rPr>
              <w:t>1</w:t>
            </w:r>
          </w:p>
        </w:tc>
        <w:tc>
          <w:tcPr>
            <w:tcW w:w="1865" w:type="dxa"/>
          </w:tcPr>
          <w:p w:rsidR="007E0660" w:rsidRPr="00474A5A" w:rsidRDefault="007E0660" w:rsidP="007E0660">
            <w:pPr>
              <w:jc w:val="center"/>
              <w:rPr>
                <w:rFonts w:ascii="Franklin Gothic Book" w:hAnsi="Franklin Gothic Book"/>
                <w:noProof/>
              </w:rPr>
            </w:pPr>
            <w:r w:rsidRPr="00474A5A">
              <w:rPr>
                <w:rFonts w:ascii="Franklin Gothic Book" w:hAnsi="Franklin Gothic Book"/>
                <w:noProof/>
              </w:rPr>
              <w:t>1</w:t>
            </w:r>
          </w:p>
        </w:tc>
      </w:tr>
      <w:tr w:rsidR="007E0660" w:rsidRPr="00474A5A" w:rsidTr="007E0660">
        <w:tc>
          <w:tcPr>
            <w:tcW w:w="544" w:type="dxa"/>
          </w:tcPr>
          <w:p w:rsidR="007E0660" w:rsidRPr="00474A5A" w:rsidRDefault="007E0660" w:rsidP="007E0660">
            <w:pPr>
              <w:jc w:val="center"/>
              <w:rPr>
                <w:rFonts w:ascii="Franklin Gothic Book" w:hAnsi="Franklin Gothic Book"/>
                <w:noProof/>
                <w:lang w:val="sr-Latn-CS"/>
              </w:rPr>
            </w:pPr>
            <w:r w:rsidRPr="00474A5A">
              <w:rPr>
                <w:rFonts w:ascii="Franklin Gothic Book" w:hAnsi="Franklin Gothic Book"/>
                <w:noProof/>
                <w:lang w:val="sr-Latn-CS"/>
              </w:rPr>
              <w:t>35.</w:t>
            </w:r>
          </w:p>
        </w:tc>
        <w:tc>
          <w:tcPr>
            <w:tcW w:w="2398" w:type="dxa"/>
            <w:vAlign w:val="bottom"/>
          </w:tcPr>
          <w:p w:rsidR="007E0660" w:rsidRPr="00474A5A" w:rsidRDefault="007E0660" w:rsidP="007E0660">
            <w:pPr>
              <w:rPr>
                <w:rFonts w:ascii="Franklin Gothic Book" w:hAnsi="Franklin Gothic Book"/>
                <w:bCs/>
              </w:rPr>
            </w:pPr>
            <w:r w:rsidRPr="00474A5A">
              <w:rPr>
                <w:rFonts w:ascii="Franklin Gothic Book" w:hAnsi="Franklin Gothic Book"/>
                <w:bCs/>
              </w:rPr>
              <w:t>OPRUGA KABINE</w:t>
            </w:r>
          </w:p>
        </w:tc>
        <w:tc>
          <w:tcPr>
            <w:tcW w:w="1117" w:type="dxa"/>
          </w:tcPr>
          <w:p w:rsidR="007E0660" w:rsidRPr="00474A5A" w:rsidRDefault="007E0660" w:rsidP="007E0660">
            <w:pPr>
              <w:jc w:val="center"/>
              <w:rPr>
                <w:rFonts w:ascii="Franklin Gothic Book" w:hAnsi="Franklin Gothic Book"/>
                <w:noProof/>
              </w:rPr>
            </w:pPr>
            <w:r w:rsidRPr="00474A5A">
              <w:rPr>
                <w:rFonts w:ascii="Franklin Gothic Book" w:hAnsi="Franklin Gothic Book"/>
                <w:noProof/>
              </w:rPr>
              <w:t>1</w:t>
            </w:r>
          </w:p>
        </w:tc>
        <w:tc>
          <w:tcPr>
            <w:tcW w:w="1295" w:type="dxa"/>
          </w:tcPr>
          <w:p w:rsidR="007E0660" w:rsidRPr="00474A5A" w:rsidRDefault="007E0660" w:rsidP="007E0660">
            <w:pPr>
              <w:jc w:val="center"/>
              <w:rPr>
                <w:rFonts w:ascii="Franklin Gothic Book" w:hAnsi="Franklin Gothic Book"/>
                <w:noProof/>
              </w:rPr>
            </w:pPr>
            <w:r w:rsidRPr="00474A5A">
              <w:rPr>
                <w:rFonts w:ascii="Franklin Gothic Book" w:hAnsi="Franklin Gothic Book"/>
                <w:noProof/>
              </w:rPr>
              <w:t>1</w:t>
            </w:r>
          </w:p>
        </w:tc>
        <w:tc>
          <w:tcPr>
            <w:tcW w:w="1295" w:type="dxa"/>
          </w:tcPr>
          <w:p w:rsidR="007E0660" w:rsidRPr="00474A5A" w:rsidRDefault="007E0660" w:rsidP="007E0660">
            <w:pPr>
              <w:jc w:val="center"/>
              <w:rPr>
                <w:rFonts w:ascii="Franklin Gothic Book" w:hAnsi="Franklin Gothic Book"/>
                <w:noProof/>
              </w:rPr>
            </w:pPr>
            <w:r w:rsidRPr="00474A5A">
              <w:rPr>
                <w:rFonts w:ascii="Franklin Gothic Book" w:hAnsi="Franklin Gothic Book"/>
                <w:noProof/>
              </w:rPr>
              <w:t>1</w:t>
            </w:r>
          </w:p>
        </w:tc>
        <w:tc>
          <w:tcPr>
            <w:tcW w:w="1296" w:type="dxa"/>
          </w:tcPr>
          <w:p w:rsidR="007E0660" w:rsidRPr="00474A5A" w:rsidRDefault="007E0660" w:rsidP="007E0660">
            <w:pPr>
              <w:jc w:val="center"/>
              <w:rPr>
                <w:rFonts w:ascii="Franklin Gothic Book" w:hAnsi="Franklin Gothic Book"/>
                <w:noProof/>
              </w:rPr>
            </w:pPr>
            <w:r w:rsidRPr="00474A5A">
              <w:rPr>
                <w:rFonts w:ascii="Franklin Gothic Book" w:hAnsi="Franklin Gothic Book"/>
                <w:noProof/>
              </w:rPr>
              <w:t>1</w:t>
            </w:r>
          </w:p>
        </w:tc>
        <w:tc>
          <w:tcPr>
            <w:tcW w:w="1865" w:type="dxa"/>
          </w:tcPr>
          <w:p w:rsidR="007E0660" w:rsidRPr="00474A5A" w:rsidRDefault="007E0660" w:rsidP="007E0660">
            <w:pPr>
              <w:jc w:val="center"/>
              <w:rPr>
                <w:rFonts w:ascii="Franklin Gothic Book" w:hAnsi="Franklin Gothic Book"/>
                <w:noProof/>
              </w:rPr>
            </w:pPr>
            <w:r w:rsidRPr="00474A5A">
              <w:rPr>
                <w:rFonts w:ascii="Franklin Gothic Book" w:hAnsi="Franklin Gothic Book"/>
                <w:noProof/>
              </w:rPr>
              <w:t>1</w:t>
            </w:r>
          </w:p>
        </w:tc>
      </w:tr>
      <w:tr w:rsidR="007E0660" w:rsidRPr="00474A5A" w:rsidTr="007E0660">
        <w:tc>
          <w:tcPr>
            <w:tcW w:w="544" w:type="dxa"/>
          </w:tcPr>
          <w:p w:rsidR="007E0660" w:rsidRPr="00474A5A" w:rsidRDefault="007E0660" w:rsidP="007E0660">
            <w:pPr>
              <w:jc w:val="center"/>
              <w:rPr>
                <w:rFonts w:ascii="Franklin Gothic Book" w:hAnsi="Franklin Gothic Book"/>
                <w:noProof/>
                <w:lang w:val="sr-Latn-CS"/>
              </w:rPr>
            </w:pPr>
            <w:r w:rsidRPr="00474A5A">
              <w:rPr>
                <w:rFonts w:ascii="Franklin Gothic Book" w:hAnsi="Franklin Gothic Book"/>
                <w:noProof/>
                <w:lang w:val="sr-Latn-CS"/>
              </w:rPr>
              <w:t>36.</w:t>
            </w:r>
          </w:p>
        </w:tc>
        <w:tc>
          <w:tcPr>
            <w:tcW w:w="2398" w:type="dxa"/>
            <w:vAlign w:val="bottom"/>
          </w:tcPr>
          <w:p w:rsidR="007E0660" w:rsidRPr="00474A5A" w:rsidRDefault="007E0660" w:rsidP="007E0660">
            <w:pPr>
              <w:rPr>
                <w:rFonts w:ascii="Franklin Gothic Book" w:hAnsi="Franklin Gothic Book"/>
                <w:bCs/>
              </w:rPr>
            </w:pPr>
            <w:r w:rsidRPr="00474A5A">
              <w:rPr>
                <w:rFonts w:ascii="Franklin Gothic Book" w:hAnsi="Franklin Gothic Book"/>
                <w:bCs/>
              </w:rPr>
              <w:t>STAKLO VRATA</w:t>
            </w:r>
          </w:p>
        </w:tc>
        <w:tc>
          <w:tcPr>
            <w:tcW w:w="1117" w:type="dxa"/>
          </w:tcPr>
          <w:p w:rsidR="007E0660" w:rsidRPr="00474A5A" w:rsidRDefault="007E0660" w:rsidP="007E0660">
            <w:pPr>
              <w:jc w:val="center"/>
              <w:rPr>
                <w:rFonts w:ascii="Franklin Gothic Book" w:hAnsi="Franklin Gothic Book"/>
                <w:noProof/>
              </w:rPr>
            </w:pPr>
            <w:r w:rsidRPr="00474A5A">
              <w:rPr>
                <w:rFonts w:ascii="Franklin Gothic Book" w:hAnsi="Franklin Gothic Book"/>
                <w:noProof/>
              </w:rPr>
              <w:t>1</w:t>
            </w:r>
          </w:p>
        </w:tc>
        <w:tc>
          <w:tcPr>
            <w:tcW w:w="1295" w:type="dxa"/>
          </w:tcPr>
          <w:p w:rsidR="007E0660" w:rsidRPr="00474A5A" w:rsidRDefault="007E0660" w:rsidP="007E0660">
            <w:pPr>
              <w:jc w:val="center"/>
              <w:rPr>
                <w:rFonts w:ascii="Franklin Gothic Book" w:hAnsi="Franklin Gothic Book"/>
                <w:noProof/>
              </w:rPr>
            </w:pPr>
            <w:r w:rsidRPr="00474A5A">
              <w:rPr>
                <w:rFonts w:ascii="Franklin Gothic Book" w:hAnsi="Franklin Gothic Book"/>
                <w:noProof/>
              </w:rPr>
              <w:t>1</w:t>
            </w:r>
          </w:p>
        </w:tc>
        <w:tc>
          <w:tcPr>
            <w:tcW w:w="1295" w:type="dxa"/>
          </w:tcPr>
          <w:p w:rsidR="007E0660" w:rsidRPr="00474A5A" w:rsidRDefault="007E0660" w:rsidP="007E0660">
            <w:pPr>
              <w:jc w:val="center"/>
              <w:rPr>
                <w:rFonts w:ascii="Franklin Gothic Book" w:hAnsi="Franklin Gothic Book"/>
                <w:noProof/>
              </w:rPr>
            </w:pPr>
            <w:r w:rsidRPr="00474A5A">
              <w:rPr>
                <w:rFonts w:ascii="Franklin Gothic Book" w:hAnsi="Franklin Gothic Book"/>
                <w:noProof/>
              </w:rPr>
              <w:t>1</w:t>
            </w:r>
          </w:p>
        </w:tc>
        <w:tc>
          <w:tcPr>
            <w:tcW w:w="1296" w:type="dxa"/>
          </w:tcPr>
          <w:p w:rsidR="007E0660" w:rsidRPr="00474A5A" w:rsidRDefault="007E0660" w:rsidP="007E0660">
            <w:pPr>
              <w:jc w:val="center"/>
              <w:rPr>
                <w:rFonts w:ascii="Franklin Gothic Book" w:hAnsi="Franklin Gothic Book"/>
                <w:noProof/>
              </w:rPr>
            </w:pPr>
            <w:r w:rsidRPr="00474A5A">
              <w:rPr>
                <w:rFonts w:ascii="Franklin Gothic Book" w:hAnsi="Franklin Gothic Book"/>
                <w:noProof/>
              </w:rPr>
              <w:t>1</w:t>
            </w:r>
          </w:p>
        </w:tc>
        <w:tc>
          <w:tcPr>
            <w:tcW w:w="1865" w:type="dxa"/>
          </w:tcPr>
          <w:p w:rsidR="007E0660" w:rsidRPr="00474A5A" w:rsidRDefault="007E0660" w:rsidP="007E0660">
            <w:pPr>
              <w:jc w:val="center"/>
              <w:rPr>
                <w:rFonts w:ascii="Franklin Gothic Book" w:hAnsi="Franklin Gothic Book"/>
                <w:noProof/>
              </w:rPr>
            </w:pPr>
            <w:r w:rsidRPr="00474A5A">
              <w:rPr>
                <w:rFonts w:ascii="Franklin Gothic Book" w:hAnsi="Franklin Gothic Book"/>
                <w:noProof/>
              </w:rPr>
              <w:t>1</w:t>
            </w:r>
          </w:p>
        </w:tc>
      </w:tr>
      <w:tr w:rsidR="007E0660" w:rsidRPr="00474A5A" w:rsidTr="007E0660">
        <w:tc>
          <w:tcPr>
            <w:tcW w:w="544" w:type="dxa"/>
          </w:tcPr>
          <w:p w:rsidR="007E0660" w:rsidRPr="00474A5A" w:rsidRDefault="007E0660" w:rsidP="007E0660">
            <w:pPr>
              <w:jc w:val="center"/>
              <w:rPr>
                <w:rFonts w:ascii="Franklin Gothic Book" w:hAnsi="Franklin Gothic Book"/>
                <w:noProof/>
                <w:lang w:val="sr-Latn-CS"/>
              </w:rPr>
            </w:pPr>
            <w:r w:rsidRPr="00474A5A">
              <w:rPr>
                <w:rFonts w:ascii="Franklin Gothic Book" w:hAnsi="Franklin Gothic Book"/>
                <w:noProof/>
                <w:lang w:val="sr-Latn-CS"/>
              </w:rPr>
              <w:t>37.</w:t>
            </w:r>
          </w:p>
        </w:tc>
        <w:tc>
          <w:tcPr>
            <w:tcW w:w="2398" w:type="dxa"/>
            <w:vAlign w:val="bottom"/>
          </w:tcPr>
          <w:p w:rsidR="007E0660" w:rsidRPr="00474A5A" w:rsidRDefault="007E0660" w:rsidP="007E0660">
            <w:pPr>
              <w:rPr>
                <w:rFonts w:ascii="Franklin Gothic Book" w:hAnsi="Franklin Gothic Book"/>
                <w:bCs/>
              </w:rPr>
            </w:pPr>
            <w:r w:rsidRPr="00474A5A">
              <w:rPr>
                <w:rFonts w:ascii="Franklin Gothic Book" w:hAnsi="Franklin Gothic Book"/>
                <w:bCs/>
              </w:rPr>
              <w:t>BIRAČ BRZINA</w:t>
            </w:r>
          </w:p>
        </w:tc>
        <w:tc>
          <w:tcPr>
            <w:tcW w:w="1117" w:type="dxa"/>
          </w:tcPr>
          <w:p w:rsidR="007E0660" w:rsidRPr="00474A5A" w:rsidRDefault="007E0660" w:rsidP="007E0660">
            <w:pPr>
              <w:jc w:val="center"/>
              <w:rPr>
                <w:rFonts w:ascii="Franklin Gothic Book" w:hAnsi="Franklin Gothic Book"/>
                <w:noProof/>
              </w:rPr>
            </w:pPr>
            <w:r w:rsidRPr="00474A5A">
              <w:rPr>
                <w:rFonts w:ascii="Franklin Gothic Book" w:hAnsi="Franklin Gothic Book"/>
                <w:noProof/>
              </w:rPr>
              <w:t>1</w:t>
            </w:r>
          </w:p>
        </w:tc>
        <w:tc>
          <w:tcPr>
            <w:tcW w:w="1295" w:type="dxa"/>
          </w:tcPr>
          <w:p w:rsidR="007E0660" w:rsidRPr="00474A5A" w:rsidRDefault="007E0660" w:rsidP="007E0660">
            <w:pPr>
              <w:jc w:val="center"/>
              <w:rPr>
                <w:rFonts w:ascii="Franklin Gothic Book" w:hAnsi="Franklin Gothic Book"/>
                <w:noProof/>
              </w:rPr>
            </w:pPr>
            <w:r w:rsidRPr="00474A5A">
              <w:rPr>
                <w:rFonts w:ascii="Franklin Gothic Book" w:hAnsi="Franklin Gothic Book"/>
                <w:noProof/>
              </w:rPr>
              <w:t>1</w:t>
            </w:r>
          </w:p>
        </w:tc>
        <w:tc>
          <w:tcPr>
            <w:tcW w:w="1295" w:type="dxa"/>
          </w:tcPr>
          <w:p w:rsidR="007E0660" w:rsidRPr="00474A5A" w:rsidRDefault="007E0660" w:rsidP="007E0660">
            <w:pPr>
              <w:jc w:val="center"/>
              <w:rPr>
                <w:rFonts w:ascii="Franklin Gothic Book" w:hAnsi="Franklin Gothic Book"/>
                <w:noProof/>
              </w:rPr>
            </w:pPr>
            <w:r w:rsidRPr="00474A5A">
              <w:rPr>
                <w:rFonts w:ascii="Franklin Gothic Book" w:hAnsi="Franklin Gothic Book"/>
                <w:noProof/>
              </w:rPr>
              <w:t>1</w:t>
            </w:r>
          </w:p>
        </w:tc>
        <w:tc>
          <w:tcPr>
            <w:tcW w:w="1296" w:type="dxa"/>
          </w:tcPr>
          <w:p w:rsidR="007E0660" w:rsidRPr="00474A5A" w:rsidRDefault="007E0660" w:rsidP="007E0660">
            <w:pPr>
              <w:jc w:val="center"/>
              <w:rPr>
                <w:rFonts w:ascii="Franklin Gothic Book" w:hAnsi="Franklin Gothic Book"/>
                <w:noProof/>
              </w:rPr>
            </w:pPr>
            <w:r w:rsidRPr="00474A5A">
              <w:rPr>
                <w:rFonts w:ascii="Franklin Gothic Book" w:hAnsi="Franklin Gothic Book"/>
                <w:noProof/>
              </w:rPr>
              <w:t>1</w:t>
            </w:r>
          </w:p>
        </w:tc>
        <w:tc>
          <w:tcPr>
            <w:tcW w:w="1865" w:type="dxa"/>
          </w:tcPr>
          <w:p w:rsidR="007E0660" w:rsidRPr="00474A5A" w:rsidRDefault="007E0660" w:rsidP="007E0660">
            <w:pPr>
              <w:jc w:val="center"/>
              <w:rPr>
                <w:rFonts w:ascii="Franklin Gothic Book" w:hAnsi="Franklin Gothic Book"/>
                <w:noProof/>
              </w:rPr>
            </w:pPr>
            <w:r w:rsidRPr="00474A5A">
              <w:rPr>
                <w:rFonts w:ascii="Franklin Gothic Book" w:hAnsi="Franklin Gothic Book"/>
                <w:noProof/>
              </w:rPr>
              <w:t>1</w:t>
            </w:r>
          </w:p>
        </w:tc>
      </w:tr>
      <w:tr w:rsidR="007E0660" w:rsidRPr="00474A5A" w:rsidTr="007E0660">
        <w:tc>
          <w:tcPr>
            <w:tcW w:w="544" w:type="dxa"/>
          </w:tcPr>
          <w:p w:rsidR="007E0660" w:rsidRPr="00474A5A" w:rsidRDefault="007E0660" w:rsidP="007E0660">
            <w:pPr>
              <w:jc w:val="center"/>
              <w:rPr>
                <w:rFonts w:ascii="Franklin Gothic Book" w:hAnsi="Franklin Gothic Book"/>
                <w:noProof/>
                <w:lang w:val="sr-Latn-CS"/>
              </w:rPr>
            </w:pPr>
            <w:r w:rsidRPr="00474A5A">
              <w:rPr>
                <w:rFonts w:ascii="Franklin Gothic Book" w:hAnsi="Franklin Gothic Book"/>
                <w:noProof/>
                <w:lang w:val="sr-Latn-CS"/>
              </w:rPr>
              <w:t>38.</w:t>
            </w:r>
          </w:p>
        </w:tc>
        <w:tc>
          <w:tcPr>
            <w:tcW w:w="2398" w:type="dxa"/>
            <w:vAlign w:val="bottom"/>
          </w:tcPr>
          <w:p w:rsidR="007E0660" w:rsidRPr="00474A5A" w:rsidRDefault="007E0660" w:rsidP="007E0660">
            <w:pPr>
              <w:rPr>
                <w:rFonts w:ascii="Franklin Gothic Book" w:hAnsi="Franklin Gothic Book"/>
                <w:bCs/>
              </w:rPr>
            </w:pPr>
            <w:r w:rsidRPr="00474A5A">
              <w:rPr>
                <w:rFonts w:ascii="Franklin Gothic Book" w:hAnsi="Franklin Gothic Book"/>
                <w:bCs/>
              </w:rPr>
              <w:t>ANKER PLATNA NA ZADNJOJ OSOVINI</w:t>
            </w:r>
          </w:p>
        </w:tc>
        <w:tc>
          <w:tcPr>
            <w:tcW w:w="1117" w:type="dxa"/>
          </w:tcPr>
          <w:p w:rsidR="007E0660" w:rsidRPr="00474A5A" w:rsidRDefault="007E0660" w:rsidP="007E0660">
            <w:pPr>
              <w:jc w:val="center"/>
              <w:rPr>
                <w:rFonts w:ascii="Franklin Gothic Book" w:hAnsi="Franklin Gothic Book"/>
                <w:noProof/>
              </w:rPr>
            </w:pPr>
            <w:r w:rsidRPr="00474A5A">
              <w:rPr>
                <w:rFonts w:ascii="Franklin Gothic Book" w:hAnsi="Franklin Gothic Book"/>
                <w:noProof/>
              </w:rPr>
              <w:t>2</w:t>
            </w:r>
          </w:p>
        </w:tc>
        <w:tc>
          <w:tcPr>
            <w:tcW w:w="1295" w:type="dxa"/>
          </w:tcPr>
          <w:p w:rsidR="007E0660" w:rsidRPr="00474A5A" w:rsidRDefault="007E0660" w:rsidP="007E0660">
            <w:pPr>
              <w:jc w:val="center"/>
              <w:rPr>
                <w:rFonts w:ascii="Franklin Gothic Book" w:hAnsi="Franklin Gothic Book"/>
                <w:noProof/>
              </w:rPr>
            </w:pPr>
            <w:r w:rsidRPr="00474A5A">
              <w:rPr>
                <w:rFonts w:ascii="Franklin Gothic Book" w:hAnsi="Franklin Gothic Book"/>
                <w:noProof/>
              </w:rPr>
              <w:t>2</w:t>
            </w:r>
          </w:p>
        </w:tc>
        <w:tc>
          <w:tcPr>
            <w:tcW w:w="1295" w:type="dxa"/>
          </w:tcPr>
          <w:p w:rsidR="007E0660" w:rsidRPr="00474A5A" w:rsidRDefault="007E0660" w:rsidP="007E0660">
            <w:pPr>
              <w:jc w:val="center"/>
              <w:rPr>
                <w:rFonts w:ascii="Franklin Gothic Book" w:hAnsi="Franklin Gothic Book"/>
                <w:noProof/>
              </w:rPr>
            </w:pPr>
            <w:r w:rsidRPr="00474A5A">
              <w:rPr>
                <w:rFonts w:ascii="Franklin Gothic Book" w:hAnsi="Franklin Gothic Book"/>
                <w:noProof/>
              </w:rPr>
              <w:t>2</w:t>
            </w:r>
          </w:p>
        </w:tc>
        <w:tc>
          <w:tcPr>
            <w:tcW w:w="1296" w:type="dxa"/>
          </w:tcPr>
          <w:p w:rsidR="007E0660" w:rsidRPr="00474A5A" w:rsidRDefault="007E0660" w:rsidP="007E0660">
            <w:pPr>
              <w:jc w:val="center"/>
              <w:rPr>
                <w:rFonts w:ascii="Franklin Gothic Book" w:hAnsi="Franklin Gothic Book"/>
                <w:noProof/>
              </w:rPr>
            </w:pPr>
            <w:r w:rsidRPr="00474A5A">
              <w:rPr>
                <w:rFonts w:ascii="Franklin Gothic Book" w:hAnsi="Franklin Gothic Book"/>
                <w:noProof/>
              </w:rPr>
              <w:t>2</w:t>
            </w:r>
          </w:p>
        </w:tc>
        <w:tc>
          <w:tcPr>
            <w:tcW w:w="1865" w:type="dxa"/>
          </w:tcPr>
          <w:p w:rsidR="007E0660" w:rsidRPr="00474A5A" w:rsidRDefault="007E0660" w:rsidP="007E0660">
            <w:pPr>
              <w:jc w:val="center"/>
              <w:rPr>
                <w:rFonts w:ascii="Franklin Gothic Book" w:hAnsi="Franklin Gothic Book"/>
                <w:noProof/>
              </w:rPr>
            </w:pPr>
            <w:r w:rsidRPr="00474A5A">
              <w:rPr>
                <w:rFonts w:ascii="Franklin Gothic Book" w:hAnsi="Franklin Gothic Book"/>
                <w:noProof/>
              </w:rPr>
              <w:t>2</w:t>
            </w:r>
          </w:p>
        </w:tc>
      </w:tr>
      <w:tr w:rsidR="007E0660" w:rsidRPr="00474A5A" w:rsidTr="007E0660">
        <w:tc>
          <w:tcPr>
            <w:tcW w:w="544" w:type="dxa"/>
          </w:tcPr>
          <w:p w:rsidR="007E0660" w:rsidRPr="00474A5A" w:rsidRDefault="007E0660" w:rsidP="007E0660">
            <w:pPr>
              <w:jc w:val="center"/>
              <w:rPr>
                <w:rFonts w:ascii="Franklin Gothic Book" w:hAnsi="Franklin Gothic Book"/>
                <w:noProof/>
                <w:lang w:val="sr-Latn-CS"/>
              </w:rPr>
            </w:pPr>
            <w:r w:rsidRPr="00474A5A">
              <w:rPr>
                <w:rFonts w:ascii="Franklin Gothic Book" w:hAnsi="Franklin Gothic Book"/>
                <w:noProof/>
                <w:lang w:val="sr-Latn-CS"/>
              </w:rPr>
              <w:t>39.</w:t>
            </w:r>
          </w:p>
        </w:tc>
        <w:tc>
          <w:tcPr>
            <w:tcW w:w="2398" w:type="dxa"/>
            <w:vAlign w:val="bottom"/>
          </w:tcPr>
          <w:p w:rsidR="007E0660" w:rsidRPr="00474A5A" w:rsidRDefault="007E0660" w:rsidP="007E0660">
            <w:pPr>
              <w:rPr>
                <w:rFonts w:ascii="Franklin Gothic Book" w:hAnsi="Franklin Gothic Book"/>
                <w:bCs/>
              </w:rPr>
            </w:pPr>
            <w:r w:rsidRPr="00474A5A">
              <w:rPr>
                <w:rFonts w:ascii="Franklin Gothic Book" w:hAnsi="Franklin Gothic Book"/>
                <w:bCs/>
              </w:rPr>
              <w:t>ANKER PLATNA NA PREDNJOJ OSOVINI</w:t>
            </w:r>
          </w:p>
        </w:tc>
        <w:tc>
          <w:tcPr>
            <w:tcW w:w="1117" w:type="dxa"/>
          </w:tcPr>
          <w:p w:rsidR="007E0660" w:rsidRPr="00474A5A" w:rsidRDefault="007E0660" w:rsidP="007E0660">
            <w:pPr>
              <w:jc w:val="center"/>
              <w:rPr>
                <w:rFonts w:ascii="Franklin Gothic Book" w:hAnsi="Franklin Gothic Book"/>
                <w:noProof/>
              </w:rPr>
            </w:pPr>
            <w:r w:rsidRPr="00474A5A">
              <w:rPr>
                <w:rFonts w:ascii="Franklin Gothic Book" w:hAnsi="Franklin Gothic Book"/>
                <w:noProof/>
              </w:rPr>
              <w:t>2</w:t>
            </w:r>
          </w:p>
        </w:tc>
        <w:tc>
          <w:tcPr>
            <w:tcW w:w="1295" w:type="dxa"/>
          </w:tcPr>
          <w:p w:rsidR="007E0660" w:rsidRPr="00474A5A" w:rsidRDefault="007E0660" w:rsidP="007E0660">
            <w:pPr>
              <w:jc w:val="center"/>
              <w:rPr>
                <w:rFonts w:ascii="Franklin Gothic Book" w:hAnsi="Franklin Gothic Book"/>
                <w:noProof/>
              </w:rPr>
            </w:pPr>
            <w:r w:rsidRPr="00474A5A">
              <w:rPr>
                <w:rFonts w:ascii="Franklin Gothic Book" w:hAnsi="Franklin Gothic Book"/>
                <w:noProof/>
              </w:rPr>
              <w:t>2</w:t>
            </w:r>
          </w:p>
        </w:tc>
        <w:tc>
          <w:tcPr>
            <w:tcW w:w="1295" w:type="dxa"/>
          </w:tcPr>
          <w:p w:rsidR="007E0660" w:rsidRPr="00474A5A" w:rsidRDefault="007E0660" w:rsidP="007E0660">
            <w:pPr>
              <w:jc w:val="center"/>
              <w:rPr>
                <w:rFonts w:ascii="Franklin Gothic Book" w:hAnsi="Franklin Gothic Book"/>
                <w:noProof/>
              </w:rPr>
            </w:pPr>
            <w:r w:rsidRPr="00474A5A">
              <w:rPr>
                <w:rFonts w:ascii="Franklin Gothic Book" w:hAnsi="Franklin Gothic Book"/>
                <w:noProof/>
              </w:rPr>
              <w:t>2</w:t>
            </w:r>
          </w:p>
        </w:tc>
        <w:tc>
          <w:tcPr>
            <w:tcW w:w="1296" w:type="dxa"/>
          </w:tcPr>
          <w:p w:rsidR="007E0660" w:rsidRPr="00474A5A" w:rsidRDefault="007E0660" w:rsidP="007E0660">
            <w:pPr>
              <w:jc w:val="center"/>
              <w:rPr>
                <w:rFonts w:ascii="Franklin Gothic Book" w:hAnsi="Franklin Gothic Book"/>
                <w:noProof/>
              </w:rPr>
            </w:pPr>
            <w:r w:rsidRPr="00474A5A">
              <w:rPr>
                <w:rFonts w:ascii="Franklin Gothic Book" w:hAnsi="Franklin Gothic Book"/>
                <w:noProof/>
              </w:rPr>
              <w:t>2</w:t>
            </w:r>
          </w:p>
        </w:tc>
        <w:tc>
          <w:tcPr>
            <w:tcW w:w="1865" w:type="dxa"/>
          </w:tcPr>
          <w:p w:rsidR="007E0660" w:rsidRPr="00474A5A" w:rsidRDefault="007E0660" w:rsidP="007E0660">
            <w:pPr>
              <w:jc w:val="center"/>
              <w:rPr>
                <w:rFonts w:ascii="Franklin Gothic Book" w:hAnsi="Franklin Gothic Book"/>
                <w:noProof/>
              </w:rPr>
            </w:pPr>
            <w:r w:rsidRPr="00474A5A">
              <w:rPr>
                <w:rFonts w:ascii="Franklin Gothic Book" w:hAnsi="Franklin Gothic Book"/>
                <w:noProof/>
              </w:rPr>
              <w:t>2</w:t>
            </w:r>
          </w:p>
        </w:tc>
      </w:tr>
    </w:tbl>
    <w:p w:rsidR="00474A5A" w:rsidRDefault="00474A5A" w:rsidP="00474A5A">
      <w:pPr>
        <w:rPr>
          <w:b/>
          <w:noProof/>
          <w:sz w:val="20"/>
          <w:szCs w:val="20"/>
        </w:rPr>
      </w:pPr>
    </w:p>
    <w:p w:rsidR="00474A5A" w:rsidRPr="00474A5A" w:rsidRDefault="00474A5A" w:rsidP="00474A5A">
      <w:pPr>
        <w:spacing w:after="0" w:line="240" w:lineRule="auto"/>
        <w:jc w:val="both"/>
        <w:rPr>
          <w:rFonts w:ascii="Franklin Gothic Book" w:hAnsi="Franklin Gothic Book"/>
          <w:b/>
          <w:sz w:val="24"/>
          <w:szCs w:val="24"/>
        </w:rPr>
      </w:pPr>
      <w:r w:rsidRPr="00474A5A">
        <w:rPr>
          <w:rFonts w:ascii="Franklin Gothic Book" w:hAnsi="Franklin Gothic Book"/>
          <w:b/>
          <w:sz w:val="24"/>
          <w:szCs w:val="24"/>
        </w:rPr>
        <w:t>Понуда понуђача која не садржи тражене доказе биће одбијена као неодговарајућа.</w:t>
      </w:r>
    </w:p>
    <w:p w:rsidR="00474A5A" w:rsidRDefault="00474A5A" w:rsidP="00474A5A">
      <w:pPr>
        <w:spacing w:after="0" w:line="240" w:lineRule="auto"/>
        <w:jc w:val="both"/>
        <w:rPr>
          <w:rFonts w:ascii="Franklin Gothic Book" w:hAnsi="Franklin Gothic Book"/>
          <w:sz w:val="24"/>
          <w:szCs w:val="24"/>
        </w:rPr>
      </w:pPr>
      <w:r>
        <w:rPr>
          <w:rFonts w:ascii="Franklin Gothic Book" w:hAnsi="Franklin Gothic Book"/>
          <w:sz w:val="24"/>
          <w:szCs w:val="24"/>
        </w:rPr>
        <w:tab/>
      </w:r>
      <w:r w:rsidRPr="00B77D0A">
        <w:rPr>
          <w:rFonts w:ascii="Franklin Gothic Book" w:hAnsi="Franklin Gothic Book"/>
          <w:sz w:val="24"/>
          <w:szCs w:val="24"/>
        </w:rPr>
        <w:t>Потписивањем овог Обрасца, понуђач потврђује да прихвата и да ће испунити све карактеристике предметних услова за возила која је Наручилац навео у Обрасцу.</w:t>
      </w:r>
    </w:p>
    <w:p w:rsidR="00474A5A" w:rsidRDefault="00474A5A" w:rsidP="00474A5A">
      <w:pPr>
        <w:spacing w:after="0" w:line="240" w:lineRule="auto"/>
        <w:jc w:val="both"/>
        <w:rPr>
          <w:rFonts w:ascii="Franklin Gothic Book" w:hAnsi="Franklin Gothic Book"/>
          <w:sz w:val="24"/>
          <w:szCs w:val="24"/>
        </w:rPr>
      </w:pPr>
    </w:p>
    <w:p w:rsidR="00474A5A" w:rsidRPr="00B77D0A" w:rsidRDefault="00474A5A" w:rsidP="00474A5A">
      <w:pPr>
        <w:spacing w:after="0" w:line="240" w:lineRule="auto"/>
        <w:jc w:val="both"/>
        <w:rPr>
          <w:rFonts w:ascii="Franklin Gothic Book" w:hAnsi="Franklin Gothic Book"/>
          <w:sz w:val="24"/>
          <w:szCs w:val="24"/>
        </w:rPr>
      </w:pPr>
    </w:p>
    <w:p w:rsidR="00474A5A" w:rsidRDefault="00474A5A" w:rsidP="00474A5A">
      <w:pPr>
        <w:spacing w:after="0" w:line="240" w:lineRule="auto"/>
        <w:jc w:val="both"/>
        <w:rPr>
          <w:rFonts w:ascii="Franklin Gothic Book" w:hAnsi="Franklin Gothic Book"/>
          <w:sz w:val="24"/>
          <w:szCs w:val="24"/>
        </w:rPr>
      </w:pPr>
      <w:r w:rsidRPr="00B77D0A">
        <w:rPr>
          <w:rFonts w:ascii="Franklin Gothic Book" w:hAnsi="Franklin Gothic Book"/>
          <w:sz w:val="24"/>
          <w:szCs w:val="24"/>
        </w:rPr>
        <w:t xml:space="preserve">Датум: ________________ </w:t>
      </w:r>
    </w:p>
    <w:p w:rsidR="00474A5A" w:rsidRPr="00B77D0A" w:rsidRDefault="00474A5A" w:rsidP="00474A5A">
      <w:pPr>
        <w:spacing w:after="0" w:line="240" w:lineRule="auto"/>
        <w:jc w:val="both"/>
        <w:rPr>
          <w:rFonts w:ascii="Franklin Gothic Book" w:hAnsi="Franklin Gothic Book"/>
          <w:sz w:val="24"/>
          <w:szCs w:val="24"/>
        </w:rPr>
      </w:pPr>
      <w:r w:rsidRPr="00B77D0A">
        <w:rPr>
          <w:rFonts w:ascii="Franklin Gothic Book" w:hAnsi="Franklin Gothic Book"/>
          <w:sz w:val="24"/>
          <w:szCs w:val="24"/>
        </w:rPr>
        <w:t xml:space="preserve">                                                                                     </w:t>
      </w:r>
      <w:r>
        <w:rPr>
          <w:rFonts w:ascii="Franklin Gothic Book" w:hAnsi="Franklin Gothic Book"/>
          <w:sz w:val="24"/>
          <w:szCs w:val="24"/>
        </w:rPr>
        <w:t xml:space="preserve">                  </w:t>
      </w:r>
      <w:r w:rsidRPr="00B77D0A">
        <w:rPr>
          <w:rFonts w:ascii="Franklin Gothic Book" w:hAnsi="Franklin Gothic Book"/>
          <w:sz w:val="24"/>
          <w:szCs w:val="24"/>
        </w:rPr>
        <w:t xml:space="preserve"> Потпис:</w:t>
      </w:r>
    </w:p>
    <w:p w:rsidR="00474A5A" w:rsidRDefault="00474A5A" w:rsidP="00474A5A">
      <w:pPr>
        <w:spacing w:after="0" w:line="240" w:lineRule="auto"/>
        <w:jc w:val="both"/>
        <w:rPr>
          <w:rFonts w:ascii="Franklin Gothic Book" w:hAnsi="Franklin Gothic Book"/>
          <w:sz w:val="24"/>
          <w:szCs w:val="24"/>
        </w:rPr>
      </w:pPr>
      <w:r w:rsidRPr="00B77D0A">
        <w:rPr>
          <w:rFonts w:ascii="Franklin Gothic Book" w:hAnsi="Franklin Gothic Book"/>
          <w:sz w:val="24"/>
          <w:szCs w:val="24"/>
        </w:rPr>
        <w:t>Место:_________________                                                      _____________________</w:t>
      </w:r>
    </w:p>
    <w:p w:rsidR="00474A5A" w:rsidRPr="00474A5A" w:rsidRDefault="00474A5A" w:rsidP="00474A5A">
      <w:pPr>
        <w:rPr>
          <w:b/>
          <w:noProof/>
          <w:sz w:val="20"/>
          <w:szCs w:val="20"/>
        </w:rPr>
      </w:pPr>
    </w:p>
    <w:p w:rsidR="002C5334" w:rsidRPr="00B77D0A" w:rsidRDefault="002C5334" w:rsidP="007E058B">
      <w:pPr>
        <w:spacing w:after="0" w:line="240" w:lineRule="auto"/>
        <w:jc w:val="both"/>
        <w:rPr>
          <w:rFonts w:ascii="Franklin Gothic Book" w:hAnsi="Franklin Gothic Book"/>
          <w:sz w:val="24"/>
          <w:szCs w:val="24"/>
        </w:rPr>
      </w:pPr>
    </w:p>
    <w:p w:rsidR="00A0743D" w:rsidRPr="003773C0" w:rsidRDefault="00A84315" w:rsidP="00A0743D">
      <w:pPr>
        <w:shd w:val="clear" w:color="auto" w:fill="C6D9F1" w:themeFill="text2" w:themeFillTint="33"/>
        <w:spacing w:after="0" w:line="240" w:lineRule="auto"/>
        <w:jc w:val="center"/>
        <w:rPr>
          <w:rFonts w:ascii="Franklin Gothic Book" w:hAnsi="Franklin Gothic Book"/>
          <w:b/>
          <w:sz w:val="24"/>
          <w:szCs w:val="24"/>
        </w:rPr>
      </w:pPr>
      <w:r>
        <w:rPr>
          <w:rFonts w:ascii="Franklin Gothic Book" w:hAnsi="Franklin Gothic Book"/>
          <w:sz w:val="24"/>
          <w:szCs w:val="24"/>
        </w:rPr>
        <w:tab/>
      </w:r>
      <w:r w:rsidR="00A0743D" w:rsidRPr="003773C0">
        <w:rPr>
          <w:rFonts w:ascii="Franklin Gothic Book" w:hAnsi="Franklin Gothic Book"/>
          <w:b/>
          <w:sz w:val="24"/>
          <w:szCs w:val="24"/>
        </w:rPr>
        <w:t>ТЕХНИЧКА СПЕЦИФИКАЦИЈА</w:t>
      </w:r>
    </w:p>
    <w:p w:rsidR="00A0743D" w:rsidRPr="003773C0" w:rsidRDefault="00A0743D" w:rsidP="00A0743D">
      <w:pPr>
        <w:shd w:val="clear" w:color="auto" w:fill="C6D9F1" w:themeFill="text2" w:themeFillTint="33"/>
        <w:spacing w:after="0" w:line="240" w:lineRule="auto"/>
        <w:jc w:val="center"/>
        <w:rPr>
          <w:rFonts w:ascii="Franklin Gothic Book" w:hAnsi="Franklin Gothic Book"/>
          <w:b/>
          <w:sz w:val="24"/>
          <w:szCs w:val="24"/>
        </w:rPr>
      </w:pPr>
      <w:r w:rsidRPr="003773C0">
        <w:rPr>
          <w:rFonts w:ascii="Franklin Gothic Book" w:hAnsi="Franklin Gothic Book"/>
          <w:b/>
          <w:sz w:val="24"/>
          <w:szCs w:val="24"/>
        </w:rPr>
        <w:t xml:space="preserve">партија 4. </w:t>
      </w:r>
      <w:r w:rsidRPr="003773C0">
        <w:rPr>
          <w:rFonts w:ascii="Franklin Gothic Book" w:hAnsi="Franklin Gothic Book"/>
          <w:sz w:val="24"/>
          <w:szCs w:val="24"/>
        </w:rPr>
        <w:t>Резервни делови –четке за чистилицу</w:t>
      </w:r>
      <w:r w:rsidR="00FE6C27" w:rsidRPr="003773C0">
        <w:rPr>
          <w:rFonts w:ascii="Franklin Gothic Book" w:hAnsi="Franklin Gothic Book"/>
          <w:sz w:val="24"/>
          <w:szCs w:val="24"/>
        </w:rPr>
        <w:t xml:space="preserve"> DULEVO 5000 SITY</w:t>
      </w:r>
    </w:p>
    <w:p w:rsidR="00A0743D" w:rsidRDefault="00A0743D" w:rsidP="007E058B">
      <w:pPr>
        <w:spacing w:after="0" w:line="240" w:lineRule="auto"/>
        <w:jc w:val="both"/>
        <w:rPr>
          <w:rFonts w:ascii="Franklin Gothic Book" w:hAnsi="Franklin Gothic Book"/>
          <w:b/>
          <w:sz w:val="24"/>
          <w:szCs w:val="24"/>
        </w:rPr>
      </w:pPr>
    </w:p>
    <w:p w:rsidR="00A0743D" w:rsidRDefault="00A0743D" w:rsidP="007E058B">
      <w:pPr>
        <w:spacing w:after="0" w:line="240" w:lineRule="auto"/>
        <w:jc w:val="both"/>
        <w:rPr>
          <w:rFonts w:ascii="Franklin Gothic Book" w:hAnsi="Franklin Gothic Book"/>
          <w:b/>
          <w:sz w:val="24"/>
          <w:szCs w:val="24"/>
        </w:rPr>
      </w:pPr>
    </w:p>
    <w:tbl>
      <w:tblPr>
        <w:tblStyle w:val="TableGrid"/>
        <w:tblW w:w="0" w:type="auto"/>
        <w:tblLayout w:type="fixed"/>
        <w:tblLook w:val="04A0"/>
      </w:tblPr>
      <w:tblGrid>
        <w:gridCol w:w="534"/>
        <w:gridCol w:w="4677"/>
        <w:gridCol w:w="2552"/>
        <w:gridCol w:w="2065"/>
      </w:tblGrid>
      <w:tr w:rsidR="00FE6C27" w:rsidRPr="00FE6C27" w:rsidTr="00FE6C27">
        <w:tc>
          <w:tcPr>
            <w:tcW w:w="534" w:type="dxa"/>
            <w:vAlign w:val="center"/>
          </w:tcPr>
          <w:p w:rsidR="00FE6C27" w:rsidRPr="00FE6C27" w:rsidRDefault="00FE6C27" w:rsidP="00FE6C27">
            <w:pPr>
              <w:jc w:val="center"/>
              <w:rPr>
                <w:rFonts w:ascii="Franklin Gothic Book" w:hAnsi="Franklin Gothic Book"/>
                <w:b/>
                <w:noProof/>
                <w:sz w:val="24"/>
                <w:szCs w:val="24"/>
              </w:rPr>
            </w:pPr>
            <w:r w:rsidRPr="00FE6C27">
              <w:rPr>
                <w:rFonts w:ascii="Franklin Gothic Book" w:hAnsi="Franklin Gothic Book"/>
                <w:b/>
                <w:noProof/>
                <w:sz w:val="24"/>
                <w:szCs w:val="24"/>
              </w:rPr>
              <w:t>RB</w:t>
            </w:r>
          </w:p>
        </w:tc>
        <w:tc>
          <w:tcPr>
            <w:tcW w:w="4677" w:type="dxa"/>
            <w:vAlign w:val="center"/>
          </w:tcPr>
          <w:p w:rsidR="00FE6C27" w:rsidRPr="00FE6C27" w:rsidRDefault="00FE6C27" w:rsidP="00FE6C27">
            <w:pPr>
              <w:jc w:val="center"/>
              <w:rPr>
                <w:rFonts w:ascii="Franklin Gothic Book" w:hAnsi="Franklin Gothic Book"/>
                <w:b/>
                <w:noProof/>
                <w:sz w:val="24"/>
                <w:szCs w:val="24"/>
              </w:rPr>
            </w:pPr>
            <w:r w:rsidRPr="00FE6C27">
              <w:rPr>
                <w:rFonts w:ascii="Franklin Gothic Book" w:hAnsi="Franklin Gothic Book"/>
                <w:b/>
                <w:noProof/>
                <w:sz w:val="24"/>
                <w:szCs w:val="24"/>
              </w:rPr>
              <w:t>Naziv artikla</w:t>
            </w:r>
          </w:p>
        </w:tc>
        <w:tc>
          <w:tcPr>
            <w:tcW w:w="2552" w:type="dxa"/>
            <w:vAlign w:val="center"/>
          </w:tcPr>
          <w:p w:rsidR="00FE6C27" w:rsidRPr="00FE6C27" w:rsidRDefault="00FE6C27" w:rsidP="00FE6C27">
            <w:pPr>
              <w:jc w:val="center"/>
              <w:rPr>
                <w:rFonts w:ascii="Franklin Gothic Book" w:hAnsi="Franklin Gothic Book"/>
                <w:b/>
                <w:noProof/>
                <w:sz w:val="24"/>
                <w:szCs w:val="24"/>
              </w:rPr>
            </w:pPr>
            <w:r w:rsidRPr="00FE6C27">
              <w:rPr>
                <w:rFonts w:ascii="Franklin Gothic Book" w:hAnsi="Franklin Gothic Book"/>
                <w:b/>
                <w:noProof/>
                <w:sz w:val="24"/>
                <w:szCs w:val="24"/>
              </w:rPr>
              <w:t>kataloški broj</w:t>
            </w:r>
          </w:p>
        </w:tc>
        <w:tc>
          <w:tcPr>
            <w:tcW w:w="2065" w:type="dxa"/>
            <w:vAlign w:val="center"/>
          </w:tcPr>
          <w:p w:rsidR="00FE6C27" w:rsidRPr="00FE6C27" w:rsidRDefault="00FE6C27" w:rsidP="00FE6C27">
            <w:pPr>
              <w:jc w:val="center"/>
              <w:rPr>
                <w:rFonts w:ascii="Franklin Gothic Book" w:hAnsi="Franklin Gothic Book"/>
                <w:b/>
                <w:noProof/>
                <w:sz w:val="24"/>
                <w:szCs w:val="24"/>
              </w:rPr>
            </w:pPr>
            <w:r w:rsidRPr="00FE6C27">
              <w:rPr>
                <w:rFonts w:ascii="Franklin Gothic Book" w:hAnsi="Franklin Gothic Book"/>
                <w:b/>
                <w:noProof/>
                <w:sz w:val="24"/>
                <w:szCs w:val="24"/>
              </w:rPr>
              <w:t>Okvirna količina</w:t>
            </w:r>
          </w:p>
        </w:tc>
      </w:tr>
      <w:tr w:rsidR="00FE6C27" w:rsidRPr="00FE6C27" w:rsidTr="00FE6C27">
        <w:tc>
          <w:tcPr>
            <w:tcW w:w="534" w:type="dxa"/>
          </w:tcPr>
          <w:p w:rsidR="00FE6C27" w:rsidRPr="00FE6C27" w:rsidRDefault="00FE6C27" w:rsidP="00FE6C27">
            <w:pPr>
              <w:jc w:val="center"/>
              <w:rPr>
                <w:rFonts w:ascii="Franklin Gothic Book" w:hAnsi="Franklin Gothic Book"/>
                <w:noProof/>
                <w:sz w:val="24"/>
                <w:szCs w:val="24"/>
              </w:rPr>
            </w:pPr>
            <w:r w:rsidRPr="00FE6C27">
              <w:rPr>
                <w:rFonts w:ascii="Franklin Gothic Book" w:hAnsi="Franklin Gothic Book"/>
                <w:noProof/>
                <w:sz w:val="24"/>
                <w:szCs w:val="24"/>
              </w:rPr>
              <w:t>1.</w:t>
            </w:r>
          </w:p>
        </w:tc>
        <w:tc>
          <w:tcPr>
            <w:tcW w:w="4677" w:type="dxa"/>
            <w:vAlign w:val="bottom"/>
          </w:tcPr>
          <w:p w:rsidR="00FE6C27" w:rsidRPr="00FE6C27" w:rsidRDefault="00FE6C27" w:rsidP="00FE6C27">
            <w:pPr>
              <w:rPr>
                <w:rFonts w:ascii="Franklin Gothic Book" w:hAnsi="Franklin Gothic Book"/>
                <w:bCs/>
                <w:sz w:val="24"/>
                <w:szCs w:val="24"/>
              </w:rPr>
            </w:pPr>
            <w:r w:rsidRPr="00FE6C27">
              <w:rPr>
                <w:rFonts w:ascii="Franklin Gothic Book" w:hAnsi="Franklin Gothic Book"/>
                <w:bCs/>
                <w:sz w:val="24"/>
                <w:szCs w:val="24"/>
              </w:rPr>
              <w:t>Prednja četka</w:t>
            </w:r>
          </w:p>
        </w:tc>
        <w:tc>
          <w:tcPr>
            <w:tcW w:w="2552" w:type="dxa"/>
          </w:tcPr>
          <w:p w:rsidR="00FE6C27" w:rsidRPr="00FE6C27" w:rsidRDefault="00FE6C27" w:rsidP="00FE6C27">
            <w:pPr>
              <w:jc w:val="center"/>
              <w:rPr>
                <w:rFonts w:ascii="Franklin Gothic Book" w:hAnsi="Franklin Gothic Book"/>
                <w:noProof/>
                <w:sz w:val="24"/>
                <w:szCs w:val="24"/>
              </w:rPr>
            </w:pPr>
            <w:r w:rsidRPr="00FE6C27">
              <w:rPr>
                <w:rFonts w:ascii="Franklin Gothic Book" w:hAnsi="Franklin Gothic Book"/>
                <w:noProof/>
                <w:sz w:val="24"/>
                <w:szCs w:val="24"/>
              </w:rPr>
              <w:t>5050040431</w:t>
            </w:r>
          </w:p>
        </w:tc>
        <w:tc>
          <w:tcPr>
            <w:tcW w:w="2065" w:type="dxa"/>
            <w:vAlign w:val="bottom"/>
          </w:tcPr>
          <w:p w:rsidR="00FE6C27" w:rsidRPr="00FE6C27" w:rsidRDefault="00FE6C27" w:rsidP="00FE6C27">
            <w:pPr>
              <w:jc w:val="center"/>
              <w:rPr>
                <w:rFonts w:ascii="Franklin Gothic Book" w:hAnsi="Franklin Gothic Book"/>
                <w:bCs/>
                <w:sz w:val="24"/>
                <w:szCs w:val="24"/>
              </w:rPr>
            </w:pPr>
            <w:r w:rsidRPr="00FE6C27">
              <w:rPr>
                <w:rFonts w:ascii="Franklin Gothic Book" w:hAnsi="Franklin Gothic Book"/>
                <w:bCs/>
                <w:sz w:val="24"/>
                <w:szCs w:val="24"/>
              </w:rPr>
              <w:t>1</w:t>
            </w:r>
          </w:p>
        </w:tc>
      </w:tr>
      <w:tr w:rsidR="00FE6C27" w:rsidRPr="00FE6C27" w:rsidTr="00FE6C27">
        <w:tc>
          <w:tcPr>
            <w:tcW w:w="534" w:type="dxa"/>
          </w:tcPr>
          <w:p w:rsidR="00FE6C27" w:rsidRPr="00FE6C27" w:rsidRDefault="00FE6C27" w:rsidP="00FE6C27">
            <w:pPr>
              <w:jc w:val="center"/>
              <w:rPr>
                <w:rFonts w:ascii="Franklin Gothic Book" w:hAnsi="Franklin Gothic Book"/>
                <w:noProof/>
                <w:sz w:val="24"/>
                <w:szCs w:val="24"/>
              </w:rPr>
            </w:pPr>
            <w:r w:rsidRPr="00FE6C27">
              <w:rPr>
                <w:rFonts w:ascii="Franklin Gothic Book" w:hAnsi="Franklin Gothic Book"/>
                <w:noProof/>
                <w:sz w:val="24"/>
                <w:szCs w:val="24"/>
              </w:rPr>
              <w:t>2.</w:t>
            </w:r>
          </w:p>
        </w:tc>
        <w:tc>
          <w:tcPr>
            <w:tcW w:w="4677" w:type="dxa"/>
            <w:vAlign w:val="bottom"/>
          </w:tcPr>
          <w:p w:rsidR="00FE6C27" w:rsidRPr="00FE6C27" w:rsidRDefault="00FE6C27" w:rsidP="00FE6C27">
            <w:pPr>
              <w:rPr>
                <w:rFonts w:ascii="Franklin Gothic Book" w:hAnsi="Franklin Gothic Book"/>
                <w:bCs/>
                <w:sz w:val="24"/>
                <w:szCs w:val="24"/>
              </w:rPr>
            </w:pPr>
            <w:r w:rsidRPr="00FE6C27">
              <w:rPr>
                <w:rFonts w:ascii="Franklin Gothic Book" w:hAnsi="Franklin Gothic Book"/>
                <w:bCs/>
                <w:sz w:val="24"/>
                <w:szCs w:val="24"/>
              </w:rPr>
              <w:t>Bočna četka</w:t>
            </w:r>
          </w:p>
        </w:tc>
        <w:tc>
          <w:tcPr>
            <w:tcW w:w="2552" w:type="dxa"/>
          </w:tcPr>
          <w:p w:rsidR="00FE6C27" w:rsidRPr="00FE6C27" w:rsidRDefault="00FE6C27" w:rsidP="00FE6C27">
            <w:pPr>
              <w:jc w:val="center"/>
              <w:rPr>
                <w:rFonts w:ascii="Franklin Gothic Book" w:hAnsi="Franklin Gothic Book"/>
                <w:noProof/>
                <w:sz w:val="24"/>
                <w:szCs w:val="24"/>
              </w:rPr>
            </w:pPr>
            <w:r w:rsidRPr="00FE6C27">
              <w:rPr>
                <w:rFonts w:ascii="Franklin Gothic Book" w:hAnsi="Franklin Gothic Book"/>
                <w:noProof/>
                <w:sz w:val="24"/>
                <w:szCs w:val="24"/>
              </w:rPr>
              <w:t>5050041875</w:t>
            </w:r>
          </w:p>
        </w:tc>
        <w:tc>
          <w:tcPr>
            <w:tcW w:w="2065" w:type="dxa"/>
            <w:vAlign w:val="bottom"/>
          </w:tcPr>
          <w:p w:rsidR="00FE6C27" w:rsidRPr="00FE6C27" w:rsidRDefault="00FE6C27" w:rsidP="00FE6C27">
            <w:pPr>
              <w:jc w:val="center"/>
              <w:rPr>
                <w:rFonts w:ascii="Franklin Gothic Book" w:hAnsi="Franklin Gothic Book"/>
                <w:bCs/>
                <w:sz w:val="24"/>
                <w:szCs w:val="24"/>
              </w:rPr>
            </w:pPr>
            <w:r w:rsidRPr="00FE6C27">
              <w:rPr>
                <w:rFonts w:ascii="Franklin Gothic Book" w:hAnsi="Franklin Gothic Book"/>
                <w:bCs/>
                <w:sz w:val="24"/>
                <w:szCs w:val="24"/>
              </w:rPr>
              <w:t>2</w:t>
            </w:r>
          </w:p>
        </w:tc>
      </w:tr>
      <w:tr w:rsidR="00FE6C27" w:rsidRPr="00FE6C27" w:rsidTr="00FE6C27">
        <w:tc>
          <w:tcPr>
            <w:tcW w:w="534" w:type="dxa"/>
          </w:tcPr>
          <w:p w:rsidR="00FE6C27" w:rsidRPr="00FE6C27" w:rsidRDefault="00FE6C27" w:rsidP="00FE6C27">
            <w:pPr>
              <w:jc w:val="center"/>
              <w:rPr>
                <w:rFonts w:ascii="Franklin Gothic Book" w:hAnsi="Franklin Gothic Book"/>
                <w:noProof/>
                <w:sz w:val="24"/>
                <w:szCs w:val="24"/>
              </w:rPr>
            </w:pPr>
            <w:r w:rsidRPr="00FE6C27">
              <w:rPr>
                <w:rFonts w:ascii="Franklin Gothic Book" w:hAnsi="Franklin Gothic Book"/>
                <w:noProof/>
                <w:sz w:val="24"/>
                <w:szCs w:val="24"/>
              </w:rPr>
              <w:t>3.</w:t>
            </w:r>
          </w:p>
        </w:tc>
        <w:tc>
          <w:tcPr>
            <w:tcW w:w="4677" w:type="dxa"/>
            <w:vAlign w:val="bottom"/>
          </w:tcPr>
          <w:p w:rsidR="00FE6C27" w:rsidRPr="00FE6C27" w:rsidRDefault="00FE6C27" w:rsidP="00FE6C27">
            <w:pPr>
              <w:rPr>
                <w:rFonts w:ascii="Franklin Gothic Book" w:hAnsi="Franklin Gothic Book"/>
                <w:bCs/>
                <w:sz w:val="24"/>
                <w:szCs w:val="24"/>
              </w:rPr>
            </w:pPr>
            <w:r w:rsidRPr="00FE6C27">
              <w:rPr>
                <w:rFonts w:ascii="Franklin Gothic Book" w:hAnsi="Franklin Gothic Book"/>
                <w:bCs/>
                <w:sz w:val="24"/>
                <w:szCs w:val="24"/>
              </w:rPr>
              <w:t>Centralna četka</w:t>
            </w:r>
          </w:p>
        </w:tc>
        <w:tc>
          <w:tcPr>
            <w:tcW w:w="2552" w:type="dxa"/>
          </w:tcPr>
          <w:p w:rsidR="00FE6C27" w:rsidRPr="00FE6C27" w:rsidRDefault="00FE6C27" w:rsidP="00FE6C27">
            <w:pPr>
              <w:jc w:val="center"/>
              <w:rPr>
                <w:rFonts w:ascii="Franklin Gothic Book" w:hAnsi="Franklin Gothic Book"/>
                <w:noProof/>
                <w:sz w:val="24"/>
                <w:szCs w:val="24"/>
              </w:rPr>
            </w:pPr>
            <w:r w:rsidRPr="00FE6C27">
              <w:rPr>
                <w:rFonts w:ascii="Franklin Gothic Book" w:hAnsi="Franklin Gothic Book"/>
                <w:noProof/>
                <w:sz w:val="24"/>
                <w:szCs w:val="24"/>
              </w:rPr>
              <w:t>6247643628</w:t>
            </w:r>
          </w:p>
        </w:tc>
        <w:tc>
          <w:tcPr>
            <w:tcW w:w="2065" w:type="dxa"/>
            <w:vAlign w:val="bottom"/>
          </w:tcPr>
          <w:p w:rsidR="00FE6C27" w:rsidRPr="00FE6C27" w:rsidRDefault="00FE6C27" w:rsidP="00FE6C27">
            <w:pPr>
              <w:jc w:val="center"/>
              <w:rPr>
                <w:rFonts w:ascii="Franklin Gothic Book" w:hAnsi="Franklin Gothic Book"/>
                <w:bCs/>
                <w:sz w:val="24"/>
                <w:szCs w:val="24"/>
              </w:rPr>
            </w:pPr>
            <w:r w:rsidRPr="00FE6C27">
              <w:rPr>
                <w:rFonts w:ascii="Franklin Gothic Book" w:hAnsi="Franklin Gothic Book"/>
                <w:bCs/>
                <w:sz w:val="24"/>
                <w:szCs w:val="24"/>
              </w:rPr>
              <w:t>1</w:t>
            </w:r>
          </w:p>
        </w:tc>
      </w:tr>
      <w:tr w:rsidR="00C64D25" w:rsidRPr="00FE6C27" w:rsidTr="00FE6C27">
        <w:tc>
          <w:tcPr>
            <w:tcW w:w="534" w:type="dxa"/>
          </w:tcPr>
          <w:p w:rsidR="00C64D25" w:rsidRPr="00FE6C27" w:rsidRDefault="00C64D25" w:rsidP="00FE6C27">
            <w:pPr>
              <w:jc w:val="center"/>
              <w:rPr>
                <w:rFonts w:ascii="Franklin Gothic Book" w:hAnsi="Franklin Gothic Book"/>
                <w:noProof/>
                <w:sz w:val="24"/>
                <w:szCs w:val="24"/>
              </w:rPr>
            </w:pPr>
            <w:r>
              <w:rPr>
                <w:rFonts w:ascii="Franklin Gothic Book" w:hAnsi="Franklin Gothic Book"/>
                <w:noProof/>
                <w:sz w:val="24"/>
                <w:szCs w:val="24"/>
              </w:rPr>
              <w:t>4.</w:t>
            </w:r>
          </w:p>
        </w:tc>
        <w:tc>
          <w:tcPr>
            <w:tcW w:w="4677" w:type="dxa"/>
            <w:vAlign w:val="bottom"/>
          </w:tcPr>
          <w:p w:rsidR="00C64D25" w:rsidRDefault="00C64D25" w:rsidP="00FE6C27">
            <w:pPr>
              <w:rPr>
                <w:rFonts w:ascii="Franklin Gothic Book" w:hAnsi="Franklin Gothic Book"/>
                <w:bCs/>
                <w:sz w:val="24"/>
                <w:szCs w:val="24"/>
              </w:rPr>
            </w:pPr>
            <w:r>
              <w:rPr>
                <w:rFonts w:ascii="Franklin Gothic Book" w:hAnsi="Franklin Gothic Book"/>
                <w:bCs/>
                <w:sz w:val="24"/>
                <w:szCs w:val="24"/>
              </w:rPr>
              <w:t>Prednja i bočne četke</w:t>
            </w:r>
            <w:r w:rsidR="003773C0">
              <w:rPr>
                <w:rFonts w:ascii="Franklin Gothic Book" w:hAnsi="Franklin Gothic Book"/>
                <w:bCs/>
                <w:sz w:val="24"/>
                <w:szCs w:val="24"/>
              </w:rPr>
              <w:t>-</w:t>
            </w:r>
          </w:p>
          <w:p w:rsidR="003773C0" w:rsidRDefault="003773C0" w:rsidP="003773C0">
            <w:pPr>
              <w:rPr>
                <w:rFonts w:ascii="Franklin Gothic Book" w:hAnsi="Franklin Gothic Book"/>
                <w:noProof/>
                <w:sz w:val="24"/>
                <w:szCs w:val="24"/>
              </w:rPr>
            </w:pPr>
            <w:r>
              <w:rPr>
                <w:rFonts w:ascii="Franklin Gothic Book" w:hAnsi="Franklin Gothic Book"/>
                <w:noProof/>
                <w:sz w:val="24"/>
                <w:szCs w:val="24"/>
              </w:rPr>
              <w:t>Dimenzije fi 260mmx500mm</w:t>
            </w:r>
          </w:p>
          <w:p w:rsidR="003773C0" w:rsidRPr="00C64D25" w:rsidRDefault="003773C0" w:rsidP="003773C0">
            <w:pPr>
              <w:rPr>
                <w:rFonts w:ascii="Franklin Gothic Book" w:hAnsi="Franklin Gothic Book"/>
                <w:bCs/>
                <w:sz w:val="24"/>
                <w:szCs w:val="24"/>
              </w:rPr>
            </w:pPr>
            <w:r>
              <w:rPr>
                <w:rFonts w:ascii="Franklin Gothic Book" w:hAnsi="Franklin Gothic Book"/>
                <w:noProof/>
                <w:sz w:val="24"/>
                <w:szCs w:val="24"/>
              </w:rPr>
              <w:t>Dužina vlakana 300m</w:t>
            </w:r>
          </w:p>
        </w:tc>
        <w:tc>
          <w:tcPr>
            <w:tcW w:w="2552" w:type="dxa"/>
          </w:tcPr>
          <w:p w:rsidR="003773C0" w:rsidRPr="00FE6C27" w:rsidRDefault="003773C0" w:rsidP="00FE6C27">
            <w:pPr>
              <w:jc w:val="center"/>
              <w:rPr>
                <w:rFonts w:ascii="Franklin Gothic Book" w:hAnsi="Franklin Gothic Book"/>
                <w:noProof/>
                <w:sz w:val="24"/>
                <w:szCs w:val="24"/>
              </w:rPr>
            </w:pPr>
          </w:p>
        </w:tc>
        <w:tc>
          <w:tcPr>
            <w:tcW w:w="2065" w:type="dxa"/>
            <w:vAlign w:val="bottom"/>
          </w:tcPr>
          <w:p w:rsidR="00C64D25" w:rsidRPr="00FE6C27" w:rsidRDefault="003773C0" w:rsidP="00FE6C27">
            <w:pPr>
              <w:jc w:val="center"/>
              <w:rPr>
                <w:rFonts w:ascii="Franklin Gothic Book" w:hAnsi="Franklin Gothic Book"/>
                <w:bCs/>
                <w:sz w:val="24"/>
                <w:szCs w:val="24"/>
              </w:rPr>
            </w:pPr>
            <w:r>
              <w:rPr>
                <w:rFonts w:ascii="Franklin Gothic Book" w:hAnsi="Franklin Gothic Book"/>
                <w:bCs/>
                <w:sz w:val="24"/>
                <w:szCs w:val="24"/>
              </w:rPr>
              <w:t>3</w:t>
            </w:r>
          </w:p>
        </w:tc>
      </w:tr>
    </w:tbl>
    <w:p w:rsidR="00A0743D" w:rsidRPr="00FE6C27" w:rsidRDefault="00A0743D" w:rsidP="007E058B">
      <w:pPr>
        <w:spacing w:after="0" w:line="240" w:lineRule="auto"/>
        <w:jc w:val="both"/>
        <w:rPr>
          <w:rFonts w:ascii="Times New Roman" w:hAnsi="Times New Roman" w:cs="Times New Roman"/>
          <w:b/>
          <w:sz w:val="24"/>
          <w:szCs w:val="24"/>
        </w:rPr>
      </w:pPr>
    </w:p>
    <w:p w:rsidR="00A0743D" w:rsidRDefault="00A0743D" w:rsidP="007E058B">
      <w:pPr>
        <w:spacing w:after="0" w:line="240" w:lineRule="auto"/>
        <w:jc w:val="both"/>
        <w:rPr>
          <w:rFonts w:ascii="Franklin Gothic Book" w:hAnsi="Franklin Gothic Book"/>
          <w:b/>
          <w:sz w:val="24"/>
          <w:szCs w:val="24"/>
        </w:rPr>
      </w:pPr>
    </w:p>
    <w:p w:rsidR="00A0743D" w:rsidRDefault="00A0743D" w:rsidP="007E058B">
      <w:pPr>
        <w:spacing w:after="0" w:line="240" w:lineRule="auto"/>
        <w:jc w:val="both"/>
        <w:rPr>
          <w:rFonts w:ascii="Franklin Gothic Book" w:hAnsi="Franklin Gothic Book"/>
          <w:b/>
          <w:sz w:val="24"/>
          <w:szCs w:val="24"/>
        </w:rPr>
      </w:pPr>
    </w:p>
    <w:p w:rsidR="00A0743D" w:rsidRDefault="00A0743D" w:rsidP="007E058B">
      <w:pPr>
        <w:spacing w:after="0" w:line="240" w:lineRule="auto"/>
        <w:jc w:val="both"/>
        <w:rPr>
          <w:rFonts w:ascii="Franklin Gothic Book" w:hAnsi="Franklin Gothic Book"/>
          <w:b/>
          <w:sz w:val="24"/>
          <w:szCs w:val="24"/>
        </w:rPr>
      </w:pPr>
    </w:p>
    <w:p w:rsidR="00A0743D" w:rsidRDefault="00A0743D" w:rsidP="007E058B">
      <w:pPr>
        <w:spacing w:after="0" w:line="240" w:lineRule="auto"/>
        <w:jc w:val="both"/>
        <w:rPr>
          <w:rFonts w:ascii="Franklin Gothic Book" w:hAnsi="Franklin Gothic Book"/>
          <w:b/>
          <w:sz w:val="24"/>
          <w:szCs w:val="24"/>
        </w:rPr>
      </w:pPr>
    </w:p>
    <w:p w:rsidR="00A0743D" w:rsidRDefault="00A0743D" w:rsidP="007E058B">
      <w:pPr>
        <w:spacing w:after="0" w:line="240" w:lineRule="auto"/>
        <w:jc w:val="both"/>
        <w:rPr>
          <w:rFonts w:ascii="Franklin Gothic Book" w:hAnsi="Franklin Gothic Book"/>
          <w:b/>
          <w:sz w:val="24"/>
          <w:szCs w:val="24"/>
        </w:rPr>
      </w:pPr>
    </w:p>
    <w:p w:rsidR="00A0743D" w:rsidRDefault="00A0743D" w:rsidP="007E058B">
      <w:pPr>
        <w:spacing w:after="0" w:line="240" w:lineRule="auto"/>
        <w:jc w:val="both"/>
        <w:rPr>
          <w:rFonts w:ascii="Franklin Gothic Book" w:hAnsi="Franklin Gothic Book"/>
          <w:b/>
          <w:sz w:val="24"/>
          <w:szCs w:val="24"/>
        </w:rPr>
      </w:pPr>
    </w:p>
    <w:p w:rsidR="00A0743D" w:rsidRPr="00474A5A" w:rsidRDefault="00A0743D" w:rsidP="00A0743D">
      <w:pPr>
        <w:spacing w:after="0" w:line="240" w:lineRule="auto"/>
        <w:jc w:val="both"/>
        <w:rPr>
          <w:rFonts w:ascii="Franklin Gothic Book" w:hAnsi="Franklin Gothic Book"/>
          <w:b/>
          <w:sz w:val="24"/>
          <w:szCs w:val="24"/>
        </w:rPr>
      </w:pPr>
      <w:r w:rsidRPr="00474A5A">
        <w:rPr>
          <w:rFonts w:ascii="Franklin Gothic Book" w:hAnsi="Franklin Gothic Book"/>
          <w:b/>
          <w:sz w:val="24"/>
          <w:szCs w:val="24"/>
        </w:rPr>
        <w:t>Понуда понуђача која не садржи тражене доказе биће одбијена као неодговарајућа.</w:t>
      </w:r>
    </w:p>
    <w:p w:rsidR="00A0743D" w:rsidRDefault="00A0743D" w:rsidP="00A0743D">
      <w:pPr>
        <w:spacing w:after="0" w:line="240" w:lineRule="auto"/>
        <w:jc w:val="both"/>
        <w:rPr>
          <w:rFonts w:ascii="Franklin Gothic Book" w:hAnsi="Franklin Gothic Book"/>
          <w:sz w:val="24"/>
          <w:szCs w:val="24"/>
        </w:rPr>
      </w:pPr>
      <w:r>
        <w:rPr>
          <w:rFonts w:ascii="Franklin Gothic Book" w:hAnsi="Franklin Gothic Book"/>
          <w:sz w:val="24"/>
          <w:szCs w:val="24"/>
        </w:rPr>
        <w:tab/>
      </w:r>
      <w:r w:rsidRPr="00B77D0A">
        <w:rPr>
          <w:rFonts w:ascii="Franklin Gothic Book" w:hAnsi="Franklin Gothic Book"/>
          <w:sz w:val="24"/>
          <w:szCs w:val="24"/>
        </w:rPr>
        <w:t>Потписивањем овог Обрасца, понуђач потврђује да прихвата и да ће испунити све карактеристике предметних услова за возила која је Наручилац навео у Обрасцу.</w:t>
      </w:r>
    </w:p>
    <w:p w:rsidR="00A0743D" w:rsidRDefault="00A0743D" w:rsidP="00A0743D">
      <w:pPr>
        <w:spacing w:after="0" w:line="240" w:lineRule="auto"/>
        <w:jc w:val="both"/>
        <w:rPr>
          <w:rFonts w:ascii="Franklin Gothic Book" w:hAnsi="Franklin Gothic Book"/>
          <w:sz w:val="24"/>
          <w:szCs w:val="24"/>
        </w:rPr>
      </w:pPr>
    </w:p>
    <w:p w:rsidR="00A0743D" w:rsidRPr="00B77D0A" w:rsidRDefault="00A0743D" w:rsidP="00A0743D">
      <w:pPr>
        <w:spacing w:after="0" w:line="240" w:lineRule="auto"/>
        <w:jc w:val="both"/>
        <w:rPr>
          <w:rFonts w:ascii="Franklin Gothic Book" w:hAnsi="Franklin Gothic Book"/>
          <w:sz w:val="24"/>
          <w:szCs w:val="24"/>
        </w:rPr>
      </w:pPr>
    </w:p>
    <w:p w:rsidR="00A0743D" w:rsidRDefault="00A0743D" w:rsidP="00A0743D">
      <w:pPr>
        <w:spacing w:after="0" w:line="240" w:lineRule="auto"/>
        <w:jc w:val="both"/>
        <w:rPr>
          <w:rFonts w:ascii="Franklin Gothic Book" w:hAnsi="Franklin Gothic Book"/>
          <w:sz w:val="24"/>
          <w:szCs w:val="24"/>
        </w:rPr>
      </w:pPr>
      <w:r w:rsidRPr="00B77D0A">
        <w:rPr>
          <w:rFonts w:ascii="Franklin Gothic Book" w:hAnsi="Franklin Gothic Book"/>
          <w:sz w:val="24"/>
          <w:szCs w:val="24"/>
        </w:rPr>
        <w:t xml:space="preserve">Датум: ________________ </w:t>
      </w:r>
    </w:p>
    <w:p w:rsidR="00A0743D" w:rsidRPr="00B77D0A" w:rsidRDefault="00A0743D" w:rsidP="00A0743D">
      <w:pPr>
        <w:spacing w:after="0" w:line="240" w:lineRule="auto"/>
        <w:jc w:val="both"/>
        <w:rPr>
          <w:rFonts w:ascii="Franklin Gothic Book" w:hAnsi="Franklin Gothic Book"/>
          <w:sz w:val="24"/>
          <w:szCs w:val="24"/>
        </w:rPr>
      </w:pPr>
      <w:r w:rsidRPr="00B77D0A">
        <w:rPr>
          <w:rFonts w:ascii="Franklin Gothic Book" w:hAnsi="Franklin Gothic Book"/>
          <w:sz w:val="24"/>
          <w:szCs w:val="24"/>
        </w:rPr>
        <w:t xml:space="preserve">                                                                                     </w:t>
      </w:r>
      <w:r>
        <w:rPr>
          <w:rFonts w:ascii="Franklin Gothic Book" w:hAnsi="Franklin Gothic Book"/>
          <w:sz w:val="24"/>
          <w:szCs w:val="24"/>
        </w:rPr>
        <w:t xml:space="preserve">                  </w:t>
      </w:r>
      <w:r w:rsidRPr="00B77D0A">
        <w:rPr>
          <w:rFonts w:ascii="Franklin Gothic Book" w:hAnsi="Franklin Gothic Book"/>
          <w:sz w:val="24"/>
          <w:szCs w:val="24"/>
        </w:rPr>
        <w:t xml:space="preserve"> Потпис:</w:t>
      </w:r>
    </w:p>
    <w:p w:rsidR="00A0743D" w:rsidRDefault="00A0743D" w:rsidP="00A0743D">
      <w:pPr>
        <w:spacing w:after="0" w:line="240" w:lineRule="auto"/>
        <w:jc w:val="both"/>
        <w:rPr>
          <w:rFonts w:ascii="Franklin Gothic Book" w:hAnsi="Franklin Gothic Book"/>
          <w:b/>
          <w:sz w:val="24"/>
          <w:szCs w:val="24"/>
        </w:rPr>
      </w:pPr>
      <w:r w:rsidRPr="00B77D0A">
        <w:rPr>
          <w:rFonts w:ascii="Franklin Gothic Book" w:hAnsi="Franklin Gothic Book"/>
          <w:sz w:val="24"/>
          <w:szCs w:val="24"/>
        </w:rPr>
        <w:t>Место:_________________                                                     _____________________</w:t>
      </w:r>
    </w:p>
    <w:p w:rsidR="00A0743D" w:rsidRDefault="00A0743D" w:rsidP="007E058B">
      <w:pPr>
        <w:spacing w:after="0" w:line="240" w:lineRule="auto"/>
        <w:jc w:val="both"/>
        <w:rPr>
          <w:rFonts w:ascii="Franklin Gothic Book" w:hAnsi="Franklin Gothic Book"/>
          <w:b/>
          <w:sz w:val="24"/>
          <w:szCs w:val="24"/>
        </w:rPr>
      </w:pPr>
    </w:p>
    <w:p w:rsidR="00A0743D" w:rsidRDefault="00A0743D" w:rsidP="007E058B">
      <w:pPr>
        <w:spacing w:after="0" w:line="240" w:lineRule="auto"/>
        <w:jc w:val="both"/>
        <w:rPr>
          <w:rFonts w:ascii="Franklin Gothic Book" w:hAnsi="Franklin Gothic Book"/>
          <w:b/>
          <w:sz w:val="24"/>
          <w:szCs w:val="24"/>
        </w:rPr>
      </w:pPr>
    </w:p>
    <w:p w:rsidR="00A0743D" w:rsidRDefault="00A0743D" w:rsidP="007E058B">
      <w:pPr>
        <w:spacing w:after="0" w:line="240" w:lineRule="auto"/>
        <w:jc w:val="both"/>
        <w:rPr>
          <w:rFonts w:ascii="Franklin Gothic Book" w:hAnsi="Franklin Gothic Book"/>
          <w:b/>
          <w:sz w:val="24"/>
          <w:szCs w:val="24"/>
        </w:rPr>
      </w:pPr>
    </w:p>
    <w:p w:rsidR="00A0743D" w:rsidRDefault="00A0743D" w:rsidP="007E058B">
      <w:pPr>
        <w:spacing w:after="0" w:line="240" w:lineRule="auto"/>
        <w:jc w:val="both"/>
        <w:rPr>
          <w:rFonts w:ascii="Franklin Gothic Book" w:hAnsi="Franklin Gothic Book"/>
          <w:b/>
          <w:sz w:val="24"/>
          <w:szCs w:val="24"/>
        </w:rPr>
      </w:pPr>
    </w:p>
    <w:p w:rsidR="00A0743D" w:rsidRDefault="00A0743D" w:rsidP="007E058B">
      <w:pPr>
        <w:spacing w:after="0" w:line="240" w:lineRule="auto"/>
        <w:jc w:val="both"/>
        <w:rPr>
          <w:rFonts w:ascii="Franklin Gothic Book" w:hAnsi="Franklin Gothic Book"/>
          <w:b/>
          <w:sz w:val="24"/>
          <w:szCs w:val="24"/>
        </w:rPr>
      </w:pPr>
    </w:p>
    <w:p w:rsidR="00A0743D" w:rsidRDefault="00A0743D" w:rsidP="007E058B">
      <w:pPr>
        <w:spacing w:after="0" w:line="240" w:lineRule="auto"/>
        <w:jc w:val="both"/>
        <w:rPr>
          <w:rFonts w:ascii="Franklin Gothic Book" w:hAnsi="Franklin Gothic Book"/>
          <w:b/>
          <w:sz w:val="24"/>
          <w:szCs w:val="24"/>
        </w:rPr>
      </w:pPr>
    </w:p>
    <w:p w:rsidR="00A0743D" w:rsidRDefault="00A0743D" w:rsidP="007E058B">
      <w:pPr>
        <w:spacing w:after="0" w:line="240" w:lineRule="auto"/>
        <w:jc w:val="both"/>
        <w:rPr>
          <w:rFonts w:ascii="Franklin Gothic Book" w:hAnsi="Franklin Gothic Book"/>
          <w:b/>
          <w:sz w:val="24"/>
          <w:szCs w:val="24"/>
        </w:rPr>
      </w:pPr>
    </w:p>
    <w:p w:rsidR="00A0743D" w:rsidRDefault="00A0743D" w:rsidP="007E058B">
      <w:pPr>
        <w:spacing w:after="0" w:line="240" w:lineRule="auto"/>
        <w:jc w:val="both"/>
        <w:rPr>
          <w:rFonts w:ascii="Franklin Gothic Book" w:hAnsi="Franklin Gothic Book"/>
          <w:b/>
          <w:sz w:val="24"/>
          <w:szCs w:val="24"/>
        </w:rPr>
      </w:pPr>
    </w:p>
    <w:p w:rsidR="00A0743D" w:rsidRDefault="00A0743D" w:rsidP="007E058B">
      <w:pPr>
        <w:spacing w:after="0" w:line="240" w:lineRule="auto"/>
        <w:jc w:val="both"/>
        <w:rPr>
          <w:rFonts w:ascii="Franklin Gothic Book" w:hAnsi="Franklin Gothic Book"/>
          <w:b/>
          <w:sz w:val="24"/>
          <w:szCs w:val="24"/>
        </w:rPr>
      </w:pPr>
    </w:p>
    <w:p w:rsidR="00A0743D" w:rsidRDefault="00A0743D" w:rsidP="007E058B">
      <w:pPr>
        <w:spacing w:after="0" w:line="240" w:lineRule="auto"/>
        <w:jc w:val="both"/>
        <w:rPr>
          <w:rFonts w:ascii="Franklin Gothic Book" w:hAnsi="Franklin Gothic Book"/>
          <w:b/>
          <w:sz w:val="24"/>
          <w:szCs w:val="24"/>
        </w:rPr>
      </w:pPr>
    </w:p>
    <w:p w:rsidR="00A0743D" w:rsidRDefault="00A0743D" w:rsidP="007E058B">
      <w:pPr>
        <w:spacing w:after="0" w:line="240" w:lineRule="auto"/>
        <w:jc w:val="both"/>
        <w:rPr>
          <w:rFonts w:ascii="Franklin Gothic Book" w:hAnsi="Franklin Gothic Book"/>
          <w:b/>
          <w:sz w:val="24"/>
          <w:szCs w:val="24"/>
        </w:rPr>
      </w:pPr>
    </w:p>
    <w:p w:rsidR="00A0743D" w:rsidRDefault="00A0743D" w:rsidP="007E058B">
      <w:pPr>
        <w:spacing w:after="0" w:line="240" w:lineRule="auto"/>
        <w:jc w:val="both"/>
        <w:rPr>
          <w:rFonts w:ascii="Franklin Gothic Book" w:hAnsi="Franklin Gothic Book"/>
          <w:b/>
          <w:sz w:val="24"/>
          <w:szCs w:val="24"/>
        </w:rPr>
      </w:pPr>
    </w:p>
    <w:p w:rsidR="00A0743D" w:rsidRDefault="00A0743D" w:rsidP="007E058B">
      <w:pPr>
        <w:spacing w:after="0" w:line="240" w:lineRule="auto"/>
        <w:jc w:val="both"/>
        <w:rPr>
          <w:rFonts w:ascii="Franklin Gothic Book" w:hAnsi="Franklin Gothic Book"/>
          <w:b/>
          <w:sz w:val="24"/>
          <w:szCs w:val="24"/>
        </w:rPr>
      </w:pPr>
    </w:p>
    <w:p w:rsidR="00A0743D" w:rsidRDefault="00A0743D" w:rsidP="007E058B">
      <w:pPr>
        <w:spacing w:after="0" w:line="240" w:lineRule="auto"/>
        <w:jc w:val="both"/>
        <w:rPr>
          <w:rFonts w:ascii="Franklin Gothic Book" w:hAnsi="Franklin Gothic Book"/>
          <w:b/>
          <w:sz w:val="24"/>
          <w:szCs w:val="24"/>
        </w:rPr>
      </w:pPr>
    </w:p>
    <w:p w:rsidR="00A0743D" w:rsidRDefault="00A0743D" w:rsidP="007E058B">
      <w:pPr>
        <w:spacing w:after="0" w:line="240" w:lineRule="auto"/>
        <w:jc w:val="both"/>
        <w:rPr>
          <w:rFonts w:ascii="Franklin Gothic Book" w:hAnsi="Franklin Gothic Book"/>
          <w:b/>
          <w:sz w:val="24"/>
          <w:szCs w:val="24"/>
        </w:rPr>
      </w:pPr>
    </w:p>
    <w:p w:rsidR="00A0743D" w:rsidRDefault="00A0743D" w:rsidP="007E058B">
      <w:pPr>
        <w:spacing w:after="0" w:line="240" w:lineRule="auto"/>
        <w:jc w:val="both"/>
        <w:rPr>
          <w:rFonts w:ascii="Franklin Gothic Book" w:hAnsi="Franklin Gothic Book"/>
          <w:b/>
          <w:sz w:val="24"/>
          <w:szCs w:val="24"/>
        </w:rPr>
      </w:pPr>
    </w:p>
    <w:p w:rsidR="00A0743D" w:rsidRDefault="00A0743D" w:rsidP="007E058B">
      <w:pPr>
        <w:spacing w:after="0" w:line="240" w:lineRule="auto"/>
        <w:jc w:val="both"/>
        <w:rPr>
          <w:rFonts w:ascii="Franklin Gothic Book" w:hAnsi="Franklin Gothic Book"/>
          <w:b/>
          <w:sz w:val="24"/>
          <w:szCs w:val="24"/>
        </w:rPr>
      </w:pPr>
    </w:p>
    <w:p w:rsidR="00A0743D" w:rsidRDefault="00A0743D" w:rsidP="007E058B">
      <w:pPr>
        <w:spacing w:after="0" w:line="240" w:lineRule="auto"/>
        <w:jc w:val="both"/>
        <w:rPr>
          <w:rFonts w:ascii="Franklin Gothic Book" w:hAnsi="Franklin Gothic Book"/>
          <w:b/>
          <w:sz w:val="24"/>
          <w:szCs w:val="24"/>
        </w:rPr>
      </w:pPr>
    </w:p>
    <w:p w:rsidR="00A0743D" w:rsidRDefault="00A0743D" w:rsidP="007E058B">
      <w:pPr>
        <w:spacing w:after="0" w:line="240" w:lineRule="auto"/>
        <w:jc w:val="both"/>
        <w:rPr>
          <w:rFonts w:ascii="Franklin Gothic Book" w:hAnsi="Franklin Gothic Book"/>
          <w:b/>
          <w:sz w:val="24"/>
          <w:szCs w:val="24"/>
        </w:rPr>
      </w:pPr>
    </w:p>
    <w:p w:rsidR="00A0743D" w:rsidRDefault="00A0743D" w:rsidP="007E058B">
      <w:pPr>
        <w:spacing w:after="0" w:line="240" w:lineRule="auto"/>
        <w:jc w:val="both"/>
        <w:rPr>
          <w:rFonts w:ascii="Franklin Gothic Book" w:hAnsi="Franklin Gothic Book"/>
          <w:b/>
          <w:sz w:val="24"/>
          <w:szCs w:val="24"/>
        </w:rPr>
      </w:pPr>
    </w:p>
    <w:p w:rsidR="00A0743D" w:rsidRDefault="00A0743D" w:rsidP="007E058B">
      <w:pPr>
        <w:spacing w:after="0" w:line="240" w:lineRule="auto"/>
        <w:jc w:val="both"/>
        <w:rPr>
          <w:rFonts w:ascii="Franklin Gothic Book" w:hAnsi="Franklin Gothic Book"/>
          <w:b/>
          <w:sz w:val="24"/>
          <w:szCs w:val="24"/>
        </w:rPr>
      </w:pPr>
    </w:p>
    <w:p w:rsidR="00A0743D" w:rsidRDefault="00A0743D" w:rsidP="007E058B">
      <w:pPr>
        <w:spacing w:after="0" w:line="240" w:lineRule="auto"/>
        <w:jc w:val="both"/>
        <w:rPr>
          <w:rFonts w:ascii="Franklin Gothic Book" w:hAnsi="Franklin Gothic Book"/>
          <w:b/>
          <w:sz w:val="24"/>
          <w:szCs w:val="24"/>
        </w:rPr>
      </w:pPr>
    </w:p>
    <w:p w:rsidR="00A0743D" w:rsidRDefault="00A0743D" w:rsidP="007E058B">
      <w:pPr>
        <w:spacing w:after="0" w:line="240" w:lineRule="auto"/>
        <w:jc w:val="both"/>
        <w:rPr>
          <w:rFonts w:ascii="Franklin Gothic Book" w:hAnsi="Franklin Gothic Book"/>
          <w:b/>
          <w:sz w:val="24"/>
          <w:szCs w:val="24"/>
        </w:rPr>
      </w:pPr>
    </w:p>
    <w:p w:rsidR="00152107" w:rsidRDefault="00152107" w:rsidP="007E058B">
      <w:pPr>
        <w:spacing w:after="0" w:line="240" w:lineRule="auto"/>
        <w:jc w:val="both"/>
        <w:rPr>
          <w:rFonts w:ascii="Franklin Gothic Book" w:hAnsi="Franklin Gothic Book"/>
          <w:b/>
          <w:sz w:val="24"/>
          <w:szCs w:val="24"/>
        </w:rPr>
      </w:pPr>
    </w:p>
    <w:p w:rsidR="00152107" w:rsidRPr="00152107" w:rsidRDefault="00152107" w:rsidP="007E058B">
      <w:pPr>
        <w:spacing w:after="0" w:line="240" w:lineRule="auto"/>
        <w:jc w:val="both"/>
        <w:rPr>
          <w:rFonts w:ascii="Franklin Gothic Book" w:hAnsi="Franklin Gothic Book"/>
          <w:b/>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A763CB" w:rsidRPr="00C64D25" w:rsidRDefault="00A763CB" w:rsidP="00A763CB">
      <w:pPr>
        <w:shd w:val="clear" w:color="auto" w:fill="C6D9F1" w:themeFill="text2" w:themeFillTint="33"/>
        <w:spacing w:after="0" w:line="240" w:lineRule="auto"/>
        <w:jc w:val="center"/>
        <w:rPr>
          <w:rFonts w:ascii="Franklin Gothic Book" w:hAnsi="Franklin Gothic Book"/>
          <w:b/>
          <w:sz w:val="24"/>
          <w:szCs w:val="24"/>
        </w:rPr>
      </w:pPr>
      <w:r w:rsidRPr="00C64D25">
        <w:rPr>
          <w:rFonts w:ascii="Franklin Gothic Book" w:hAnsi="Franklin Gothic Book"/>
          <w:b/>
          <w:sz w:val="24"/>
          <w:szCs w:val="24"/>
        </w:rPr>
        <w:t>ТЕХНИЧКА СПЕЦИФИКАЦИЈА</w:t>
      </w:r>
    </w:p>
    <w:p w:rsidR="00A763CB" w:rsidRPr="00474A5A" w:rsidRDefault="00A763CB" w:rsidP="00A763CB">
      <w:pPr>
        <w:shd w:val="clear" w:color="auto" w:fill="C6D9F1" w:themeFill="text2" w:themeFillTint="33"/>
        <w:spacing w:after="0" w:line="240" w:lineRule="auto"/>
        <w:jc w:val="center"/>
        <w:rPr>
          <w:rFonts w:ascii="Franklin Gothic Book" w:hAnsi="Franklin Gothic Book"/>
          <w:b/>
          <w:sz w:val="24"/>
          <w:szCs w:val="24"/>
        </w:rPr>
      </w:pPr>
      <w:r w:rsidRPr="00C64D25">
        <w:rPr>
          <w:rFonts w:ascii="Franklin Gothic Book" w:hAnsi="Franklin Gothic Book"/>
          <w:b/>
          <w:sz w:val="24"/>
          <w:szCs w:val="24"/>
        </w:rPr>
        <w:t xml:space="preserve">партија 5. </w:t>
      </w:r>
      <w:r w:rsidRPr="00C64D25">
        <w:rPr>
          <w:rFonts w:ascii="Franklin Gothic Book" w:hAnsi="Franklin Gothic Book"/>
          <w:sz w:val="24"/>
          <w:szCs w:val="24"/>
        </w:rPr>
        <w:t>Нови резервни делови – чистилица</w:t>
      </w:r>
      <w:r w:rsidR="00FE6C27" w:rsidRPr="00C64D25">
        <w:rPr>
          <w:rFonts w:ascii="Franklin Gothic Book" w:hAnsi="Franklin Gothic Book"/>
          <w:sz w:val="24"/>
          <w:szCs w:val="24"/>
        </w:rPr>
        <w:t xml:space="preserve"> DULEVO 5000 SITY</w:t>
      </w:r>
    </w:p>
    <w:p w:rsidR="002C5334" w:rsidRPr="00B77D0A" w:rsidRDefault="002C5334" w:rsidP="007E058B">
      <w:pPr>
        <w:spacing w:after="0" w:line="240" w:lineRule="auto"/>
        <w:jc w:val="both"/>
        <w:rPr>
          <w:rFonts w:ascii="Franklin Gothic Book" w:hAnsi="Franklin Gothic Book"/>
          <w:sz w:val="24"/>
          <w:szCs w:val="24"/>
        </w:rPr>
      </w:pPr>
    </w:p>
    <w:tbl>
      <w:tblPr>
        <w:tblStyle w:val="TableGrid"/>
        <w:tblW w:w="0" w:type="auto"/>
        <w:tblLook w:val="04A0"/>
      </w:tblPr>
      <w:tblGrid>
        <w:gridCol w:w="3652"/>
        <w:gridCol w:w="3969"/>
        <w:gridCol w:w="2297"/>
      </w:tblGrid>
      <w:tr w:rsidR="00FE6C27" w:rsidTr="009231A2">
        <w:tc>
          <w:tcPr>
            <w:tcW w:w="3652" w:type="dxa"/>
          </w:tcPr>
          <w:p w:rsidR="00FE6C27" w:rsidRPr="00FE6C27" w:rsidRDefault="009231A2" w:rsidP="00FE6C27">
            <w:pPr>
              <w:rPr>
                <w:rFonts w:ascii="Franklin Gothic Book" w:hAnsi="Franklin Gothic Book"/>
                <w:b/>
                <w:sz w:val="24"/>
                <w:szCs w:val="24"/>
              </w:rPr>
            </w:pPr>
            <w:r w:rsidRPr="00FE6C27">
              <w:rPr>
                <w:rFonts w:ascii="Franklin Gothic Book" w:hAnsi="Franklin Gothic Book"/>
                <w:b/>
                <w:noProof/>
                <w:sz w:val="24"/>
                <w:szCs w:val="24"/>
              </w:rPr>
              <w:t>Naziv artikla</w:t>
            </w:r>
          </w:p>
        </w:tc>
        <w:tc>
          <w:tcPr>
            <w:tcW w:w="3969" w:type="dxa"/>
          </w:tcPr>
          <w:p w:rsidR="00FE6C27" w:rsidRPr="00FE6C27" w:rsidRDefault="00FE6C27" w:rsidP="0046227F">
            <w:pPr>
              <w:jc w:val="center"/>
              <w:rPr>
                <w:rFonts w:ascii="Franklin Gothic Book" w:hAnsi="Franklin Gothic Book"/>
                <w:b/>
                <w:sz w:val="24"/>
                <w:szCs w:val="24"/>
              </w:rPr>
            </w:pPr>
            <w:r w:rsidRPr="00FE6C27">
              <w:rPr>
                <w:rFonts w:ascii="Franklin Gothic Book" w:hAnsi="Franklin Gothic Book"/>
                <w:b/>
                <w:noProof/>
                <w:sz w:val="24"/>
                <w:szCs w:val="24"/>
              </w:rPr>
              <w:t>kataloški broj</w:t>
            </w:r>
          </w:p>
        </w:tc>
        <w:tc>
          <w:tcPr>
            <w:tcW w:w="2297" w:type="dxa"/>
          </w:tcPr>
          <w:p w:rsidR="00FE6C27" w:rsidRPr="00FE6C27" w:rsidRDefault="00FE6C27" w:rsidP="0046227F">
            <w:pPr>
              <w:jc w:val="center"/>
              <w:rPr>
                <w:rFonts w:ascii="Franklin Gothic Book" w:hAnsi="Franklin Gothic Book"/>
                <w:b/>
                <w:sz w:val="24"/>
                <w:szCs w:val="24"/>
              </w:rPr>
            </w:pPr>
            <w:r w:rsidRPr="00FE6C27">
              <w:rPr>
                <w:rFonts w:ascii="Franklin Gothic Book" w:hAnsi="Franklin Gothic Book"/>
                <w:b/>
                <w:sz w:val="24"/>
                <w:szCs w:val="24"/>
              </w:rPr>
              <w:t>Okvirna količina</w:t>
            </w:r>
          </w:p>
        </w:tc>
      </w:tr>
      <w:tr w:rsidR="00FE6C27" w:rsidTr="009231A2">
        <w:tc>
          <w:tcPr>
            <w:tcW w:w="3652" w:type="dxa"/>
          </w:tcPr>
          <w:p w:rsidR="00FE6C27" w:rsidRPr="00FE6C27" w:rsidRDefault="00FE6C27" w:rsidP="00FE6C27">
            <w:pPr>
              <w:rPr>
                <w:rFonts w:ascii="Franklin Gothic Book" w:hAnsi="Franklin Gothic Book"/>
                <w:sz w:val="24"/>
                <w:szCs w:val="24"/>
              </w:rPr>
            </w:pPr>
            <w:r w:rsidRPr="00FE6C27">
              <w:rPr>
                <w:rFonts w:ascii="Franklin Gothic Book" w:hAnsi="Franklin Gothic Book"/>
                <w:sz w:val="24"/>
                <w:szCs w:val="24"/>
              </w:rPr>
              <w:t>Transportni lanac</w:t>
            </w:r>
          </w:p>
        </w:tc>
        <w:tc>
          <w:tcPr>
            <w:tcW w:w="3969" w:type="dxa"/>
          </w:tcPr>
          <w:p w:rsidR="00FE6C27" w:rsidRPr="00FE6C27" w:rsidRDefault="009231A2" w:rsidP="00FE6C27">
            <w:pPr>
              <w:jc w:val="center"/>
              <w:rPr>
                <w:rFonts w:ascii="Franklin Gothic Book" w:hAnsi="Franklin Gothic Book"/>
                <w:sz w:val="24"/>
                <w:szCs w:val="24"/>
              </w:rPr>
            </w:pPr>
            <w:r>
              <w:rPr>
                <w:rFonts w:ascii="Franklin Gothic Book" w:hAnsi="Franklin Gothic Book"/>
                <w:sz w:val="24"/>
                <w:szCs w:val="24"/>
              </w:rPr>
              <w:t>630043149</w:t>
            </w:r>
          </w:p>
        </w:tc>
        <w:tc>
          <w:tcPr>
            <w:tcW w:w="2297" w:type="dxa"/>
          </w:tcPr>
          <w:p w:rsidR="00FE6C27" w:rsidRPr="00FE6C27" w:rsidRDefault="00FE6C27" w:rsidP="0046227F">
            <w:pPr>
              <w:jc w:val="center"/>
              <w:rPr>
                <w:rFonts w:ascii="Franklin Gothic Book" w:hAnsi="Franklin Gothic Book"/>
                <w:sz w:val="24"/>
                <w:szCs w:val="24"/>
              </w:rPr>
            </w:pPr>
            <w:r w:rsidRPr="00FE6C27">
              <w:rPr>
                <w:rFonts w:ascii="Franklin Gothic Book" w:hAnsi="Franklin Gothic Book"/>
                <w:sz w:val="24"/>
                <w:szCs w:val="24"/>
              </w:rPr>
              <w:t>2</w:t>
            </w:r>
          </w:p>
        </w:tc>
      </w:tr>
      <w:tr w:rsidR="00FE6C27" w:rsidTr="009231A2">
        <w:tc>
          <w:tcPr>
            <w:tcW w:w="3652" w:type="dxa"/>
          </w:tcPr>
          <w:p w:rsidR="00FE6C27" w:rsidRPr="00FE6C27" w:rsidRDefault="00FE6C27" w:rsidP="00FE6C27">
            <w:pPr>
              <w:rPr>
                <w:rFonts w:ascii="Franklin Gothic Book" w:hAnsi="Franklin Gothic Book"/>
                <w:sz w:val="24"/>
                <w:szCs w:val="24"/>
              </w:rPr>
            </w:pPr>
            <w:r w:rsidRPr="00FE6C27">
              <w:rPr>
                <w:rFonts w:ascii="Franklin Gothic Book" w:hAnsi="Franklin Gothic Book"/>
                <w:sz w:val="24"/>
                <w:szCs w:val="24"/>
              </w:rPr>
              <w:t>Desni bočni klizač</w:t>
            </w:r>
          </w:p>
        </w:tc>
        <w:tc>
          <w:tcPr>
            <w:tcW w:w="3969" w:type="dxa"/>
          </w:tcPr>
          <w:p w:rsidR="00FE6C27" w:rsidRPr="00FE6C27" w:rsidRDefault="009231A2" w:rsidP="00FE6C27">
            <w:pPr>
              <w:jc w:val="center"/>
              <w:rPr>
                <w:rFonts w:ascii="Franklin Gothic Book" w:hAnsi="Franklin Gothic Book"/>
                <w:sz w:val="24"/>
                <w:szCs w:val="24"/>
              </w:rPr>
            </w:pPr>
            <w:r>
              <w:rPr>
                <w:rFonts w:ascii="Franklin Gothic Book" w:hAnsi="Franklin Gothic Book"/>
                <w:sz w:val="24"/>
                <w:szCs w:val="24"/>
              </w:rPr>
              <w:t>5040041662</w:t>
            </w:r>
          </w:p>
        </w:tc>
        <w:tc>
          <w:tcPr>
            <w:tcW w:w="2297" w:type="dxa"/>
          </w:tcPr>
          <w:p w:rsidR="00FE6C27" w:rsidRPr="00FE6C27" w:rsidRDefault="00FE6C27" w:rsidP="0046227F">
            <w:pPr>
              <w:jc w:val="center"/>
              <w:rPr>
                <w:rFonts w:ascii="Franklin Gothic Book" w:hAnsi="Franklin Gothic Book"/>
                <w:sz w:val="24"/>
                <w:szCs w:val="24"/>
              </w:rPr>
            </w:pPr>
            <w:r w:rsidRPr="00FE6C27">
              <w:rPr>
                <w:rFonts w:ascii="Franklin Gothic Book" w:hAnsi="Franklin Gothic Book"/>
                <w:sz w:val="24"/>
                <w:szCs w:val="24"/>
              </w:rPr>
              <w:t>1</w:t>
            </w:r>
          </w:p>
        </w:tc>
      </w:tr>
      <w:tr w:rsidR="00FE6C27" w:rsidTr="009231A2">
        <w:tc>
          <w:tcPr>
            <w:tcW w:w="3652" w:type="dxa"/>
          </w:tcPr>
          <w:p w:rsidR="00FE6C27" w:rsidRPr="00FE6C27" w:rsidRDefault="00FE6C27" w:rsidP="00FE6C27">
            <w:pPr>
              <w:rPr>
                <w:rFonts w:ascii="Franklin Gothic Book" w:hAnsi="Franklin Gothic Book"/>
                <w:sz w:val="24"/>
                <w:szCs w:val="24"/>
              </w:rPr>
            </w:pPr>
            <w:r w:rsidRPr="00FE6C27">
              <w:rPr>
                <w:rFonts w:ascii="Franklin Gothic Book" w:hAnsi="Franklin Gothic Book"/>
                <w:sz w:val="24"/>
                <w:szCs w:val="24"/>
              </w:rPr>
              <w:t>Levi bočni klizač</w:t>
            </w:r>
          </w:p>
        </w:tc>
        <w:tc>
          <w:tcPr>
            <w:tcW w:w="3969" w:type="dxa"/>
          </w:tcPr>
          <w:p w:rsidR="00FE6C27" w:rsidRPr="00FE6C27" w:rsidRDefault="009231A2" w:rsidP="00FE6C27">
            <w:pPr>
              <w:jc w:val="center"/>
              <w:rPr>
                <w:rFonts w:ascii="Franklin Gothic Book" w:hAnsi="Franklin Gothic Book"/>
                <w:sz w:val="24"/>
                <w:szCs w:val="24"/>
              </w:rPr>
            </w:pPr>
            <w:r>
              <w:rPr>
                <w:rFonts w:ascii="Franklin Gothic Book" w:hAnsi="Franklin Gothic Book"/>
                <w:sz w:val="24"/>
                <w:szCs w:val="24"/>
              </w:rPr>
              <w:t>50400441663</w:t>
            </w:r>
          </w:p>
        </w:tc>
        <w:tc>
          <w:tcPr>
            <w:tcW w:w="2297" w:type="dxa"/>
          </w:tcPr>
          <w:p w:rsidR="00FE6C27" w:rsidRPr="00FE6C27" w:rsidRDefault="00FE6C27" w:rsidP="0046227F">
            <w:pPr>
              <w:jc w:val="center"/>
              <w:rPr>
                <w:rFonts w:ascii="Franklin Gothic Book" w:hAnsi="Franklin Gothic Book"/>
                <w:sz w:val="24"/>
                <w:szCs w:val="24"/>
              </w:rPr>
            </w:pPr>
            <w:r w:rsidRPr="00FE6C27">
              <w:rPr>
                <w:rFonts w:ascii="Franklin Gothic Book" w:hAnsi="Franklin Gothic Book"/>
                <w:sz w:val="24"/>
                <w:szCs w:val="24"/>
              </w:rPr>
              <w:t>1</w:t>
            </w:r>
          </w:p>
        </w:tc>
      </w:tr>
      <w:tr w:rsidR="00FE6C27" w:rsidTr="009231A2">
        <w:tc>
          <w:tcPr>
            <w:tcW w:w="3652" w:type="dxa"/>
          </w:tcPr>
          <w:p w:rsidR="00FE6C27" w:rsidRPr="00FE6C27" w:rsidRDefault="00FE6C27" w:rsidP="00FE6C27">
            <w:pPr>
              <w:rPr>
                <w:rFonts w:ascii="Franklin Gothic Book" w:hAnsi="Franklin Gothic Book"/>
                <w:sz w:val="24"/>
                <w:szCs w:val="24"/>
              </w:rPr>
            </w:pPr>
            <w:r w:rsidRPr="00FE6C27">
              <w:rPr>
                <w:rFonts w:ascii="Franklin Gothic Book" w:hAnsi="Franklin Gothic Book"/>
                <w:sz w:val="24"/>
                <w:szCs w:val="24"/>
              </w:rPr>
              <w:t>Desna bočna zaptivka</w:t>
            </w:r>
          </w:p>
        </w:tc>
        <w:tc>
          <w:tcPr>
            <w:tcW w:w="3969" w:type="dxa"/>
          </w:tcPr>
          <w:p w:rsidR="00FE6C27" w:rsidRPr="00FE6C27" w:rsidRDefault="009231A2" w:rsidP="00FE6C27">
            <w:pPr>
              <w:jc w:val="center"/>
              <w:rPr>
                <w:rFonts w:ascii="Franklin Gothic Book" w:hAnsi="Franklin Gothic Book"/>
                <w:sz w:val="24"/>
                <w:szCs w:val="24"/>
              </w:rPr>
            </w:pPr>
            <w:r>
              <w:rPr>
                <w:rFonts w:ascii="Franklin Gothic Book" w:hAnsi="Franklin Gothic Book"/>
                <w:sz w:val="24"/>
                <w:szCs w:val="24"/>
              </w:rPr>
              <w:t>6276141687</w:t>
            </w:r>
          </w:p>
        </w:tc>
        <w:tc>
          <w:tcPr>
            <w:tcW w:w="2297" w:type="dxa"/>
          </w:tcPr>
          <w:p w:rsidR="00FE6C27" w:rsidRPr="00FE6C27" w:rsidRDefault="00FE6C27" w:rsidP="0046227F">
            <w:pPr>
              <w:jc w:val="center"/>
              <w:rPr>
                <w:rFonts w:ascii="Franklin Gothic Book" w:hAnsi="Franklin Gothic Book"/>
                <w:sz w:val="24"/>
                <w:szCs w:val="24"/>
              </w:rPr>
            </w:pPr>
            <w:r w:rsidRPr="00FE6C27">
              <w:rPr>
                <w:rFonts w:ascii="Franklin Gothic Book" w:hAnsi="Franklin Gothic Book"/>
                <w:sz w:val="24"/>
                <w:szCs w:val="24"/>
              </w:rPr>
              <w:t>1</w:t>
            </w:r>
          </w:p>
        </w:tc>
      </w:tr>
      <w:tr w:rsidR="00FE6C27" w:rsidTr="009231A2">
        <w:tc>
          <w:tcPr>
            <w:tcW w:w="3652" w:type="dxa"/>
          </w:tcPr>
          <w:p w:rsidR="00FE6C27" w:rsidRPr="00FE6C27" w:rsidRDefault="00FE6C27" w:rsidP="00FE6C27">
            <w:pPr>
              <w:rPr>
                <w:rFonts w:ascii="Franklin Gothic Book" w:hAnsi="Franklin Gothic Book"/>
                <w:sz w:val="24"/>
                <w:szCs w:val="24"/>
              </w:rPr>
            </w:pPr>
            <w:r w:rsidRPr="00FE6C27">
              <w:rPr>
                <w:rFonts w:ascii="Franklin Gothic Book" w:hAnsi="Franklin Gothic Book"/>
                <w:sz w:val="24"/>
                <w:szCs w:val="24"/>
              </w:rPr>
              <w:t xml:space="preserve">      Leva bočna zaptivka</w:t>
            </w:r>
          </w:p>
        </w:tc>
        <w:tc>
          <w:tcPr>
            <w:tcW w:w="3969" w:type="dxa"/>
          </w:tcPr>
          <w:p w:rsidR="00FE6C27" w:rsidRPr="00FE6C27" w:rsidRDefault="009231A2" w:rsidP="00FE6C27">
            <w:pPr>
              <w:jc w:val="center"/>
              <w:rPr>
                <w:rFonts w:ascii="Franklin Gothic Book" w:hAnsi="Franklin Gothic Book"/>
                <w:sz w:val="24"/>
                <w:szCs w:val="24"/>
              </w:rPr>
            </w:pPr>
            <w:r>
              <w:rPr>
                <w:rFonts w:ascii="Franklin Gothic Book" w:hAnsi="Franklin Gothic Book"/>
                <w:sz w:val="24"/>
                <w:szCs w:val="24"/>
              </w:rPr>
              <w:t>6276141686</w:t>
            </w:r>
          </w:p>
        </w:tc>
        <w:tc>
          <w:tcPr>
            <w:tcW w:w="2297" w:type="dxa"/>
          </w:tcPr>
          <w:p w:rsidR="00FE6C27" w:rsidRPr="00FE6C27" w:rsidRDefault="00FE6C27" w:rsidP="0046227F">
            <w:pPr>
              <w:jc w:val="center"/>
              <w:rPr>
                <w:rFonts w:ascii="Franklin Gothic Book" w:hAnsi="Franklin Gothic Book"/>
                <w:sz w:val="24"/>
                <w:szCs w:val="24"/>
              </w:rPr>
            </w:pPr>
            <w:r w:rsidRPr="00FE6C27">
              <w:rPr>
                <w:rFonts w:ascii="Franklin Gothic Book" w:hAnsi="Franklin Gothic Book"/>
                <w:sz w:val="24"/>
                <w:szCs w:val="24"/>
              </w:rPr>
              <w:t>1</w:t>
            </w:r>
          </w:p>
        </w:tc>
      </w:tr>
      <w:tr w:rsidR="00FE6C27" w:rsidTr="009231A2">
        <w:tc>
          <w:tcPr>
            <w:tcW w:w="3652" w:type="dxa"/>
          </w:tcPr>
          <w:p w:rsidR="00FE6C27" w:rsidRPr="00FE6C27" w:rsidRDefault="00FE6C27" w:rsidP="00FE6C27">
            <w:pPr>
              <w:rPr>
                <w:rFonts w:ascii="Franklin Gothic Book" w:hAnsi="Franklin Gothic Book"/>
                <w:sz w:val="24"/>
                <w:szCs w:val="24"/>
              </w:rPr>
            </w:pPr>
            <w:r w:rsidRPr="00FE6C27">
              <w:rPr>
                <w:rFonts w:ascii="Franklin Gothic Book" w:hAnsi="Franklin Gothic Book"/>
                <w:sz w:val="24"/>
                <w:szCs w:val="24"/>
              </w:rPr>
              <w:t>Pogonski zupčanik</w:t>
            </w:r>
          </w:p>
        </w:tc>
        <w:tc>
          <w:tcPr>
            <w:tcW w:w="3969" w:type="dxa"/>
          </w:tcPr>
          <w:p w:rsidR="00FE6C27" w:rsidRPr="00FE6C27" w:rsidRDefault="009231A2" w:rsidP="00FE6C27">
            <w:pPr>
              <w:jc w:val="center"/>
              <w:rPr>
                <w:rFonts w:ascii="Franklin Gothic Book" w:hAnsi="Franklin Gothic Book"/>
                <w:sz w:val="24"/>
                <w:szCs w:val="24"/>
              </w:rPr>
            </w:pPr>
            <w:r>
              <w:rPr>
                <w:rFonts w:ascii="Franklin Gothic Book" w:hAnsi="Franklin Gothic Book"/>
                <w:sz w:val="24"/>
                <w:szCs w:val="24"/>
              </w:rPr>
              <w:t>5030041454</w:t>
            </w:r>
          </w:p>
        </w:tc>
        <w:tc>
          <w:tcPr>
            <w:tcW w:w="2297" w:type="dxa"/>
          </w:tcPr>
          <w:p w:rsidR="00FE6C27" w:rsidRPr="00FE6C27" w:rsidRDefault="00FE6C27" w:rsidP="0046227F">
            <w:pPr>
              <w:jc w:val="center"/>
              <w:rPr>
                <w:rFonts w:ascii="Franklin Gothic Book" w:hAnsi="Franklin Gothic Book"/>
                <w:sz w:val="24"/>
                <w:szCs w:val="24"/>
              </w:rPr>
            </w:pPr>
            <w:r w:rsidRPr="00FE6C27">
              <w:rPr>
                <w:rFonts w:ascii="Franklin Gothic Book" w:hAnsi="Franklin Gothic Book"/>
                <w:sz w:val="24"/>
                <w:szCs w:val="24"/>
              </w:rPr>
              <w:t>2</w:t>
            </w:r>
          </w:p>
        </w:tc>
      </w:tr>
      <w:tr w:rsidR="00FE6C27" w:rsidTr="009231A2">
        <w:tc>
          <w:tcPr>
            <w:tcW w:w="3652" w:type="dxa"/>
          </w:tcPr>
          <w:p w:rsidR="00FE6C27" w:rsidRPr="00FE6C27" w:rsidRDefault="00FE6C27" w:rsidP="00FE6C27">
            <w:pPr>
              <w:rPr>
                <w:rFonts w:ascii="Franklin Gothic Book" w:hAnsi="Franklin Gothic Book"/>
                <w:sz w:val="24"/>
                <w:szCs w:val="24"/>
              </w:rPr>
            </w:pPr>
            <w:r w:rsidRPr="00FE6C27">
              <w:rPr>
                <w:rFonts w:ascii="Franklin Gothic Book" w:hAnsi="Franklin Gothic Book"/>
                <w:sz w:val="24"/>
                <w:szCs w:val="24"/>
              </w:rPr>
              <w:t>Zaptivka protiv prašine</w:t>
            </w:r>
          </w:p>
        </w:tc>
        <w:tc>
          <w:tcPr>
            <w:tcW w:w="3969" w:type="dxa"/>
          </w:tcPr>
          <w:p w:rsidR="00FE6C27" w:rsidRPr="00FE6C27" w:rsidRDefault="009231A2" w:rsidP="00FE6C27">
            <w:pPr>
              <w:jc w:val="center"/>
              <w:rPr>
                <w:rFonts w:ascii="Franklin Gothic Book" w:hAnsi="Franklin Gothic Book"/>
                <w:sz w:val="24"/>
                <w:szCs w:val="24"/>
              </w:rPr>
            </w:pPr>
            <w:r>
              <w:rPr>
                <w:rFonts w:ascii="Franklin Gothic Book" w:hAnsi="Franklin Gothic Book"/>
                <w:sz w:val="24"/>
                <w:szCs w:val="24"/>
              </w:rPr>
              <w:t>6177760528</w:t>
            </w:r>
          </w:p>
        </w:tc>
        <w:tc>
          <w:tcPr>
            <w:tcW w:w="2297" w:type="dxa"/>
          </w:tcPr>
          <w:p w:rsidR="00FE6C27" w:rsidRPr="00FE6C27" w:rsidRDefault="00FE6C27" w:rsidP="0046227F">
            <w:pPr>
              <w:jc w:val="center"/>
              <w:rPr>
                <w:rFonts w:ascii="Franklin Gothic Book" w:hAnsi="Franklin Gothic Book"/>
                <w:sz w:val="24"/>
                <w:szCs w:val="24"/>
              </w:rPr>
            </w:pPr>
            <w:r w:rsidRPr="00FE6C27">
              <w:rPr>
                <w:rFonts w:ascii="Franklin Gothic Book" w:hAnsi="Franklin Gothic Book"/>
                <w:sz w:val="24"/>
                <w:szCs w:val="24"/>
              </w:rPr>
              <w:t>1</w:t>
            </w:r>
          </w:p>
        </w:tc>
      </w:tr>
      <w:tr w:rsidR="00FE6C27" w:rsidTr="009231A2">
        <w:tc>
          <w:tcPr>
            <w:tcW w:w="3652" w:type="dxa"/>
          </w:tcPr>
          <w:p w:rsidR="00FE6C27" w:rsidRPr="00FE6C27" w:rsidRDefault="00FE6C27" w:rsidP="00FE6C27">
            <w:pPr>
              <w:rPr>
                <w:rFonts w:ascii="Franklin Gothic Book" w:hAnsi="Franklin Gothic Book"/>
                <w:sz w:val="24"/>
                <w:szCs w:val="24"/>
              </w:rPr>
            </w:pPr>
            <w:r w:rsidRPr="00FE6C27">
              <w:rPr>
                <w:rFonts w:ascii="Franklin Gothic Book" w:hAnsi="Franklin Gothic Book"/>
                <w:sz w:val="24"/>
                <w:szCs w:val="24"/>
              </w:rPr>
              <w:t>Bočna zaptivka</w:t>
            </w:r>
          </w:p>
        </w:tc>
        <w:tc>
          <w:tcPr>
            <w:tcW w:w="3969" w:type="dxa"/>
          </w:tcPr>
          <w:p w:rsidR="00FE6C27" w:rsidRPr="00FE6C27" w:rsidRDefault="009231A2" w:rsidP="00FE6C27">
            <w:pPr>
              <w:jc w:val="center"/>
              <w:rPr>
                <w:rFonts w:ascii="Franklin Gothic Book" w:hAnsi="Franklin Gothic Book"/>
                <w:sz w:val="24"/>
                <w:szCs w:val="24"/>
              </w:rPr>
            </w:pPr>
            <w:r>
              <w:rPr>
                <w:rFonts w:ascii="Franklin Gothic Book" w:hAnsi="Franklin Gothic Book"/>
                <w:sz w:val="24"/>
                <w:szCs w:val="24"/>
              </w:rPr>
              <w:t>6110041711</w:t>
            </w:r>
          </w:p>
        </w:tc>
        <w:tc>
          <w:tcPr>
            <w:tcW w:w="2297" w:type="dxa"/>
          </w:tcPr>
          <w:p w:rsidR="00FE6C27" w:rsidRPr="00FE6C27" w:rsidRDefault="00FE6C27" w:rsidP="0046227F">
            <w:pPr>
              <w:jc w:val="center"/>
              <w:rPr>
                <w:rFonts w:ascii="Franklin Gothic Book" w:hAnsi="Franklin Gothic Book"/>
                <w:sz w:val="24"/>
                <w:szCs w:val="24"/>
              </w:rPr>
            </w:pPr>
            <w:r w:rsidRPr="00FE6C27">
              <w:rPr>
                <w:rFonts w:ascii="Franklin Gothic Book" w:hAnsi="Franklin Gothic Book"/>
                <w:sz w:val="24"/>
                <w:szCs w:val="24"/>
              </w:rPr>
              <w:t>6</w:t>
            </w:r>
          </w:p>
        </w:tc>
      </w:tr>
      <w:tr w:rsidR="00FE6C27" w:rsidTr="009231A2">
        <w:tc>
          <w:tcPr>
            <w:tcW w:w="3652" w:type="dxa"/>
          </w:tcPr>
          <w:p w:rsidR="00FE6C27" w:rsidRPr="00FE6C27" w:rsidRDefault="00FE6C27" w:rsidP="00FE6C27">
            <w:pPr>
              <w:rPr>
                <w:rFonts w:ascii="Franklin Gothic Book" w:hAnsi="Franklin Gothic Book"/>
                <w:sz w:val="24"/>
                <w:szCs w:val="24"/>
              </w:rPr>
            </w:pPr>
            <w:r w:rsidRPr="00FE6C27">
              <w:rPr>
                <w:rFonts w:ascii="Franklin Gothic Book" w:hAnsi="Franklin Gothic Book"/>
                <w:sz w:val="24"/>
                <w:szCs w:val="24"/>
              </w:rPr>
              <w:t>Bočna zaptivka</w:t>
            </w:r>
          </w:p>
        </w:tc>
        <w:tc>
          <w:tcPr>
            <w:tcW w:w="3969" w:type="dxa"/>
          </w:tcPr>
          <w:p w:rsidR="00FE6C27" w:rsidRPr="00FE6C27" w:rsidRDefault="009231A2" w:rsidP="00FE6C27">
            <w:pPr>
              <w:jc w:val="center"/>
              <w:rPr>
                <w:rFonts w:ascii="Franklin Gothic Book" w:hAnsi="Franklin Gothic Book"/>
                <w:sz w:val="24"/>
                <w:szCs w:val="24"/>
              </w:rPr>
            </w:pPr>
            <w:r>
              <w:rPr>
                <w:rFonts w:ascii="Franklin Gothic Book" w:hAnsi="Franklin Gothic Book"/>
                <w:sz w:val="24"/>
                <w:szCs w:val="24"/>
              </w:rPr>
              <w:t>6170041667</w:t>
            </w:r>
          </w:p>
        </w:tc>
        <w:tc>
          <w:tcPr>
            <w:tcW w:w="2297" w:type="dxa"/>
          </w:tcPr>
          <w:p w:rsidR="00FE6C27" w:rsidRPr="00FE6C27" w:rsidRDefault="00FE6C27" w:rsidP="0046227F">
            <w:pPr>
              <w:jc w:val="center"/>
              <w:rPr>
                <w:rFonts w:ascii="Franklin Gothic Book" w:hAnsi="Franklin Gothic Book"/>
                <w:sz w:val="24"/>
                <w:szCs w:val="24"/>
              </w:rPr>
            </w:pPr>
            <w:r w:rsidRPr="00FE6C27">
              <w:rPr>
                <w:rFonts w:ascii="Franklin Gothic Book" w:hAnsi="Franklin Gothic Book"/>
                <w:sz w:val="24"/>
                <w:szCs w:val="24"/>
              </w:rPr>
              <w:t>2</w:t>
            </w:r>
          </w:p>
        </w:tc>
      </w:tr>
      <w:tr w:rsidR="00FE6C27" w:rsidTr="009231A2">
        <w:tc>
          <w:tcPr>
            <w:tcW w:w="3652" w:type="dxa"/>
          </w:tcPr>
          <w:p w:rsidR="00FE6C27" w:rsidRPr="00FE6C27" w:rsidRDefault="00FE6C27" w:rsidP="00FE6C27">
            <w:pPr>
              <w:rPr>
                <w:rFonts w:ascii="Franklin Gothic Book" w:hAnsi="Franklin Gothic Book"/>
                <w:sz w:val="24"/>
                <w:szCs w:val="24"/>
              </w:rPr>
            </w:pPr>
            <w:r w:rsidRPr="00FE6C27">
              <w:rPr>
                <w:rFonts w:ascii="Franklin Gothic Book" w:hAnsi="Franklin Gothic Book"/>
                <w:sz w:val="24"/>
                <w:szCs w:val="24"/>
              </w:rPr>
              <w:t>Zadnja zaptivka</w:t>
            </w:r>
          </w:p>
        </w:tc>
        <w:tc>
          <w:tcPr>
            <w:tcW w:w="3969" w:type="dxa"/>
          </w:tcPr>
          <w:p w:rsidR="00FE6C27" w:rsidRPr="00FE6C27" w:rsidRDefault="009231A2" w:rsidP="00FE6C27">
            <w:pPr>
              <w:jc w:val="center"/>
              <w:rPr>
                <w:rFonts w:ascii="Franklin Gothic Book" w:hAnsi="Franklin Gothic Book"/>
                <w:sz w:val="24"/>
                <w:szCs w:val="24"/>
              </w:rPr>
            </w:pPr>
            <w:r>
              <w:rPr>
                <w:rFonts w:ascii="Franklin Gothic Book" w:hAnsi="Franklin Gothic Book"/>
                <w:sz w:val="24"/>
                <w:szCs w:val="24"/>
              </w:rPr>
              <w:t>6177340320</w:t>
            </w:r>
          </w:p>
        </w:tc>
        <w:tc>
          <w:tcPr>
            <w:tcW w:w="2297" w:type="dxa"/>
          </w:tcPr>
          <w:p w:rsidR="00FE6C27" w:rsidRPr="00FE6C27" w:rsidRDefault="00FE6C27" w:rsidP="0046227F">
            <w:pPr>
              <w:jc w:val="center"/>
              <w:rPr>
                <w:rFonts w:ascii="Franklin Gothic Book" w:hAnsi="Franklin Gothic Book"/>
                <w:sz w:val="24"/>
                <w:szCs w:val="24"/>
              </w:rPr>
            </w:pPr>
            <w:r w:rsidRPr="00FE6C27">
              <w:rPr>
                <w:rFonts w:ascii="Franklin Gothic Book" w:hAnsi="Franklin Gothic Book"/>
                <w:sz w:val="24"/>
                <w:szCs w:val="24"/>
              </w:rPr>
              <w:t>1</w:t>
            </w:r>
          </w:p>
        </w:tc>
      </w:tr>
      <w:tr w:rsidR="00FE6C27" w:rsidTr="009231A2">
        <w:tc>
          <w:tcPr>
            <w:tcW w:w="3652" w:type="dxa"/>
          </w:tcPr>
          <w:p w:rsidR="00FE6C27" w:rsidRPr="00FE6C27" w:rsidRDefault="00FE6C27" w:rsidP="00FE6C27">
            <w:pPr>
              <w:rPr>
                <w:rFonts w:ascii="Franklin Gothic Book" w:hAnsi="Franklin Gothic Book"/>
                <w:sz w:val="24"/>
                <w:szCs w:val="24"/>
              </w:rPr>
            </w:pPr>
            <w:r w:rsidRPr="00FE6C27">
              <w:rPr>
                <w:rFonts w:ascii="Franklin Gothic Book" w:hAnsi="Franklin Gothic Book"/>
                <w:sz w:val="24"/>
                <w:szCs w:val="24"/>
              </w:rPr>
              <w:t>Šljunkasta zaptivka štitnika</w:t>
            </w:r>
          </w:p>
        </w:tc>
        <w:tc>
          <w:tcPr>
            <w:tcW w:w="3969" w:type="dxa"/>
          </w:tcPr>
          <w:p w:rsidR="00FE6C27" w:rsidRPr="00FE6C27" w:rsidRDefault="009231A2" w:rsidP="00FE6C27">
            <w:pPr>
              <w:jc w:val="center"/>
              <w:rPr>
                <w:rFonts w:ascii="Franklin Gothic Book" w:hAnsi="Franklin Gothic Book"/>
                <w:sz w:val="24"/>
                <w:szCs w:val="24"/>
              </w:rPr>
            </w:pPr>
            <w:r>
              <w:rPr>
                <w:rFonts w:ascii="Franklin Gothic Book" w:hAnsi="Franklin Gothic Book"/>
                <w:sz w:val="24"/>
                <w:szCs w:val="24"/>
              </w:rPr>
              <w:t>6117340979</w:t>
            </w:r>
          </w:p>
        </w:tc>
        <w:tc>
          <w:tcPr>
            <w:tcW w:w="2297" w:type="dxa"/>
          </w:tcPr>
          <w:p w:rsidR="00FE6C27" w:rsidRPr="00FE6C27" w:rsidRDefault="00FE6C27" w:rsidP="0046227F">
            <w:pPr>
              <w:jc w:val="center"/>
              <w:rPr>
                <w:rFonts w:ascii="Franklin Gothic Book" w:hAnsi="Franklin Gothic Book"/>
                <w:sz w:val="24"/>
                <w:szCs w:val="24"/>
              </w:rPr>
            </w:pPr>
            <w:r w:rsidRPr="00FE6C27">
              <w:rPr>
                <w:rFonts w:ascii="Franklin Gothic Book" w:hAnsi="Franklin Gothic Book"/>
                <w:sz w:val="24"/>
                <w:szCs w:val="24"/>
              </w:rPr>
              <w:t>1</w:t>
            </w:r>
          </w:p>
        </w:tc>
      </w:tr>
      <w:tr w:rsidR="009231A2" w:rsidTr="009231A2">
        <w:tc>
          <w:tcPr>
            <w:tcW w:w="3652" w:type="dxa"/>
          </w:tcPr>
          <w:p w:rsidR="009231A2" w:rsidRPr="00FE6C27" w:rsidRDefault="009231A2" w:rsidP="00FE6C27">
            <w:pPr>
              <w:rPr>
                <w:rFonts w:ascii="Franklin Gothic Book" w:hAnsi="Franklin Gothic Book"/>
                <w:sz w:val="24"/>
                <w:szCs w:val="24"/>
              </w:rPr>
            </w:pPr>
            <w:r>
              <w:rPr>
                <w:rFonts w:ascii="Franklin Gothic Book" w:hAnsi="Franklin Gothic Book"/>
                <w:sz w:val="24"/>
                <w:szCs w:val="24"/>
              </w:rPr>
              <w:t>Altenator 24V 90A</w:t>
            </w:r>
          </w:p>
        </w:tc>
        <w:tc>
          <w:tcPr>
            <w:tcW w:w="3969" w:type="dxa"/>
          </w:tcPr>
          <w:p w:rsidR="009231A2" w:rsidRDefault="009231A2" w:rsidP="00FE6C27">
            <w:pPr>
              <w:jc w:val="center"/>
              <w:rPr>
                <w:rFonts w:ascii="Franklin Gothic Book" w:hAnsi="Franklin Gothic Book"/>
                <w:sz w:val="24"/>
                <w:szCs w:val="24"/>
              </w:rPr>
            </w:pPr>
            <w:r>
              <w:rPr>
                <w:rFonts w:ascii="Franklin Gothic Book" w:hAnsi="Franklin Gothic Book"/>
                <w:sz w:val="24"/>
                <w:szCs w:val="24"/>
              </w:rPr>
              <w:t>E361000000</w:t>
            </w:r>
          </w:p>
        </w:tc>
        <w:tc>
          <w:tcPr>
            <w:tcW w:w="2297" w:type="dxa"/>
          </w:tcPr>
          <w:p w:rsidR="009231A2" w:rsidRPr="00FE6C27" w:rsidRDefault="009231A2" w:rsidP="0046227F">
            <w:pPr>
              <w:jc w:val="center"/>
              <w:rPr>
                <w:rFonts w:ascii="Franklin Gothic Book" w:hAnsi="Franklin Gothic Book"/>
                <w:sz w:val="24"/>
                <w:szCs w:val="24"/>
              </w:rPr>
            </w:pPr>
            <w:r>
              <w:rPr>
                <w:rFonts w:ascii="Franklin Gothic Book" w:hAnsi="Franklin Gothic Book"/>
                <w:sz w:val="24"/>
                <w:szCs w:val="24"/>
              </w:rPr>
              <w:t>1</w:t>
            </w:r>
          </w:p>
        </w:tc>
      </w:tr>
      <w:tr w:rsidR="009231A2" w:rsidTr="009231A2">
        <w:tc>
          <w:tcPr>
            <w:tcW w:w="3652" w:type="dxa"/>
          </w:tcPr>
          <w:p w:rsidR="009231A2" w:rsidRDefault="009231A2" w:rsidP="00FE6C27">
            <w:pPr>
              <w:rPr>
                <w:rFonts w:ascii="Franklin Gothic Book" w:hAnsi="Franklin Gothic Book"/>
                <w:sz w:val="24"/>
                <w:szCs w:val="24"/>
              </w:rPr>
            </w:pPr>
            <w:r>
              <w:rPr>
                <w:rFonts w:ascii="Franklin Gothic Book" w:hAnsi="Franklin Gothic Book"/>
                <w:sz w:val="24"/>
                <w:szCs w:val="24"/>
              </w:rPr>
              <w:t>Anlaser 24V</w:t>
            </w:r>
          </w:p>
        </w:tc>
        <w:tc>
          <w:tcPr>
            <w:tcW w:w="3969" w:type="dxa"/>
          </w:tcPr>
          <w:p w:rsidR="009231A2" w:rsidRDefault="009231A2" w:rsidP="00FE6C27">
            <w:pPr>
              <w:jc w:val="center"/>
              <w:rPr>
                <w:rFonts w:ascii="Franklin Gothic Book" w:hAnsi="Franklin Gothic Book"/>
                <w:sz w:val="24"/>
                <w:szCs w:val="24"/>
              </w:rPr>
            </w:pPr>
            <w:r>
              <w:rPr>
                <w:rFonts w:ascii="Franklin Gothic Book" w:hAnsi="Franklin Gothic Book"/>
                <w:sz w:val="24"/>
                <w:szCs w:val="24"/>
              </w:rPr>
              <w:t>D65UL00000</w:t>
            </w:r>
          </w:p>
        </w:tc>
        <w:tc>
          <w:tcPr>
            <w:tcW w:w="2297" w:type="dxa"/>
          </w:tcPr>
          <w:p w:rsidR="009231A2" w:rsidRDefault="009231A2" w:rsidP="0046227F">
            <w:pPr>
              <w:jc w:val="center"/>
              <w:rPr>
                <w:rFonts w:ascii="Franklin Gothic Book" w:hAnsi="Franklin Gothic Book"/>
                <w:sz w:val="24"/>
                <w:szCs w:val="24"/>
              </w:rPr>
            </w:pPr>
            <w:r>
              <w:rPr>
                <w:rFonts w:ascii="Franklin Gothic Book" w:hAnsi="Franklin Gothic Book"/>
                <w:sz w:val="24"/>
                <w:szCs w:val="24"/>
              </w:rPr>
              <w:t>1</w:t>
            </w:r>
          </w:p>
        </w:tc>
      </w:tr>
      <w:tr w:rsidR="009231A2" w:rsidTr="009231A2">
        <w:tc>
          <w:tcPr>
            <w:tcW w:w="3652" w:type="dxa"/>
          </w:tcPr>
          <w:p w:rsidR="009231A2" w:rsidRDefault="009231A2" w:rsidP="00FE6C27">
            <w:pPr>
              <w:rPr>
                <w:rFonts w:ascii="Franklin Gothic Book" w:hAnsi="Franklin Gothic Book"/>
                <w:sz w:val="24"/>
                <w:szCs w:val="24"/>
              </w:rPr>
            </w:pPr>
            <w:r>
              <w:rPr>
                <w:rFonts w:ascii="Franklin Gothic Book" w:hAnsi="Franklin Gothic Book"/>
                <w:sz w:val="24"/>
                <w:szCs w:val="24"/>
              </w:rPr>
              <w:t>Usisno crevo D.150</w:t>
            </w:r>
          </w:p>
        </w:tc>
        <w:tc>
          <w:tcPr>
            <w:tcW w:w="3969" w:type="dxa"/>
          </w:tcPr>
          <w:p w:rsidR="009231A2" w:rsidRDefault="009231A2" w:rsidP="00FE6C27">
            <w:pPr>
              <w:jc w:val="center"/>
              <w:rPr>
                <w:rFonts w:ascii="Franklin Gothic Book" w:hAnsi="Franklin Gothic Book"/>
                <w:sz w:val="24"/>
                <w:szCs w:val="24"/>
              </w:rPr>
            </w:pPr>
            <w:r>
              <w:rPr>
                <w:rFonts w:ascii="Franklin Gothic Book" w:hAnsi="Franklin Gothic Book"/>
                <w:sz w:val="24"/>
                <w:szCs w:val="24"/>
              </w:rPr>
              <w:t>D855100000</w:t>
            </w:r>
          </w:p>
        </w:tc>
        <w:tc>
          <w:tcPr>
            <w:tcW w:w="2297" w:type="dxa"/>
          </w:tcPr>
          <w:p w:rsidR="009231A2" w:rsidRDefault="009231A2" w:rsidP="0046227F">
            <w:pPr>
              <w:jc w:val="center"/>
              <w:rPr>
                <w:rFonts w:ascii="Franklin Gothic Book" w:hAnsi="Franklin Gothic Book"/>
                <w:sz w:val="24"/>
                <w:szCs w:val="24"/>
              </w:rPr>
            </w:pPr>
            <w:r>
              <w:rPr>
                <w:rFonts w:ascii="Franklin Gothic Book" w:hAnsi="Franklin Gothic Book"/>
                <w:sz w:val="24"/>
                <w:szCs w:val="24"/>
              </w:rPr>
              <w:t>1</w:t>
            </w:r>
          </w:p>
        </w:tc>
      </w:tr>
      <w:tr w:rsidR="009231A2" w:rsidTr="009231A2">
        <w:tc>
          <w:tcPr>
            <w:tcW w:w="3652" w:type="dxa"/>
          </w:tcPr>
          <w:p w:rsidR="009231A2" w:rsidRDefault="009231A2" w:rsidP="00FE6C27">
            <w:pPr>
              <w:rPr>
                <w:rFonts w:ascii="Franklin Gothic Book" w:hAnsi="Franklin Gothic Book"/>
                <w:sz w:val="24"/>
                <w:szCs w:val="24"/>
              </w:rPr>
            </w:pPr>
            <w:r>
              <w:rPr>
                <w:rFonts w:ascii="Franklin Gothic Book" w:hAnsi="Franklin Gothic Book"/>
                <w:sz w:val="24"/>
                <w:szCs w:val="24"/>
              </w:rPr>
              <w:t>Uložak hidraulučnog filtera</w:t>
            </w:r>
          </w:p>
        </w:tc>
        <w:tc>
          <w:tcPr>
            <w:tcW w:w="3969" w:type="dxa"/>
          </w:tcPr>
          <w:p w:rsidR="009231A2" w:rsidRDefault="009231A2" w:rsidP="00FE6C27">
            <w:pPr>
              <w:jc w:val="center"/>
              <w:rPr>
                <w:rFonts w:ascii="Franklin Gothic Book" w:hAnsi="Franklin Gothic Book"/>
                <w:sz w:val="24"/>
                <w:szCs w:val="24"/>
              </w:rPr>
            </w:pPr>
            <w:r>
              <w:rPr>
                <w:rFonts w:ascii="Franklin Gothic Book" w:hAnsi="Franklin Gothic Book"/>
                <w:sz w:val="24"/>
                <w:szCs w:val="24"/>
              </w:rPr>
              <w:t>D739200000</w:t>
            </w:r>
          </w:p>
        </w:tc>
        <w:tc>
          <w:tcPr>
            <w:tcW w:w="2297" w:type="dxa"/>
          </w:tcPr>
          <w:p w:rsidR="009231A2" w:rsidRDefault="009231A2" w:rsidP="0046227F">
            <w:pPr>
              <w:jc w:val="center"/>
              <w:rPr>
                <w:rFonts w:ascii="Franklin Gothic Book" w:hAnsi="Franklin Gothic Book"/>
                <w:sz w:val="24"/>
                <w:szCs w:val="24"/>
              </w:rPr>
            </w:pPr>
            <w:r>
              <w:rPr>
                <w:rFonts w:ascii="Franklin Gothic Book" w:hAnsi="Franklin Gothic Book"/>
                <w:sz w:val="24"/>
                <w:szCs w:val="24"/>
              </w:rPr>
              <w:t>1</w:t>
            </w:r>
          </w:p>
        </w:tc>
      </w:tr>
      <w:tr w:rsidR="009231A2" w:rsidTr="009231A2">
        <w:tc>
          <w:tcPr>
            <w:tcW w:w="3652" w:type="dxa"/>
          </w:tcPr>
          <w:p w:rsidR="009231A2" w:rsidRDefault="009231A2" w:rsidP="00FE6C27">
            <w:pPr>
              <w:rPr>
                <w:rFonts w:ascii="Franklin Gothic Book" w:hAnsi="Franklin Gothic Book"/>
                <w:sz w:val="24"/>
                <w:szCs w:val="24"/>
              </w:rPr>
            </w:pPr>
            <w:r>
              <w:rPr>
                <w:rFonts w:ascii="Franklin Gothic Book" w:hAnsi="Franklin Gothic Book"/>
                <w:sz w:val="24"/>
                <w:szCs w:val="24"/>
              </w:rPr>
              <w:t>Vodena pumpa</w:t>
            </w:r>
          </w:p>
        </w:tc>
        <w:tc>
          <w:tcPr>
            <w:tcW w:w="3969" w:type="dxa"/>
          </w:tcPr>
          <w:p w:rsidR="009231A2" w:rsidRDefault="009231A2" w:rsidP="00FE6C27">
            <w:pPr>
              <w:jc w:val="center"/>
              <w:rPr>
                <w:rFonts w:ascii="Franklin Gothic Book" w:hAnsi="Franklin Gothic Book"/>
                <w:sz w:val="24"/>
                <w:szCs w:val="24"/>
              </w:rPr>
            </w:pPr>
            <w:r>
              <w:rPr>
                <w:rFonts w:ascii="Franklin Gothic Book" w:hAnsi="Franklin Gothic Book"/>
                <w:sz w:val="24"/>
                <w:szCs w:val="24"/>
              </w:rPr>
              <w:t>D75U600000</w:t>
            </w:r>
          </w:p>
        </w:tc>
        <w:tc>
          <w:tcPr>
            <w:tcW w:w="2297" w:type="dxa"/>
          </w:tcPr>
          <w:p w:rsidR="009231A2" w:rsidRDefault="009231A2" w:rsidP="0046227F">
            <w:pPr>
              <w:jc w:val="center"/>
              <w:rPr>
                <w:rFonts w:ascii="Franklin Gothic Book" w:hAnsi="Franklin Gothic Book"/>
                <w:sz w:val="24"/>
                <w:szCs w:val="24"/>
              </w:rPr>
            </w:pPr>
            <w:r>
              <w:rPr>
                <w:rFonts w:ascii="Franklin Gothic Book" w:hAnsi="Franklin Gothic Book"/>
                <w:sz w:val="24"/>
                <w:szCs w:val="24"/>
              </w:rPr>
              <w:t>1</w:t>
            </w:r>
          </w:p>
        </w:tc>
      </w:tr>
      <w:tr w:rsidR="009231A2" w:rsidTr="009231A2">
        <w:tc>
          <w:tcPr>
            <w:tcW w:w="3652" w:type="dxa"/>
          </w:tcPr>
          <w:p w:rsidR="009231A2" w:rsidRDefault="009231A2" w:rsidP="00FE6C27">
            <w:pPr>
              <w:rPr>
                <w:rFonts w:ascii="Franklin Gothic Book" w:hAnsi="Franklin Gothic Book"/>
                <w:sz w:val="24"/>
                <w:szCs w:val="24"/>
              </w:rPr>
            </w:pPr>
            <w:r>
              <w:rPr>
                <w:rFonts w:ascii="Franklin Gothic Book" w:hAnsi="Franklin Gothic Book"/>
                <w:sz w:val="24"/>
                <w:szCs w:val="24"/>
              </w:rPr>
              <w:t>Amortizer vrata</w:t>
            </w:r>
          </w:p>
        </w:tc>
        <w:tc>
          <w:tcPr>
            <w:tcW w:w="3969" w:type="dxa"/>
          </w:tcPr>
          <w:p w:rsidR="009231A2" w:rsidRDefault="009231A2" w:rsidP="00FE6C27">
            <w:pPr>
              <w:jc w:val="center"/>
              <w:rPr>
                <w:rFonts w:ascii="Franklin Gothic Book" w:hAnsi="Franklin Gothic Book"/>
                <w:sz w:val="24"/>
                <w:szCs w:val="24"/>
              </w:rPr>
            </w:pPr>
            <w:r>
              <w:rPr>
                <w:rFonts w:ascii="Franklin Gothic Book" w:hAnsi="Franklin Gothic Book"/>
                <w:sz w:val="24"/>
                <w:szCs w:val="24"/>
              </w:rPr>
              <w:t>F191200000</w:t>
            </w:r>
          </w:p>
        </w:tc>
        <w:tc>
          <w:tcPr>
            <w:tcW w:w="2297" w:type="dxa"/>
          </w:tcPr>
          <w:p w:rsidR="009231A2" w:rsidRDefault="009231A2" w:rsidP="0046227F">
            <w:pPr>
              <w:jc w:val="center"/>
              <w:rPr>
                <w:rFonts w:ascii="Franklin Gothic Book" w:hAnsi="Franklin Gothic Book"/>
                <w:sz w:val="24"/>
                <w:szCs w:val="24"/>
              </w:rPr>
            </w:pPr>
            <w:r>
              <w:rPr>
                <w:rFonts w:ascii="Franklin Gothic Book" w:hAnsi="Franklin Gothic Book"/>
                <w:sz w:val="24"/>
                <w:szCs w:val="24"/>
              </w:rPr>
              <w:t>1</w:t>
            </w:r>
          </w:p>
        </w:tc>
      </w:tr>
      <w:tr w:rsidR="009231A2" w:rsidTr="009231A2">
        <w:tc>
          <w:tcPr>
            <w:tcW w:w="3652" w:type="dxa"/>
          </w:tcPr>
          <w:p w:rsidR="009231A2" w:rsidRDefault="009231A2" w:rsidP="00FE6C27">
            <w:pPr>
              <w:rPr>
                <w:rFonts w:ascii="Franklin Gothic Book" w:hAnsi="Franklin Gothic Book"/>
                <w:sz w:val="24"/>
                <w:szCs w:val="24"/>
              </w:rPr>
            </w:pPr>
            <w:r>
              <w:rPr>
                <w:rFonts w:ascii="Franklin Gothic Book" w:hAnsi="Franklin Gothic Book"/>
                <w:sz w:val="24"/>
                <w:szCs w:val="24"/>
              </w:rPr>
              <w:t>Automat migavca</w:t>
            </w:r>
          </w:p>
        </w:tc>
        <w:tc>
          <w:tcPr>
            <w:tcW w:w="3969" w:type="dxa"/>
          </w:tcPr>
          <w:p w:rsidR="009231A2" w:rsidRDefault="009231A2" w:rsidP="00FE6C27">
            <w:pPr>
              <w:jc w:val="center"/>
              <w:rPr>
                <w:rFonts w:ascii="Franklin Gothic Book" w:hAnsi="Franklin Gothic Book"/>
                <w:sz w:val="24"/>
                <w:szCs w:val="24"/>
              </w:rPr>
            </w:pPr>
            <w:r>
              <w:rPr>
                <w:rFonts w:ascii="Franklin Gothic Book" w:hAnsi="Franklin Gothic Book"/>
                <w:sz w:val="24"/>
                <w:szCs w:val="24"/>
              </w:rPr>
              <w:t>E137100000</w:t>
            </w:r>
          </w:p>
        </w:tc>
        <w:tc>
          <w:tcPr>
            <w:tcW w:w="2297" w:type="dxa"/>
          </w:tcPr>
          <w:p w:rsidR="009231A2" w:rsidRDefault="009231A2" w:rsidP="0046227F">
            <w:pPr>
              <w:jc w:val="center"/>
              <w:rPr>
                <w:rFonts w:ascii="Franklin Gothic Book" w:hAnsi="Franklin Gothic Book"/>
                <w:sz w:val="24"/>
                <w:szCs w:val="24"/>
              </w:rPr>
            </w:pPr>
            <w:r>
              <w:rPr>
                <w:rFonts w:ascii="Franklin Gothic Book" w:hAnsi="Franklin Gothic Book"/>
                <w:sz w:val="24"/>
                <w:szCs w:val="24"/>
              </w:rPr>
              <w:t>1</w:t>
            </w:r>
          </w:p>
        </w:tc>
      </w:tr>
      <w:tr w:rsidR="009231A2" w:rsidTr="009231A2">
        <w:tc>
          <w:tcPr>
            <w:tcW w:w="3652" w:type="dxa"/>
          </w:tcPr>
          <w:p w:rsidR="009231A2" w:rsidRDefault="009231A2" w:rsidP="00FE6C27">
            <w:pPr>
              <w:rPr>
                <w:rFonts w:ascii="Franklin Gothic Book" w:hAnsi="Franklin Gothic Book"/>
                <w:sz w:val="24"/>
                <w:szCs w:val="24"/>
              </w:rPr>
            </w:pPr>
            <w:r>
              <w:rPr>
                <w:rFonts w:ascii="Franklin Gothic Book" w:hAnsi="Franklin Gothic Book"/>
                <w:sz w:val="24"/>
                <w:szCs w:val="24"/>
              </w:rPr>
              <w:t>Brava vrata</w:t>
            </w:r>
          </w:p>
        </w:tc>
        <w:tc>
          <w:tcPr>
            <w:tcW w:w="3969" w:type="dxa"/>
          </w:tcPr>
          <w:p w:rsidR="009231A2" w:rsidRDefault="009231A2" w:rsidP="00FE6C27">
            <w:pPr>
              <w:jc w:val="center"/>
              <w:rPr>
                <w:rFonts w:ascii="Franklin Gothic Book" w:hAnsi="Franklin Gothic Book"/>
                <w:sz w:val="24"/>
                <w:szCs w:val="24"/>
              </w:rPr>
            </w:pPr>
            <w:r>
              <w:rPr>
                <w:rFonts w:ascii="Franklin Gothic Book" w:hAnsi="Franklin Gothic Book"/>
                <w:sz w:val="24"/>
                <w:szCs w:val="24"/>
              </w:rPr>
              <w:t>D922300000</w:t>
            </w:r>
          </w:p>
        </w:tc>
        <w:tc>
          <w:tcPr>
            <w:tcW w:w="2297" w:type="dxa"/>
          </w:tcPr>
          <w:p w:rsidR="009231A2" w:rsidRDefault="009231A2" w:rsidP="0046227F">
            <w:pPr>
              <w:jc w:val="center"/>
              <w:rPr>
                <w:rFonts w:ascii="Franklin Gothic Book" w:hAnsi="Franklin Gothic Book"/>
                <w:sz w:val="24"/>
                <w:szCs w:val="24"/>
              </w:rPr>
            </w:pPr>
            <w:r>
              <w:rPr>
                <w:rFonts w:ascii="Franklin Gothic Book" w:hAnsi="Franklin Gothic Book"/>
                <w:sz w:val="24"/>
                <w:szCs w:val="24"/>
              </w:rPr>
              <w:t>1</w:t>
            </w:r>
          </w:p>
        </w:tc>
      </w:tr>
      <w:tr w:rsidR="009231A2" w:rsidTr="009231A2">
        <w:tc>
          <w:tcPr>
            <w:tcW w:w="3652" w:type="dxa"/>
          </w:tcPr>
          <w:p w:rsidR="009231A2" w:rsidRDefault="009231A2" w:rsidP="00FE6C27">
            <w:pPr>
              <w:rPr>
                <w:rFonts w:ascii="Franklin Gothic Book" w:hAnsi="Franklin Gothic Book"/>
                <w:sz w:val="24"/>
                <w:szCs w:val="24"/>
              </w:rPr>
            </w:pPr>
            <w:r>
              <w:rPr>
                <w:rFonts w:ascii="Franklin Gothic Book" w:hAnsi="Franklin Gothic Book"/>
                <w:sz w:val="24"/>
                <w:szCs w:val="24"/>
              </w:rPr>
              <w:t xml:space="preserve">Disk ručne kočnice </w:t>
            </w:r>
          </w:p>
        </w:tc>
        <w:tc>
          <w:tcPr>
            <w:tcW w:w="3969" w:type="dxa"/>
          </w:tcPr>
          <w:p w:rsidR="009231A2" w:rsidRDefault="009231A2" w:rsidP="00FE6C27">
            <w:pPr>
              <w:jc w:val="center"/>
              <w:rPr>
                <w:rFonts w:ascii="Franklin Gothic Book" w:hAnsi="Franklin Gothic Book"/>
                <w:sz w:val="24"/>
                <w:szCs w:val="24"/>
              </w:rPr>
            </w:pPr>
          </w:p>
        </w:tc>
        <w:tc>
          <w:tcPr>
            <w:tcW w:w="2297" w:type="dxa"/>
          </w:tcPr>
          <w:p w:rsidR="009231A2" w:rsidRDefault="009231A2" w:rsidP="0046227F">
            <w:pPr>
              <w:jc w:val="center"/>
              <w:rPr>
                <w:rFonts w:ascii="Franklin Gothic Book" w:hAnsi="Franklin Gothic Book"/>
                <w:sz w:val="24"/>
                <w:szCs w:val="24"/>
              </w:rPr>
            </w:pPr>
            <w:r>
              <w:rPr>
                <w:rFonts w:ascii="Franklin Gothic Book" w:hAnsi="Franklin Gothic Book"/>
                <w:sz w:val="24"/>
                <w:szCs w:val="24"/>
              </w:rPr>
              <w:t>1</w:t>
            </w:r>
          </w:p>
        </w:tc>
      </w:tr>
      <w:tr w:rsidR="009231A2" w:rsidTr="009231A2">
        <w:tc>
          <w:tcPr>
            <w:tcW w:w="3652" w:type="dxa"/>
          </w:tcPr>
          <w:p w:rsidR="009231A2" w:rsidRDefault="009231A2" w:rsidP="00FE6C27">
            <w:pPr>
              <w:rPr>
                <w:rFonts w:ascii="Franklin Gothic Book" w:hAnsi="Franklin Gothic Book"/>
                <w:sz w:val="24"/>
                <w:szCs w:val="24"/>
              </w:rPr>
            </w:pPr>
            <w:r>
              <w:rPr>
                <w:rFonts w:ascii="Franklin Gothic Book" w:hAnsi="Franklin Gothic Book"/>
                <w:sz w:val="24"/>
                <w:szCs w:val="24"/>
              </w:rPr>
              <w:t>Sajla ručnog gasa</w:t>
            </w:r>
          </w:p>
        </w:tc>
        <w:tc>
          <w:tcPr>
            <w:tcW w:w="3969" w:type="dxa"/>
          </w:tcPr>
          <w:p w:rsidR="009231A2" w:rsidRDefault="009231A2" w:rsidP="00FE6C27">
            <w:pPr>
              <w:jc w:val="center"/>
              <w:rPr>
                <w:rFonts w:ascii="Franklin Gothic Book" w:hAnsi="Franklin Gothic Book"/>
                <w:sz w:val="24"/>
                <w:szCs w:val="24"/>
              </w:rPr>
            </w:pPr>
          </w:p>
        </w:tc>
        <w:tc>
          <w:tcPr>
            <w:tcW w:w="2297" w:type="dxa"/>
          </w:tcPr>
          <w:p w:rsidR="009231A2" w:rsidRDefault="009231A2" w:rsidP="0046227F">
            <w:pPr>
              <w:jc w:val="center"/>
              <w:rPr>
                <w:rFonts w:ascii="Franklin Gothic Book" w:hAnsi="Franklin Gothic Book"/>
                <w:sz w:val="24"/>
                <w:szCs w:val="24"/>
              </w:rPr>
            </w:pPr>
            <w:r>
              <w:rPr>
                <w:rFonts w:ascii="Franklin Gothic Book" w:hAnsi="Franklin Gothic Book"/>
                <w:sz w:val="24"/>
                <w:szCs w:val="24"/>
              </w:rPr>
              <w:t>1</w:t>
            </w:r>
          </w:p>
        </w:tc>
      </w:tr>
      <w:tr w:rsidR="009231A2" w:rsidTr="009231A2">
        <w:tc>
          <w:tcPr>
            <w:tcW w:w="3652" w:type="dxa"/>
          </w:tcPr>
          <w:p w:rsidR="009231A2" w:rsidRDefault="009231A2" w:rsidP="00FE6C27">
            <w:pPr>
              <w:rPr>
                <w:rFonts w:ascii="Franklin Gothic Book" w:hAnsi="Franklin Gothic Book"/>
                <w:sz w:val="24"/>
                <w:szCs w:val="24"/>
              </w:rPr>
            </w:pPr>
            <w:r>
              <w:rPr>
                <w:rFonts w:ascii="Franklin Gothic Book" w:hAnsi="Franklin Gothic Book"/>
                <w:sz w:val="24"/>
                <w:szCs w:val="24"/>
              </w:rPr>
              <w:t>Sajla nožnog gasa</w:t>
            </w:r>
          </w:p>
        </w:tc>
        <w:tc>
          <w:tcPr>
            <w:tcW w:w="3969" w:type="dxa"/>
          </w:tcPr>
          <w:p w:rsidR="009231A2" w:rsidRDefault="009231A2" w:rsidP="00FE6C27">
            <w:pPr>
              <w:jc w:val="center"/>
              <w:rPr>
                <w:rFonts w:ascii="Franklin Gothic Book" w:hAnsi="Franklin Gothic Book"/>
                <w:sz w:val="24"/>
                <w:szCs w:val="24"/>
              </w:rPr>
            </w:pPr>
          </w:p>
        </w:tc>
        <w:tc>
          <w:tcPr>
            <w:tcW w:w="2297" w:type="dxa"/>
          </w:tcPr>
          <w:p w:rsidR="009231A2" w:rsidRDefault="009231A2" w:rsidP="0046227F">
            <w:pPr>
              <w:jc w:val="center"/>
              <w:rPr>
                <w:rFonts w:ascii="Franklin Gothic Book" w:hAnsi="Franklin Gothic Book"/>
                <w:sz w:val="24"/>
                <w:szCs w:val="24"/>
              </w:rPr>
            </w:pPr>
            <w:r>
              <w:rPr>
                <w:rFonts w:ascii="Franklin Gothic Book" w:hAnsi="Franklin Gothic Book"/>
                <w:sz w:val="24"/>
                <w:szCs w:val="24"/>
              </w:rPr>
              <w:t>1</w:t>
            </w:r>
          </w:p>
        </w:tc>
      </w:tr>
    </w:tbl>
    <w:p w:rsidR="002C5334" w:rsidRDefault="002C5334" w:rsidP="007E058B">
      <w:pPr>
        <w:spacing w:after="0" w:line="240" w:lineRule="auto"/>
        <w:jc w:val="both"/>
        <w:rPr>
          <w:rFonts w:ascii="Franklin Gothic Book" w:hAnsi="Franklin Gothic Book"/>
          <w:sz w:val="24"/>
          <w:szCs w:val="24"/>
        </w:rPr>
      </w:pPr>
    </w:p>
    <w:p w:rsidR="00A0743D" w:rsidRDefault="00A0743D" w:rsidP="007E058B">
      <w:pPr>
        <w:spacing w:after="0" w:line="240" w:lineRule="auto"/>
        <w:jc w:val="both"/>
        <w:rPr>
          <w:rFonts w:ascii="Franklin Gothic Book" w:hAnsi="Franklin Gothic Book"/>
          <w:sz w:val="24"/>
          <w:szCs w:val="24"/>
        </w:rPr>
      </w:pPr>
    </w:p>
    <w:p w:rsidR="00635CCD" w:rsidRDefault="00635CCD" w:rsidP="007E058B">
      <w:pPr>
        <w:spacing w:after="0" w:line="240" w:lineRule="auto"/>
        <w:jc w:val="both"/>
        <w:rPr>
          <w:rFonts w:ascii="Franklin Gothic Book" w:hAnsi="Franklin Gothic Book"/>
          <w:sz w:val="24"/>
          <w:szCs w:val="24"/>
        </w:rPr>
      </w:pPr>
    </w:p>
    <w:p w:rsidR="00635CCD" w:rsidRDefault="00635CCD" w:rsidP="007E058B">
      <w:pPr>
        <w:spacing w:after="0" w:line="240" w:lineRule="auto"/>
        <w:jc w:val="both"/>
        <w:rPr>
          <w:rFonts w:ascii="Franklin Gothic Book" w:hAnsi="Franklin Gothic Book"/>
          <w:sz w:val="24"/>
          <w:szCs w:val="24"/>
        </w:rPr>
      </w:pPr>
    </w:p>
    <w:p w:rsidR="00635CCD" w:rsidRDefault="00635CCD" w:rsidP="007E058B">
      <w:pPr>
        <w:spacing w:after="0" w:line="240" w:lineRule="auto"/>
        <w:jc w:val="both"/>
        <w:rPr>
          <w:rFonts w:ascii="Franklin Gothic Book" w:hAnsi="Franklin Gothic Book"/>
          <w:sz w:val="24"/>
          <w:szCs w:val="24"/>
        </w:rPr>
      </w:pPr>
    </w:p>
    <w:p w:rsidR="00635CCD" w:rsidRDefault="00635CCD" w:rsidP="007E058B">
      <w:pPr>
        <w:spacing w:after="0" w:line="240" w:lineRule="auto"/>
        <w:jc w:val="both"/>
        <w:rPr>
          <w:rFonts w:ascii="Franklin Gothic Book" w:hAnsi="Franklin Gothic Book"/>
          <w:sz w:val="24"/>
          <w:szCs w:val="24"/>
        </w:rPr>
      </w:pPr>
    </w:p>
    <w:p w:rsidR="00A0743D" w:rsidRDefault="00A0743D" w:rsidP="007E058B">
      <w:pPr>
        <w:spacing w:after="0" w:line="240" w:lineRule="auto"/>
        <w:jc w:val="both"/>
        <w:rPr>
          <w:rFonts w:ascii="Franklin Gothic Book" w:hAnsi="Franklin Gothic Book"/>
          <w:sz w:val="24"/>
          <w:szCs w:val="24"/>
        </w:rPr>
      </w:pPr>
    </w:p>
    <w:p w:rsidR="00A0743D" w:rsidRPr="00474A5A" w:rsidRDefault="00A0743D" w:rsidP="00A0743D">
      <w:pPr>
        <w:spacing w:after="0" w:line="240" w:lineRule="auto"/>
        <w:jc w:val="both"/>
        <w:rPr>
          <w:rFonts w:ascii="Franklin Gothic Book" w:hAnsi="Franklin Gothic Book"/>
          <w:b/>
          <w:sz w:val="24"/>
          <w:szCs w:val="24"/>
        </w:rPr>
      </w:pPr>
      <w:r w:rsidRPr="00474A5A">
        <w:rPr>
          <w:rFonts w:ascii="Franklin Gothic Book" w:hAnsi="Franklin Gothic Book"/>
          <w:b/>
          <w:sz w:val="24"/>
          <w:szCs w:val="24"/>
        </w:rPr>
        <w:t>Понуда понуђача која не садржи тражене доказе биће одбијена као неодговарајућа.</w:t>
      </w:r>
    </w:p>
    <w:p w:rsidR="00A0743D" w:rsidRDefault="00A0743D" w:rsidP="00A0743D">
      <w:pPr>
        <w:spacing w:after="0" w:line="240" w:lineRule="auto"/>
        <w:jc w:val="both"/>
        <w:rPr>
          <w:rFonts w:ascii="Franklin Gothic Book" w:hAnsi="Franklin Gothic Book"/>
          <w:sz w:val="24"/>
          <w:szCs w:val="24"/>
        </w:rPr>
      </w:pPr>
      <w:r>
        <w:rPr>
          <w:rFonts w:ascii="Franklin Gothic Book" w:hAnsi="Franklin Gothic Book"/>
          <w:sz w:val="24"/>
          <w:szCs w:val="24"/>
        </w:rPr>
        <w:tab/>
      </w:r>
      <w:r w:rsidRPr="00B77D0A">
        <w:rPr>
          <w:rFonts w:ascii="Franklin Gothic Book" w:hAnsi="Franklin Gothic Book"/>
          <w:sz w:val="24"/>
          <w:szCs w:val="24"/>
        </w:rPr>
        <w:t>Потписивањем овог Обрасца, понуђач потврђује да прихвата и да ће испунити све карактеристике предметних услова за возила која је Наручилац навео у Обрасцу.</w:t>
      </w:r>
    </w:p>
    <w:p w:rsidR="00635CCD" w:rsidRDefault="00635CCD" w:rsidP="00A0743D">
      <w:pPr>
        <w:spacing w:after="0" w:line="240" w:lineRule="auto"/>
        <w:jc w:val="both"/>
        <w:rPr>
          <w:rFonts w:ascii="Franklin Gothic Book" w:hAnsi="Franklin Gothic Book"/>
          <w:sz w:val="24"/>
          <w:szCs w:val="24"/>
        </w:rPr>
      </w:pPr>
    </w:p>
    <w:p w:rsidR="00635CCD" w:rsidRDefault="00635CCD" w:rsidP="00A0743D">
      <w:pPr>
        <w:spacing w:after="0" w:line="240" w:lineRule="auto"/>
        <w:jc w:val="both"/>
        <w:rPr>
          <w:rFonts w:ascii="Franklin Gothic Book" w:hAnsi="Franklin Gothic Book"/>
          <w:sz w:val="24"/>
          <w:szCs w:val="24"/>
        </w:rPr>
      </w:pPr>
    </w:p>
    <w:p w:rsidR="00A0743D" w:rsidRDefault="00A0743D" w:rsidP="00A0743D">
      <w:pPr>
        <w:spacing w:after="0" w:line="240" w:lineRule="auto"/>
        <w:jc w:val="both"/>
        <w:rPr>
          <w:rFonts w:ascii="Franklin Gothic Book" w:hAnsi="Franklin Gothic Book"/>
          <w:sz w:val="24"/>
          <w:szCs w:val="24"/>
        </w:rPr>
      </w:pPr>
    </w:p>
    <w:p w:rsidR="00A0743D" w:rsidRPr="00B77D0A" w:rsidRDefault="00A0743D" w:rsidP="00A0743D">
      <w:pPr>
        <w:spacing w:after="0" w:line="240" w:lineRule="auto"/>
        <w:jc w:val="both"/>
        <w:rPr>
          <w:rFonts w:ascii="Franklin Gothic Book" w:hAnsi="Franklin Gothic Book"/>
          <w:sz w:val="24"/>
          <w:szCs w:val="24"/>
        </w:rPr>
      </w:pPr>
    </w:p>
    <w:p w:rsidR="00A0743D" w:rsidRDefault="00A0743D" w:rsidP="00A0743D">
      <w:pPr>
        <w:spacing w:after="0" w:line="240" w:lineRule="auto"/>
        <w:jc w:val="both"/>
        <w:rPr>
          <w:rFonts w:ascii="Franklin Gothic Book" w:hAnsi="Franklin Gothic Book"/>
          <w:sz w:val="24"/>
          <w:szCs w:val="24"/>
        </w:rPr>
      </w:pPr>
      <w:r w:rsidRPr="00B77D0A">
        <w:rPr>
          <w:rFonts w:ascii="Franklin Gothic Book" w:hAnsi="Franklin Gothic Book"/>
          <w:sz w:val="24"/>
          <w:szCs w:val="24"/>
        </w:rPr>
        <w:t xml:space="preserve">Датум: ________________ </w:t>
      </w:r>
    </w:p>
    <w:p w:rsidR="00A0743D" w:rsidRPr="00B77D0A" w:rsidRDefault="00A0743D" w:rsidP="00A0743D">
      <w:pPr>
        <w:spacing w:after="0" w:line="240" w:lineRule="auto"/>
        <w:jc w:val="both"/>
        <w:rPr>
          <w:rFonts w:ascii="Franklin Gothic Book" w:hAnsi="Franklin Gothic Book"/>
          <w:sz w:val="24"/>
          <w:szCs w:val="24"/>
        </w:rPr>
      </w:pPr>
      <w:r w:rsidRPr="00B77D0A">
        <w:rPr>
          <w:rFonts w:ascii="Franklin Gothic Book" w:hAnsi="Franklin Gothic Book"/>
          <w:sz w:val="24"/>
          <w:szCs w:val="24"/>
        </w:rPr>
        <w:t xml:space="preserve">                                                                                     </w:t>
      </w:r>
      <w:r>
        <w:rPr>
          <w:rFonts w:ascii="Franklin Gothic Book" w:hAnsi="Franklin Gothic Book"/>
          <w:sz w:val="24"/>
          <w:szCs w:val="24"/>
        </w:rPr>
        <w:t xml:space="preserve">                  </w:t>
      </w:r>
      <w:r w:rsidRPr="00B77D0A">
        <w:rPr>
          <w:rFonts w:ascii="Franklin Gothic Book" w:hAnsi="Franklin Gothic Book"/>
          <w:sz w:val="24"/>
          <w:szCs w:val="24"/>
        </w:rPr>
        <w:t xml:space="preserve"> Потпис:</w:t>
      </w:r>
    </w:p>
    <w:p w:rsidR="00A0743D" w:rsidRDefault="00A0743D" w:rsidP="00A0743D">
      <w:pPr>
        <w:spacing w:after="0" w:line="240" w:lineRule="auto"/>
        <w:jc w:val="both"/>
        <w:rPr>
          <w:rFonts w:ascii="Franklin Gothic Book" w:hAnsi="Franklin Gothic Book"/>
          <w:sz w:val="24"/>
          <w:szCs w:val="24"/>
        </w:rPr>
      </w:pPr>
      <w:r w:rsidRPr="00B77D0A">
        <w:rPr>
          <w:rFonts w:ascii="Franklin Gothic Book" w:hAnsi="Franklin Gothic Book"/>
          <w:sz w:val="24"/>
          <w:szCs w:val="24"/>
        </w:rPr>
        <w:t>Место:_________________                                                     _____________________</w:t>
      </w:r>
    </w:p>
    <w:p w:rsidR="00A0743D" w:rsidRDefault="00A0743D" w:rsidP="00A0743D">
      <w:pPr>
        <w:spacing w:after="0" w:line="240" w:lineRule="auto"/>
        <w:jc w:val="both"/>
        <w:rPr>
          <w:rFonts w:ascii="Franklin Gothic Book" w:hAnsi="Franklin Gothic Book"/>
          <w:sz w:val="24"/>
          <w:szCs w:val="24"/>
        </w:rPr>
      </w:pPr>
    </w:p>
    <w:p w:rsidR="00A0743D" w:rsidRDefault="00A0743D" w:rsidP="00A0743D">
      <w:pPr>
        <w:spacing w:after="0" w:line="240" w:lineRule="auto"/>
        <w:jc w:val="both"/>
        <w:rPr>
          <w:rFonts w:ascii="Franklin Gothic Book" w:hAnsi="Franklin Gothic Book"/>
          <w:sz w:val="24"/>
          <w:szCs w:val="24"/>
        </w:rPr>
      </w:pPr>
    </w:p>
    <w:p w:rsidR="00A0743D" w:rsidRDefault="00A0743D" w:rsidP="00A0743D">
      <w:pPr>
        <w:spacing w:after="0" w:line="240" w:lineRule="auto"/>
        <w:jc w:val="both"/>
        <w:rPr>
          <w:rFonts w:ascii="Franklin Gothic Book" w:hAnsi="Franklin Gothic Book"/>
          <w:sz w:val="24"/>
          <w:szCs w:val="24"/>
        </w:rPr>
      </w:pPr>
    </w:p>
    <w:p w:rsidR="00A0743D" w:rsidRDefault="00A0743D" w:rsidP="00A0743D">
      <w:pPr>
        <w:spacing w:after="0" w:line="240" w:lineRule="auto"/>
        <w:jc w:val="both"/>
        <w:rPr>
          <w:rFonts w:ascii="Franklin Gothic Book" w:hAnsi="Franklin Gothic Book"/>
          <w:sz w:val="24"/>
          <w:szCs w:val="24"/>
        </w:rPr>
      </w:pPr>
    </w:p>
    <w:p w:rsidR="00A0743D" w:rsidRDefault="00A0743D" w:rsidP="00A0743D">
      <w:pPr>
        <w:spacing w:after="0" w:line="240" w:lineRule="auto"/>
        <w:jc w:val="both"/>
        <w:rPr>
          <w:rFonts w:ascii="Franklin Gothic Book" w:hAnsi="Franklin Gothic Book"/>
          <w:sz w:val="24"/>
          <w:szCs w:val="24"/>
        </w:rPr>
      </w:pPr>
    </w:p>
    <w:p w:rsidR="00A0743D" w:rsidRPr="00A0743D" w:rsidRDefault="00A0743D" w:rsidP="00A0743D">
      <w:pPr>
        <w:spacing w:after="0" w:line="240" w:lineRule="auto"/>
        <w:jc w:val="both"/>
        <w:rPr>
          <w:rFonts w:ascii="Franklin Gothic Book" w:hAnsi="Franklin Gothic Book"/>
          <w:sz w:val="24"/>
          <w:szCs w:val="24"/>
        </w:rPr>
      </w:pPr>
    </w:p>
    <w:p w:rsidR="00A0743D" w:rsidRPr="00A0743D" w:rsidRDefault="00A0743D" w:rsidP="007E058B">
      <w:pPr>
        <w:spacing w:after="0" w:line="240" w:lineRule="auto"/>
        <w:jc w:val="both"/>
        <w:rPr>
          <w:rFonts w:ascii="Franklin Gothic Book" w:hAnsi="Franklin Gothic Book"/>
          <w:sz w:val="24"/>
          <w:szCs w:val="24"/>
        </w:rPr>
      </w:pPr>
    </w:p>
    <w:p w:rsidR="00A0743D" w:rsidRPr="003C1F0C" w:rsidRDefault="00A0743D" w:rsidP="00A0743D">
      <w:pPr>
        <w:shd w:val="clear" w:color="auto" w:fill="C6D9F1" w:themeFill="text2" w:themeFillTint="33"/>
        <w:spacing w:after="0" w:line="240" w:lineRule="auto"/>
        <w:jc w:val="center"/>
        <w:rPr>
          <w:rFonts w:ascii="Franklin Gothic Book" w:hAnsi="Franklin Gothic Book"/>
          <w:b/>
          <w:sz w:val="24"/>
          <w:szCs w:val="24"/>
        </w:rPr>
      </w:pPr>
      <w:r w:rsidRPr="003C1F0C">
        <w:rPr>
          <w:rFonts w:ascii="Franklin Gothic Book" w:hAnsi="Franklin Gothic Book"/>
          <w:b/>
          <w:sz w:val="24"/>
          <w:szCs w:val="24"/>
        </w:rPr>
        <w:t>ТЕХНИЧКА СПЕЦИФИКАЦИЈА</w:t>
      </w:r>
    </w:p>
    <w:p w:rsidR="00A0743D" w:rsidRPr="00A0743D" w:rsidRDefault="00A0743D" w:rsidP="00A0743D">
      <w:pPr>
        <w:shd w:val="clear" w:color="auto" w:fill="C6D9F1" w:themeFill="text2" w:themeFillTint="33"/>
        <w:spacing w:after="0" w:line="240" w:lineRule="auto"/>
        <w:jc w:val="center"/>
        <w:rPr>
          <w:rFonts w:ascii="Franklin Gothic Book" w:hAnsi="Franklin Gothic Book"/>
          <w:b/>
          <w:sz w:val="24"/>
          <w:szCs w:val="24"/>
        </w:rPr>
      </w:pPr>
      <w:r w:rsidRPr="003C1F0C">
        <w:rPr>
          <w:rFonts w:ascii="Franklin Gothic Book" w:hAnsi="Franklin Gothic Book"/>
          <w:b/>
          <w:sz w:val="24"/>
          <w:szCs w:val="24"/>
        </w:rPr>
        <w:t xml:space="preserve">партија 6. </w:t>
      </w:r>
      <w:r w:rsidRPr="003C1F0C">
        <w:rPr>
          <w:rFonts w:ascii="Franklin Gothic Book" w:hAnsi="Franklin Gothic Book"/>
          <w:sz w:val="24"/>
          <w:szCs w:val="24"/>
        </w:rPr>
        <w:t>Филтери</w:t>
      </w:r>
    </w:p>
    <w:p w:rsidR="002C5334" w:rsidRDefault="002C5334" w:rsidP="007E058B">
      <w:pPr>
        <w:spacing w:after="0" w:line="240" w:lineRule="auto"/>
        <w:jc w:val="both"/>
        <w:rPr>
          <w:rFonts w:ascii="Franklin Gothic Book" w:hAnsi="Franklin Gothic Book"/>
          <w:sz w:val="24"/>
          <w:szCs w:val="24"/>
        </w:rPr>
      </w:pPr>
    </w:p>
    <w:p w:rsidR="00A0743D" w:rsidRDefault="00A0743D" w:rsidP="007E058B">
      <w:pPr>
        <w:spacing w:after="0" w:line="240" w:lineRule="auto"/>
        <w:jc w:val="both"/>
        <w:rPr>
          <w:rFonts w:ascii="Franklin Gothic Book" w:hAnsi="Franklin Gothic Book"/>
          <w:sz w:val="24"/>
          <w:szCs w:val="24"/>
        </w:rPr>
      </w:pPr>
    </w:p>
    <w:tbl>
      <w:tblPr>
        <w:tblStyle w:val="TableGrid"/>
        <w:tblW w:w="0" w:type="auto"/>
        <w:tblLayout w:type="fixed"/>
        <w:tblLook w:val="04A0"/>
      </w:tblPr>
      <w:tblGrid>
        <w:gridCol w:w="534"/>
        <w:gridCol w:w="5694"/>
        <w:gridCol w:w="2250"/>
        <w:gridCol w:w="1350"/>
      </w:tblGrid>
      <w:tr w:rsidR="004B1D4B" w:rsidRPr="003C1F0C" w:rsidTr="004B1D4B">
        <w:tc>
          <w:tcPr>
            <w:tcW w:w="534" w:type="dxa"/>
            <w:vAlign w:val="center"/>
          </w:tcPr>
          <w:p w:rsidR="004B1D4B" w:rsidRPr="003C1F0C" w:rsidRDefault="004B1D4B" w:rsidP="004B1D4B">
            <w:pPr>
              <w:jc w:val="center"/>
              <w:rPr>
                <w:rFonts w:ascii="Franklin Gothic Book" w:hAnsi="Franklin Gothic Book"/>
                <w:b/>
                <w:noProof/>
                <w:sz w:val="22"/>
                <w:szCs w:val="22"/>
              </w:rPr>
            </w:pPr>
            <w:r w:rsidRPr="003C1F0C">
              <w:rPr>
                <w:rFonts w:ascii="Franklin Gothic Book" w:hAnsi="Franklin Gothic Book"/>
                <w:b/>
                <w:noProof/>
                <w:sz w:val="22"/>
                <w:szCs w:val="22"/>
              </w:rPr>
              <w:t>RB.</w:t>
            </w:r>
          </w:p>
        </w:tc>
        <w:tc>
          <w:tcPr>
            <w:tcW w:w="5694" w:type="dxa"/>
            <w:vAlign w:val="center"/>
          </w:tcPr>
          <w:p w:rsidR="004B1D4B" w:rsidRPr="003C1F0C" w:rsidRDefault="004B1D4B" w:rsidP="004B1D4B">
            <w:pPr>
              <w:jc w:val="center"/>
              <w:rPr>
                <w:rFonts w:ascii="Franklin Gothic Book" w:hAnsi="Franklin Gothic Book"/>
                <w:b/>
                <w:noProof/>
                <w:sz w:val="22"/>
                <w:szCs w:val="22"/>
              </w:rPr>
            </w:pPr>
            <w:r w:rsidRPr="003C1F0C">
              <w:rPr>
                <w:rFonts w:ascii="Franklin Gothic Book" w:hAnsi="Franklin Gothic Book"/>
                <w:b/>
                <w:noProof/>
                <w:sz w:val="22"/>
                <w:szCs w:val="22"/>
              </w:rPr>
              <w:t>Naziv artikla</w:t>
            </w:r>
          </w:p>
        </w:tc>
        <w:tc>
          <w:tcPr>
            <w:tcW w:w="2250" w:type="dxa"/>
            <w:vAlign w:val="center"/>
          </w:tcPr>
          <w:p w:rsidR="004B1D4B" w:rsidRPr="003C1F0C" w:rsidRDefault="004B1D4B" w:rsidP="004B1D4B">
            <w:pPr>
              <w:rPr>
                <w:rFonts w:ascii="Franklin Gothic Book" w:hAnsi="Franklin Gothic Book"/>
                <w:b/>
                <w:noProof/>
                <w:sz w:val="22"/>
                <w:szCs w:val="22"/>
              </w:rPr>
            </w:pPr>
            <w:r w:rsidRPr="003C1F0C">
              <w:rPr>
                <w:rFonts w:ascii="Franklin Gothic Book" w:hAnsi="Franklin Gothic Book"/>
                <w:b/>
                <w:noProof/>
                <w:sz w:val="22"/>
                <w:szCs w:val="22"/>
              </w:rPr>
              <w:t>Kataloški broj</w:t>
            </w:r>
          </w:p>
        </w:tc>
        <w:tc>
          <w:tcPr>
            <w:tcW w:w="1350" w:type="dxa"/>
            <w:vAlign w:val="center"/>
          </w:tcPr>
          <w:p w:rsidR="004B1D4B" w:rsidRPr="003C1F0C" w:rsidRDefault="004B1D4B" w:rsidP="004B1D4B">
            <w:pPr>
              <w:jc w:val="center"/>
              <w:rPr>
                <w:rFonts w:ascii="Franklin Gothic Book" w:hAnsi="Franklin Gothic Book"/>
                <w:b/>
                <w:noProof/>
                <w:sz w:val="22"/>
                <w:szCs w:val="22"/>
              </w:rPr>
            </w:pPr>
            <w:r w:rsidRPr="003C1F0C">
              <w:rPr>
                <w:rFonts w:ascii="Franklin Gothic Book" w:hAnsi="Franklin Gothic Book"/>
                <w:b/>
                <w:noProof/>
                <w:sz w:val="22"/>
                <w:szCs w:val="22"/>
              </w:rPr>
              <w:t>Okvirna količina</w:t>
            </w:r>
          </w:p>
        </w:tc>
      </w:tr>
      <w:tr w:rsidR="004B1D4B" w:rsidRPr="003C1F0C" w:rsidTr="004B1D4B">
        <w:tc>
          <w:tcPr>
            <w:tcW w:w="534" w:type="dxa"/>
          </w:tcPr>
          <w:p w:rsidR="004B1D4B" w:rsidRPr="003C1F0C" w:rsidRDefault="004B1D4B" w:rsidP="004B1D4B">
            <w:pPr>
              <w:jc w:val="center"/>
              <w:rPr>
                <w:rFonts w:ascii="Franklin Gothic Book" w:hAnsi="Franklin Gothic Book"/>
                <w:noProof/>
                <w:sz w:val="22"/>
                <w:szCs w:val="22"/>
              </w:rPr>
            </w:pPr>
            <w:r w:rsidRPr="003C1F0C">
              <w:rPr>
                <w:rFonts w:ascii="Franklin Gothic Book" w:hAnsi="Franklin Gothic Book"/>
                <w:noProof/>
                <w:sz w:val="22"/>
                <w:szCs w:val="22"/>
              </w:rPr>
              <w:t>1.</w:t>
            </w:r>
          </w:p>
        </w:tc>
        <w:tc>
          <w:tcPr>
            <w:tcW w:w="5694" w:type="dxa"/>
            <w:vAlign w:val="bottom"/>
          </w:tcPr>
          <w:p w:rsidR="004B1D4B" w:rsidRPr="003C1F0C" w:rsidRDefault="00946A31" w:rsidP="004B1D4B">
            <w:pPr>
              <w:rPr>
                <w:rFonts w:ascii="Franklin Gothic Book" w:hAnsi="Franklin Gothic Book"/>
                <w:bCs/>
                <w:sz w:val="22"/>
                <w:szCs w:val="22"/>
              </w:rPr>
            </w:pPr>
            <w:r w:rsidRPr="003C1F0C">
              <w:rPr>
                <w:rFonts w:ascii="Franklin Gothic Book" w:hAnsi="Franklin Gothic Book"/>
                <w:bCs/>
                <w:sz w:val="22"/>
                <w:szCs w:val="22"/>
              </w:rPr>
              <w:t>FILTER  GORIVA  GRUB I  FRAD</w:t>
            </w:r>
          </w:p>
        </w:tc>
        <w:tc>
          <w:tcPr>
            <w:tcW w:w="2250" w:type="dxa"/>
          </w:tcPr>
          <w:p w:rsidR="004B1D4B" w:rsidRPr="003C1F0C" w:rsidRDefault="00946A31" w:rsidP="00946A31">
            <w:pPr>
              <w:jc w:val="center"/>
              <w:rPr>
                <w:rFonts w:ascii="Franklin Gothic Book" w:hAnsi="Franklin Gothic Book"/>
                <w:noProof/>
                <w:sz w:val="22"/>
                <w:szCs w:val="22"/>
              </w:rPr>
            </w:pPr>
            <w:r w:rsidRPr="003C1F0C">
              <w:rPr>
                <w:rFonts w:ascii="Franklin Gothic Book" w:hAnsi="Franklin Gothic Book"/>
                <w:noProof/>
                <w:sz w:val="22"/>
                <w:szCs w:val="22"/>
              </w:rPr>
              <w:t>11.18.03/30</w:t>
            </w:r>
          </w:p>
        </w:tc>
        <w:tc>
          <w:tcPr>
            <w:tcW w:w="1350" w:type="dxa"/>
            <w:vAlign w:val="bottom"/>
          </w:tcPr>
          <w:p w:rsidR="004B1D4B" w:rsidRPr="003C1F0C" w:rsidRDefault="004B1D4B" w:rsidP="004B1D4B">
            <w:pPr>
              <w:jc w:val="center"/>
              <w:rPr>
                <w:rFonts w:ascii="Franklin Gothic Book" w:hAnsi="Franklin Gothic Book"/>
                <w:bCs/>
                <w:sz w:val="22"/>
                <w:szCs w:val="22"/>
              </w:rPr>
            </w:pPr>
            <w:r w:rsidRPr="003C1F0C">
              <w:rPr>
                <w:rFonts w:ascii="Franklin Gothic Book" w:hAnsi="Franklin Gothic Book"/>
                <w:bCs/>
                <w:sz w:val="22"/>
                <w:szCs w:val="22"/>
              </w:rPr>
              <w:t>2</w:t>
            </w:r>
          </w:p>
        </w:tc>
      </w:tr>
      <w:tr w:rsidR="004B1D4B" w:rsidRPr="003C1F0C" w:rsidTr="004B1D4B">
        <w:tc>
          <w:tcPr>
            <w:tcW w:w="534" w:type="dxa"/>
          </w:tcPr>
          <w:p w:rsidR="004B1D4B" w:rsidRPr="003C1F0C" w:rsidRDefault="004B1D4B" w:rsidP="004B1D4B">
            <w:pPr>
              <w:jc w:val="center"/>
              <w:rPr>
                <w:rFonts w:ascii="Franklin Gothic Book" w:hAnsi="Franklin Gothic Book"/>
                <w:noProof/>
                <w:sz w:val="22"/>
                <w:szCs w:val="22"/>
              </w:rPr>
            </w:pPr>
            <w:r w:rsidRPr="003C1F0C">
              <w:rPr>
                <w:rFonts w:ascii="Franklin Gothic Book" w:hAnsi="Franklin Gothic Book"/>
                <w:noProof/>
                <w:sz w:val="22"/>
                <w:szCs w:val="22"/>
              </w:rPr>
              <w:t>2.</w:t>
            </w:r>
          </w:p>
        </w:tc>
        <w:tc>
          <w:tcPr>
            <w:tcW w:w="5694" w:type="dxa"/>
            <w:vAlign w:val="bottom"/>
          </w:tcPr>
          <w:p w:rsidR="004B1D4B" w:rsidRPr="003C1F0C" w:rsidRDefault="00946A31" w:rsidP="004B1D4B">
            <w:pPr>
              <w:rPr>
                <w:rFonts w:ascii="Franklin Gothic Book" w:hAnsi="Franklin Gothic Book"/>
                <w:bCs/>
                <w:sz w:val="22"/>
                <w:szCs w:val="22"/>
              </w:rPr>
            </w:pPr>
            <w:r w:rsidRPr="003C1F0C">
              <w:rPr>
                <w:rFonts w:ascii="Franklin Gothic Book" w:hAnsi="Franklin Gothic Book"/>
                <w:bCs/>
                <w:sz w:val="22"/>
                <w:szCs w:val="22"/>
              </w:rPr>
              <w:t>FILTER  GORIVA  FINI   FRAD</w:t>
            </w:r>
          </w:p>
        </w:tc>
        <w:tc>
          <w:tcPr>
            <w:tcW w:w="2250" w:type="dxa"/>
          </w:tcPr>
          <w:p w:rsidR="004B1D4B" w:rsidRPr="003C1F0C" w:rsidRDefault="00946A31" w:rsidP="00946A31">
            <w:pPr>
              <w:jc w:val="center"/>
              <w:rPr>
                <w:rFonts w:ascii="Franklin Gothic Book" w:hAnsi="Franklin Gothic Book"/>
                <w:noProof/>
                <w:sz w:val="22"/>
                <w:szCs w:val="22"/>
              </w:rPr>
            </w:pPr>
            <w:r w:rsidRPr="003C1F0C">
              <w:rPr>
                <w:rFonts w:ascii="Franklin Gothic Book" w:hAnsi="Franklin Gothic Book"/>
                <w:noProof/>
                <w:sz w:val="22"/>
                <w:szCs w:val="22"/>
              </w:rPr>
              <w:t>11.18.02/30</w:t>
            </w:r>
          </w:p>
        </w:tc>
        <w:tc>
          <w:tcPr>
            <w:tcW w:w="1350" w:type="dxa"/>
          </w:tcPr>
          <w:p w:rsidR="004B1D4B" w:rsidRPr="003C1F0C" w:rsidRDefault="004B1D4B" w:rsidP="004B1D4B">
            <w:pPr>
              <w:jc w:val="center"/>
              <w:rPr>
                <w:rFonts w:ascii="Franklin Gothic Book" w:hAnsi="Franklin Gothic Book"/>
                <w:sz w:val="22"/>
                <w:szCs w:val="22"/>
              </w:rPr>
            </w:pPr>
            <w:r w:rsidRPr="003C1F0C">
              <w:rPr>
                <w:rFonts w:ascii="Franklin Gothic Book" w:hAnsi="Franklin Gothic Book"/>
                <w:bCs/>
                <w:sz w:val="22"/>
                <w:szCs w:val="22"/>
              </w:rPr>
              <w:t>2</w:t>
            </w:r>
          </w:p>
        </w:tc>
      </w:tr>
      <w:tr w:rsidR="004B1D4B" w:rsidRPr="003C1F0C" w:rsidTr="004B1D4B">
        <w:tc>
          <w:tcPr>
            <w:tcW w:w="534" w:type="dxa"/>
          </w:tcPr>
          <w:p w:rsidR="004B1D4B" w:rsidRPr="003C1F0C" w:rsidRDefault="004B1D4B" w:rsidP="004B1D4B">
            <w:pPr>
              <w:jc w:val="center"/>
              <w:rPr>
                <w:rFonts w:ascii="Franklin Gothic Book" w:hAnsi="Franklin Gothic Book"/>
                <w:noProof/>
                <w:sz w:val="22"/>
                <w:szCs w:val="22"/>
              </w:rPr>
            </w:pPr>
            <w:r w:rsidRPr="003C1F0C">
              <w:rPr>
                <w:rFonts w:ascii="Franklin Gothic Book" w:hAnsi="Franklin Gothic Book"/>
                <w:noProof/>
                <w:sz w:val="22"/>
                <w:szCs w:val="22"/>
              </w:rPr>
              <w:t>3.</w:t>
            </w:r>
          </w:p>
        </w:tc>
        <w:tc>
          <w:tcPr>
            <w:tcW w:w="5694" w:type="dxa"/>
            <w:vAlign w:val="bottom"/>
          </w:tcPr>
          <w:p w:rsidR="004B1D4B" w:rsidRPr="003C1F0C" w:rsidRDefault="00946A31" w:rsidP="004B1D4B">
            <w:pPr>
              <w:rPr>
                <w:rFonts w:ascii="Franklin Gothic Book" w:hAnsi="Franklin Gothic Book"/>
                <w:bCs/>
                <w:sz w:val="22"/>
                <w:szCs w:val="22"/>
              </w:rPr>
            </w:pPr>
            <w:r w:rsidRPr="003C1F0C">
              <w:rPr>
                <w:rFonts w:ascii="Franklin Gothic Book" w:hAnsi="Franklin Gothic Book"/>
                <w:bCs/>
                <w:sz w:val="22"/>
                <w:szCs w:val="22"/>
              </w:rPr>
              <w:t>FILTER  GORIVA  GRUB I  FRAD</w:t>
            </w:r>
          </w:p>
        </w:tc>
        <w:tc>
          <w:tcPr>
            <w:tcW w:w="2250" w:type="dxa"/>
          </w:tcPr>
          <w:p w:rsidR="004B1D4B" w:rsidRPr="003C1F0C" w:rsidRDefault="00946A31" w:rsidP="00946A31">
            <w:pPr>
              <w:jc w:val="center"/>
              <w:rPr>
                <w:rFonts w:ascii="Franklin Gothic Book" w:hAnsi="Franklin Gothic Book"/>
                <w:noProof/>
                <w:sz w:val="22"/>
                <w:szCs w:val="22"/>
              </w:rPr>
            </w:pPr>
            <w:r w:rsidRPr="003C1F0C">
              <w:rPr>
                <w:rFonts w:ascii="Franklin Gothic Book" w:hAnsi="Franklin Gothic Book"/>
                <w:noProof/>
                <w:sz w:val="22"/>
                <w:szCs w:val="22"/>
              </w:rPr>
              <w:t>43.59.02/30</w:t>
            </w:r>
          </w:p>
        </w:tc>
        <w:tc>
          <w:tcPr>
            <w:tcW w:w="1350" w:type="dxa"/>
          </w:tcPr>
          <w:p w:rsidR="004B1D4B" w:rsidRPr="003C1F0C" w:rsidRDefault="004B1D4B" w:rsidP="004B1D4B">
            <w:pPr>
              <w:jc w:val="center"/>
              <w:rPr>
                <w:rFonts w:ascii="Franklin Gothic Book" w:hAnsi="Franklin Gothic Book"/>
                <w:sz w:val="22"/>
                <w:szCs w:val="22"/>
              </w:rPr>
            </w:pPr>
            <w:r w:rsidRPr="003C1F0C">
              <w:rPr>
                <w:rFonts w:ascii="Franklin Gothic Book" w:hAnsi="Franklin Gothic Book"/>
                <w:bCs/>
                <w:sz w:val="22"/>
                <w:szCs w:val="22"/>
              </w:rPr>
              <w:t>2</w:t>
            </w:r>
          </w:p>
        </w:tc>
      </w:tr>
      <w:tr w:rsidR="004B1D4B" w:rsidRPr="003C1F0C" w:rsidTr="004B1D4B">
        <w:tc>
          <w:tcPr>
            <w:tcW w:w="534" w:type="dxa"/>
          </w:tcPr>
          <w:p w:rsidR="004B1D4B" w:rsidRPr="003C1F0C" w:rsidRDefault="004B1D4B" w:rsidP="004B1D4B">
            <w:pPr>
              <w:jc w:val="center"/>
              <w:rPr>
                <w:rFonts w:ascii="Franklin Gothic Book" w:hAnsi="Franklin Gothic Book"/>
                <w:noProof/>
                <w:sz w:val="22"/>
                <w:szCs w:val="22"/>
              </w:rPr>
            </w:pPr>
            <w:r w:rsidRPr="003C1F0C">
              <w:rPr>
                <w:rFonts w:ascii="Franklin Gothic Book" w:hAnsi="Franklin Gothic Book"/>
                <w:noProof/>
                <w:sz w:val="22"/>
                <w:szCs w:val="22"/>
              </w:rPr>
              <w:t>4.</w:t>
            </w:r>
          </w:p>
        </w:tc>
        <w:tc>
          <w:tcPr>
            <w:tcW w:w="5694" w:type="dxa"/>
            <w:vAlign w:val="bottom"/>
          </w:tcPr>
          <w:p w:rsidR="004B1D4B" w:rsidRPr="003C1F0C" w:rsidRDefault="00946A31" w:rsidP="004B1D4B">
            <w:pPr>
              <w:rPr>
                <w:rFonts w:ascii="Franklin Gothic Book" w:hAnsi="Franklin Gothic Book"/>
                <w:bCs/>
                <w:sz w:val="22"/>
                <w:szCs w:val="22"/>
              </w:rPr>
            </w:pPr>
            <w:r w:rsidRPr="003C1F0C">
              <w:rPr>
                <w:rFonts w:ascii="Franklin Gothic Book" w:hAnsi="Franklin Gothic Book"/>
                <w:bCs/>
                <w:sz w:val="22"/>
                <w:szCs w:val="22"/>
              </w:rPr>
              <w:t>FILTER  GORIVA  FINI   FRAD</w:t>
            </w:r>
          </w:p>
        </w:tc>
        <w:tc>
          <w:tcPr>
            <w:tcW w:w="2250" w:type="dxa"/>
          </w:tcPr>
          <w:p w:rsidR="004B1D4B" w:rsidRPr="003C1F0C" w:rsidRDefault="00946A31" w:rsidP="00946A31">
            <w:pPr>
              <w:jc w:val="center"/>
              <w:rPr>
                <w:rFonts w:ascii="Franklin Gothic Book" w:hAnsi="Franklin Gothic Book"/>
                <w:noProof/>
                <w:sz w:val="22"/>
                <w:szCs w:val="22"/>
              </w:rPr>
            </w:pPr>
            <w:r w:rsidRPr="003C1F0C">
              <w:rPr>
                <w:rFonts w:ascii="Franklin Gothic Book" w:hAnsi="Franklin Gothic Book"/>
                <w:noProof/>
                <w:sz w:val="22"/>
                <w:szCs w:val="22"/>
              </w:rPr>
              <w:t>43.59.01/30</w:t>
            </w:r>
          </w:p>
        </w:tc>
        <w:tc>
          <w:tcPr>
            <w:tcW w:w="1350" w:type="dxa"/>
          </w:tcPr>
          <w:p w:rsidR="004B1D4B" w:rsidRPr="003C1F0C" w:rsidRDefault="004B1D4B" w:rsidP="004B1D4B">
            <w:pPr>
              <w:jc w:val="center"/>
              <w:rPr>
                <w:rFonts w:ascii="Franklin Gothic Book" w:hAnsi="Franklin Gothic Book"/>
                <w:sz w:val="22"/>
                <w:szCs w:val="22"/>
              </w:rPr>
            </w:pPr>
            <w:r w:rsidRPr="003C1F0C">
              <w:rPr>
                <w:rFonts w:ascii="Franklin Gothic Book" w:hAnsi="Franklin Gothic Book"/>
                <w:bCs/>
                <w:sz w:val="22"/>
                <w:szCs w:val="22"/>
              </w:rPr>
              <w:t>2</w:t>
            </w:r>
          </w:p>
        </w:tc>
      </w:tr>
      <w:tr w:rsidR="004B1D4B" w:rsidRPr="003C1F0C" w:rsidTr="004B1D4B">
        <w:tc>
          <w:tcPr>
            <w:tcW w:w="534" w:type="dxa"/>
          </w:tcPr>
          <w:p w:rsidR="004B1D4B" w:rsidRPr="003C1F0C" w:rsidRDefault="004B1D4B" w:rsidP="004B1D4B">
            <w:pPr>
              <w:jc w:val="center"/>
              <w:rPr>
                <w:rFonts w:ascii="Franklin Gothic Book" w:hAnsi="Franklin Gothic Book"/>
                <w:noProof/>
                <w:sz w:val="22"/>
                <w:szCs w:val="22"/>
              </w:rPr>
            </w:pPr>
            <w:r w:rsidRPr="003C1F0C">
              <w:rPr>
                <w:rFonts w:ascii="Franklin Gothic Book" w:hAnsi="Franklin Gothic Book"/>
                <w:noProof/>
                <w:sz w:val="22"/>
                <w:szCs w:val="22"/>
              </w:rPr>
              <w:t>5.</w:t>
            </w:r>
          </w:p>
        </w:tc>
        <w:tc>
          <w:tcPr>
            <w:tcW w:w="5694" w:type="dxa"/>
            <w:vAlign w:val="bottom"/>
          </w:tcPr>
          <w:p w:rsidR="004B1D4B" w:rsidRPr="003C1F0C" w:rsidRDefault="00946A31" w:rsidP="00946A31">
            <w:pPr>
              <w:rPr>
                <w:rFonts w:ascii="Franklin Gothic Book" w:hAnsi="Franklin Gothic Book"/>
                <w:bCs/>
                <w:sz w:val="22"/>
                <w:szCs w:val="22"/>
              </w:rPr>
            </w:pPr>
            <w:r w:rsidRPr="003C1F0C">
              <w:rPr>
                <w:rFonts w:ascii="Franklin Gothic Book" w:hAnsi="Franklin Gothic Book"/>
                <w:bCs/>
                <w:sz w:val="22"/>
                <w:szCs w:val="22"/>
              </w:rPr>
              <w:t>FILTER  GORIVA    FRAD</w:t>
            </w:r>
          </w:p>
        </w:tc>
        <w:tc>
          <w:tcPr>
            <w:tcW w:w="2250" w:type="dxa"/>
          </w:tcPr>
          <w:p w:rsidR="004B1D4B" w:rsidRPr="003C1F0C" w:rsidRDefault="00946A31" w:rsidP="00946A31">
            <w:pPr>
              <w:jc w:val="center"/>
              <w:rPr>
                <w:rFonts w:ascii="Franklin Gothic Book" w:hAnsi="Franklin Gothic Book"/>
                <w:noProof/>
                <w:sz w:val="22"/>
                <w:szCs w:val="22"/>
              </w:rPr>
            </w:pPr>
            <w:r w:rsidRPr="003C1F0C">
              <w:rPr>
                <w:rFonts w:ascii="Franklin Gothic Book" w:hAnsi="Franklin Gothic Book"/>
                <w:noProof/>
                <w:sz w:val="22"/>
                <w:szCs w:val="22"/>
              </w:rPr>
              <w:t>36.18.05/130</w:t>
            </w:r>
          </w:p>
        </w:tc>
        <w:tc>
          <w:tcPr>
            <w:tcW w:w="1350" w:type="dxa"/>
          </w:tcPr>
          <w:p w:rsidR="004B1D4B" w:rsidRPr="003C1F0C" w:rsidRDefault="004B1D4B" w:rsidP="004B1D4B">
            <w:pPr>
              <w:jc w:val="center"/>
              <w:rPr>
                <w:rFonts w:ascii="Franklin Gothic Book" w:hAnsi="Franklin Gothic Book"/>
                <w:sz w:val="22"/>
                <w:szCs w:val="22"/>
              </w:rPr>
            </w:pPr>
            <w:r w:rsidRPr="003C1F0C">
              <w:rPr>
                <w:rFonts w:ascii="Franklin Gothic Book" w:hAnsi="Franklin Gothic Book"/>
                <w:bCs/>
                <w:sz w:val="22"/>
                <w:szCs w:val="22"/>
              </w:rPr>
              <w:t>2</w:t>
            </w:r>
          </w:p>
        </w:tc>
      </w:tr>
      <w:tr w:rsidR="004B1D4B" w:rsidRPr="003C1F0C" w:rsidTr="004B1D4B">
        <w:tc>
          <w:tcPr>
            <w:tcW w:w="534" w:type="dxa"/>
          </w:tcPr>
          <w:p w:rsidR="004B1D4B" w:rsidRPr="003C1F0C" w:rsidRDefault="004B1D4B" w:rsidP="004B1D4B">
            <w:pPr>
              <w:jc w:val="center"/>
              <w:rPr>
                <w:rFonts w:ascii="Franklin Gothic Book" w:hAnsi="Franklin Gothic Book"/>
                <w:noProof/>
                <w:sz w:val="22"/>
                <w:szCs w:val="22"/>
              </w:rPr>
            </w:pPr>
            <w:r w:rsidRPr="003C1F0C">
              <w:rPr>
                <w:rFonts w:ascii="Franklin Gothic Book" w:hAnsi="Franklin Gothic Book"/>
                <w:noProof/>
                <w:sz w:val="22"/>
                <w:szCs w:val="22"/>
              </w:rPr>
              <w:t>6.</w:t>
            </w:r>
          </w:p>
        </w:tc>
        <w:tc>
          <w:tcPr>
            <w:tcW w:w="5694" w:type="dxa"/>
            <w:vAlign w:val="bottom"/>
          </w:tcPr>
          <w:p w:rsidR="004B1D4B" w:rsidRPr="003C1F0C" w:rsidRDefault="00946A31" w:rsidP="00946A31">
            <w:pPr>
              <w:rPr>
                <w:rFonts w:ascii="Franklin Gothic Book" w:hAnsi="Franklin Gothic Book"/>
                <w:bCs/>
                <w:sz w:val="22"/>
                <w:szCs w:val="22"/>
              </w:rPr>
            </w:pPr>
            <w:r w:rsidRPr="003C1F0C">
              <w:rPr>
                <w:rFonts w:ascii="Franklin Gothic Book" w:hAnsi="Franklin Gothic Book"/>
                <w:bCs/>
                <w:sz w:val="22"/>
                <w:szCs w:val="22"/>
              </w:rPr>
              <w:t>FILTER  GORIVA     FRAD</w:t>
            </w:r>
          </w:p>
        </w:tc>
        <w:tc>
          <w:tcPr>
            <w:tcW w:w="2250" w:type="dxa"/>
          </w:tcPr>
          <w:p w:rsidR="004B1D4B" w:rsidRPr="003C1F0C" w:rsidRDefault="00946A31" w:rsidP="00946A31">
            <w:pPr>
              <w:jc w:val="center"/>
              <w:rPr>
                <w:rFonts w:ascii="Franklin Gothic Book" w:hAnsi="Franklin Gothic Book"/>
                <w:noProof/>
                <w:sz w:val="22"/>
                <w:szCs w:val="22"/>
              </w:rPr>
            </w:pPr>
            <w:r w:rsidRPr="003C1F0C">
              <w:rPr>
                <w:rFonts w:ascii="Franklin Gothic Book" w:hAnsi="Franklin Gothic Book"/>
                <w:noProof/>
                <w:sz w:val="22"/>
                <w:szCs w:val="22"/>
              </w:rPr>
              <w:t>13.28.02/130</w:t>
            </w:r>
          </w:p>
        </w:tc>
        <w:tc>
          <w:tcPr>
            <w:tcW w:w="1350" w:type="dxa"/>
          </w:tcPr>
          <w:p w:rsidR="004B1D4B" w:rsidRPr="003C1F0C" w:rsidRDefault="004B1D4B" w:rsidP="004B1D4B">
            <w:pPr>
              <w:jc w:val="center"/>
              <w:rPr>
                <w:rFonts w:ascii="Franklin Gothic Book" w:hAnsi="Franklin Gothic Book"/>
                <w:sz w:val="22"/>
                <w:szCs w:val="22"/>
              </w:rPr>
            </w:pPr>
            <w:r w:rsidRPr="003C1F0C">
              <w:rPr>
                <w:rFonts w:ascii="Franklin Gothic Book" w:hAnsi="Franklin Gothic Book"/>
                <w:bCs/>
                <w:sz w:val="22"/>
                <w:szCs w:val="22"/>
              </w:rPr>
              <w:t>2</w:t>
            </w:r>
          </w:p>
        </w:tc>
      </w:tr>
      <w:tr w:rsidR="004B1D4B" w:rsidRPr="003C1F0C" w:rsidTr="00657E27">
        <w:tc>
          <w:tcPr>
            <w:tcW w:w="534" w:type="dxa"/>
            <w:shd w:val="clear" w:color="auto" w:fill="auto"/>
          </w:tcPr>
          <w:p w:rsidR="004B1D4B" w:rsidRPr="00E95975" w:rsidRDefault="004B1D4B" w:rsidP="004B1D4B">
            <w:pPr>
              <w:jc w:val="center"/>
              <w:rPr>
                <w:rFonts w:ascii="Franklin Gothic Book" w:hAnsi="Franklin Gothic Book"/>
                <w:noProof/>
                <w:sz w:val="22"/>
                <w:szCs w:val="22"/>
              </w:rPr>
            </w:pPr>
            <w:r w:rsidRPr="00E95975">
              <w:rPr>
                <w:rFonts w:ascii="Franklin Gothic Book" w:hAnsi="Franklin Gothic Book"/>
                <w:noProof/>
                <w:sz w:val="22"/>
                <w:szCs w:val="22"/>
              </w:rPr>
              <w:t>7.</w:t>
            </w:r>
          </w:p>
        </w:tc>
        <w:tc>
          <w:tcPr>
            <w:tcW w:w="5694" w:type="dxa"/>
            <w:shd w:val="clear" w:color="auto" w:fill="auto"/>
            <w:vAlign w:val="bottom"/>
          </w:tcPr>
          <w:p w:rsidR="004B1D4B" w:rsidRPr="00E95975" w:rsidRDefault="00946A31" w:rsidP="004B1D4B">
            <w:pPr>
              <w:rPr>
                <w:rFonts w:ascii="Franklin Gothic Book" w:hAnsi="Franklin Gothic Book"/>
                <w:bCs/>
                <w:sz w:val="22"/>
                <w:szCs w:val="22"/>
              </w:rPr>
            </w:pPr>
            <w:r w:rsidRPr="00E95975">
              <w:rPr>
                <w:rFonts w:ascii="Franklin Gothic Book" w:hAnsi="Franklin Gothic Book"/>
                <w:bCs/>
                <w:sz w:val="22"/>
                <w:szCs w:val="22"/>
              </w:rPr>
              <w:t>FILTER  GORIVA     FRAD</w:t>
            </w:r>
          </w:p>
        </w:tc>
        <w:tc>
          <w:tcPr>
            <w:tcW w:w="2250" w:type="dxa"/>
            <w:shd w:val="clear" w:color="auto" w:fill="auto"/>
          </w:tcPr>
          <w:p w:rsidR="004B1D4B" w:rsidRPr="00E95975" w:rsidRDefault="00526402" w:rsidP="00526402">
            <w:pPr>
              <w:jc w:val="center"/>
              <w:rPr>
                <w:rFonts w:ascii="Franklin Gothic Book" w:hAnsi="Franklin Gothic Book"/>
                <w:noProof/>
                <w:sz w:val="22"/>
                <w:szCs w:val="22"/>
              </w:rPr>
            </w:pPr>
            <w:r w:rsidRPr="00E95975">
              <w:rPr>
                <w:rFonts w:ascii="Franklin Gothic Book" w:hAnsi="Franklin Gothic Book"/>
                <w:noProof/>
                <w:sz w:val="22"/>
                <w:szCs w:val="22"/>
              </w:rPr>
              <w:t>40.60</w:t>
            </w:r>
            <w:r w:rsidR="00946A31" w:rsidRPr="00E95975">
              <w:rPr>
                <w:rFonts w:ascii="Franklin Gothic Book" w:hAnsi="Franklin Gothic Book"/>
                <w:noProof/>
                <w:sz w:val="22"/>
                <w:szCs w:val="22"/>
              </w:rPr>
              <w:t>.14</w:t>
            </w:r>
            <w:r w:rsidRPr="00E95975">
              <w:rPr>
                <w:rFonts w:ascii="Franklin Gothic Book" w:hAnsi="Franklin Gothic Book"/>
                <w:noProof/>
                <w:sz w:val="22"/>
                <w:szCs w:val="22"/>
              </w:rPr>
              <w:t>/</w:t>
            </w:r>
            <w:r w:rsidR="00946A31" w:rsidRPr="00E95975">
              <w:rPr>
                <w:rFonts w:ascii="Franklin Gothic Book" w:hAnsi="Franklin Gothic Book"/>
                <w:noProof/>
                <w:sz w:val="22"/>
                <w:szCs w:val="22"/>
              </w:rPr>
              <w:t>130</w:t>
            </w:r>
          </w:p>
        </w:tc>
        <w:tc>
          <w:tcPr>
            <w:tcW w:w="1350" w:type="dxa"/>
            <w:shd w:val="clear" w:color="auto" w:fill="auto"/>
          </w:tcPr>
          <w:p w:rsidR="004B1D4B" w:rsidRPr="003C1F0C" w:rsidRDefault="004B1D4B" w:rsidP="004B1D4B">
            <w:pPr>
              <w:jc w:val="center"/>
              <w:rPr>
                <w:rFonts w:ascii="Franklin Gothic Book" w:hAnsi="Franklin Gothic Book"/>
                <w:sz w:val="22"/>
                <w:szCs w:val="22"/>
              </w:rPr>
            </w:pPr>
            <w:r w:rsidRPr="003C1F0C">
              <w:rPr>
                <w:rFonts w:ascii="Franklin Gothic Book" w:hAnsi="Franklin Gothic Book"/>
                <w:bCs/>
                <w:sz w:val="22"/>
                <w:szCs w:val="22"/>
              </w:rPr>
              <w:t>2</w:t>
            </w:r>
          </w:p>
        </w:tc>
      </w:tr>
      <w:tr w:rsidR="004B1D4B" w:rsidRPr="003C1F0C" w:rsidTr="004B1D4B">
        <w:tc>
          <w:tcPr>
            <w:tcW w:w="534" w:type="dxa"/>
          </w:tcPr>
          <w:p w:rsidR="004B1D4B" w:rsidRPr="00E95975" w:rsidRDefault="004B1D4B" w:rsidP="004B1D4B">
            <w:pPr>
              <w:jc w:val="center"/>
              <w:rPr>
                <w:rFonts w:ascii="Franklin Gothic Book" w:hAnsi="Franklin Gothic Book"/>
                <w:noProof/>
                <w:sz w:val="22"/>
                <w:szCs w:val="22"/>
              </w:rPr>
            </w:pPr>
            <w:r w:rsidRPr="00E95975">
              <w:rPr>
                <w:rFonts w:ascii="Franklin Gothic Book" w:hAnsi="Franklin Gothic Book"/>
                <w:noProof/>
                <w:sz w:val="22"/>
                <w:szCs w:val="22"/>
              </w:rPr>
              <w:t>8.</w:t>
            </w:r>
          </w:p>
        </w:tc>
        <w:tc>
          <w:tcPr>
            <w:tcW w:w="5694" w:type="dxa"/>
            <w:vAlign w:val="bottom"/>
          </w:tcPr>
          <w:p w:rsidR="004B1D4B" w:rsidRPr="00E95975" w:rsidRDefault="00946A31" w:rsidP="004B1D4B">
            <w:pPr>
              <w:rPr>
                <w:rFonts w:ascii="Franklin Gothic Book" w:hAnsi="Franklin Gothic Book"/>
                <w:bCs/>
                <w:sz w:val="22"/>
                <w:szCs w:val="22"/>
              </w:rPr>
            </w:pPr>
            <w:r w:rsidRPr="00E95975">
              <w:rPr>
                <w:rFonts w:ascii="Franklin Gothic Book" w:hAnsi="Franklin Gothic Book"/>
                <w:bCs/>
                <w:sz w:val="22"/>
                <w:szCs w:val="22"/>
              </w:rPr>
              <w:t>FILTER  GORIVA     FRAD</w:t>
            </w:r>
          </w:p>
        </w:tc>
        <w:tc>
          <w:tcPr>
            <w:tcW w:w="2250" w:type="dxa"/>
          </w:tcPr>
          <w:p w:rsidR="004B1D4B" w:rsidRPr="00E95975" w:rsidRDefault="00946A31" w:rsidP="00946A31">
            <w:pPr>
              <w:jc w:val="center"/>
              <w:rPr>
                <w:rFonts w:ascii="Franklin Gothic Book" w:hAnsi="Franklin Gothic Book"/>
                <w:noProof/>
                <w:sz w:val="22"/>
                <w:szCs w:val="22"/>
              </w:rPr>
            </w:pPr>
            <w:r w:rsidRPr="00E95975">
              <w:rPr>
                <w:rFonts w:ascii="Franklin Gothic Book" w:hAnsi="Franklin Gothic Book"/>
                <w:noProof/>
                <w:sz w:val="22"/>
                <w:szCs w:val="22"/>
              </w:rPr>
              <w:t>40.60.18/130</w:t>
            </w:r>
          </w:p>
        </w:tc>
        <w:tc>
          <w:tcPr>
            <w:tcW w:w="1350" w:type="dxa"/>
          </w:tcPr>
          <w:p w:rsidR="004B1D4B" w:rsidRPr="003C1F0C" w:rsidRDefault="004B1D4B" w:rsidP="004B1D4B">
            <w:pPr>
              <w:jc w:val="center"/>
              <w:rPr>
                <w:rFonts w:ascii="Franklin Gothic Book" w:hAnsi="Franklin Gothic Book"/>
                <w:sz w:val="22"/>
                <w:szCs w:val="22"/>
              </w:rPr>
            </w:pPr>
            <w:r w:rsidRPr="003C1F0C">
              <w:rPr>
                <w:rFonts w:ascii="Franklin Gothic Book" w:hAnsi="Franklin Gothic Book"/>
                <w:bCs/>
                <w:sz w:val="22"/>
                <w:szCs w:val="22"/>
              </w:rPr>
              <w:t>2</w:t>
            </w:r>
          </w:p>
        </w:tc>
      </w:tr>
      <w:tr w:rsidR="004B1D4B" w:rsidRPr="003C1F0C" w:rsidTr="004B1D4B">
        <w:tc>
          <w:tcPr>
            <w:tcW w:w="534" w:type="dxa"/>
          </w:tcPr>
          <w:p w:rsidR="004B1D4B" w:rsidRPr="00E95975" w:rsidRDefault="004B1D4B" w:rsidP="004B1D4B">
            <w:pPr>
              <w:jc w:val="center"/>
              <w:rPr>
                <w:rFonts w:ascii="Franklin Gothic Book" w:hAnsi="Franklin Gothic Book"/>
                <w:noProof/>
                <w:sz w:val="22"/>
                <w:szCs w:val="22"/>
              </w:rPr>
            </w:pPr>
            <w:r w:rsidRPr="00E95975">
              <w:rPr>
                <w:rFonts w:ascii="Franklin Gothic Book" w:hAnsi="Franklin Gothic Book"/>
                <w:noProof/>
                <w:sz w:val="22"/>
                <w:szCs w:val="22"/>
              </w:rPr>
              <w:t>9.</w:t>
            </w:r>
          </w:p>
        </w:tc>
        <w:tc>
          <w:tcPr>
            <w:tcW w:w="5694" w:type="dxa"/>
            <w:vAlign w:val="bottom"/>
          </w:tcPr>
          <w:p w:rsidR="004B1D4B" w:rsidRPr="00E95975" w:rsidRDefault="00946A31" w:rsidP="004B1D4B">
            <w:pPr>
              <w:rPr>
                <w:rFonts w:ascii="Franklin Gothic Book" w:hAnsi="Franklin Gothic Book"/>
                <w:bCs/>
                <w:sz w:val="22"/>
                <w:szCs w:val="22"/>
              </w:rPr>
            </w:pPr>
            <w:r w:rsidRPr="00E95975">
              <w:rPr>
                <w:rFonts w:ascii="Franklin Gothic Book" w:hAnsi="Franklin Gothic Book"/>
                <w:bCs/>
                <w:sz w:val="22"/>
                <w:szCs w:val="22"/>
              </w:rPr>
              <w:t>FILTER  GORIVA     FRAD</w:t>
            </w:r>
          </w:p>
        </w:tc>
        <w:tc>
          <w:tcPr>
            <w:tcW w:w="2250" w:type="dxa"/>
          </w:tcPr>
          <w:p w:rsidR="004B1D4B" w:rsidRPr="00E95975" w:rsidRDefault="00946A31" w:rsidP="00946A31">
            <w:pPr>
              <w:jc w:val="center"/>
              <w:rPr>
                <w:rFonts w:ascii="Franklin Gothic Book" w:hAnsi="Franklin Gothic Book"/>
                <w:noProof/>
                <w:sz w:val="22"/>
                <w:szCs w:val="22"/>
              </w:rPr>
            </w:pPr>
            <w:r w:rsidRPr="00E95975">
              <w:rPr>
                <w:rFonts w:ascii="Franklin Gothic Book" w:hAnsi="Franklin Gothic Book"/>
                <w:noProof/>
                <w:sz w:val="22"/>
                <w:szCs w:val="22"/>
              </w:rPr>
              <w:t>68.86.45/30</w:t>
            </w:r>
          </w:p>
        </w:tc>
        <w:tc>
          <w:tcPr>
            <w:tcW w:w="1350" w:type="dxa"/>
            <w:shd w:val="clear" w:color="auto" w:fill="auto"/>
          </w:tcPr>
          <w:p w:rsidR="004B1D4B" w:rsidRPr="003C1F0C" w:rsidRDefault="004B1D4B" w:rsidP="004B1D4B">
            <w:pPr>
              <w:jc w:val="center"/>
              <w:rPr>
                <w:rFonts w:ascii="Franklin Gothic Book" w:hAnsi="Franklin Gothic Book"/>
                <w:sz w:val="22"/>
                <w:szCs w:val="22"/>
              </w:rPr>
            </w:pPr>
            <w:r w:rsidRPr="003C1F0C">
              <w:rPr>
                <w:rFonts w:ascii="Franklin Gothic Book" w:hAnsi="Franklin Gothic Book"/>
                <w:bCs/>
                <w:sz w:val="22"/>
                <w:szCs w:val="22"/>
              </w:rPr>
              <w:t>2</w:t>
            </w:r>
          </w:p>
        </w:tc>
      </w:tr>
      <w:tr w:rsidR="004B1D4B" w:rsidRPr="003C1F0C" w:rsidTr="004B1D4B">
        <w:tc>
          <w:tcPr>
            <w:tcW w:w="534" w:type="dxa"/>
          </w:tcPr>
          <w:p w:rsidR="004B1D4B" w:rsidRPr="00E95975" w:rsidRDefault="004B1D4B" w:rsidP="004B1D4B">
            <w:pPr>
              <w:jc w:val="center"/>
              <w:rPr>
                <w:rFonts w:ascii="Franklin Gothic Book" w:hAnsi="Franklin Gothic Book"/>
                <w:noProof/>
                <w:sz w:val="22"/>
                <w:szCs w:val="22"/>
              </w:rPr>
            </w:pPr>
            <w:r w:rsidRPr="00E95975">
              <w:rPr>
                <w:rFonts w:ascii="Franklin Gothic Book" w:hAnsi="Franklin Gothic Book"/>
                <w:noProof/>
                <w:sz w:val="22"/>
                <w:szCs w:val="22"/>
              </w:rPr>
              <w:t>10.</w:t>
            </w:r>
          </w:p>
        </w:tc>
        <w:tc>
          <w:tcPr>
            <w:tcW w:w="5694" w:type="dxa"/>
            <w:vAlign w:val="bottom"/>
          </w:tcPr>
          <w:p w:rsidR="004B1D4B" w:rsidRPr="00E95975" w:rsidRDefault="00946A31" w:rsidP="004B1D4B">
            <w:pPr>
              <w:rPr>
                <w:rFonts w:ascii="Franklin Gothic Book" w:hAnsi="Franklin Gothic Book"/>
                <w:bCs/>
                <w:sz w:val="22"/>
                <w:szCs w:val="22"/>
              </w:rPr>
            </w:pPr>
            <w:r w:rsidRPr="00E95975">
              <w:rPr>
                <w:rFonts w:ascii="Franklin Gothic Book" w:hAnsi="Franklin Gothic Book"/>
                <w:bCs/>
                <w:sz w:val="22"/>
                <w:szCs w:val="22"/>
              </w:rPr>
              <w:t>FILTER  GORIVA     FRAD</w:t>
            </w:r>
          </w:p>
        </w:tc>
        <w:tc>
          <w:tcPr>
            <w:tcW w:w="2250" w:type="dxa"/>
          </w:tcPr>
          <w:p w:rsidR="004B1D4B" w:rsidRPr="00E95975" w:rsidRDefault="00946A31" w:rsidP="00946A31">
            <w:pPr>
              <w:jc w:val="center"/>
              <w:rPr>
                <w:rFonts w:ascii="Franklin Gothic Book" w:hAnsi="Franklin Gothic Book"/>
                <w:noProof/>
                <w:sz w:val="22"/>
                <w:szCs w:val="22"/>
              </w:rPr>
            </w:pPr>
            <w:r w:rsidRPr="00E95975">
              <w:rPr>
                <w:rFonts w:ascii="Franklin Gothic Book" w:hAnsi="Franklin Gothic Book"/>
                <w:noProof/>
                <w:sz w:val="22"/>
                <w:szCs w:val="22"/>
              </w:rPr>
              <w:t>72.90.13/130</w:t>
            </w:r>
          </w:p>
        </w:tc>
        <w:tc>
          <w:tcPr>
            <w:tcW w:w="1350" w:type="dxa"/>
          </w:tcPr>
          <w:p w:rsidR="004B1D4B" w:rsidRPr="003C1F0C" w:rsidRDefault="004B1D4B" w:rsidP="004B1D4B">
            <w:pPr>
              <w:jc w:val="center"/>
              <w:rPr>
                <w:rFonts w:ascii="Franklin Gothic Book" w:hAnsi="Franklin Gothic Book"/>
                <w:sz w:val="22"/>
                <w:szCs w:val="22"/>
              </w:rPr>
            </w:pPr>
            <w:r w:rsidRPr="003C1F0C">
              <w:rPr>
                <w:rFonts w:ascii="Franklin Gothic Book" w:hAnsi="Franklin Gothic Book"/>
                <w:bCs/>
                <w:sz w:val="22"/>
                <w:szCs w:val="22"/>
              </w:rPr>
              <w:t>2</w:t>
            </w:r>
          </w:p>
        </w:tc>
      </w:tr>
      <w:tr w:rsidR="004B1D4B" w:rsidRPr="003C1F0C" w:rsidTr="004B1D4B">
        <w:tc>
          <w:tcPr>
            <w:tcW w:w="534" w:type="dxa"/>
          </w:tcPr>
          <w:p w:rsidR="004B1D4B" w:rsidRPr="00E95975" w:rsidRDefault="004B1D4B" w:rsidP="004B1D4B">
            <w:pPr>
              <w:jc w:val="center"/>
              <w:rPr>
                <w:rFonts w:ascii="Franklin Gothic Book" w:hAnsi="Franklin Gothic Book"/>
                <w:noProof/>
                <w:sz w:val="22"/>
                <w:szCs w:val="22"/>
              </w:rPr>
            </w:pPr>
            <w:r w:rsidRPr="00E95975">
              <w:rPr>
                <w:rFonts w:ascii="Franklin Gothic Book" w:hAnsi="Franklin Gothic Book"/>
                <w:noProof/>
                <w:sz w:val="22"/>
                <w:szCs w:val="22"/>
              </w:rPr>
              <w:t>11.</w:t>
            </w:r>
          </w:p>
        </w:tc>
        <w:tc>
          <w:tcPr>
            <w:tcW w:w="5694" w:type="dxa"/>
          </w:tcPr>
          <w:p w:rsidR="004B1D4B" w:rsidRPr="00E95975" w:rsidRDefault="00946A31" w:rsidP="004B1D4B">
            <w:pPr>
              <w:rPr>
                <w:rFonts w:ascii="Franklin Gothic Book" w:hAnsi="Franklin Gothic Book"/>
                <w:sz w:val="22"/>
                <w:szCs w:val="22"/>
              </w:rPr>
            </w:pPr>
            <w:r w:rsidRPr="00E95975">
              <w:rPr>
                <w:rFonts w:ascii="Franklin Gothic Book" w:hAnsi="Franklin Gothic Book"/>
                <w:bCs/>
                <w:sz w:val="22"/>
                <w:szCs w:val="22"/>
              </w:rPr>
              <w:t>FILTER  GORIVA     FRAD</w:t>
            </w:r>
          </w:p>
        </w:tc>
        <w:tc>
          <w:tcPr>
            <w:tcW w:w="2250" w:type="dxa"/>
          </w:tcPr>
          <w:p w:rsidR="004B1D4B" w:rsidRPr="00E95975" w:rsidRDefault="00946A31" w:rsidP="00946A31">
            <w:pPr>
              <w:jc w:val="center"/>
              <w:rPr>
                <w:rFonts w:ascii="Franklin Gothic Book" w:hAnsi="Franklin Gothic Book"/>
                <w:noProof/>
                <w:sz w:val="22"/>
                <w:szCs w:val="22"/>
              </w:rPr>
            </w:pPr>
            <w:r w:rsidRPr="00E95975">
              <w:rPr>
                <w:rFonts w:ascii="Franklin Gothic Book" w:hAnsi="Franklin Gothic Book"/>
                <w:noProof/>
                <w:sz w:val="22"/>
                <w:szCs w:val="22"/>
              </w:rPr>
              <w:t>40.60.43/130</w:t>
            </w:r>
          </w:p>
        </w:tc>
        <w:tc>
          <w:tcPr>
            <w:tcW w:w="1350" w:type="dxa"/>
          </w:tcPr>
          <w:p w:rsidR="004B1D4B" w:rsidRPr="003C1F0C" w:rsidRDefault="004B1D4B" w:rsidP="004B1D4B">
            <w:pPr>
              <w:jc w:val="center"/>
              <w:rPr>
                <w:rFonts w:ascii="Franklin Gothic Book" w:hAnsi="Franklin Gothic Book"/>
                <w:sz w:val="22"/>
                <w:szCs w:val="22"/>
              </w:rPr>
            </w:pPr>
            <w:r w:rsidRPr="003C1F0C">
              <w:rPr>
                <w:rFonts w:ascii="Franklin Gothic Book" w:hAnsi="Franklin Gothic Book"/>
                <w:bCs/>
                <w:sz w:val="22"/>
                <w:szCs w:val="22"/>
              </w:rPr>
              <w:t>2</w:t>
            </w:r>
          </w:p>
        </w:tc>
      </w:tr>
      <w:tr w:rsidR="004B1D4B" w:rsidRPr="003C1F0C" w:rsidTr="004B1D4B">
        <w:tc>
          <w:tcPr>
            <w:tcW w:w="534" w:type="dxa"/>
          </w:tcPr>
          <w:p w:rsidR="004B1D4B" w:rsidRPr="00E95975" w:rsidRDefault="004B1D4B" w:rsidP="004B1D4B">
            <w:pPr>
              <w:jc w:val="center"/>
              <w:rPr>
                <w:rFonts w:ascii="Franklin Gothic Book" w:hAnsi="Franklin Gothic Book"/>
                <w:noProof/>
                <w:sz w:val="22"/>
                <w:szCs w:val="22"/>
              </w:rPr>
            </w:pPr>
            <w:r w:rsidRPr="00E95975">
              <w:rPr>
                <w:rFonts w:ascii="Franklin Gothic Book" w:hAnsi="Franklin Gothic Book"/>
                <w:noProof/>
                <w:sz w:val="22"/>
                <w:szCs w:val="22"/>
              </w:rPr>
              <w:t>12.</w:t>
            </w:r>
          </w:p>
        </w:tc>
        <w:tc>
          <w:tcPr>
            <w:tcW w:w="5694" w:type="dxa"/>
          </w:tcPr>
          <w:p w:rsidR="004B1D4B" w:rsidRPr="00E95975" w:rsidRDefault="00946A31" w:rsidP="004B1D4B">
            <w:pPr>
              <w:rPr>
                <w:rFonts w:ascii="Franklin Gothic Book" w:hAnsi="Franklin Gothic Book"/>
                <w:sz w:val="22"/>
                <w:szCs w:val="22"/>
              </w:rPr>
            </w:pPr>
            <w:r w:rsidRPr="00E95975">
              <w:rPr>
                <w:rFonts w:ascii="Franklin Gothic Book" w:hAnsi="Franklin Gothic Book"/>
                <w:bCs/>
                <w:sz w:val="22"/>
                <w:szCs w:val="22"/>
              </w:rPr>
              <w:t>FILTER  GORIVA     FRAD</w:t>
            </w:r>
          </w:p>
        </w:tc>
        <w:tc>
          <w:tcPr>
            <w:tcW w:w="2250" w:type="dxa"/>
          </w:tcPr>
          <w:p w:rsidR="004B1D4B" w:rsidRPr="00E95975" w:rsidRDefault="00946A31" w:rsidP="00526402">
            <w:pPr>
              <w:jc w:val="center"/>
              <w:rPr>
                <w:rFonts w:ascii="Franklin Gothic Book" w:hAnsi="Franklin Gothic Book"/>
                <w:noProof/>
                <w:sz w:val="22"/>
                <w:szCs w:val="22"/>
              </w:rPr>
            </w:pPr>
            <w:r w:rsidRPr="00E95975">
              <w:rPr>
                <w:rFonts w:ascii="Franklin Gothic Book" w:hAnsi="Franklin Gothic Book"/>
                <w:noProof/>
                <w:sz w:val="22"/>
                <w:szCs w:val="22"/>
              </w:rPr>
              <w:t>106.118.23/1</w:t>
            </w:r>
            <w:r w:rsidR="00526402" w:rsidRPr="00E95975">
              <w:rPr>
                <w:rFonts w:ascii="Franklin Gothic Book" w:hAnsi="Franklin Gothic Book"/>
                <w:noProof/>
                <w:sz w:val="22"/>
                <w:szCs w:val="22"/>
              </w:rPr>
              <w:t>3</w:t>
            </w:r>
            <w:r w:rsidRPr="00E95975">
              <w:rPr>
                <w:rFonts w:ascii="Franklin Gothic Book" w:hAnsi="Franklin Gothic Book"/>
                <w:noProof/>
                <w:sz w:val="22"/>
                <w:szCs w:val="22"/>
              </w:rPr>
              <w:t>0</w:t>
            </w:r>
          </w:p>
        </w:tc>
        <w:tc>
          <w:tcPr>
            <w:tcW w:w="1350" w:type="dxa"/>
          </w:tcPr>
          <w:p w:rsidR="004B1D4B" w:rsidRPr="003C1F0C" w:rsidRDefault="004B1D4B" w:rsidP="004B1D4B">
            <w:pPr>
              <w:jc w:val="center"/>
              <w:rPr>
                <w:rFonts w:ascii="Franklin Gothic Book" w:hAnsi="Franklin Gothic Book"/>
                <w:sz w:val="22"/>
                <w:szCs w:val="22"/>
              </w:rPr>
            </w:pPr>
            <w:r w:rsidRPr="003C1F0C">
              <w:rPr>
                <w:rFonts w:ascii="Franklin Gothic Book" w:hAnsi="Franklin Gothic Book"/>
                <w:bCs/>
                <w:sz w:val="22"/>
                <w:szCs w:val="22"/>
              </w:rPr>
              <w:t>2</w:t>
            </w:r>
          </w:p>
        </w:tc>
      </w:tr>
      <w:tr w:rsidR="004B1D4B" w:rsidRPr="003C1F0C" w:rsidTr="004B1D4B">
        <w:tc>
          <w:tcPr>
            <w:tcW w:w="534" w:type="dxa"/>
          </w:tcPr>
          <w:p w:rsidR="004B1D4B" w:rsidRPr="00E95975" w:rsidRDefault="004B1D4B" w:rsidP="004B1D4B">
            <w:pPr>
              <w:jc w:val="center"/>
              <w:rPr>
                <w:rFonts w:ascii="Franklin Gothic Book" w:hAnsi="Franklin Gothic Book"/>
                <w:noProof/>
                <w:sz w:val="22"/>
                <w:szCs w:val="22"/>
              </w:rPr>
            </w:pPr>
            <w:r w:rsidRPr="00E95975">
              <w:rPr>
                <w:rFonts w:ascii="Franklin Gothic Book" w:hAnsi="Franklin Gothic Book"/>
                <w:noProof/>
                <w:sz w:val="22"/>
                <w:szCs w:val="22"/>
              </w:rPr>
              <w:t>13.</w:t>
            </w:r>
          </w:p>
        </w:tc>
        <w:tc>
          <w:tcPr>
            <w:tcW w:w="5694" w:type="dxa"/>
            <w:vAlign w:val="bottom"/>
          </w:tcPr>
          <w:p w:rsidR="004B1D4B" w:rsidRPr="00E95975" w:rsidRDefault="00946A31" w:rsidP="004B1D4B">
            <w:pPr>
              <w:rPr>
                <w:rFonts w:ascii="Franklin Gothic Book" w:hAnsi="Franklin Gothic Book"/>
                <w:bCs/>
                <w:sz w:val="22"/>
                <w:szCs w:val="22"/>
              </w:rPr>
            </w:pPr>
            <w:r w:rsidRPr="00E95975">
              <w:rPr>
                <w:rFonts w:ascii="Franklin Gothic Book" w:hAnsi="Franklin Gothic Book"/>
                <w:bCs/>
                <w:sz w:val="22"/>
                <w:szCs w:val="22"/>
              </w:rPr>
              <w:t>FILTER  GORIVA     FRAD</w:t>
            </w:r>
          </w:p>
        </w:tc>
        <w:tc>
          <w:tcPr>
            <w:tcW w:w="2250" w:type="dxa"/>
          </w:tcPr>
          <w:p w:rsidR="004B1D4B" w:rsidRPr="00E95975" w:rsidRDefault="00946A31" w:rsidP="00946A31">
            <w:pPr>
              <w:jc w:val="center"/>
              <w:rPr>
                <w:rFonts w:ascii="Franklin Gothic Book" w:hAnsi="Franklin Gothic Book"/>
                <w:noProof/>
                <w:sz w:val="22"/>
                <w:szCs w:val="22"/>
              </w:rPr>
            </w:pPr>
            <w:r w:rsidRPr="00E95975">
              <w:rPr>
                <w:rFonts w:ascii="Franklin Gothic Book" w:hAnsi="Franklin Gothic Book"/>
                <w:noProof/>
                <w:sz w:val="22"/>
                <w:szCs w:val="22"/>
              </w:rPr>
              <w:t>108.121.09/130</w:t>
            </w:r>
          </w:p>
        </w:tc>
        <w:tc>
          <w:tcPr>
            <w:tcW w:w="1350" w:type="dxa"/>
          </w:tcPr>
          <w:p w:rsidR="004B1D4B" w:rsidRPr="003C1F0C" w:rsidRDefault="004B1D4B" w:rsidP="004B1D4B">
            <w:pPr>
              <w:jc w:val="center"/>
              <w:rPr>
                <w:rFonts w:ascii="Franklin Gothic Book" w:hAnsi="Franklin Gothic Book"/>
                <w:sz w:val="22"/>
                <w:szCs w:val="22"/>
              </w:rPr>
            </w:pPr>
            <w:r w:rsidRPr="003C1F0C">
              <w:rPr>
                <w:rFonts w:ascii="Franklin Gothic Book" w:hAnsi="Franklin Gothic Book"/>
                <w:bCs/>
                <w:sz w:val="22"/>
                <w:szCs w:val="22"/>
              </w:rPr>
              <w:t>2</w:t>
            </w:r>
          </w:p>
        </w:tc>
      </w:tr>
      <w:tr w:rsidR="004B1D4B" w:rsidRPr="003C1F0C" w:rsidTr="004B1D4B">
        <w:tc>
          <w:tcPr>
            <w:tcW w:w="534" w:type="dxa"/>
          </w:tcPr>
          <w:p w:rsidR="004B1D4B" w:rsidRPr="00E95975" w:rsidRDefault="004B1D4B" w:rsidP="004B1D4B">
            <w:pPr>
              <w:jc w:val="center"/>
              <w:rPr>
                <w:rFonts w:ascii="Franklin Gothic Book" w:hAnsi="Franklin Gothic Book"/>
                <w:noProof/>
                <w:sz w:val="22"/>
                <w:szCs w:val="22"/>
              </w:rPr>
            </w:pPr>
            <w:r w:rsidRPr="00E95975">
              <w:rPr>
                <w:rFonts w:ascii="Franklin Gothic Book" w:hAnsi="Franklin Gothic Book"/>
                <w:noProof/>
                <w:sz w:val="22"/>
                <w:szCs w:val="22"/>
              </w:rPr>
              <w:t>14.</w:t>
            </w:r>
          </w:p>
        </w:tc>
        <w:tc>
          <w:tcPr>
            <w:tcW w:w="5694" w:type="dxa"/>
            <w:vAlign w:val="bottom"/>
          </w:tcPr>
          <w:p w:rsidR="004B1D4B" w:rsidRPr="00E95975" w:rsidRDefault="00946A31" w:rsidP="00946A31">
            <w:pPr>
              <w:rPr>
                <w:rFonts w:ascii="Franklin Gothic Book" w:hAnsi="Franklin Gothic Book"/>
                <w:bCs/>
                <w:sz w:val="22"/>
                <w:szCs w:val="22"/>
              </w:rPr>
            </w:pPr>
            <w:r w:rsidRPr="00E95975">
              <w:rPr>
                <w:rFonts w:ascii="Franklin Gothic Book" w:hAnsi="Franklin Gothic Book"/>
                <w:bCs/>
                <w:sz w:val="22"/>
                <w:szCs w:val="22"/>
              </w:rPr>
              <w:t>FILTER  GORIVA     FLITGARD</w:t>
            </w:r>
          </w:p>
        </w:tc>
        <w:tc>
          <w:tcPr>
            <w:tcW w:w="2250" w:type="dxa"/>
          </w:tcPr>
          <w:p w:rsidR="004B1D4B" w:rsidRPr="00E95975" w:rsidRDefault="00946A31" w:rsidP="00946A31">
            <w:pPr>
              <w:jc w:val="center"/>
              <w:rPr>
                <w:rFonts w:ascii="Franklin Gothic Book" w:hAnsi="Franklin Gothic Book"/>
                <w:noProof/>
                <w:sz w:val="22"/>
                <w:szCs w:val="22"/>
              </w:rPr>
            </w:pPr>
            <w:r w:rsidRPr="00E95975">
              <w:rPr>
                <w:rFonts w:ascii="Franklin Gothic Book" w:hAnsi="Franklin Gothic Book"/>
                <w:noProof/>
                <w:sz w:val="22"/>
                <w:szCs w:val="22"/>
              </w:rPr>
              <w:t>FF5421</w:t>
            </w:r>
          </w:p>
        </w:tc>
        <w:tc>
          <w:tcPr>
            <w:tcW w:w="1350" w:type="dxa"/>
          </w:tcPr>
          <w:p w:rsidR="004B1D4B" w:rsidRPr="003C1F0C" w:rsidRDefault="004B1D4B" w:rsidP="004B1D4B">
            <w:pPr>
              <w:jc w:val="center"/>
              <w:rPr>
                <w:rFonts w:ascii="Franklin Gothic Book" w:hAnsi="Franklin Gothic Book"/>
                <w:sz w:val="22"/>
                <w:szCs w:val="22"/>
              </w:rPr>
            </w:pPr>
            <w:r w:rsidRPr="003C1F0C">
              <w:rPr>
                <w:rFonts w:ascii="Franklin Gothic Book" w:hAnsi="Franklin Gothic Book"/>
                <w:bCs/>
                <w:sz w:val="22"/>
                <w:szCs w:val="22"/>
              </w:rPr>
              <w:t>2</w:t>
            </w:r>
          </w:p>
        </w:tc>
      </w:tr>
      <w:tr w:rsidR="004B1D4B" w:rsidRPr="003C1F0C" w:rsidTr="004B1D4B">
        <w:tc>
          <w:tcPr>
            <w:tcW w:w="534" w:type="dxa"/>
          </w:tcPr>
          <w:p w:rsidR="004B1D4B" w:rsidRPr="00E95975" w:rsidRDefault="004B1D4B" w:rsidP="004B1D4B">
            <w:pPr>
              <w:jc w:val="center"/>
              <w:rPr>
                <w:rFonts w:ascii="Franklin Gothic Book" w:hAnsi="Franklin Gothic Book"/>
                <w:noProof/>
                <w:sz w:val="22"/>
                <w:szCs w:val="22"/>
              </w:rPr>
            </w:pPr>
            <w:r w:rsidRPr="00E95975">
              <w:rPr>
                <w:rFonts w:ascii="Franklin Gothic Book" w:hAnsi="Franklin Gothic Book"/>
                <w:noProof/>
                <w:sz w:val="22"/>
                <w:szCs w:val="22"/>
              </w:rPr>
              <w:t>15.</w:t>
            </w:r>
          </w:p>
        </w:tc>
        <w:tc>
          <w:tcPr>
            <w:tcW w:w="5694" w:type="dxa"/>
            <w:vAlign w:val="bottom"/>
          </w:tcPr>
          <w:p w:rsidR="004B1D4B" w:rsidRPr="00E95975" w:rsidRDefault="00946A31" w:rsidP="004B1D4B">
            <w:pPr>
              <w:rPr>
                <w:rFonts w:ascii="Franklin Gothic Book" w:hAnsi="Franklin Gothic Book"/>
                <w:bCs/>
                <w:sz w:val="22"/>
                <w:szCs w:val="22"/>
              </w:rPr>
            </w:pPr>
            <w:r w:rsidRPr="00E95975">
              <w:rPr>
                <w:rFonts w:ascii="Franklin Gothic Book" w:hAnsi="Franklin Gothic Book"/>
                <w:bCs/>
                <w:sz w:val="22"/>
                <w:szCs w:val="22"/>
              </w:rPr>
              <w:t>FILTER  GORIVA     MAN</w:t>
            </w:r>
          </w:p>
        </w:tc>
        <w:tc>
          <w:tcPr>
            <w:tcW w:w="2250" w:type="dxa"/>
          </w:tcPr>
          <w:p w:rsidR="004B1D4B" w:rsidRPr="00E95975" w:rsidRDefault="00946A31" w:rsidP="00946A31">
            <w:pPr>
              <w:jc w:val="center"/>
              <w:rPr>
                <w:rFonts w:ascii="Franklin Gothic Book" w:hAnsi="Franklin Gothic Book"/>
                <w:noProof/>
                <w:sz w:val="22"/>
                <w:szCs w:val="22"/>
              </w:rPr>
            </w:pPr>
            <w:r w:rsidRPr="00E95975">
              <w:rPr>
                <w:rFonts w:ascii="Franklin Gothic Book" w:hAnsi="Franklin Gothic Book"/>
                <w:noProof/>
                <w:sz w:val="22"/>
                <w:szCs w:val="22"/>
              </w:rPr>
              <w:t>WK1149</w:t>
            </w:r>
          </w:p>
        </w:tc>
        <w:tc>
          <w:tcPr>
            <w:tcW w:w="1350" w:type="dxa"/>
          </w:tcPr>
          <w:p w:rsidR="004B1D4B" w:rsidRPr="003C1F0C" w:rsidRDefault="004B1D4B" w:rsidP="004B1D4B">
            <w:pPr>
              <w:jc w:val="center"/>
              <w:rPr>
                <w:rFonts w:ascii="Franklin Gothic Book" w:hAnsi="Franklin Gothic Book"/>
                <w:sz w:val="22"/>
                <w:szCs w:val="22"/>
              </w:rPr>
            </w:pPr>
            <w:r w:rsidRPr="003C1F0C">
              <w:rPr>
                <w:rFonts w:ascii="Franklin Gothic Book" w:hAnsi="Franklin Gothic Book"/>
                <w:bCs/>
                <w:sz w:val="22"/>
                <w:szCs w:val="22"/>
              </w:rPr>
              <w:t>2</w:t>
            </w:r>
          </w:p>
        </w:tc>
      </w:tr>
      <w:tr w:rsidR="004B1D4B" w:rsidRPr="003C1F0C" w:rsidTr="004B1D4B">
        <w:tc>
          <w:tcPr>
            <w:tcW w:w="534" w:type="dxa"/>
          </w:tcPr>
          <w:p w:rsidR="004B1D4B" w:rsidRPr="00E95975" w:rsidRDefault="004B1D4B" w:rsidP="004B1D4B">
            <w:pPr>
              <w:jc w:val="center"/>
              <w:rPr>
                <w:rFonts w:ascii="Franklin Gothic Book" w:hAnsi="Franklin Gothic Book"/>
                <w:noProof/>
                <w:sz w:val="22"/>
                <w:szCs w:val="22"/>
              </w:rPr>
            </w:pPr>
            <w:r w:rsidRPr="00E95975">
              <w:rPr>
                <w:rFonts w:ascii="Franklin Gothic Book" w:hAnsi="Franklin Gothic Book"/>
                <w:noProof/>
                <w:sz w:val="22"/>
                <w:szCs w:val="22"/>
              </w:rPr>
              <w:t>16.</w:t>
            </w:r>
          </w:p>
        </w:tc>
        <w:tc>
          <w:tcPr>
            <w:tcW w:w="5694" w:type="dxa"/>
            <w:vAlign w:val="bottom"/>
          </w:tcPr>
          <w:p w:rsidR="004B1D4B" w:rsidRPr="00E95975" w:rsidRDefault="00946A31" w:rsidP="004B1D4B">
            <w:pPr>
              <w:rPr>
                <w:rFonts w:ascii="Franklin Gothic Book" w:hAnsi="Franklin Gothic Book"/>
                <w:bCs/>
                <w:sz w:val="22"/>
                <w:szCs w:val="22"/>
              </w:rPr>
            </w:pPr>
            <w:r w:rsidRPr="00E95975">
              <w:rPr>
                <w:rFonts w:ascii="Franklin Gothic Book" w:hAnsi="Franklin Gothic Book"/>
                <w:bCs/>
                <w:sz w:val="22"/>
                <w:szCs w:val="22"/>
              </w:rPr>
              <w:t>FILTER  GORIVA     BALDWIN</w:t>
            </w:r>
          </w:p>
        </w:tc>
        <w:tc>
          <w:tcPr>
            <w:tcW w:w="2250" w:type="dxa"/>
          </w:tcPr>
          <w:p w:rsidR="004B1D4B" w:rsidRPr="00E95975" w:rsidRDefault="00946A31" w:rsidP="00946A31">
            <w:pPr>
              <w:jc w:val="center"/>
              <w:rPr>
                <w:rFonts w:ascii="Franklin Gothic Book" w:hAnsi="Franklin Gothic Book"/>
                <w:noProof/>
                <w:sz w:val="22"/>
                <w:szCs w:val="22"/>
              </w:rPr>
            </w:pPr>
            <w:r w:rsidRPr="00E95975">
              <w:rPr>
                <w:rFonts w:ascii="Franklin Gothic Book" w:hAnsi="Franklin Gothic Book"/>
                <w:noProof/>
                <w:sz w:val="22"/>
                <w:szCs w:val="22"/>
              </w:rPr>
              <w:t>BF783</w:t>
            </w:r>
          </w:p>
        </w:tc>
        <w:tc>
          <w:tcPr>
            <w:tcW w:w="1350" w:type="dxa"/>
          </w:tcPr>
          <w:p w:rsidR="004B1D4B" w:rsidRPr="003C1F0C" w:rsidRDefault="004B1D4B" w:rsidP="004B1D4B">
            <w:pPr>
              <w:jc w:val="center"/>
              <w:rPr>
                <w:rFonts w:ascii="Franklin Gothic Book" w:hAnsi="Franklin Gothic Book"/>
                <w:sz w:val="22"/>
                <w:szCs w:val="22"/>
              </w:rPr>
            </w:pPr>
            <w:r w:rsidRPr="003C1F0C">
              <w:rPr>
                <w:rFonts w:ascii="Franklin Gothic Book" w:hAnsi="Franklin Gothic Book"/>
                <w:bCs/>
                <w:sz w:val="22"/>
                <w:szCs w:val="22"/>
              </w:rPr>
              <w:t>2</w:t>
            </w:r>
          </w:p>
        </w:tc>
      </w:tr>
      <w:tr w:rsidR="004B1D4B" w:rsidRPr="003C1F0C" w:rsidTr="004B1D4B">
        <w:tc>
          <w:tcPr>
            <w:tcW w:w="534" w:type="dxa"/>
          </w:tcPr>
          <w:p w:rsidR="004B1D4B" w:rsidRPr="00E95975" w:rsidRDefault="004B1D4B" w:rsidP="004B1D4B">
            <w:pPr>
              <w:jc w:val="center"/>
              <w:rPr>
                <w:rFonts w:ascii="Franklin Gothic Book" w:hAnsi="Franklin Gothic Book"/>
                <w:noProof/>
                <w:sz w:val="22"/>
                <w:szCs w:val="22"/>
              </w:rPr>
            </w:pPr>
            <w:r w:rsidRPr="00E95975">
              <w:rPr>
                <w:rFonts w:ascii="Franklin Gothic Book" w:hAnsi="Franklin Gothic Book"/>
                <w:noProof/>
                <w:sz w:val="22"/>
                <w:szCs w:val="22"/>
              </w:rPr>
              <w:t>17.</w:t>
            </w:r>
          </w:p>
        </w:tc>
        <w:tc>
          <w:tcPr>
            <w:tcW w:w="5694" w:type="dxa"/>
            <w:vAlign w:val="bottom"/>
          </w:tcPr>
          <w:p w:rsidR="004B1D4B" w:rsidRPr="00E95975" w:rsidRDefault="00946A31" w:rsidP="004B1D4B">
            <w:pPr>
              <w:rPr>
                <w:rFonts w:ascii="Franklin Gothic Book" w:hAnsi="Franklin Gothic Book"/>
                <w:bCs/>
                <w:sz w:val="22"/>
                <w:szCs w:val="22"/>
              </w:rPr>
            </w:pPr>
            <w:r w:rsidRPr="00E95975">
              <w:rPr>
                <w:rFonts w:ascii="Franklin Gothic Book" w:hAnsi="Franklin Gothic Book"/>
                <w:bCs/>
                <w:sz w:val="22"/>
                <w:szCs w:val="22"/>
              </w:rPr>
              <w:t>FILTER  GORIVA     COMLINE</w:t>
            </w:r>
          </w:p>
        </w:tc>
        <w:tc>
          <w:tcPr>
            <w:tcW w:w="2250" w:type="dxa"/>
          </w:tcPr>
          <w:p w:rsidR="004B1D4B" w:rsidRPr="00E95975" w:rsidRDefault="00946A31" w:rsidP="00946A31">
            <w:pPr>
              <w:jc w:val="center"/>
              <w:rPr>
                <w:rFonts w:ascii="Franklin Gothic Book" w:hAnsi="Franklin Gothic Book"/>
                <w:noProof/>
                <w:sz w:val="22"/>
                <w:szCs w:val="22"/>
              </w:rPr>
            </w:pPr>
            <w:r w:rsidRPr="00E95975">
              <w:rPr>
                <w:rFonts w:ascii="Franklin Gothic Book" w:hAnsi="Franklin Gothic Book"/>
                <w:noProof/>
                <w:sz w:val="22"/>
                <w:szCs w:val="22"/>
              </w:rPr>
              <w:t>EFF214</w:t>
            </w:r>
          </w:p>
        </w:tc>
        <w:tc>
          <w:tcPr>
            <w:tcW w:w="1350" w:type="dxa"/>
          </w:tcPr>
          <w:p w:rsidR="004B1D4B" w:rsidRPr="003C1F0C" w:rsidRDefault="004B1D4B" w:rsidP="004B1D4B">
            <w:pPr>
              <w:jc w:val="center"/>
              <w:rPr>
                <w:rFonts w:ascii="Franklin Gothic Book" w:hAnsi="Franklin Gothic Book"/>
                <w:sz w:val="22"/>
                <w:szCs w:val="22"/>
              </w:rPr>
            </w:pPr>
            <w:r w:rsidRPr="003C1F0C">
              <w:rPr>
                <w:rFonts w:ascii="Franklin Gothic Book" w:hAnsi="Franklin Gothic Book"/>
                <w:bCs/>
                <w:sz w:val="22"/>
                <w:szCs w:val="22"/>
              </w:rPr>
              <w:t>2</w:t>
            </w:r>
          </w:p>
        </w:tc>
      </w:tr>
      <w:tr w:rsidR="004B1D4B" w:rsidRPr="003C1F0C" w:rsidTr="004B1D4B">
        <w:tc>
          <w:tcPr>
            <w:tcW w:w="534" w:type="dxa"/>
          </w:tcPr>
          <w:p w:rsidR="004B1D4B" w:rsidRPr="00E95975" w:rsidRDefault="004B1D4B" w:rsidP="004B1D4B">
            <w:pPr>
              <w:jc w:val="center"/>
              <w:rPr>
                <w:rFonts w:ascii="Franklin Gothic Book" w:hAnsi="Franklin Gothic Book"/>
                <w:noProof/>
                <w:sz w:val="22"/>
                <w:szCs w:val="22"/>
              </w:rPr>
            </w:pPr>
            <w:r w:rsidRPr="00E95975">
              <w:rPr>
                <w:rFonts w:ascii="Franklin Gothic Book" w:hAnsi="Franklin Gothic Book"/>
                <w:noProof/>
                <w:sz w:val="22"/>
                <w:szCs w:val="22"/>
              </w:rPr>
              <w:t>18.</w:t>
            </w:r>
          </w:p>
        </w:tc>
        <w:tc>
          <w:tcPr>
            <w:tcW w:w="5694" w:type="dxa"/>
            <w:vAlign w:val="bottom"/>
          </w:tcPr>
          <w:p w:rsidR="004B1D4B" w:rsidRPr="00E95975" w:rsidRDefault="00946A31" w:rsidP="004B1D4B">
            <w:pPr>
              <w:rPr>
                <w:rFonts w:ascii="Franklin Gothic Book" w:hAnsi="Franklin Gothic Book"/>
                <w:bCs/>
                <w:sz w:val="22"/>
                <w:szCs w:val="22"/>
              </w:rPr>
            </w:pPr>
            <w:r w:rsidRPr="00E95975">
              <w:rPr>
                <w:rFonts w:ascii="Franklin Gothic Book" w:hAnsi="Franklin Gothic Book"/>
                <w:bCs/>
                <w:sz w:val="22"/>
                <w:szCs w:val="22"/>
              </w:rPr>
              <w:t>FILTER  GORIVA     UNICO</w:t>
            </w:r>
          </w:p>
        </w:tc>
        <w:tc>
          <w:tcPr>
            <w:tcW w:w="2250" w:type="dxa"/>
          </w:tcPr>
          <w:p w:rsidR="004B1D4B" w:rsidRPr="00E95975" w:rsidRDefault="00946A31" w:rsidP="00946A31">
            <w:pPr>
              <w:jc w:val="center"/>
              <w:rPr>
                <w:rFonts w:ascii="Franklin Gothic Book" w:hAnsi="Franklin Gothic Book"/>
                <w:noProof/>
                <w:sz w:val="22"/>
                <w:szCs w:val="22"/>
              </w:rPr>
            </w:pPr>
            <w:r w:rsidRPr="00E95975">
              <w:rPr>
                <w:rFonts w:ascii="Franklin Gothic Book" w:hAnsi="Franklin Gothic Book"/>
                <w:noProof/>
                <w:sz w:val="22"/>
                <w:szCs w:val="22"/>
              </w:rPr>
              <w:t>EFP9102/1X</w:t>
            </w:r>
          </w:p>
        </w:tc>
        <w:tc>
          <w:tcPr>
            <w:tcW w:w="1350" w:type="dxa"/>
          </w:tcPr>
          <w:p w:rsidR="004B1D4B" w:rsidRPr="003C1F0C" w:rsidRDefault="004B1D4B" w:rsidP="004B1D4B">
            <w:pPr>
              <w:jc w:val="center"/>
              <w:rPr>
                <w:rFonts w:ascii="Franklin Gothic Book" w:hAnsi="Franklin Gothic Book"/>
                <w:sz w:val="22"/>
                <w:szCs w:val="22"/>
              </w:rPr>
            </w:pPr>
            <w:r w:rsidRPr="003C1F0C">
              <w:rPr>
                <w:rFonts w:ascii="Franklin Gothic Book" w:hAnsi="Franklin Gothic Book"/>
                <w:bCs/>
                <w:sz w:val="22"/>
                <w:szCs w:val="22"/>
              </w:rPr>
              <w:t>2</w:t>
            </w:r>
          </w:p>
        </w:tc>
      </w:tr>
      <w:tr w:rsidR="004B1D4B" w:rsidRPr="003C1F0C" w:rsidTr="004B1D4B">
        <w:tc>
          <w:tcPr>
            <w:tcW w:w="534" w:type="dxa"/>
          </w:tcPr>
          <w:p w:rsidR="004B1D4B" w:rsidRPr="00E95975" w:rsidRDefault="004B1D4B" w:rsidP="004B1D4B">
            <w:pPr>
              <w:jc w:val="center"/>
              <w:rPr>
                <w:rFonts w:ascii="Franklin Gothic Book" w:hAnsi="Franklin Gothic Book"/>
                <w:noProof/>
                <w:sz w:val="22"/>
                <w:szCs w:val="22"/>
              </w:rPr>
            </w:pPr>
            <w:r w:rsidRPr="00E95975">
              <w:rPr>
                <w:rFonts w:ascii="Franklin Gothic Book" w:hAnsi="Franklin Gothic Book"/>
                <w:noProof/>
                <w:sz w:val="22"/>
                <w:szCs w:val="22"/>
              </w:rPr>
              <w:t>19.</w:t>
            </w:r>
          </w:p>
        </w:tc>
        <w:tc>
          <w:tcPr>
            <w:tcW w:w="5694" w:type="dxa"/>
            <w:vAlign w:val="bottom"/>
          </w:tcPr>
          <w:p w:rsidR="004B1D4B" w:rsidRPr="00E95975" w:rsidRDefault="00946A31" w:rsidP="004B1D4B">
            <w:pPr>
              <w:rPr>
                <w:rFonts w:ascii="Franklin Gothic Book" w:hAnsi="Franklin Gothic Book"/>
                <w:bCs/>
                <w:sz w:val="22"/>
                <w:szCs w:val="22"/>
              </w:rPr>
            </w:pPr>
            <w:r w:rsidRPr="00E95975">
              <w:rPr>
                <w:rFonts w:ascii="Franklin Gothic Book" w:hAnsi="Franklin Gothic Book"/>
                <w:bCs/>
                <w:sz w:val="22"/>
                <w:szCs w:val="22"/>
              </w:rPr>
              <w:t>SEPARATOR GORIVA</w:t>
            </w:r>
            <w:r w:rsidR="00F8258E" w:rsidRPr="00E95975">
              <w:rPr>
                <w:rFonts w:ascii="Franklin Gothic Book" w:hAnsi="Franklin Gothic Book"/>
                <w:bCs/>
                <w:sz w:val="22"/>
                <w:szCs w:val="22"/>
              </w:rPr>
              <w:t xml:space="preserve">  </w:t>
            </w:r>
            <w:r w:rsidRPr="00E95975">
              <w:rPr>
                <w:rFonts w:ascii="Franklin Gothic Book" w:hAnsi="Franklin Gothic Book"/>
                <w:bCs/>
                <w:sz w:val="22"/>
                <w:szCs w:val="22"/>
              </w:rPr>
              <w:t xml:space="preserve"> FLITGARD</w:t>
            </w:r>
          </w:p>
        </w:tc>
        <w:tc>
          <w:tcPr>
            <w:tcW w:w="2250" w:type="dxa"/>
          </w:tcPr>
          <w:p w:rsidR="004B1D4B" w:rsidRPr="00E95975" w:rsidRDefault="00946A31" w:rsidP="00946A31">
            <w:pPr>
              <w:jc w:val="center"/>
              <w:rPr>
                <w:rFonts w:ascii="Franklin Gothic Book" w:hAnsi="Franklin Gothic Book"/>
                <w:noProof/>
                <w:sz w:val="22"/>
                <w:szCs w:val="22"/>
              </w:rPr>
            </w:pPr>
            <w:r w:rsidRPr="00E95975">
              <w:rPr>
                <w:rFonts w:ascii="Franklin Gothic Book" w:hAnsi="Franklin Gothic Book"/>
                <w:noProof/>
                <w:sz w:val="22"/>
                <w:szCs w:val="22"/>
              </w:rPr>
              <w:t>FS19914</w:t>
            </w:r>
          </w:p>
        </w:tc>
        <w:tc>
          <w:tcPr>
            <w:tcW w:w="1350" w:type="dxa"/>
          </w:tcPr>
          <w:p w:rsidR="004B1D4B" w:rsidRPr="003C1F0C" w:rsidRDefault="004B1D4B" w:rsidP="004B1D4B">
            <w:pPr>
              <w:jc w:val="center"/>
              <w:rPr>
                <w:rFonts w:ascii="Franklin Gothic Book" w:hAnsi="Franklin Gothic Book"/>
                <w:sz w:val="22"/>
                <w:szCs w:val="22"/>
              </w:rPr>
            </w:pPr>
            <w:r w:rsidRPr="003C1F0C">
              <w:rPr>
                <w:rFonts w:ascii="Franklin Gothic Book" w:hAnsi="Franklin Gothic Book"/>
                <w:sz w:val="22"/>
                <w:szCs w:val="22"/>
              </w:rPr>
              <w:t>1</w:t>
            </w:r>
          </w:p>
        </w:tc>
      </w:tr>
      <w:tr w:rsidR="00946A31" w:rsidRPr="003C1F0C" w:rsidTr="00946A31">
        <w:tc>
          <w:tcPr>
            <w:tcW w:w="534" w:type="dxa"/>
          </w:tcPr>
          <w:p w:rsidR="00946A31" w:rsidRPr="00E95975" w:rsidRDefault="00946A31" w:rsidP="004B1D4B">
            <w:pPr>
              <w:jc w:val="center"/>
              <w:rPr>
                <w:rFonts w:ascii="Franklin Gothic Book" w:hAnsi="Franklin Gothic Book"/>
                <w:noProof/>
                <w:sz w:val="22"/>
                <w:szCs w:val="22"/>
              </w:rPr>
            </w:pPr>
            <w:r w:rsidRPr="00E95975">
              <w:rPr>
                <w:rFonts w:ascii="Franklin Gothic Book" w:hAnsi="Franklin Gothic Book"/>
                <w:noProof/>
                <w:sz w:val="22"/>
                <w:szCs w:val="22"/>
              </w:rPr>
              <w:t>20.</w:t>
            </w:r>
          </w:p>
        </w:tc>
        <w:tc>
          <w:tcPr>
            <w:tcW w:w="5694" w:type="dxa"/>
          </w:tcPr>
          <w:p w:rsidR="00946A31" w:rsidRPr="00E95975" w:rsidRDefault="00946A31">
            <w:pPr>
              <w:rPr>
                <w:rFonts w:ascii="Franklin Gothic Book" w:hAnsi="Franklin Gothic Book"/>
                <w:sz w:val="22"/>
                <w:szCs w:val="22"/>
              </w:rPr>
            </w:pPr>
            <w:r w:rsidRPr="00E95975">
              <w:rPr>
                <w:rFonts w:ascii="Franklin Gothic Book" w:hAnsi="Franklin Gothic Book"/>
                <w:bCs/>
                <w:sz w:val="22"/>
                <w:szCs w:val="22"/>
              </w:rPr>
              <w:t xml:space="preserve">SEPARATOR GORIVA </w:t>
            </w:r>
            <w:r w:rsidR="00F8258E" w:rsidRPr="00E95975">
              <w:rPr>
                <w:rFonts w:ascii="Franklin Gothic Book" w:hAnsi="Franklin Gothic Book"/>
                <w:bCs/>
                <w:sz w:val="22"/>
                <w:szCs w:val="22"/>
              </w:rPr>
              <w:t xml:space="preserve">  </w:t>
            </w:r>
            <w:r w:rsidRPr="00E95975">
              <w:rPr>
                <w:rFonts w:ascii="Franklin Gothic Book" w:hAnsi="Franklin Gothic Book"/>
                <w:bCs/>
                <w:sz w:val="22"/>
                <w:szCs w:val="22"/>
              </w:rPr>
              <w:t>FLITGARD</w:t>
            </w:r>
          </w:p>
        </w:tc>
        <w:tc>
          <w:tcPr>
            <w:tcW w:w="2250" w:type="dxa"/>
          </w:tcPr>
          <w:p w:rsidR="00946A31" w:rsidRPr="00E95975" w:rsidRDefault="00946A31" w:rsidP="00946A31">
            <w:pPr>
              <w:jc w:val="center"/>
              <w:rPr>
                <w:rFonts w:ascii="Franklin Gothic Book" w:hAnsi="Franklin Gothic Book"/>
                <w:noProof/>
                <w:sz w:val="22"/>
                <w:szCs w:val="22"/>
              </w:rPr>
            </w:pPr>
            <w:r w:rsidRPr="00E95975">
              <w:rPr>
                <w:rFonts w:ascii="Franklin Gothic Book" w:hAnsi="Franklin Gothic Book"/>
                <w:noProof/>
                <w:sz w:val="22"/>
                <w:szCs w:val="22"/>
              </w:rPr>
              <w:t>FS19584</w:t>
            </w:r>
          </w:p>
        </w:tc>
        <w:tc>
          <w:tcPr>
            <w:tcW w:w="1350" w:type="dxa"/>
          </w:tcPr>
          <w:p w:rsidR="00946A31" w:rsidRPr="003C1F0C" w:rsidRDefault="00946A31" w:rsidP="004B1D4B">
            <w:pPr>
              <w:jc w:val="center"/>
              <w:rPr>
                <w:rFonts w:ascii="Franklin Gothic Book" w:hAnsi="Franklin Gothic Book"/>
                <w:sz w:val="22"/>
                <w:szCs w:val="22"/>
              </w:rPr>
            </w:pPr>
            <w:r w:rsidRPr="003C1F0C">
              <w:rPr>
                <w:rFonts w:ascii="Franklin Gothic Book" w:hAnsi="Franklin Gothic Book"/>
                <w:sz w:val="22"/>
                <w:szCs w:val="22"/>
              </w:rPr>
              <w:t>1</w:t>
            </w:r>
          </w:p>
        </w:tc>
      </w:tr>
      <w:tr w:rsidR="00946A31" w:rsidRPr="003C1F0C" w:rsidTr="00946A31">
        <w:tc>
          <w:tcPr>
            <w:tcW w:w="534" w:type="dxa"/>
          </w:tcPr>
          <w:p w:rsidR="00946A31" w:rsidRPr="00E95975" w:rsidRDefault="00946A31" w:rsidP="004B1D4B">
            <w:pPr>
              <w:jc w:val="center"/>
              <w:rPr>
                <w:rFonts w:ascii="Franklin Gothic Book" w:hAnsi="Franklin Gothic Book"/>
                <w:noProof/>
                <w:sz w:val="22"/>
                <w:szCs w:val="22"/>
              </w:rPr>
            </w:pPr>
            <w:r w:rsidRPr="00E95975">
              <w:rPr>
                <w:rFonts w:ascii="Franklin Gothic Book" w:hAnsi="Franklin Gothic Book"/>
                <w:noProof/>
                <w:sz w:val="22"/>
                <w:szCs w:val="22"/>
              </w:rPr>
              <w:t>21.</w:t>
            </w:r>
          </w:p>
        </w:tc>
        <w:tc>
          <w:tcPr>
            <w:tcW w:w="5694" w:type="dxa"/>
          </w:tcPr>
          <w:p w:rsidR="00946A31" w:rsidRPr="00E95975" w:rsidRDefault="00946A31" w:rsidP="00946A31">
            <w:pPr>
              <w:rPr>
                <w:rFonts w:ascii="Franklin Gothic Book" w:hAnsi="Franklin Gothic Book"/>
                <w:sz w:val="22"/>
                <w:szCs w:val="22"/>
              </w:rPr>
            </w:pPr>
            <w:r w:rsidRPr="00E95975">
              <w:rPr>
                <w:rFonts w:ascii="Franklin Gothic Book" w:hAnsi="Franklin Gothic Book"/>
                <w:bCs/>
                <w:sz w:val="22"/>
                <w:szCs w:val="22"/>
              </w:rPr>
              <w:t>SEPARATOR GORIVA</w:t>
            </w:r>
            <w:r w:rsidR="00F8258E" w:rsidRPr="00E95975">
              <w:rPr>
                <w:rFonts w:ascii="Franklin Gothic Book" w:hAnsi="Franklin Gothic Book"/>
                <w:bCs/>
                <w:sz w:val="22"/>
                <w:szCs w:val="22"/>
              </w:rPr>
              <w:t xml:space="preserve"> </w:t>
            </w:r>
            <w:r w:rsidRPr="00E95975">
              <w:rPr>
                <w:rFonts w:ascii="Franklin Gothic Book" w:hAnsi="Franklin Gothic Book"/>
                <w:bCs/>
                <w:sz w:val="22"/>
                <w:szCs w:val="22"/>
              </w:rPr>
              <w:t xml:space="preserve"> </w:t>
            </w:r>
            <w:r w:rsidR="00F8258E" w:rsidRPr="00E95975">
              <w:rPr>
                <w:rFonts w:ascii="Franklin Gothic Book" w:hAnsi="Franklin Gothic Book"/>
                <w:bCs/>
                <w:sz w:val="22"/>
                <w:szCs w:val="22"/>
              </w:rPr>
              <w:t xml:space="preserve">  </w:t>
            </w:r>
            <w:r w:rsidRPr="00E95975">
              <w:rPr>
                <w:rFonts w:ascii="Franklin Gothic Book" w:hAnsi="Franklin Gothic Book"/>
                <w:bCs/>
                <w:sz w:val="22"/>
                <w:szCs w:val="22"/>
              </w:rPr>
              <w:t xml:space="preserve">IVECO </w:t>
            </w:r>
          </w:p>
        </w:tc>
        <w:tc>
          <w:tcPr>
            <w:tcW w:w="2250" w:type="dxa"/>
          </w:tcPr>
          <w:p w:rsidR="00946A31" w:rsidRPr="00E95975" w:rsidRDefault="00F8258E" w:rsidP="00946A31">
            <w:pPr>
              <w:jc w:val="center"/>
              <w:rPr>
                <w:rFonts w:ascii="Franklin Gothic Book" w:hAnsi="Franklin Gothic Book"/>
                <w:noProof/>
                <w:sz w:val="22"/>
                <w:szCs w:val="22"/>
              </w:rPr>
            </w:pPr>
            <w:r w:rsidRPr="00E95975">
              <w:rPr>
                <w:rFonts w:ascii="Franklin Gothic Book" w:hAnsi="Franklin Gothic Book"/>
                <w:noProof/>
                <w:sz w:val="22"/>
                <w:szCs w:val="22"/>
              </w:rPr>
              <w:t>2992662</w:t>
            </w:r>
          </w:p>
        </w:tc>
        <w:tc>
          <w:tcPr>
            <w:tcW w:w="1350" w:type="dxa"/>
          </w:tcPr>
          <w:p w:rsidR="00946A31" w:rsidRPr="003C1F0C" w:rsidRDefault="00946A31" w:rsidP="004B1D4B">
            <w:pPr>
              <w:jc w:val="center"/>
              <w:rPr>
                <w:rFonts w:ascii="Franklin Gothic Book" w:hAnsi="Franklin Gothic Book"/>
                <w:sz w:val="22"/>
                <w:szCs w:val="22"/>
              </w:rPr>
            </w:pPr>
            <w:r w:rsidRPr="003C1F0C">
              <w:rPr>
                <w:rFonts w:ascii="Franklin Gothic Book" w:hAnsi="Franklin Gothic Book"/>
                <w:sz w:val="22"/>
                <w:szCs w:val="22"/>
              </w:rPr>
              <w:t>1</w:t>
            </w:r>
          </w:p>
        </w:tc>
      </w:tr>
      <w:tr w:rsidR="00946A31" w:rsidRPr="003C1F0C" w:rsidTr="00946A31">
        <w:tc>
          <w:tcPr>
            <w:tcW w:w="534" w:type="dxa"/>
          </w:tcPr>
          <w:p w:rsidR="00946A31" w:rsidRPr="00E95975" w:rsidRDefault="00946A31" w:rsidP="004B1D4B">
            <w:pPr>
              <w:jc w:val="center"/>
              <w:rPr>
                <w:rFonts w:ascii="Franklin Gothic Book" w:hAnsi="Franklin Gothic Book"/>
                <w:noProof/>
                <w:sz w:val="22"/>
                <w:szCs w:val="22"/>
              </w:rPr>
            </w:pPr>
            <w:r w:rsidRPr="00E95975">
              <w:rPr>
                <w:rFonts w:ascii="Franklin Gothic Book" w:hAnsi="Franklin Gothic Book"/>
                <w:noProof/>
                <w:sz w:val="22"/>
                <w:szCs w:val="22"/>
              </w:rPr>
              <w:t>22.</w:t>
            </w:r>
          </w:p>
        </w:tc>
        <w:tc>
          <w:tcPr>
            <w:tcW w:w="5694" w:type="dxa"/>
          </w:tcPr>
          <w:p w:rsidR="00946A31" w:rsidRPr="00E95975" w:rsidRDefault="00946A31" w:rsidP="00946A31">
            <w:pPr>
              <w:rPr>
                <w:rFonts w:ascii="Franklin Gothic Book" w:hAnsi="Franklin Gothic Book"/>
                <w:sz w:val="22"/>
                <w:szCs w:val="22"/>
              </w:rPr>
            </w:pPr>
            <w:r w:rsidRPr="00E95975">
              <w:rPr>
                <w:rFonts w:ascii="Franklin Gothic Book" w:hAnsi="Franklin Gothic Book"/>
                <w:bCs/>
                <w:sz w:val="22"/>
                <w:szCs w:val="22"/>
              </w:rPr>
              <w:t xml:space="preserve">SEPARATOR GORIVA </w:t>
            </w:r>
            <w:r w:rsidR="00F8258E" w:rsidRPr="00E95975">
              <w:rPr>
                <w:rFonts w:ascii="Franklin Gothic Book" w:hAnsi="Franklin Gothic Book"/>
                <w:bCs/>
                <w:sz w:val="22"/>
                <w:szCs w:val="22"/>
              </w:rPr>
              <w:t xml:space="preserve">   IVECO</w:t>
            </w:r>
          </w:p>
        </w:tc>
        <w:tc>
          <w:tcPr>
            <w:tcW w:w="2250" w:type="dxa"/>
          </w:tcPr>
          <w:p w:rsidR="00946A31" w:rsidRPr="00E95975" w:rsidRDefault="00F8258E" w:rsidP="00946A31">
            <w:pPr>
              <w:jc w:val="center"/>
              <w:rPr>
                <w:rFonts w:ascii="Franklin Gothic Book" w:hAnsi="Franklin Gothic Book"/>
                <w:noProof/>
                <w:sz w:val="22"/>
                <w:szCs w:val="22"/>
              </w:rPr>
            </w:pPr>
            <w:r w:rsidRPr="00E95975">
              <w:rPr>
                <w:rFonts w:ascii="Franklin Gothic Book" w:hAnsi="Franklin Gothic Book"/>
                <w:noProof/>
                <w:sz w:val="22"/>
                <w:szCs w:val="22"/>
              </w:rPr>
              <w:t>1908547</w:t>
            </w:r>
          </w:p>
        </w:tc>
        <w:tc>
          <w:tcPr>
            <w:tcW w:w="1350" w:type="dxa"/>
          </w:tcPr>
          <w:p w:rsidR="00946A31" w:rsidRPr="003C1F0C" w:rsidRDefault="00946A31" w:rsidP="004B1D4B">
            <w:pPr>
              <w:jc w:val="center"/>
              <w:rPr>
                <w:rFonts w:ascii="Franklin Gothic Book" w:hAnsi="Franklin Gothic Book"/>
                <w:sz w:val="22"/>
                <w:szCs w:val="22"/>
              </w:rPr>
            </w:pPr>
            <w:r w:rsidRPr="003C1F0C">
              <w:rPr>
                <w:rFonts w:ascii="Franklin Gothic Book" w:hAnsi="Franklin Gothic Book"/>
                <w:sz w:val="22"/>
                <w:szCs w:val="22"/>
              </w:rPr>
              <w:t>1</w:t>
            </w:r>
          </w:p>
        </w:tc>
      </w:tr>
      <w:tr w:rsidR="00946A31" w:rsidRPr="003C1F0C" w:rsidTr="00946A31">
        <w:tc>
          <w:tcPr>
            <w:tcW w:w="534" w:type="dxa"/>
          </w:tcPr>
          <w:p w:rsidR="00946A31" w:rsidRPr="00E95975" w:rsidRDefault="00946A31" w:rsidP="004B1D4B">
            <w:pPr>
              <w:jc w:val="center"/>
              <w:rPr>
                <w:rFonts w:ascii="Franklin Gothic Book" w:hAnsi="Franklin Gothic Book"/>
                <w:noProof/>
                <w:sz w:val="22"/>
                <w:szCs w:val="22"/>
              </w:rPr>
            </w:pPr>
            <w:r w:rsidRPr="00E95975">
              <w:rPr>
                <w:rFonts w:ascii="Franklin Gothic Book" w:hAnsi="Franklin Gothic Book"/>
                <w:noProof/>
                <w:sz w:val="22"/>
                <w:szCs w:val="22"/>
              </w:rPr>
              <w:t>23.</w:t>
            </w:r>
          </w:p>
        </w:tc>
        <w:tc>
          <w:tcPr>
            <w:tcW w:w="5694" w:type="dxa"/>
          </w:tcPr>
          <w:p w:rsidR="00946A31" w:rsidRPr="00E95975" w:rsidRDefault="00946A31" w:rsidP="00946A31">
            <w:pPr>
              <w:rPr>
                <w:rFonts w:ascii="Franklin Gothic Book" w:hAnsi="Franklin Gothic Book"/>
                <w:sz w:val="22"/>
                <w:szCs w:val="22"/>
              </w:rPr>
            </w:pPr>
            <w:r w:rsidRPr="00E95975">
              <w:rPr>
                <w:rFonts w:ascii="Franklin Gothic Book" w:hAnsi="Franklin Gothic Book"/>
                <w:bCs/>
                <w:sz w:val="22"/>
                <w:szCs w:val="22"/>
              </w:rPr>
              <w:t xml:space="preserve">SEPARATOR GORIVA </w:t>
            </w:r>
            <w:r w:rsidR="00F8258E" w:rsidRPr="00E95975">
              <w:rPr>
                <w:rFonts w:ascii="Franklin Gothic Book" w:hAnsi="Franklin Gothic Book"/>
                <w:bCs/>
                <w:sz w:val="22"/>
                <w:szCs w:val="22"/>
              </w:rPr>
              <w:t xml:space="preserve">   FRAD</w:t>
            </w:r>
          </w:p>
        </w:tc>
        <w:tc>
          <w:tcPr>
            <w:tcW w:w="2250" w:type="dxa"/>
          </w:tcPr>
          <w:p w:rsidR="00946A31" w:rsidRPr="00E95975" w:rsidRDefault="00F8258E" w:rsidP="00946A31">
            <w:pPr>
              <w:jc w:val="center"/>
              <w:rPr>
                <w:rFonts w:ascii="Franklin Gothic Book" w:hAnsi="Franklin Gothic Book"/>
                <w:noProof/>
                <w:sz w:val="22"/>
                <w:szCs w:val="22"/>
              </w:rPr>
            </w:pPr>
            <w:r w:rsidRPr="00E95975">
              <w:rPr>
                <w:rFonts w:ascii="Franklin Gothic Book" w:hAnsi="Franklin Gothic Book"/>
                <w:noProof/>
                <w:sz w:val="22"/>
                <w:szCs w:val="22"/>
              </w:rPr>
              <w:t>106.118.53/130</w:t>
            </w:r>
          </w:p>
        </w:tc>
        <w:tc>
          <w:tcPr>
            <w:tcW w:w="1350" w:type="dxa"/>
          </w:tcPr>
          <w:p w:rsidR="00946A31" w:rsidRPr="003C1F0C" w:rsidRDefault="00946A31" w:rsidP="004B1D4B">
            <w:pPr>
              <w:jc w:val="center"/>
              <w:rPr>
                <w:rFonts w:ascii="Franklin Gothic Book" w:hAnsi="Franklin Gothic Book"/>
                <w:sz w:val="22"/>
                <w:szCs w:val="22"/>
              </w:rPr>
            </w:pPr>
            <w:r w:rsidRPr="003C1F0C">
              <w:rPr>
                <w:rFonts w:ascii="Franklin Gothic Book" w:hAnsi="Franklin Gothic Book"/>
                <w:sz w:val="22"/>
                <w:szCs w:val="22"/>
              </w:rPr>
              <w:t>1</w:t>
            </w:r>
          </w:p>
        </w:tc>
      </w:tr>
      <w:tr w:rsidR="00946A31" w:rsidRPr="003C1F0C" w:rsidTr="004B1D4B">
        <w:tc>
          <w:tcPr>
            <w:tcW w:w="534" w:type="dxa"/>
          </w:tcPr>
          <w:p w:rsidR="00946A31" w:rsidRPr="00E95975" w:rsidRDefault="00946A31" w:rsidP="004B1D4B">
            <w:pPr>
              <w:jc w:val="center"/>
              <w:rPr>
                <w:rFonts w:ascii="Franklin Gothic Book" w:hAnsi="Franklin Gothic Book"/>
                <w:noProof/>
                <w:sz w:val="22"/>
                <w:szCs w:val="22"/>
              </w:rPr>
            </w:pPr>
            <w:r w:rsidRPr="00E95975">
              <w:rPr>
                <w:rFonts w:ascii="Franklin Gothic Book" w:hAnsi="Franklin Gothic Book"/>
                <w:noProof/>
                <w:sz w:val="22"/>
                <w:szCs w:val="22"/>
              </w:rPr>
              <w:t>24.</w:t>
            </w:r>
          </w:p>
        </w:tc>
        <w:tc>
          <w:tcPr>
            <w:tcW w:w="5694" w:type="dxa"/>
          </w:tcPr>
          <w:p w:rsidR="00946A31" w:rsidRPr="00E95975" w:rsidRDefault="00946A31" w:rsidP="00946A31">
            <w:pPr>
              <w:rPr>
                <w:rFonts w:ascii="Franklin Gothic Book" w:hAnsi="Franklin Gothic Book"/>
                <w:sz w:val="22"/>
                <w:szCs w:val="22"/>
              </w:rPr>
            </w:pPr>
            <w:r w:rsidRPr="00E95975">
              <w:rPr>
                <w:rFonts w:ascii="Franklin Gothic Book" w:hAnsi="Franklin Gothic Book"/>
                <w:bCs/>
                <w:sz w:val="22"/>
                <w:szCs w:val="22"/>
              </w:rPr>
              <w:t xml:space="preserve">SEPARATOR GORIVA </w:t>
            </w:r>
            <w:r w:rsidR="00F8258E" w:rsidRPr="00E95975">
              <w:rPr>
                <w:rFonts w:ascii="Franklin Gothic Book" w:hAnsi="Franklin Gothic Book"/>
                <w:bCs/>
                <w:sz w:val="22"/>
                <w:szCs w:val="22"/>
              </w:rPr>
              <w:t xml:space="preserve">  FRAD</w:t>
            </w:r>
          </w:p>
        </w:tc>
        <w:tc>
          <w:tcPr>
            <w:tcW w:w="2250" w:type="dxa"/>
          </w:tcPr>
          <w:p w:rsidR="00946A31" w:rsidRPr="00E95975" w:rsidRDefault="00F8258E" w:rsidP="00946A31">
            <w:pPr>
              <w:jc w:val="center"/>
              <w:rPr>
                <w:rFonts w:ascii="Franklin Gothic Book" w:hAnsi="Franklin Gothic Book"/>
                <w:noProof/>
                <w:sz w:val="22"/>
                <w:szCs w:val="22"/>
              </w:rPr>
            </w:pPr>
            <w:r w:rsidRPr="00E95975">
              <w:rPr>
                <w:rFonts w:ascii="Franklin Gothic Book" w:hAnsi="Franklin Gothic Book"/>
                <w:noProof/>
                <w:sz w:val="22"/>
                <w:szCs w:val="22"/>
              </w:rPr>
              <w:t>106.118.48/130</w:t>
            </w:r>
          </w:p>
        </w:tc>
        <w:tc>
          <w:tcPr>
            <w:tcW w:w="1350" w:type="dxa"/>
          </w:tcPr>
          <w:p w:rsidR="00946A31" w:rsidRPr="003C1F0C" w:rsidRDefault="00946A31" w:rsidP="004B1D4B">
            <w:pPr>
              <w:jc w:val="center"/>
              <w:rPr>
                <w:rFonts w:ascii="Franklin Gothic Book" w:hAnsi="Franklin Gothic Book"/>
                <w:sz w:val="22"/>
                <w:szCs w:val="22"/>
              </w:rPr>
            </w:pPr>
            <w:r w:rsidRPr="003C1F0C">
              <w:rPr>
                <w:rFonts w:ascii="Franklin Gothic Book" w:hAnsi="Franklin Gothic Book"/>
                <w:sz w:val="22"/>
                <w:szCs w:val="22"/>
              </w:rPr>
              <w:t>1</w:t>
            </w:r>
          </w:p>
        </w:tc>
      </w:tr>
      <w:tr w:rsidR="00946A31" w:rsidRPr="003C1F0C" w:rsidTr="004B1D4B">
        <w:tc>
          <w:tcPr>
            <w:tcW w:w="534" w:type="dxa"/>
          </w:tcPr>
          <w:p w:rsidR="00946A31" w:rsidRPr="00E95975" w:rsidRDefault="00946A31" w:rsidP="004B1D4B">
            <w:pPr>
              <w:jc w:val="center"/>
              <w:rPr>
                <w:rFonts w:ascii="Franklin Gothic Book" w:hAnsi="Franklin Gothic Book"/>
                <w:noProof/>
                <w:sz w:val="22"/>
                <w:szCs w:val="22"/>
              </w:rPr>
            </w:pPr>
            <w:r w:rsidRPr="00E95975">
              <w:rPr>
                <w:rFonts w:ascii="Franklin Gothic Book" w:hAnsi="Franklin Gothic Book"/>
                <w:noProof/>
                <w:sz w:val="22"/>
                <w:szCs w:val="22"/>
              </w:rPr>
              <w:t>25.</w:t>
            </w:r>
          </w:p>
        </w:tc>
        <w:tc>
          <w:tcPr>
            <w:tcW w:w="5694" w:type="dxa"/>
          </w:tcPr>
          <w:p w:rsidR="00946A31" w:rsidRPr="00E95975" w:rsidRDefault="00946A31" w:rsidP="00946A31">
            <w:pPr>
              <w:rPr>
                <w:rFonts w:ascii="Franklin Gothic Book" w:hAnsi="Franklin Gothic Book"/>
                <w:sz w:val="22"/>
                <w:szCs w:val="22"/>
              </w:rPr>
            </w:pPr>
            <w:r w:rsidRPr="00E95975">
              <w:rPr>
                <w:rFonts w:ascii="Franklin Gothic Book" w:hAnsi="Franklin Gothic Book"/>
                <w:bCs/>
                <w:sz w:val="22"/>
                <w:szCs w:val="22"/>
              </w:rPr>
              <w:t xml:space="preserve">SEPARATOR GORIVA </w:t>
            </w:r>
            <w:r w:rsidR="00F8258E" w:rsidRPr="00E95975">
              <w:rPr>
                <w:rFonts w:ascii="Franklin Gothic Book" w:hAnsi="Franklin Gothic Book"/>
                <w:bCs/>
                <w:sz w:val="22"/>
                <w:szCs w:val="22"/>
              </w:rPr>
              <w:t xml:space="preserve">  FLITGARD</w:t>
            </w:r>
          </w:p>
        </w:tc>
        <w:tc>
          <w:tcPr>
            <w:tcW w:w="2250" w:type="dxa"/>
          </w:tcPr>
          <w:p w:rsidR="00946A31" w:rsidRPr="00E95975" w:rsidRDefault="00F8258E" w:rsidP="00946A31">
            <w:pPr>
              <w:jc w:val="center"/>
              <w:rPr>
                <w:rFonts w:ascii="Franklin Gothic Book" w:hAnsi="Franklin Gothic Book"/>
                <w:noProof/>
                <w:sz w:val="22"/>
                <w:szCs w:val="22"/>
              </w:rPr>
            </w:pPr>
            <w:r w:rsidRPr="00E95975">
              <w:rPr>
                <w:rFonts w:ascii="Franklin Gothic Book" w:hAnsi="Franklin Gothic Book"/>
                <w:noProof/>
                <w:sz w:val="22"/>
                <w:szCs w:val="22"/>
              </w:rPr>
              <w:t>FS1065</w:t>
            </w:r>
          </w:p>
        </w:tc>
        <w:tc>
          <w:tcPr>
            <w:tcW w:w="1350" w:type="dxa"/>
          </w:tcPr>
          <w:p w:rsidR="00946A31" w:rsidRPr="003C1F0C" w:rsidRDefault="00946A31" w:rsidP="004B1D4B">
            <w:pPr>
              <w:jc w:val="center"/>
              <w:rPr>
                <w:rFonts w:ascii="Franklin Gothic Book" w:hAnsi="Franklin Gothic Book"/>
                <w:sz w:val="22"/>
                <w:szCs w:val="22"/>
              </w:rPr>
            </w:pPr>
            <w:r w:rsidRPr="003C1F0C">
              <w:rPr>
                <w:rFonts w:ascii="Franklin Gothic Book" w:hAnsi="Franklin Gothic Book"/>
                <w:sz w:val="22"/>
                <w:szCs w:val="22"/>
              </w:rPr>
              <w:t>1</w:t>
            </w:r>
          </w:p>
        </w:tc>
      </w:tr>
      <w:tr w:rsidR="00946A31" w:rsidRPr="003C1F0C" w:rsidTr="004B1D4B">
        <w:tc>
          <w:tcPr>
            <w:tcW w:w="534" w:type="dxa"/>
          </w:tcPr>
          <w:p w:rsidR="00946A31" w:rsidRPr="00E95975" w:rsidRDefault="00946A31" w:rsidP="004B1D4B">
            <w:pPr>
              <w:jc w:val="center"/>
              <w:rPr>
                <w:rFonts w:ascii="Franklin Gothic Book" w:hAnsi="Franklin Gothic Book"/>
                <w:noProof/>
                <w:sz w:val="22"/>
                <w:szCs w:val="22"/>
              </w:rPr>
            </w:pPr>
            <w:r w:rsidRPr="00E95975">
              <w:rPr>
                <w:rFonts w:ascii="Franklin Gothic Book" w:hAnsi="Franklin Gothic Book"/>
                <w:noProof/>
                <w:sz w:val="22"/>
                <w:szCs w:val="22"/>
              </w:rPr>
              <w:t>26.</w:t>
            </w:r>
          </w:p>
        </w:tc>
        <w:tc>
          <w:tcPr>
            <w:tcW w:w="5694" w:type="dxa"/>
          </w:tcPr>
          <w:p w:rsidR="00946A31" w:rsidRPr="00E95975" w:rsidRDefault="00946A31" w:rsidP="00946A31">
            <w:pPr>
              <w:rPr>
                <w:rFonts w:ascii="Franklin Gothic Book" w:hAnsi="Franklin Gothic Book"/>
                <w:sz w:val="22"/>
                <w:szCs w:val="22"/>
              </w:rPr>
            </w:pPr>
            <w:r w:rsidRPr="00E95975">
              <w:rPr>
                <w:rFonts w:ascii="Franklin Gothic Book" w:hAnsi="Franklin Gothic Book"/>
                <w:bCs/>
                <w:sz w:val="22"/>
                <w:szCs w:val="22"/>
              </w:rPr>
              <w:t xml:space="preserve">SEPARATOR GORIVA </w:t>
            </w:r>
            <w:r w:rsidR="00F8258E" w:rsidRPr="00E95975">
              <w:rPr>
                <w:rFonts w:ascii="Franklin Gothic Book" w:hAnsi="Franklin Gothic Book"/>
                <w:bCs/>
                <w:sz w:val="22"/>
                <w:szCs w:val="22"/>
              </w:rPr>
              <w:t xml:space="preserve">  IVECO</w:t>
            </w:r>
          </w:p>
        </w:tc>
        <w:tc>
          <w:tcPr>
            <w:tcW w:w="2250" w:type="dxa"/>
          </w:tcPr>
          <w:p w:rsidR="00946A31" w:rsidRPr="00E95975" w:rsidRDefault="00F8258E" w:rsidP="00946A31">
            <w:pPr>
              <w:jc w:val="center"/>
              <w:rPr>
                <w:rFonts w:ascii="Franklin Gothic Book" w:hAnsi="Franklin Gothic Book"/>
                <w:noProof/>
                <w:sz w:val="22"/>
                <w:szCs w:val="22"/>
              </w:rPr>
            </w:pPr>
            <w:r w:rsidRPr="00E95975">
              <w:rPr>
                <w:rFonts w:ascii="Franklin Gothic Book" w:hAnsi="Franklin Gothic Book"/>
                <w:noProof/>
                <w:sz w:val="22"/>
                <w:szCs w:val="22"/>
              </w:rPr>
              <w:t>1930992</w:t>
            </w:r>
          </w:p>
        </w:tc>
        <w:tc>
          <w:tcPr>
            <w:tcW w:w="1350" w:type="dxa"/>
          </w:tcPr>
          <w:p w:rsidR="00946A31" w:rsidRPr="003C1F0C" w:rsidRDefault="00946A31" w:rsidP="004B1D4B">
            <w:pPr>
              <w:jc w:val="center"/>
              <w:rPr>
                <w:rFonts w:ascii="Franklin Gothic Book" w:hAnsi="Franklin Gothic Book"/>
                <w:sz w:val="22"/>
                <w:szCs w:val="22"/>
              </w:rPr>
            </w:pPr>
            <w:r w:rsidRPr="003C1F0C">
              <w:rPr>
                <w:rFonts w:ascii="Franklin Gothic Book" w:hAnsi="Franklin Gothic Book"/>
                <w:sz w:val="22"/>
                <w:szCs w:val="22"/>
              </w:rPr>
              <w:t>1</w:t>
            </w:r>
          </w:p>
        </w:tc>
      </w:tr>
      <w:tr w:rsidR="004B1D4B" w:rsidRPr="003C1F0C" w:rsidTr="004B1D4B">
        <w:tc>
          <w:tcPr>
            <w:tcW w:w="534" w:type="dxa"/>
          </w:tcPr>
          <w:p w:rsidR="004B1D4B" w:rsidRPr="00E95975" w:rsidRDefault="004B1D4B" w:rsidP="004B1D4B">
            <w:pPr>
              <w:jc w:val="center"/>
              <w:rPr>
                <w:rFonts w:ascii="Franklin Gothic Book" w:hAnsi="Franklin Gothic Book"/>
                <w:noProof/>
                <w:sz w:val="22"/>
                <w:szCs w:val="22"/>
              </w:rPr>
            </w:pPr>
            <w:r w:rsidRPr="00E95975">
              <w:rPr>
                <w:rFonts w:ascii="Franklin Gothic Book" w:hAnsi="Franklin Gothic Book"/>
                <w:noProof/>
                <w:sz w:val="22"/>
                <w:szCs w:val="22"/>
              </w:rPr>
              <w:t>27.</w:t>
            </w:r>
          </w:p>
        </w:tc>
        <w:tc>
          <w:tcPr>
            <w:tcW w:w="5694" w:type="dxa"/>
          </w:tcPr>
          <w:p w:rsidR="004B1D4B" w:rsidRPr="00E95975" w:rsidRDefault="00946A31" w:rsidP="00946A31">
            <w:pPr>
              <w:rPr>
                <w:rFonts w:ascii="Franklin Gothic Book" w:hAnsi="Franklin Gothic Book"/>
                <w:sz w:val="22"/>
                <w:szCs w:val="22"/>
              </w:rPr>
            </w:pPr>
            <w:r w:rsidRPr="00E95975">
              <w:rPr>
                <w:rFonts w:ascii="Franklin Gothic Book" w:hAnsi="Franklin Gothic Book"/>
                <w:bCs/>
                <w:sz w:val="22"/>
                <w:szCs w:val="22"/>
              </w:rPr>
              <w:t xml:space="preserve">SEPARATOR GORIVA </w:t>
            </w:r>
            <w:r w:rsidR="00F8258E" w:rsidRPr="00E95975">
              <w:rPr>
                <w:rFonts w:ascii="Franklin Gothic Book" w:hAnsi="Franklin Gothic Book"/>
                <w:bCs/>
                <w:sz w:val="22"/>
                <w:szCs w:val="22"/>
              </w:rPr>
              <w:t xml:space="preserve">  MAN</w:t>
            </w:r>
          </w:p>
        </w:tc>
        <w:tc>
          <w:tcPr>
            <w:tcW w:w="2250" w:type="dxa"/>
          </w:tcPr>
          <w:p w:rsidR="004B1D4B" w:rsidRPr="00E95975" w:rsidRDefault="00F8258E" w:rsidP="00946A31">
            <w:pPr>
              <w:jc w:val="center"/>
              <w:rPr>
                <w:rFonts w:ascii="Franklin Gothic Book" w:hAnsi="Franklin Gothic Book"/>
                <w:noProof/>
                <w:sz w:val="22"/>
                <w:szCs w:val="22"/>
              </w:rPr>
            </w:pPr>
            <w:r w:rsidRPr="00E95975">
              <w:rPr>
                <w:rFonts w:ascii="Franklin Gothic Book" w:hAnsi="Franklin Gothic Book"/>
                <w:noProof/>
                <w:sz w:val="22"/>
                <w:szCs w:val="22"/>
              </w:rPr>
              <w:t>WK950/19</w:t>
            </w:r>
          </w:p>
        </w:tc>
        <w:tc>
          <w:tcPr>
            <w:tcW w:w="1350" w:type="dxa"/>
          </w:tcPr>
          <w:p w:rsidR="004B1D4B" w:rsidRPr="003C1F0C" w:rsidRDefault="004B1D4B" w:rsidP="004B1D4B">
            <w:pPr>
              <w:jc w:val="center"/>
              <w:rPr>
                <w:rFonts w:ascii="Franklin Gothic Book" w:hAnsi="Franklin Gothic Book"/>
                <w:sz w:val="22"/>
                <w:szCs w:val="22"/>
              </w:rPr>
            </w:pPr>
            <w:r w:rsidRPr="003C1F0C">
              <w:rPr>
                <w:rFonts w:ascii="Franklin Gothic Book" w:hAnsi="Franklin Gothic Book"/>
                <w:sz w:val="22"/>
                <w:szCs w:val="22"/>
              </w:rPr>
              <w:t>1</w:t>
            </w:r>
          </w:p>
        </w:tc>
      </w:tr>
      <w:tr w:rsidR="004B1D4B" w:rsidRPr="003C1F0C" w:rsidTr="004B1D4B">
        <w:tc>
          <w:tcPr>
            <w:tcW w:w="534" w:type="dxa"/>
          </w:tcPr>
          <w:p w:rsidR="004B1D4B" w:rsidRPr="00E95975" w:rsidRDefault="004B1D4B" w:rsidP="004B1D4B">
            <w:pPr>
              <w:jc w:val="center"/>
              <w:rPr>
                <w:rFonts w:ascii="Franklin Gothic Book" w:hAnsi="Franklin Gothic Book"/>
                <w:noProof/>
                <w:sz w:val="22"/>
                <w:szCs w:val="22"/>
              </w:rPr>
            </w:pPr>
            <w:r w:rsidRPr="00E95975">
              <w:rPr>
                <w:rFonts w:ascii="Franklin Gothic Book" w:hAnsi="Franklin Gothic Book"/>
                <w:noProof/>
                <w:sz w:val="22"/>
                <w:szCs w:val="22"/>
              </w:rPr>
              <w:t>28.</w:t>
            </w:r>
          </w:p>
        </w:tc>
        <w:tc>
          <w:tcPr>
            <w:tcW w:w="5694" w:type="dxa"/>
          </w:tcPr>
          <w:p w:rsidR="004B1D4B" w:rsidRPr="00E95975" w:rsidRDefault="00F8258E" w:rsidP="004B1D4B">
            <w:pPr>
              <w:rPr>
                <w:rFonts w:ascii="Franklin Gothic Book" w:hAnsi="Franklin Gothic Book"/>
                <w:sz w:val="22"/>
                <w:szCs w:val="22"/>
              </w:rPr>
            </w:pPr>
            <w:r w:rsidRPr="00E95975">
              <w:rPr>
                <w:rFonts w:ascii="Franklin Gothic Book" w:hAnsi="Franklin Gothic Book"/>
                <w:sz w:val="22"/>
                <w:szCs w:val="22"/>
              </w:rPr>
              <w:t>FILTER  ULJA  FRAD</w:t>
            </w:r>
          </w:p>
        </w:tc>
        <w:tc>
          <w:tcPr>
            <w:tcW w:w="2250" w:type="dxa"/>
          </w:tcPr>
          <w:p w:rsidR="004B1D4B" w:rsidRPr="00E95975" w:rsidRDefault="00F8258E" w:rsidP="00946A31">
            <w:pPr>
              <w:jc w:val="center"/>
              <w:rPr>
                <w:rFonts w:ascii="Franklin Gothic Book" w:hAnsi="Franklin Gothic Book"/>
                <w:noProof/>
                <w:sz w:val="22"/>
                <w:szCs w:val="22"/>
              </w:rPr>
            </w:pPr>
            <w:r w:rsidRPr="00E95975">
              <w:rPr>
                <w:rFonts w:ascii="Franklin Gothic Book" w:hAnsi="Franklin Gothic Book"/>
                <w:noProof/>
                <w:sz w:val="22"/>
                <w:szCs w:val="22"/>
              </w:rPr>
              <w:t>68.86.40/10</w:t>
            </w:r>
          </w:p>
        </w:tc>
        <w:tc>
          <w:tcPr>
            <w:tcW w:w="1350" w:type="dxa"/>
          </w:tcPr>
          <w:p w:rsidR="004B1D4B" w:rsidRPr="003C1F0C" w:rsidRDefault="004B1D4B" w:rsidP="004B1D4B">
            <w:pPr>
              <w:jc w:val="center"/>
              <w:rPr>
                <w:rFonts w:ascii="Franklin Gothic Book" w:hAnsi="Franklin Gothic Book"/>
                <w:sz w:val="22"/>
                <w:szCs w:val="22"/>
              </w:rPr>
            </w:pPr>
            <w:r w:rsidRPr="003C1F0C">
              <w:rPr>
                <w:rFonts w:ascii="Franklin Gothic Book" w:hAnsi="Franklin Gothic Book"/>
                <w:sz w:val="22"/>
                <w:szCs w:val="22"/>
              </w:rPr>
              <w:t>2</w:t>
            </w:r>
          </w:p>
        </w:tc>
      </w:tr>
      <w:tr w:rsidR="00F8258E" w:rsidRPr="003C1F0C" w:rsidTr="004B1D4B">
        <w:tc>
          <w:tcPr>
            <w:tcW w:w="534" w:type="dxa"/>
          </w:tcPr>
          <w:p w:rsidR="00F8258E" w:rsidRPr="00E95975" w:rsidRDefault="00F8258E" w:rsidP="004B1D4B">
            <w:pPr>
              <w:jc w:val="center"/>
              <w:rPr>
                <w:rFonts w:ascii="Franklin Gothic Book" w:hAnsi="Franklin Gothic Book"/>
                <w:noProof/>
                <w:sz w:val="22"/>
                <w:szCs w:val="22"/>
              </w:rPr>
            </w:pPr>
            <w:r w:rsidRPr="00E95975">
              <w:rPr>
                <w:rFonts w:ascii="Franklin Gothic Book" w:hAnsi="Franklin Gothic Book"/>
                <w:noProof/>
                <w:sz w:val="22"/>
                <w:szCs w:val="22"/>
              </w:rPr>
              <w:t>29.</w:t>
            </w:r>
          </w:p>
        </w:tc>
        <w:tc>
          <w:tcPr>
            <w:tcW w:w="5694" w:type="dxa"/>
          </w:tcPr>
          <w:p w:rsidR="00F8258E" w:rsidRPr="00E95975" w:rsidRDefault="00F8258E">
            <w:pPr>
              <w:rPr>
                <w:rFonts w:ascii="Franklin Gothic Book" w:hAnsi="Franklin Gothic Book"/>
                <w:sz w:val="22"/>
                <w:szCs w:val="22"/>
              </w:rPr>
            </w:pPr>
            <w:r w:rsidRPr="00E95975">
              <w:rPr>
                <w:rFonts w:ascii="Franklin Gothic Book" w:hAnsi="Franklin Gothic Book"/>
                <w:sz w:val="22"/>
                <w:szCs w:val="22"/>
              </w:rPr>
              <w:t>FILTER  ULJA  FRAD</w:t>
            </w:r>
          </w:p>
        </w:tc>
        <w:tc>
          <w:tcPr>
            <w:tcW w:w="2250" w:type="dxa"/>
          </w:tcPr>
          <w:p w:rsidR="00F8258E" w:rsidRPr="00E95975" w:rsidRDefault="00F8258E" w:rsidP="00946A31">
            <w:pPr>
              <w:jc w:val="center"/>
              <w:rPr>
                <w:rFonts w:ascii="Franklin Gothic Book" w:hAnsi="Franklin Gothic Book"/>
                <w:noProof/>
                <w:sz w:val="22"/>
                <w:szCs w:val="22"/>
              </w:rPr>
            </w:pPr>
            <w:r w:rsidRPr="00E95975">
              <w:rPr>
                <w:rFonts w:ascii="Franklin Gothic Book" w:hAnsi="Franklin Gothic Book"/>
                <w:noProof/>
                <w:sz w:val="22"/>
                <w:szCs w:val="22"/>
              </w:rPr>
              <w:t>40.60.46/110</w:t>
            </w:r>
          </w:p>
        </w:tc>
        <w:tc>
          <w:tcPr>
            <w:tcW w:w="1350" w:type="dxa"/>
          </w:tcPr>
          <w:p w:rsidR="00F8258E" w:rsidRPr="003C1F0C" w:rsidRDefault="00F8258E" w:rsidP="004B1D4B">
            <w:pPr>
              <w:jc w:val="center"/>
              <w:rPr>
                <w:rFonts w:ascii="Franklin Gothic Book" w:hAnsi="Franklin Gothic Book"/>
                <w:sz w:val="22"/>
                <w:szCs w:val="22"/>
              </w:rPr>
            </w:pPr>
            <w:r w:rsidRPr="003C1F0C">
              <w:rPr>
                <w:rFonts w:ascii="Franklin Gothic Book" w:hAnsi="Franklin Gothic Book"/>
                <w:sz w:val="22"/>
                <w:szCs w:val="22"/>
              </w:rPr>
              <w:t>2</w:t>
            </w:r>
          </w:p>
        </w:tc>
      </w:tr>
      <w:tr w:rsidR="00F8258E" w:rsidRPr="003C1F0C" w:rsidTr="001F15BB">
        <w:tc>
          <w:tcPr>
            <w:tcW w:w="534" w:type="dxa"/>
          </w:tcPr>
          <w:p w:rsidR="00F8258E" w:rsidRPr="00E95975" w:rsidRDefault="00F8258E" w:rsidP="004B1D4B">
            <w:pPr>
              <w:jc w:val="center"/>
              <w:rPr>
                <w:rFonts w:ascii="Franklin Gothic Book" w:hAnsi="Franklin Gothic Book"/>
                <w:noProof/>
                <w:sz w:val="22"/>
                <w:szCs w:val="22"/>
              </w:rPr>
            </w:pPr>
            <w:r w:rsidRPr="00E95975">
              <w:rPr>
                <w:rFonts w:ascii="Franklin Gothic Book" w:hAnsi="Franklin Gothic Book"/>
                <w:noProof/>
                <w:sz w:val="22"/>
                <w:szCs w:val="22"/>
              </w:rPr>
              <w:t>30.</w:t>
            </w:r>
          </w:p>
        </w:tc>
        <w:tc>
          <w:tcPr>
            <w:tcW w:w="5694" w:type="dxa"/>
          </w:tcPr>
          <w:p w:rsidR="00F8258E" w:rsidRPr="00E95975" w:rsidRDefault="00F8258E">
            <w:pPr>
              <w:rPr>
                <w:rFonts w:ascii="Franklin Gothic Book" w:hAnsi="Franklin Gothic Book"/>
                <w:sz w:val="22"/>
                <w:szCs w:val="22"/>
              </w:rPr>
            </w:pPr>
            <w:r w:rsidRPr="00E95975">
              <w:rPr>
                <w:rFonts w:ascii="Franklin Gothic Book" w:hAnsi="Franklin Gothic Book"/>
                <w:sz w:val="22"/>
                <w:szCs w:val="22"/>
              </w:rPr>
              <w:t>FILTER  ULJA  FRAD</w:t>
            </w:r>
          </w:p>
        </w:tc>
        <w:tc>
          <w:tcPr>
            <w:tcW w:w="2250" w:type="dxa"/>
          </w:tcPr>
          <w:p w:rsidR="00F8258E" w:rsidRPr="00E95975" w:rsidRDefault="00F8258E" w:rsidP="00946A31">
            <w:pPr>
              <w:jc w:val="center"/>
              <w:rPr>
                <w:rFonts w:ascii="Franklin Gothic Book" w:hAnsi="Franklin Gothic Book"/>
                <w:noProof/>
                <w:sz w:val="22"/>
                <w:szCs w:val="22"/>
              </w:rPr>
            </w:pPr>
            <w:r w:rsidRPr="00E95975">
              <w:rPr>
                <w:rFonts w:ascii="Franklin Gothic Book" w:hAnsi="Franklin Gothic Book"/>
                <w:noProof/>
                <w:sz w:val="22"/>
                <w:szCs w:val="22"/>
              </w:rPr>
              <w:t>40.60.27/110</w:t>
            </w:r>
          </w:p>
        </w:tc>
        <w:tc>
          <w:tcPr>
            <w:tcW w:w="1350" w:type="dxa"/>
          </w:tcPr>
          <w:p w:rsidR="00F8258E" w:rsidRPr="003C1F0C" w:rsidRDefault="00F8258E" w:rsidP="004B1D4B">
            <w:pPr>
              <w:jc w:val="center"/>
              <w:rPr>
                <w:rFonts w:ascii="Franklin Gothic Book" w:hAnsi="Franklin Gothic Book"/>
                <w:sz w:val="22"/>
                <w:szCs w:val="22"/>
              </w:rPr>
            </w:pPr>
            <w:r w:rsidRPr="003C1F0C">
              <w:rPr>
                <w:rFonts w:ascii="Franklin Gothic Book" w:hAnsi="Franklin Gothic Book"/>
                <w:sz w:val="22"/>
                <w:szCs w:val="22"/>
              </w:rPr>
              <w:t>2</w:t>
            </w:r>
          </w:p>
        </w:tc>
      </w:tr>
      <w:tr w:rsidR="00F8258E" w:rsidRPr="003C1F0C" w:rsidTr="001F15BB">
        <w:tc>
          <w:tcPr>
            <w:tcW w:w="534" w:type="dxa"/>
          </w:tcPr>
          <w:p w:rsidR="00F8258E" w:rsidRPr="00E95975" w:rsidRDefault="00F8258E" w:rsidP="004B1D4B">
            <w:pPr>
              <w:jc w:val="center"/>
              <w:rPr>
                <w:rFonts w:ascii="Franklin Gothic Book" w:hAnsi="Franklin Gothic Book"/>
                <w:noProof/>
                <w:sz w:val="22"/>
                <w:szCs w:val="22"/>
              </w:rPr>
            </w:pPr>
            <w:r w:rsidRPr="00E95975">
              <w:rPr>
                <w:rFonts w:ascii="Franklin Gothic Book" w:hAnsi="Franklin Gothic Book"/>
                <w:noProof/>
                <w:sz w:val="22"/>
                <w:szCs w:val="22"/>
              </w:rPr>
              <w:t>31.</w:t>
            </w:r>
          </w:p>
        </w:tc>
        <w:tc>
          <w:tcPr>
            <w:tcW w:w="5694" w:type="dxa"/>
          </w:tcPr>
          <w:p w:rsidR="00F8258E" w:rsidRPr="00E95975" w:rsidRDefault="00F8258E">
            <w:pPr>
              <w:rPr>
                <w:rFonts w:ascii="Franklin Gothic Book" w:hAnsi="Franklin Gothic Book"/>
                <w:sz w:val="22"/>
                <w:szCs w:val="22"/>
              </w:rPr>
            </w:pPr>
            <w:r w:rsidRPr="00E95975">
              <w:rPr>
                <w:rFonts w:ascii="Franklin Gothic Book" w:hAnsi="Franklin Gothic Book"/>
                <w:sz w:val="22"/>
                <w:szCs w:val="22"/>
              </w:rPr>
              <w:t>FILTER  ULJA  FRAD</w:t>
            </w:r>
          </w:p>
        </w:tc>
        <w:tc>
          <w:tcPr>
            <w:tcW w:w="2250" w:type="dxa"/>
          </w:tcPr>
          <w:p w:rsidR="00F8258E" w:rsidRPr="00E95975" w:rsidRDefault="00F8258E" w:rsidP="00946A31">
            <w:pPr>
              <w:jc w:val="center"/>
              <w:rPr>
                <w:rFonts w:ascii="Franklin Gothic Book" w:hAnsi="Franklin Gothic Book"/>
                <w:noProof/>
                <w:sz w:val="22"/>
                <w:szCs w:val="22"/>
              </w:rPr>
            </w:pPr>
            <w:r w:rsidRPr="00E95975">
              <w:rPr>
                <w:rFonts w:ascii="Franklin Gothic Book" w:hAnsi="Franklin Gothic Book"/>
                <w:noProof/>
                <w:sz w:val="22"/>
                <w:szCs w:val="22"/>
              </w:rPr>
              <w:t>106.118.11/110</w:t>
            </w:r>
          </w:p>
        </w:tc>
        <w:tc>
          <w:tcPr>
            <w:tcW w:w="1350" w:type="dxa"/>
          </w:tcPr>
          <w:p w:rsidR="00F8258E" w:rsidRPr="003C1F0C" w:rsidRDefault="00F8258E" w:rsidP="004B1D4B">
            <w:pPr>
              <w:jc w:val="center"/>
              <w:rPr>
                <w:rFonts w:ascii="Franklin Gothic Book" w:hAnsi="Franklin Gothic Book"/>
                <w:sz w:val="22"/>
                <w:szCs w:val="22"/>
              </w:rPr>
            </w:pPr>
            <w:r w:rsidRPr="003C1F0C">
              <w:rPr>
                <w:rFonts w:ascii="Franklin Gothic Book" w:hAnsi="Franklin Gothic Book"/>
                <w:sz w:val="22"/>
                <w:szCs w:val="22"/>
              </w:rPr>
              <w:t>2</w:t>
            </w:r>
          </w:p>
        </w:tc>
      </w:tr>
      <w:tr w:rsidR="00F8258E" w:rsidRPr="003C1F0C" w:rsidTr="001F15BB">
        <w:tc>
          <w:tcPr>
            <w:tcW w:w="534" w:type="dxa"/>
          </w:tcPr>
          <w:p w:rsidR="00F8258E" w:rsidRPr="00E95975" w:rsidRDefault="00F8258E" w:rsidP="004B1D4B">
            <w:pPr>
              <w:jc w:val="center"/>
              <w:rPr>
                <w:rFonts w:ascii="Franklin Gothic Book" w:hAnsi="Franklin Gothic Book"/>
                <w:noProof/>
                <w:sz w:val="22"/>
                <w:szCs w:val="22"/>
              </w:rPr>
            </w:pPr>
            <w:r w:rsidRPr="00E95975">
              <w:rPr>
                <w:rFonts w:ascii="Franklin Gothic Book" w:hAnsi="Franklin Gothic Book"/>
                <w:noProof/>
                <w:sz w:val="22"/>
                <w:szCs w:val="22"/>
              </w:rPr>
              <w:t>32.</w:t>
            </w:r>
          </w:p>
        </w:tc>
        <w:tc>
          <w:tcPr>
            <w:tcW w:w="5694" w:type="dxa"/>
          </w:tcPr>
          <w:p w:rsidR="00F8258E" w:rsidRPr="00E95975" w:rsidRDefault="00F8258E">
            <w:pPr>
              <w:rPr>
                <w:rFonts w:ascii="Franklin Gothic Book" w:hAnsi="Franklin Gothic Book"/>
                <w:sz w:val="22"/>
                <w:szCs w:val="22"/>
              </w:rPr>
            </w:pPr>
            <w:r w:rsidRPr="00E95975">
              <w:rPr>
                <w:rFonts w:ascii="Franklin Gothic Book" w:hAnsi="Franklin Gothic Book"/>
                <w:sz w:val="22"/>
                <w:szCs w:val="22"/>
              </w:rPr>
              <w:t>FILTER  ULJA  FRAD</w:t>
            </w:r>
          </w:p>
        </w:tc>
        <w:tc>
          <w:tcPr>
            <w:tcW w:w="2250" w:type="dxa"/>
          </w:tcPr>
          <w:p w:rsidR="00F8258E" w:rsidRPr="00E95975" w:rsidRDefault="00F8258E" w:rsidP="00946A31">
            <w:pPr>
              <w:jc w:val="center"/>
              <w:rPr>
                <w:rFonts w:ascii="Franklin Gothic Book" w:hAnsi="Franklin Gothic Book"/>
                <w:noProof/>
                <w:sz w:val="22"/>
                <w:szCs w:val="22"/>
              </w:rPr>
            </w:pPr>
            <w:r w:rsidRPr="00E95975">
              <w:rPr>
                <w:rFonts w:ascii="Franklin Gothic Book" w:hAnsi="Franklin Gothic Book"/>
                <w:noProof/>
                <w:sz w:val="22"/>
                <w:szCs w:val="22"/>
              </w:rPr>
              <w:t>106.118.24/110</w:t>
            </w:r>
          </w:p>
        </w:tc>
        <w:tc>
          <w:tcPr>
            <w:tcW w:w="1350" w:type="dxa"/>
          </w:tcPr>
          <w:p w:rsidR="00F8258E" w:rsidRPr="003C1F0C" w:rsidRDefault="00F8258E" w:rsidP="004B1D4B">
            <w:pPr>
              <w:jc w:val="center"/>
              <w:rPr>
                <w:rFonts w:ascii="Franklin Gothic Book" w:hAnsi="Franklin Gothic Book"/>
                <w:sz w:val="22"/>
                <w:szCs w:val="22"/>
              </w:rPr>
            </w:pPr>
            <w:r w:rsidRPr="003C1F0C">
              <w:rPr>
                <w:rFonts w:ascii="Franklin Gothic Book" w:hAnsi="Franklin Gothic Book"/>
                <w:sz w:val="22"/>
                <w:szCs w:val="22"/>
              </w:rPr>
              <w:t>2</w:t>
            </w:r>
          </w:p>
        </w:tc>
      </w:tr>
      <w:tr w:rsidR="00F8258E" w:rsidRPr="003C1F0C" w:rsidTr="001F15BB">
        <w:tc>
          <w:tcPr>
            <w:tcW w:w="534" w:type="dxa"/>
          </w:tcPr>
          <w:p w:rsidR="00F8258E" w:rsidRPr="00E95975" w:rsidRDefault="00F8258E" w:rsidP="004B1D4B">
            <w:pPr>
              <w:jc w:val="center"/>
              <w:rPr>
                <w:rFonts w:ascii="Franklin Gothic Book" w:hAnsi="Franklin Gothic Book"/>
                <w:noProof/>
                <w:sz w:val="22"/>
                <w:szCs w:val="22"/>
              </w:rPr>
            </w:pPr>
            <w:r w:rsidRPr="00E95975">
              <w:rPr>
                <w:rFonts w:ascii="Franklin Gothic Book" w:hAnsi="Franklin Gothic Book"/>
                <w:noProof/>
                <w:sz w:val="22"/>
                <w:szCs w:val="22"/>
              </w:rPr>
              <w:t>33.</w:t>
            </w:r>
          </w:p>
        </w:tc>
        <w:tc>
          <w:tcPr>
            <w:tcW w:w="5694" w:type="dxa"/>
          </w:tcPr>
          <w:p w:rsidR="00F8258E" w:rsidRPr="00E95975" w:rsidRDefault="00F8258E">
            <w:pPr>
              <w:rPr>
                <w:rFonts w:ascii="Franklin Gothic Book" w:hAnsi="Franklin Gothic Book"/>
                <w:sz w:val="22"/>
                <w:szCs w:val="22"/>
              </w:rPr>
            </w:pPr>
            <w:r w:rsidRPr="00E95975">
              <w:rPr>
                <w:rFonts w:ascii="Franklin Gothic Book" w:hAnsi="Franklin Gothic Book"/>
                <w:sz w:val="22"/>
                <w:szCs w:val="22"/>
              </w:rPr>
              <w:t>FILTER  ULJA  FRAD</w:t>
            </w:r>
          </w:p>
        </w:tc>
        <w:tc>
          <w:tcPr>
            <w:tcW w:w="2250" w:type="dxa"/>
          </w:tcPr>
          <w:p w:rsidR="00F8258E" w:rsidRPr="00E95975" w:rsidRDefault="00F8258E" w:rsidP="00946A31">
            <w:pPr>
              <w:jc w:val="center"/>
              <w:rPr>
                <w:rFonts w:ascii="Franklin Gothic Book" w:hAnsi="Franklin Gothic Book"/>
                <w:noProof/>
                <w:sz w:val="22"/>
                <w:szCs w:val="22"/>
              </w:rPr>
            </w:pPr>
            <w:r w:rsidRPr="00E95975">
              <w:rPr>
                <w:rFonts w:ascii="Franklin Gothic Book" w:hAnsi="Franklin Gothic Book"/>
                <w:noProof/>
                <w:sz w:val="22"/>
                <w:szCs w:val="22"/>
              </w:rPr>
              <w:t>106.118.10/110</w:t>
            </w:r>
          </w:p>
        </w:tc>
        <w:tc>
          <w:tcPr>
            <w:tcW w:w="1350" w:type="dxa"/>
          </w:tcPr>
          <w:p w:rsidR="00F8258E" w:rsidRPr="003C1F0C" w:rsidRDefault="00F8258E" w:rsidP="004B1D4B">
            <w:pPr>
              <w:jc w:val="center"/>
              <w:rPr>
                <w:rFonts w:ascii="Franklin Gothic Book" w:hAnsi="Franklin Gothic Book"/>
                <w:sz w:val="22"/>
                <w:szCs w:val="22"/>
              </w:rPr>
            </w:pPr>
            <w:r w:rsidRPr="003C1F0C">
              <w:rPr>
                <w:rFonts w:ascii="Franklin Gothic Book" w:hAnsi="Franklin Gothic Book"/>
                <w:sz w:val="22"/>
                <w:szCs w:val="22"/>
              </w:rPr>
              <w:t>2</w:t>
            </w:r>
          </w:p>
        </w:tc>
      </w:tr>
      <w:tr w:rsidR="00F8258E" w:rsidRPr="003C1F0C" w:rsidTr="001F15BB">
        <w:tc>
          <w:tcPr>
            <w:tcW w:w="534" w:type="dxa"/>
          </w:tcPr>
          <w:p w:rsidR="00F8258E" w:rsidRPr="00E95975" w:rsidRDefault="00F8258E" w:rsidP="001428BD">
            <w:pPr>
              <w:jc w:val="center"/>
              <w:rPr>
                <w:rFonts w:ascii="Franklin Gothic Book" w:hAnsi="Franklin Gothic Book"/>
                <w:noProof/>
                <w:sz w:val="22"/>
                <w:szCs w:val="22"/>
              </w:rPr>
            </w:pPr>
            <w:r w:rsidRPr="00E95975">
              <w:rPr>
                <w:rFonts w:ascii="Franklin Gothic Book" w:hAnsi="Franklin Gothic Book"/>
                <w:noProof/>
                <w:sz w:val="22"/>
                <w:szCs w:val="22"/>
              </w:rPr>
              <w:t>3</w:t>
            </w:r>
            <w:r w:rsidR="001428BD" w:rsidRPr="00E95975">
              <w:rPr>
                <w:rFonts w:ascii="Franklin Gothic Book" w:hAnsi="Franklin Gothic Book"/>
                <w:noProof/>
                <w:sz w:val="22"/>
                <w:szCs w:val="22"/>
              </w:rPr>
              <w:t>4</w:t>
            </w:r>
            <w:r w:rsidRPr="00E95975">
              <w:rPr>
                <w:rFonts w:ascii="Franklin Gothic Book" w:hAnsi="Franklin Gothic Book"/>
                <w:noProof/>
                <w:sz w:val="22"/>
                <w:szCs w:val="22"/>
              </w:rPr>
              <w:t>.</w:t>
            </w:r>
          </w:p>
        </w:tc>
        <w:tc>
          <w:tcPr>
            <w:tcW w:w="5694" w:type="dxa"/>
          </w:tcPr>
          <w:p w:rsidR="00F8258E" w:rsidRPr="00E95975" w:rsidRDefault="00F8258E">
            <w:pPr>
              <w:rPr>
                <w:rFonts w:ascii="Franklin Gothic Book" w:hAnsi="Franklin Gothic Book"/>
                <w:sz w:val="22"/>
                <w:szCs w:val="22"/>
              </w:rPr>
            </w:pPr>
            <w:r w:rsidRPr="00E95975">
              <w:rPr>
                <w:rFonts w:ascii="Franklin Gothic Book" w:hAnsi="Franklin Gothic Book"/>
                <w:sz w:val="22"/>
                <w:szCs w:val="22"/>
              </w:rPr>
              <w:t>FILTER  ULJA  FRAD</w:t>
            </w:r>
          </w:p>
        </w:tc>
        <w:tc>
          <w:tcPr>
            <w:tcW w:w="2250" w:type="dxa"/>
          </w:tcPr>
          <w:p w:rsidR="00F8258E" w:rsidRPr="00E95975" w:rsidRDefault="00E95975" w:rsidP="00946A31">
            <w:pPr>
              <w:jc w:val="center"/>
              <w:rPr>
                <w:rFonts w:ascii="Franklin Gothic Book" w:hAnsi="Franklin Gothic Book"/>
                <w:noProof/>
                <w:sz w:val="22"/>
                <w:szCs w:val="22"/>
              </w:rPr>
            </w:pPr>
            <w:r>
              <w:rPr>
                <w:rFonts w:ascii="Franklin Gothic Book" w:hAnsi="Franklin Gothic Book"/>
                <w:noProof/>
                <w:sz w:val="22"/>
                <w:szCs w:val="22"/>
              </w:rPr>
              <w:t>68.86.40/10</w:t>
            </w:r>
          </w:p>
        </w:tc>
        <w:tc>
          <w:tcPr>
            <w:tcW w:w="1350" w:type="dxa"/>
          </w:tcPr>
          <w:p w:rsidR="00F8258E" w:rsidRPr="003C1F0C" w:rsidRDefault="00F8258E" w:rsidP="004B1D4B">
            <w:pPr>
              <w:jc w:val="center"/>
              <w:rPr>
                <w:rFonts w:ascii="Franklin Gothic Book" w:hAnsi="Franklin Gothic Book"/>
                <w:sz w:val="22"/>
                <w:szCs w:val="22"/>
              </w:rPr>
            </w:pPr>
            <w:r w:rsidRPr="003C1F0C">
              <w:rPr>
                <w:rFonts w:ascii="Franklin Gothic Book" w:hAnsi="Franklin Gothic Book"/>
                <w:sz w:val="22"/>
                <w:szCs w:val="22"/>
              </w:rPr>
              <w:t>2</w:t>
            </w:r>
          </w:p>
        </w:tc>
      </w:tr>
      <w:tr w:rsidR="00F8258E" w:rsidRPr="003C1F0C" w:rsidTr="004B1D4B">
        <w:tc>
          <w:tcPr>
            <w:tcW w:w="534" w:type="dxa"/>
          </w:tcPr>
          <w:p w:rsidR="00F8258E" w:rsidRPr="00E95975" w:rsidRDefault="00F8258E" w:rsidP="001428BD">
            <w:pPr>
              <w:jc w:val="center"/>
              <w:rPr>
                <w:rFonts w:ascii="Franklin Gothic Book" w:hAnsi="Franklin Gothic Book"/>
                <w:noProof/>
                <w:sz w:val="22"/>
                <w:szCs w:val="22"/>
              </w:rPr>
            </w:pPr>
            <w:r w:rsidRPr="00E95975">
              <w:rPr>
                <w:rFonts w:ascii="Franklin Gothic Book" w:hAnsi="Franklin Gothic Book"/>
                <w:noProof/>
                <w:sz w:val="22"/>
                <w:szCs w:val="22"/>
              </w:rPr>
              <w:t>3</w:t>
            </w:r>
            <w:r w:rsidR="001428BD" w:rsidRPr="00E95975">
              <w:rPr>
                <w:rFonts w:ascii="Franklin Gothic Book" w:hAnsi="Franklin Gothic Book"/>
                <w:noProof/>
                <w:sz w:val="22"/>
                <w:szCs w:val="22"/>
              </w:rPr>
              <w:t>5</w:t>
            </w:r>
            <w:r w:rsidRPr="00E95975">
              <w:rPr>
                <w:rFonts w:ascii="Franklin Gothic Book" w:hAnsi="Franklin Gothic Book"/>
                <w:noProof/>
                <w:sz w:val="22"/>
                <w:szCs w:val="22"/>
              </w:rPr>
              <w:t>.</w:t>
            </w:r>
          </w:p>
        </w:tc>
        <w:tc>
          <w:tcPr>
            <w:tcW w:w="5694" w:type="dxa"/>
          </w:tcPr>
          <w:p w:rsidR="00F8258E" w:rsidRPr="00E95975" w:rsidRDefault="00F8258E">
            <w:pPr>
              <w:rPr>
                <w:rFonts w:ascii="Franklin Gothic Book" w:hAnsi="Franklin Gothic Book"/>
                <w:sz w:val="22"/>
                <w:szCs w:val="22"/>
              </w:rPr>
            </w:pPr>
            <w:r w:rsidRPr="00E95975">
              <w:rPr>
                <w:rFonts w:ascii="Franklin Gothic Book" w:hAnsi="Franklin Gothic Book"/>
                <w:sz w:val="22"/>
                <w:szCs w:val="22"/>
              </w:rPr>
              <w:t>FILTER  ULJA  FRAD</w:t>
            </w:r>
          </w:p>
        </w:tc>
        <w:tc>
          <w:tcPr>
            <w:tcW w:w="2250" w:type="dxa"/>
          </w:tcPr>
          <w:p w:rsidR="00F8258E" w:rsidRPr="00E95975" w:rsidRDefault="00E95975" w:rsidP="00946A31">
            <w:pPr>
              <w:jc w:val="center"/>
              <w:rPr>
                <w:rFonts w:ascii="Franklin Gothic Book" w:hAnsi="Franklin Gothic Book"/>
                <w:noProof/>
                <w:sz w:val="22"/>
                <w:szCs w:val="22"/>
              </w:rPr>
            </w:pPr>
            <w:r>
              <w:rPr>
                <w:rFonts w:ascii="Franklin Gothic Book" w:hAnsi="Franklin Gothic Book"/>
                <w:noProof/>
                <w:sz w:val="22"/>
                <w:szCs w:val="22"/>
              </w:rPr>
              <w:t>37.50.01/10</w:t>
            </w:r>
          </w:p>
        </w:tc>
        <w:tc>
          <w:tcPr>
            <w:tcW w:w="1350" w:type="dxa"/>
          </w:tcPr>
          <w:p w:rsidR="00F8258E" w:rsidRPr="00E95975" w:rsidRDefault="00F8258E" w:rsidP="004B1D4B">
            <w:pPr>
              <w:jc w:val="center"/>
              <w:rPr>
                <w:rFonts w:ascii="Franklin Gothic Book" w:hAnsi="Franklin Gothic Book"/>
                <w:sz w:val="22"/>
                <w:szCs w:val="22"/>
              </w:rPr>
            </w:pPr>
            <w:r w:rsidRPr="00E95975">
              <w:rPr>
                <w:rFonts w:ascii="Franklin Gothic Book" w:hAnsi="Franklin Gothic Book"/>
                <w:sz w:val="22"/>
                <w:szCs w:val="22"/>
              </w:rPr>
              <w:t>2</w:t>
            </w:r>
          </w:p>
        </w:tc>
      </w:tr>
      <w:tr w:rsidR="00F8258E" w:rsidRPr="003C1F0C" w:rsidTr="004B1D4B">
        <w:tc>
          <w:tcPr>
            <w:tcW w:w="534" w:type="dxa"/>
          </w:tcPr>
          <w:p w:rsidR="00F8258E" w:rsidRPr="00E95975" w:rsidRDefault="00F8258E" w:rsidP="001428BD">
            <w:pPr>
              <w:jc w:val="center"/>
              <w:rPr>
                <w:rFonts w:ascii="Franklin Gothic Book" w:hAnsi="Franklin Gothic Book"/>
                <w:noProof/>
                <w:sz w:val="22"/>
                <w:szCs w:val="22"/>
              </w:rPr>
            </w:pPr>
            <w:r w:rsidRPr="00E95975">
              <w:rPr>
                <w:rFonts w:ascii="Franklin Gothic Book" w:hAnsi="Franklin Gothic Book"/>
                <w:noProof/>
                <w:sz w:val="22"/>
                <w:szCs w:val="22"/>
              </w:rPr>
              <w:t>3</w:t>
            </w:r>
            <w:r w:rsidR="001428BD" w:rsidRPr="00E95975">
              <w:rPr>
                <w:rFonts w:ascii="Franklin Gothic Book" w:hAnsi="Franklin Gothic Book"/>
                <w:noProof/>
                <w:sz w:val="22"/>
                <w:szCs w:val="22"/>
              </w:rPr>
              <w:t>6</w:t>
            </w:r>
            <w:r w:rsidRPr="00E95975">
              <w:rPr>
                <w:rFonts w:ascii="Franklin Gothic Book" w:hAnsi="Franklin Gothic Book"/>
                <w:noProof/>
                <w:sz w:val="22"/>
                <w:szCs w:val="22"/>
              </w:rPr>
              <w:t>.</w:t>
            </w:r>
          </w:p>
        </w:tc>
        <w:tc>
          <w:tcPr>
            <w:tcW w:w="5694" w:type="dxa"/>
          </w:tcPr>
          <w:p w:rsidR="00F8258E" w:rsidRPr="00E95975" w:rsidRDefault="00F8258E">
            <w:pPr>
              <w:rPr>
                <w:rFonts w:ascii="Franklin Gothic Book" w:hAnsi="Franklin Gothic Book"/>
                <w:sz w:val="22"/>
                <w:szCs w:val="22"/>
              </w:rPr>
            </w:pPr>
            <w:r w:rsidRPr="00E95975">
              <w:rPr>
                <w:rFonts w:ascii="Franklin Gothic Book" w:hAnsi="Franklin Gothic Book"/>
                <w:sz w:val="22"/>
                <w:szCs w:val="22"/>
              </w:rPr>
              <w:t>FILTER  ULJA  FRAD</w:t>
            </w:r>
          </w:p>
        </w:tc>
        <w:tc>
          <w:tcPr>
            <w:tcW w:w="2250" w:type="dxa"/>
          </w:tcPr>
          <w:p w:rsidR="00F8258E" w:rsidRPr="00E95975" w:rsidRDefault="00E95975" w:rsidP="00946A31">
            <w:pPr>
              <w:jc w:val="center"/>
              <w:rPr>
                <w:rFonts w:ascii="Franklin Gothic Book" w:hAnsi="Franklin Gothic Book"/>
                <w:noProof/>
                <w:sz w:val="22"/>
                <w:szCs w:val="22"/>
              </w:rPr>
            </w:pPr>
            <w:r w:rsidRPr="00E95975">
              <w:rPr>
                <w:rFonts w:ascii="Franklin Gothic Book" w:hAnsi="Franklin Gothic Book"/>
                <w:noProof/>
                <w:sz w:val="22"/>
                <w:szCs w:val="22"/>
              </w:rPr>
              <w:t>71.89.06/10</w:t>
            </w:r>
          </w:p>
        </w:tc>
        <w:tc>
          <w:tcPr>
            <w:tcW w:w="1350" w:type="dxa"/>
          </w:tcPr>
          <w:p w:rsidR="00F8258E" w:rsidRPr="003C1F0C" w:rsidRDefault="00F8258E" w:rsidP="004B1D4B">
            <w:pPr>
              <w:jc w:val="center"/>
              <w:rPr>
                <w:rFonts w:ascii="Franklin Gothic Book" w:hAnsi="Franklin Gothic Book"/>
                <w:sz w:val="22"/>
                <w:szCs w:val="22"/>
              </w:rPr>
            </w:pPr>
            <w:r w:rsidRPr="003C1F0C">
              <w:rPr>
                <w:rFonts w:ascii="Franklin Gothic Book" w:hAnsi="Franklin Gothic Book"/>
                <w:sz w:val="22"/>
                <w:szCs w:val="22"/>
              </w:rPr>
              <w:t>2</w:t>
            </w:r>
          </w:p>
        </w:tc>
      </w:tr>
      <w:tr w:rsidR="00F8258E" w:rsidRPr="003C1F0C" w:rsidTr="004B1D4B">
        <w:tc>
          <w:tcPr>
            <w:tcW w:w="534" w:type="dxa"/>
          </w:tcPr>
          <w:p w:rsidR="00F8258E" w:rsidRPr="00E95975" w:rsidRDefault="00F8258E" w:rsidP="001428BD">
            <w:pPr>
              <w:jc w:val="center"/>
              <w:rPr>
                <w:rFonts w:ascii="Franklin Gothic Book" w:hAnsi="Franklin Gothic Book"/>
                <w:noProof/>
                <w:sz w:val="22"/>
                <w:szCs w:val="22"/>
              </w:rPr>
            </w:pPr>
            <w:r w:rsidRPr="00E95975">
              <w:rPr>
                <w:rFonts w:ascii="Franklin Gothic Book" w:hAnsi="Franklin Gothic Book"/>
                <w:noProof/>
                <w:sz w:val="22"/>
                <w:szCs w:val="22"/>
              </w:rPr>
              <w:t>3</w:t>
            </w:r>
            <w:r w:rsidR="001428BD" w:rsidRPr="00E95975">
              <w:rPr>
                <w:rFonts w:ascii="Franklin Gothic Book" w:hAnsi="Franklin Gothic Book"/>
                <w:noProof/>
                <w:sz w:val="22"/>
                <w:szCs w:val="22"/>
              </w:rPr>
              <w:t>7</w:t>
            </w:r>
            <w:r w:rsidRPr="00E95975">
              <w:rPr>
                <w:rFonts w:ascii="Franklin Gothic Book" w:hAnsi="Franklin Gothic Book"/>
                <w:noProof/>
                <w:sz w:val="22"/>
                <w:szCs w:val="22"/>
              </w:rPr>
              <w:t>.</w:t>
            </w:r>
          </w:p>
        </w:tc>
        <w:tc>
          <w:tcPr>
            <w:tcW w:w="5694" w:type="dxa"/>
          </w:tcPr>
          <w:p w:rsidR="00F8258E" w:rsidRPr="00E95975" w:rsidRDefault="00F8258E">
            <w:pPr>
              <w:rPr>
                <w:rFonts w:ascii="Franklin Gothic Book" w:hAnsi="Franklin Gothic Book"/>
                <w:sz w:val="22"/>
                <w:szCs w:val="22"/>
              </w:rPr>
            </w:pPr>
            <w:r w:rsidRPr="00E95975">
              <w:rPr>
                <w:rFonts w:ascii="Franklin Gothic Book" w:hAnsi="Franklin Gothic Book"/>
                <w:sz w:val="22"/>
                <w:szCs w:val="22"/>
              </w:rPr>
              <w:t>FILTER  ULJA  FRAD</w:t>
            </w:r>
          </w:p>
        </w:tc>
        <w:tc>
          <w:tcPr>
            <w:tcW w:w="2250" w:type="dxa"/>
          </w:tcPr>
          <w:p w:rsidR="00F8258E" w:rsidRPr="00E95975" w:rsidRDefault="00E95975" w:rsidP="00946A31">
            <w:pPr>
              <w:jc w:val="center"/>
              <w:rPr>
                <w:rFonts w:ascii="Franklin Gothic Book" w:hAnsi="Franklin Gothic Book"/>
                <w:noProof/>
                <w:sz w:val="22"/>
                <w:szCs w:val="22"/>
              </w:rPr>
            </w:pPr>
            <w:r w:rsidRPr="00E95975">
              <w:rPr>
                <w:rFonts w:ascii="Franklin Gothic Book" w:hAnsi="Franklin Gothic Book"/>
                <w:noProof/>
                <w:sz w:val="22"/>
                <w:szCs w:val="22"/>
              </w:rPr>
              <w:t>13.28.07/110</w:t>
            </w:r>
          </w:p>
        </w:tc>
        <w:tc>
          <w:tcPr>
            <w:tcW w:w="1350" w:type="dxa"/>
          </w:tcPr>
          <w:p w:rsidR="00F8258E" w:rsidRPr="003C1F0C" w:rsidRDefault="00F8258E" w:rsidP="004B1D4B">
            <w:pPr>
              <w:jc w:val="center"/>
              <w:rPr>
                <w:rFonts w:ascii="Franklin Gothic Book" w:hAnsi="Franklin Gothic Book"/>
                <w:sz w:val="22"/>
                <w:szCs w:val="22"/>
              </w:rPr>
            </w:pPr>
            <w:r w:rsidRPr="003C1F0C">
              <w:rPr>
                <w:rFonts w:ascii="Franklin Gothic Book" w:hAnsi="Franklin Gothic Book"/>
                <w:sz w:val="22"/>
                <w:szCs w:val="22"/>
              </w:rPr>
              <w:t>2</w:t>
            </w:r>
          </w:p>
        </w:tc>
      </w:tr>
      <w:tr w:rsidR="00F8258E" w:rsidRPr="003C1F0C" w:rsidTr="004B1D4B">
        <w:tc>
          <w:tcPr>
            <w:tcW w:w="534" w:type="dxa"/>
          </w:tcPr>
          <w:p w:rsidR="00F8258E" w:rsidRPr="00E95975" w:rsidRDefault="00F8258E" w:rsidP="001428BD">
            <w:pPr>
              <w:jc w:val="center"/>
              <w:rPr>
                <w:rFonts w:ascii="Franklin Gothic Book" w:hAnsi="Franklin Gothic Book"/>
                <w:noProof/>
                <w:sz w:val="22"/>
                <w:szCs w:val="22"/>
              </w:rPr>
            </w:pPr>
            <w:r w:rsidRPr="00E95975">
              <w:rPr>
                <w:rFonts w:ascii="Franklin Gothic Book" w:hAnsi="Franklin Gothic Book"/>
                <w:noProof/>
                <w:sz w:val="22"/>
                <w:szCs w:val="22"/>
              </w:rPr>
              <w:t>3</w:t>
            </w:r>
            <w:r w:rsidR="001428BD" w:rsidRPr="00E95975">
              <w:rPr>
                <w:rFonts w:ascii="Franklin Gothic Book" w:hAnsi="Franklin Gothic Book"/>
                <w:noProof/>
                <w:sz w:val="22"/>
                <w:szCs w:val="22"/>
              </w:rPr>
              <w:t>8</w:t>
            </w:r>
            <w:r w:rsidRPr="00E95975">
              <w:rPr>
                <w:rFonts w:ascii="Franklin Gothic Book" w:hAnsi="Franklin Gothic Book"/>
                <w:noProof/>
                <w:sz w:val="22"/>
                <w:szCs w:val="22"/>
              </w:rPr>
              <w:t>.</w:t>
            </w:r>
          </w:p>
        </w:tc>
        <w:tc>
          <w:tcPr>
            <w:tcW w:w="5694" w:type="dxa"/>
          </w:tcPr>
          <w:p w:rsidR="00F8258E" w:rsidRPr="00E95975" w:rsidRDefault="00F8258E">
            <w:pPr>
              <w:rPr>
                <w:rFonts w:ascii="Franklin Gothic Book" w:hAnsi="Franklin Gothic Book"/>
                <w:sz w:val="22"/>
                <w:szCs w:val="22"/>
              </w:rPr>
            </w:pPr>
            <w:r w:rsidRPr="00E95975">
              <w:rPr>
                <w:rFonts w:ascii="Franklin Gothic Book" w:hAnsi="Franklin Gothic Book"/>
                <w:sz w:val="22"/>
                <w:szCs w:val="22"/>
              </w:rPr>
              <w:t>FILTER  ULJA  FRAD</w:t>
            </w:r>
          </w:p>
        </w:tc>
        <w:tc>
          <w:tcPr>
            <w:tcW w:w="2250" w:type="dxa"/>
          </w:tcPr>
          <w:p w:rsidR="00F8258E" w:rsidRPr="00E95975" w:rsidRDefault="00E95975" w:rsidP="00946A31">
            <w:pPr>
              <w:jc w:val="center"/>
              <w:rPr>
                <w:rFonts w:ascii="Franklin Gothic Book" w:hAnsi="Franklin Gothic Book"/>
                <w:noProof/>
                <w:sz w:val="22"/>
                <w:szCs w:val="22"/>
              </w:rPr>
            </w:pPr>
            <w:r w:rsidRPr="00E95975">
              <w:rPr>
                <w:rFonts w:ascii="Franklin Gothic Book" w:hAnsi="Franklin Gothic Book"/>
                <w:noProof/>
                <w:sz w:val="22"/>
                <w:szCs w:val="22"/>
              </w:rPr>
              <w:t>40.60.13/110</w:t>
            </w:r>
          </w:p>
        </w:tc>
        <w:tc>
          <w:tcPr>
            <w:tcW w:w="1350" w:type="dxa"/>
          </w:tcPr>
          <w:p w:rsidR="00F8258E" w:rsidRPr="003C1F0C" w:rsidRDefault="00F8258E" w:rsidP="004B1D4B">
            <w:pPr>
              <w:jc w:val="center"/>
              <w:rPr>
                <w:rFonts w:ascii="Franklin Gothic Book" w:hAnsi="Franklin Gothic Book"/>
                <w:sz w:val="22"/>
                <w:szCs w:val="22"/>
              </w:rPr>
            </w:pPr>
            <w:r w:rsidRPr="003C1F0C">
              <w:rPr>
                <w:rFonts w:ascii="Franklin Gothic Book" w:hAnsi="Franklin Gothic Book"/>
                <w:sz w:val="22"/>
                <w:szCs w:val="22"/>
              </w:rPr>
              <w:t>2</w:t>
            </w:r>
          </w:p>
        </w:tc>
      </w:tr>
      <w:tr w:rsidR="00F8258E" w:rsidRPr="003C1F0C" w:rsidTr="004B1D4B">
        <w:tc>
          <w:tcPr>
            <w:tcW w:w="534" w:type="dxa"/>
          </w:tcPr>
          <w:p w:rsidR="00F8258E" w:rsidRPr="00E95975" w:rsidRDefault="001428BD" w:rsidP="004B1D4B">
            <w:pPr>
              <w:jc w:val="center"/>
              <w:rPr>
                <w:rFonts w:ascii="Franklin Gothic Book" w:hAnsi="Franklin Gothic Book"/>
                <w:noProof/>
                <w:sz w:val="22"/>
                <w:szCs w:val="22"/>
              </w:rPr>
            </w:pPr>
            <w:r w:rsidRPr="00E95975">
              <w:rPr>
                <w:rFonts w:ascii="Franklin Gothic Book" w:hAnsi="Franklin Gothic Book"/>
                <w:noProof/>
                <w:sz w:val="22"/>
                <w:szCs w:val="22"/>
              </w:rPr>
              <w:t>39</w:t>
            </w:r>
            <w:r w:rsidR="00F8258E" w:rsidRPr="00E95975">
              <w:rPr>
                <w:rFonts w:ascii="Franklin Gothic Book" w:hAnsi="Franklin Gothic Book"/>
                <w:noProof/>
                <w:sz w:val="22"/>
                <w:szCs w:val="22"/>
              </w:rPr>
              <w:t>.</w:t>
            </w:r>
          </w:p>
        </w:tc>
        <w:tc>
          <w:tcPr>
            <w:tcW w:w="5694" w:type="dxa"/>
          </w:tcPr>
          <w:p w:rsidR="00F8258E" w:rsidRPr="00E95975" w:rsidRDefault="00F8258E">
            <w:pPr>
              <w:rPr>
                <w:rFonts w:ascii="Franklin Gothic Book" w:hAnsi="Franklin Gothic Book"/>
                <w:sz w:val="22"/>
                <w:szCs w:val="22"/>
              </w:rPr>
            </w:pPr>
            <w:r w:rsidRPr="00E95975">
              <w:rPr>
                <w:rFonts w:ascii="Franklin Gothic Book" w:hAnsi="Franklin Gothic Book"/>
                <w:sz w:val="22"/>
                <w:szCs w:val="22"/>
              </w:rPr>
              <w:t>FILTER  ULJA  FRAD</w:t>
            </w:r>
          </w:p>
        </w:tc>
        <w:tc>
          <w:tcPr>
            <w:tcW w:w="2250" w:type="dxa"/>
          </w:tcPr>
          <w:p w:rsidR="00F8258E" w:rsidRPr="00E95975" w:rsidRDefault="00E95975" w:rsidP="00946A31">
            <w:pPr>
              <w:jc w:val="center"/>
              <w:rPr>
                <w:rFonts w:ascii="Franklin Gothic Book" w:hAnsi="Franklin Gothic Book"/>
                <w:noProof/>
                <w:sz w:val="22"/>
                <w:szCs w:val="22"/>
              </w:rPr>
            </w:pPr>
            <w:r w:rsidRPr="00E95975">
              <w:rPr>
                <w:rFonts w:ascii="Franklin Gothic Book" w:hAnsi="Franklin Gothic Book"/>
                <w:noProof/>
                <w:sz w:val="22"/>
                <w:szCs w:val="22"/>
              </w:rPr>
              <w:t>16.32.14/10</w:t>
            </w:r>
          </w:p>
        </w:tc>
        <w:tc>
          <w:tcPr>
            <w:tcW w:w="1350" w:type="dxa"/>
          </w:tcPr>
          <w:p w:rsidR="00F8258E" w:rsidRPr="003C1F0C" w:rsidRDefault="002175F1" w:rsidP="004B1D4B">
            <w:pPr>
              <w:jc w:val="center"/>
              <w:rPr>
                <w:rFonts w:ascii="Franklin Gothic Book" w:hAnsi="Franklin Gothic Book"/>
                <w:sz w:val="22"/>
                <w:szCs w:val="22"/>
              </w:rPr>
            </w:pPr>
            <w:r w:rsidRPr="003C1F0C">
              <w:rPr>
                <w:rFonts w:ascii="Franklin Gothic Book" w:hAnsi="Franklin Gothic Book"/>
                <w:sz w:val="22"/>
                <w:szCs w:val="22"/>
              </w:rPr>
              <w:t>2</w:t>
            </w:r>
          </w:p>
        </w:tc>
      </w:tr>
      <w:tr w:rsidR="00F8258E" w:rsidRPr="003C1F0C" w:rsidTr="004B1D4B">
        <w:tc>
          <w:tcPr>
            <w:tcW w:w="534" w:type="dxa"/>
          </w:tcPr>
          <w:p w:rsidR="00F8258E" w:rsidRPr="00E95975" w:rsidRDefault="00F8258E" w:rsidP="001428BD">
            <w:pPr>
              <w:jc w:val="center"/>
              <w:rPr>
                <w:rFonts w:ascii="Franklin Gothic Book" w:hAnsi="Franklin Gothic Book"/>
                <w:noProof/>
                <w:sz w:val="22"/>
                <w:szCs w:val="22"/>
              </w:rPr>
            </w:pPr>
            <w:r w:rsidRPr="00E95975">
              <w:rPr>
                <w:rFonts w:ascii="Franklin Gothic Book" w:hAnsi="Franklin Gothic Book"/>
                <w:noProof/>
                <w:sz w:val="22"/>
                <w:szCs w:val="22"/>
              </w:rPr>
              <w:t>4</w:t>
            </w:r>
            <w:r w:rsidR="001428BD" w:rsidRPr="00E95975">
              <w:rPr>
                <w:rFonts w:ascii="Franklin Gothic Book" w:hAnsi="Franklin Gothic Book"/>
                <w:noProof/>
                <w:sz w:val="22"/>
                <w:szCs w:val="22"/>
              </w:rPr>
              <w:t>0</w:t>
            </w:r>
            <w:r w:rsidRPr="00E95975">
              <w:rPr>
                <w:rFonts w:ascii="Franklin Gothic Book" w:hAnsi="Franklin Gothic Book"/>
                <w:noProof/>
                <w:sz w:val="22"/>
                <w:szCs w:val="22"/>
              </w:rPr>
              <w:t>.</w:t>
            </w:r>
          </w:p>
        </w:tc>
        <w:tc>
          <w:tcPr>
            <w:tcW w:w="5694" w:type="dxa"/>
          </w:tcPr>
          <w:p w:rsidR="00F8258E" w:rsidRPr="00E95975" w:rsidRDefault="00F8258E" w:rsidP="00E95975">
            <w:pPr>
              <w:rPr>
                <w:rFonts w:ascii="Franklin Gothic Book" w:hAnsi="Franklin Gothic Book"/>
                <w:sz w:val="22"/>
                <w:szCs w:val="22"/>
              </w:rPr>
            </w:pPr>
            <w:r w:rsidRPr="00E95975">
              <w:rPr>
                <w:rFonts w:ascii="Franklin Gothic Book" w:hAnsi="Franklin Gothic Book"/>
                <w:sz w:val="22"/>
                <w:szCs w:val="22"/>
              </w:rPr>
              <w:t xml:space="preserve">FILTER  ULJA  </w:t>
            </w:r>
            <w:r w:rsidR="00E95975" w:rsidRPr="00E95975">
              <w:rPr>
                <w:rFonts w:ascii="Franklin Gothic Book" w:hAnsi="Franklin Gothic Book"/>
                <w:sz w:val="22"/>
                <w:szCs w:val="22"/>
              </w:rPr>
              <w:t>FRAD</w:t>
            </w:r>
          </w:p>
        </w:tc>
        <w:tc>
          <w:tcPr>
            <w:tcW w:w="2250" w:type="dxa"/>
          </w:tcPr>
          <w:p w:rsidR="00F8258E" w:rsidRPr="00E95975" w:rsidRDefault="00E95975" w:rsidP="00946A31">
            <w:pPr>
              <w:jc w:val="center"/>
              <w:rPr>
                <w:rFonts w:ascii="Franklin Gothic Book" w:hAnsi="Franklin Gothic Book"/>
                <w:noProof/>
                <w:sz w:val="22"/>
                <w:szCs w:val="22"/>
              </w:rPr>
            </w:pPr>
            <w:r w:rsidRPr="00E95975">
              <w:rPr>
                <w:rFonts w:ascii="Franklin Gothic Book" w:hAnsi="Franklin Gothic Book"/>
                <w:noProof/>
                <w:sz w:val="22"/>
                <w:szCs w:val="22"/>
              </w:rPr>
              <w:t>40.60.46/110</w:t>
            </w:r>
          </w:p>
        </w:tc>
        <w:tc>
          <w:tcPr>
            <w:tcW w:w="1350" w:type="dxa"/>
          </w:tcPr>
          <w:p w:rsidR="00F8258E" w:rsidRPr="003C1F0C" w:rsidRDefault="002175F1" w:rsidP="004B1D4B">
            <w:pPr>
              <w:jc w:val="center"/>
              <w:rPr>
                <w:rFonts w:ascii="Franklin Gothic Book" w:hAnsi="Franklin Gothic Book"/>
                <w:sz w:val="22"/>
                <w:szCs w:val="22"/>
              </w:rPr>
            </w:pPr>
            <w:r w:rsidRPr="003C1F0C">
              <w:rPr>
                <w:rFonts w:ascii="Franklin Gothic Book" w:hAnsi="Franklin Gothic Book"/>
                <w:sz w:val="22"/>
                <w:szCs w:val="22"/>
              </w:rPr>
              <w:t>1</w:t>
            </w:r>
          </w:p>
        </w:tc>
      </w:tr>
      <w:tr w:rsidR="004B1D4B" w:rsidRPr="003C1F0C" w:rsidTr="004B1D4B">
        <w:tc>
          <w:tcPr>
            <w:tcW w:w="534" w:type="dxa"/>
          </w:tcPr>
          <w:p w:rsidR="004B1D4B" w:rsidRPr="00E95975" w:rsidRDefault="004B1D4B" w:rsidP="001428BD">
            <w:pPr>
              <w:jc w:val="center"/>
              <w:rPr>
                <w:rFonts w:ascii="Franklin Gothic Book" w:hAnsi="Franklin Gothic Book"/>
                <w:noProof/>
                <w:sz w:val="22"/>
                <w:szCs w:val="22"/>
              </w:rPr>
            </w:pPr>
            <w:r w:rsidRPr="00E95975">
              <w:rPr>
                <w:rFonts w:ascii="Franklin Gothic Book" w:hAnsi="Franklin Gothic Book"/>
                <w:noProof/>
                <w:sz w:val="22"/>
                <w:szCs w:val="22"/>
              </w:rPr>
              <w:t>4</w:t>
            </w:r>
            <w:r w:rsidR="001428BD" w:rsidRPr="00E95975">
              <w:rPr>
                <w:rFonts w:ascii="Franklin Gothic Book" w:hAnsi="Franklin Gothic Book"/>
                <w:noProof/>
                <w:sz w:val="22"/>
                <w:szCs w:val="22"/>
              </w:rPr>
              <w:t>1</w:t>
            </w:r>
            <w:r w:rsidRPr="00E95975">
              <w:rPr>
                <w:rFonts w:ascii="Franklin Gothic Book" w:hAnsi="Franklin Gothic Book"/>
                <w:noProof/>
                <w:sz w:val="22"/>
                <w:szCs w:val="22"/>
              </w:rPr>
              <w:t>.</w:t>
            </w:r>
          </w:p>
        </w:tc>
        <w:tc>
          <w:tcPr>
            <w:tcW w:w="5694" w:type="dxa"/>
            <w:vAlign w:val="bottom"/>
          </w:tcPr>
          <w:p w:rsidR="004B1D4B" w:rsidRPr="00E95975" w:rsidRDefault="00F8258E" w:rsidP="00E95975">
            <w:pPr>
              <w:rPr>
                <w:rFonts w:ascii="Franklin Gothic Book" w:hAnsi="Franklin Gothic Book"/>
                <w:bCs/>
                <w:sz w:val="22"/>
                <w:szCs w:val="22"/>
              </w:rPr>
            </w:pPr>
            <w:r w:rsidRPr="00E95975">
              <w:rPr>
                <w:rFonts w:ascii="Franklin Gothic Book" w:hAnsi="Franklin Gothic Book"/>
                <w:bCs/>
                <w:sz w:val="22"/>
                <w:szCs w:val="22"/>
              </w:rPr>
              <w:t xml:space="preserve">FILTER  VAZDUHA </w:t>
            </w:r>
            <w:r w:rsidR="00E95975" w:rsidRPr="00E95975">
              <w:rPr>
                <w:rFonts w:ascii="Franklin Gothic Book" w:hAnsi="Franklin Gothic Book"/>
                <w:bCs/>
                <w:sz w:val="22"/>
                <w:szCs w:val="22"/>
              </w:rPr>
              <w:t>KOHLER</w:t>
            </w:r>
          </w:p>
        </w:tc>
        <w:tc>
          <w:tcPr>
            <w:tcW w:w="2250" w:type="dxa"/>
          </w:tcPr>
          <w:p w:rsidR="004B1D4B" w:rsidRPr="00E95975" w:rsidRDefault="00E95975" w:rsidP="00946A31">
            <w:pPr>
              <w:jc w:val="center"/>
              <w:rPr>
                <w:rFonts w:ascii="Franklin Gothic Book" w:hAnsi="Franklin Gothic Book"/>
                <w:noProof/>
                <w:sz w:val="22"/>
                <w:szCs w:val="22"/>
              </w:rPr>
            </w:pPr>
            <w:r w:rsidRPr="00E95975">
              <w:rPr>
                <w:rFonts w:ascii="Franklin Gothic Book" w:hAnsi="Franklin Gothic Book"/>
                <w:noProof/>
                <w:sz w:val="22"/>
                <w:szCs w:val="22"/>
              </w:rPr>
              <w:t>5205002</w:t>
            </w:r>
          </w:p>
        </w:tc>
        <w:tc>
          <w:tcPr>
            <w:tcW w:w="1350" w:type="dxa"/>
          </w:tcPr>
          <w:p w:rsidR="004B1D4B" w:rsidRPr="003C1F0C" w:rsidRDefault="002175F1" w:rsidP="004B1D4B">
            <w:pPr>
              <w:jc w:val="center"/>
              <w:rPr>
                <w:rFonts w:ascii="Franklin Gothic Book" w:hAnsi="Franklin Gothic Book"/>
                <w:sz w:val="22"/>
                <w:szCs w:val="22"/>
              </w:rPr>
            </w:pPr>
            <w:r w:rsidRPr="003C1F0C">
              <w:rPr>
                <w:rFonts w:ascii="Franklin Gothic Book" w:hAnsi="Franklin Gothic Book"/>
                <w:bCs/>
                <w:sz w:val="22"/>
                <w:szCs w:val="22"/>
              </w:rPr>
              <w:t>2</w:t>
            </w:r>
          </w:p>
        </w:tc>
      </w:tr>
      <w:tr w:rsidR="004B1D4B" w:rsidRPr="003C1F0C" w:rsidTr="004B1D4B">
        <w:tc>
          <w:tcPr>
            <w:tcW w:w="534" w:type="dxa"/>
          </w:tcPr>
          <w:p w:rsidR="004B1D4B" w:rsidRPr="00E95975" w:rsidRDefault="004B1D4B" w:rsidP="001428BD">
            <w:pPr>
              <w:jc w:val="center"/>
              <w:rPr>
                <w:rFonts w:ascii="Franklin Gothic Book" w:hAnsi="Franklin Gothic Book"/>
                <w:noProof/>
                <w:sz w:val="22"/>
                <w:szCs w:val="22"/>
              </w:rPr>
            </w:pPr>
            <w:r w:rsidRPr="00E95975">
              <w:rPr>
                <w:rFonts w:ascii="Franklin Gothic Book" w:hAnsi="Franklin Gothic Book"/>
                <w:noProof/>
                <w:sz w:val="22"/>
                <w:szCs w:val="22"/>
              </w:rPr>
              <w:t>4</w:t>
            </w:r>
            <w:r w:rsidR="001428BD" w:rsidRPr="00E95975">
              <w:rPr>
                <w:rFonts w:ascii="Franklin Gothic Book" w:hAnsi="Franklin Gothic Book"/>
                <w:noProof/>
                <w:sz w:val="22"/>
                <w:szCs w:val="22"/>
              </w:rPr>
              <w:t>2</w:t>
            </w:r>
            <w:r w:rsidRPr="00E95975">
              <w:rPr>
                <w:rFonts w:ascii="Franklin Gothic Book" w:hAnsi="Franklin Gothic Book"/>
                <w:noProof/>
                <w:sz w:val="22"/>
                <w:szCs w:val="22"/>
              </w:rPr>
              <w:t>.</w:t>
            </w:r>
          </w:p>
        </w:tc>
        <w:tc>
          <w:tcPr>
            <w:tcW w:w="5694" w:type="dxa"/>
            <w:vAlign w:val="bottom"/>
          </w:tcPr>
          <w:p w:rsidR="004B1D4B" w:rsidRPr="00E95975" w:rsidRDefault="00F8258E" w:rsidP="004B1D4B">
            <w:pPr>
              <w:rPr>
                <w:rFonts w:ascii="Franklin Gothic Book" w:hAnsi="Franklin Gothic Book"/>
                <w:bCs/>
                <w:sz w:val="22"/>
                <w:szCs w:val="22"/>
              </w:rPr>
            </w:pPr>
            <w:r w:rsidRPr="00E95975">
              <w:rPr>
                <w:rFonts w:ascii="Franklin Gothic Book" w:hAnsi="Franklin Gothic Book"/>
                <w:bCs/>
                <w:sz w:val="22"/>
                <w:szCs w:val="22"/>
              </w:rPr>
              <w:t>FILTER  VAZDUHA FRAD</w:t>
            </w:r>
          </w:p>
        </w:tc>
        <w:tc>
          <w:tcPr>
            <w:tcW w:w="2250" w:type="dxa"/>
          </w:tcPr>
          <w:p w:rsidR="004B1D4B" w:rsidRPr="00E95975" w:rsidRDefault="00E95975" w:rsidP="00946A31">
            <w:pPr>
              <w:jc w:val="center"/>
              <w:rPr>
                <w:rFonts w:ascii="Franklin Gothic Book" w:hAnsi="Franklin Gothic Book"/>
                <w:noProof/>
                <w:sz w:val="22"/>
                <w:szCs w:val="22"/>
              </w:rPr>
            </w:pPr>
            <w:r w:rsidRPr="00E95975">
              <w:rPr>
                <w:rFonts w:ascii="Franklin Gothic Book" w:hAnsi="Franklin Gothic Book"/>
                <w:noProof/>
                <w:sz w:val="22"/>
                <w:szCs w:val="22"/>
              </w:rPr>
              <w:t>43.27.12/20</w:t>
            </w:r>
          </w:p>
        </w:tc>
        <w:tc>
          <w:tcPr>
            <w:tcW w:w="1350" w:type="dxa"/>
          </w:tcPr>
          <w:p w:rsidR="004B1D4B" w:rsidRPr="003C1F0C" w:rsidRDefault="004B1D4B" w:rsidP="004B1D4B">
            <w:pPr>
              <w:jc w:val="center"/>
              <w:rPr>
                <w:rFonts w:ascii="Franklin Gothic Book" w:hAnsi="Franklin Gothic Book"/>
                <w:sz w:val="22"/>
                <w:szCs w:val="22"/>
              </w:rPr>
            </w:pPr>
            <w:r w:rsidRPr="003C1F0C">
              <w:rPr>
                <w:rFonts w:ascii="Franklin Gothic Book" w:hAnsi="Franklin Gothic Book"/>
                <w:sz w:val="22"/>
                <w:szCs w:val="22"/>
              </w:rPr>
              <w:t>1</w:t>
            </w:r>
          </w:p>
        </w:tc>
      </w:tr>
      <w:tr w:rsidR="00625815" w:rsidRPr="003C1F0C" w:rsidTr="004B1D4B">
        <w:tc>
          <w:tcPr>
            <w:tcW w:w="534" w:type="dxa"/>
          </w:tcPr>
          <w:p w:rsidR="00625815" w:rsidRPr="00E95975" w:rsidRDefault="00625815" w:rsidP="001428BD">
            <w:pPr>
              <w:jc w:val="center"/>
              <w:rPr>
                <w:rFonts w:ascii="Franklin Gothic Book" w:hAnsi="Franklin Gothic Book"/>
                <w:noProof/>
                <w:sz w:val="22"/>
                <w:szCs w:val="22"/>
              </w:rPr>
            </w:pPr>
            <w:r w:rsidRPr="00E95975">
              <w:rPr>
                <w:rFonts w:ascii="Franklin Gothic Book" w:hAnsi="Franklin Gothic Book"/>
                <w:noProof/>
                <w:sz w:val="22"/>
                <w:szCs w:val="22"/>
              </w:rPr>
              <w:t>4</w:t>
            </w:r>
            <w:r w:rsidR="001428BD" w:rsidRPr="00E95975">
              <w:rPr>
                <w:rFonts w:ascii="Franklin Gothic Book" w:hAnsi="Franklin Gothic Book"/>
                <w:noProof/>
                <w:sz w:val="22"/>
                <w:szCs w:val="22"/>
              </w:rPr>
              <w:t>3</w:t>
            </w:r>
            <w:r w:rsidRPr="00E95975">
              <w:rPr>
                <w:rFonts w:ascii="Franklin Gothic Book" w:hAnsi="Franklin Gothic Book"/>
                <w:noProof/>
                <w:sz w:val="22"/>
                <w:szCs w:val="22"/>
              </w:rPr>
              <w:t>.</w:t>
            </w:r>
          </w:p>
        </w:tc>
        <w:tc>
          <w:tcPr>
            <w:tcW w:w="5694" w:type="dxa"/>
            <w:vAlign w:val="bottom"/>
          </w:tcPr>
          <w:p w:rsidR="00625815" w:rsidRPr="00E95975" w:rsidRDefault="00F8258E" w:rsidP="004B1D4B">
            <w:pPr>
              <w:rPr>
                <w:rFonts w:ascii="Franklin Gothic Book" w:hAnsi="Franklin Gothic Book"/>
                <w:bCs/>
                <w:sz w:val="22"/>
                <w:szCs w:val="22"/>
              </w:rPr>
            </w:pPr>
            <w:r w:rsidRPr="00E95975">
              <w:rPr>
                <w:rFonts w:ascii="Franklin Gothic Book" w:hAnsi="Franklin Gothic Book"/>
                <w:bCs/>
                <w:sz w:val="22"/>
                <w:szCs w:val="22"/>
              </w:rPr>
              <w:t>FILTER  VAZDUHA FRAD</w:t>
            </w:r>
          </w:p>
        </w:tc>
        <w:tc>
          <w:tcPr>
            <w:tcW w:w="2250" w:type="dxa"/>
          </w:tcPr>
          <w:p w:rsidR="00625815" w:rsidRPr="00E95975" w:rsidRDefault="001F15BB" w:rsidP="00E95975">
            <w:pPr>
              <w:jc w:val="center"/>
              <w:rPr>
                <w:rFonts w:ascii="Franklin Gothic Book" w:hAnsi="Franklin Gothic Book"/>
                <w:noProof/>
                <w:sz w:val="22"/>
                <w:szCs w:val="22"/>
              </w:rPr>
            </w:pPr>
            <w:r w:rsidRPr="00E95975">
              <w:rPr>
                <w:rFonts w:ascii="Franklin Gothic Book" w:hAnsi="Franklin Gothic Book"/>
                <w:noProof/>
                <w:sz w:val="22"/>
                <w:szCs w:val="22"/>
              </w:rPr>
              <w:t>11.18.1</w:t>
            </w:r>
            <w:r w:rsidR="00E95975" w:rsidRPr="00E95975">
              <w:rPr>
                <w:rFonts w:ascii="Franklin Gothic Book" w:hAnsi="Franklin Gothic Book"/>
                <w:noProof/>
                <w:sz w:val="22"/>
                <w:szCs w:val="22"/>
              </w:rPr>
              <w:t>5</w:t>
            </w:r>
            <w:r w:rsidRPr="00E95975">
              <w:rPr>
                <w:rFonts w:ascii="Franklin Gothic Book" w:hAnsi="Franklin Gothic Book"/>
                <w:noProof/>
                <w:sz w:val="22"/>
                <w:szCs w:val="22"/>
              </w:rPr>
              <w:t>/20</w:t>
            </w:r>
          </w:p>
        </w:tc>
        <w:tc>
          <w:tcPr>
            <w:tcW w:w="1350" w:type="dxa"/>
          </w:tcPr>
          <w:p w:rsidR="00625815" w:rsidRPr="003C1F0C" w:rsidRDefault="00625815" w:rsidP="00625815">
            <w:pPr>
              <w:jc w:val="center"/>
              <w:rPr>
                <w:rFonts w:ascii="Franklin Gothic Book" w:hAnsi="Franklin Gothic Book"/>
                <w:sz w:val="22"/>
                <w:szCs w:val="22"/>
              </w:rPr>
            </w:pPr>
            <w:r w:rsidRPr="003C1F0C">
              <w:rPr>
                <w:rFonts w:ascii="Franklin Gothic Book" w:hAnsi="Franklin Gothic Book"/>
                <w:sz w:val="22"/>
                <w:szCs w:val="22"/>
              </w:rPr>
              <w:t>1</w:t>
            </w:r>
          </w:p>
        </w:tc>
      </w:tr>
      <w:tr w:rsidR="00625815" w:rsidRPr="003C1F0C" w:rsidTr="004B1D4B">
        <w:tc>
          <w:tcPr>
            <w:tcW w:w="534" w:type="dxa"/>
          </w:tcPr>
          <w:p w:rsidR="00625815" w:rsidRPr="00E95975" w:rsidRDefault="00625815" w:rsidP="001428BD">
            <w:pPr>
              <w:jc w:val="center"/>
              <w:rPr>
                <w:rFonts w:ascii="Franklin Gothic Book" w:hAnsi="Franklin Gothic Book"/>
                <w:noProof/>
                <w:sz w:val="22"/>
                <w:szCs w:val="22"/>
              </w:rPr>
            </w:pPr>
            <w:r w:rsidRPr="00E95975">
              <w:rPr>
                <w:rFonts w:ascii="Franklin Gothic Book" w:hAnsi="Franklin Gothic Book"/>
                <w:noProof/>
                <w:sz w:val="22"/>
                <w:szCs w:val="22"/>
              </w:rPr>
              <w:t>4</w:t>
            </w:r>
            <w:r w:rsidR="001428BD" w:rsidRPr="00E95975">
              <w:rPr>
                <w:rFonts w:ascii="Franklin Gothic Book" w:hAnsi="Franklin Gothic Book"/>
                <w:noProof/>
                <w:sz w:val="22"/>
                <w:szCs w:val="22"/>
              </w:rPr>
              <w:t>4</w:t>
            </w:r>
            <w:r w:rsidRPr="00E95975">
              <w:rPr>
                <w:rFonts w:ascii="Franklin Gothic Book" w:hAnsi="Franklin Gothic Book"/>
                <w:noProof/>
                <w:sz w:val="22"/>
                <w:szCs w:val="22"/>
              </w:rPr>
              <w:t>.</w:t>
            </w:r>
          </w:p>
        </w:tc>
        <w:tc>
          <w:tcPr>
            <w:tcW w:w="5694" w:type="dxa"/>
            <w:vAlign w:val="bottom"/>
          </w:tcPr>
          <w:p w:rsidR="00625815" w:rsidRPr="00E95975" w:rsidRDefault="00F8258E" w:rsidP="004B1D4B">
            <w:pPr>
              <w:rPr>
                <w:rFonts w:ascii="Franklin Gothic Book" w:hAnsi="Franklin Gothic Book"/>
                <w:bCs/>
                <w:sz w:val="22"/>
                <w:szCs w:val="22"/>
              </w:rPr>
            </w:pPr>
            <w:r w:rsidRPr="00E95975">
              <w:rPr>
                <w:rFonts w:ascii="Franklin Gothic Book" w:hAnsi="Franklin Gothic Book"/>
                <w:bCs/>
                <w:sz w:val="22"/>
                <w:szCs w:val="22"/>
              </w:rPr>
              <w:t>FILTER  VAZDUHA FRAD</w:t>
            </w:r>
          </w:p>
        </w:tc>
        <w:tc>
          <w:tcPr>
            <w:tcW w:w="2250" w:type="dxa"/>
          </w:tcPr>
          <w:p w:rsidR="00625815" w:rsidRPr="00E95975" w:rsidRDefault="00E95975" w:rsidP="00946A31">
            <w:pPr>
              <w:jc w:val="center"/>
              <w:rPr>
                <w:rFonts w:ascii="Franklin Gothic Book" w:hAnsi="Franklin Gothic Book"/>
                <w:noProof/>
                <w:sz w:val="22"/>
                <w:szCs w:val="22"/>
              </w:rPr>
            </w:pPr>
            <w:r w:rsidRPr="00E95975">
              <w:rPr>
                <w:rFonts w:ascii="Franklin Gothic Book" w:hAnsi="Franklin Gothic Book"/>
                <w:noProof/>
                <w:sz w:val="22"/>
                <w:szCs w:val="22"/>
              </w:rPr>
              <w:t>11.18.16/20</w:t>
            </w:r>
          </w:p>
        </w:tc>
        <w:tc>
          <w:tcPr>
            <w:tcW w:w="1350" w:type="dxa"/>
          </w:tcPr>
          <w:p w:rsidR="00625815" w:rsidRPr="003C1F0C" w:rsidRDefault="00625815" w:rsidP="00625815">
            <w:pPr>
              <w:jc w:val="center"/>
              <w:rPr>
                <w:rFonts w:ascii="Franklin Gothic Book" w:hAnsi="Franklin Gothic Book"/>
                <w:sz w:val="22"/>
                <w:szCs w:val="22"/>
              </w:rPr>
            </w:pPr>
            <w:r w:rsidRPr="003C1F0C">
              <w:rPr>
                <w:rFonts w:ascii="Franklin Gothic Book" w:hAnsi="Franklin Gothic Book"/>
                <w:sz w:val="22"/>
                <w:szCs w:val="22"/>
              </w:rPr>
              <w:t>1</w:t>
            </w:r>
          </w:p>
        </w:tc>
      </w:tr>
      <w:tr w:rsidR="00625815" w:rsidRPr="003C1F0C" w:rsidTr="004B1D4B">
        <w:tc>
          <w:tcPr>
            <w:tcW w:w="534" w:type="dxa"/>
          </w:tcPr>
          <w:p w:rsidR="00625815" w:rsidRPr="00E95975" w:rsidRDefault="00625815" w:rsidP="001428BD">
            <w:pPr>
              <w:jc w:val="center"/>
              <w:rPr>
                <w:rFonts w:ascii="Franklin Gothic Book" w:hAnsi="Franklin Gothic Book"/>
                <w:noProof/>
                <w:sz w:val="22"/>
                <w:szCs w:val="22"/>
              </w:rPr>
            </w:pPr>
            <w:r w:rsidRPr="00E95975">
              <w:rPr>
                <w:rFonts w:ascii="Franklin Gothic Book" w:hAnsi="Franklin Gothic Book"/>
                <w:noProof/>
                <w:sz w:val="22"/>
                <w:szCs w:val="22"/>
              </w:rPr>
              <w:t>4</w:t>
            </w:r>
            <w:r w:rsidR="001428BD" w:rsidRPr="00E95975">
              <w:rPr>
                <w:rFonts w:ascii="Franklin Gothic Book" w:hAnsi="Franklin Gothic Book"/>
                <w:noProof/>
                <w:sz w:val="22"/>
                <w:szCs w:val="22"/>
              </w:rPr>
              <w:t>5</w:t>
            </w:r>
            <w:r w:rsidRPr="00E95975">
              <w:rPr>
                <w:rFonts w:ascii="Franklin Gothic Book" w:hAnsi="Franklin Gothic Book"/>
                <w:noProof/>
                <w:sz w:val="22"/>
                <w:szCs w:val="22"/>
              </w:rPr>
              <w:t>.</w:t>
            </w:r>
          </w:p>
        </w:tc>
        <w:tc>
          <w:tcPr>
            <w:tcW w:w="5694" w:type="dxa"/>
            <w:vAlign w:val="bottom"/>
          </w:tcPr>
          <w:p w:rsidR="00625815" w:rsidRPr="00E95975" w:rsidRDefault="00F8258E" w:rsidP="00E95975">
            <w:pPr>
              <w:rPr>
                <w:rFonts w:ascii="Franklin Gothic Book" w:hAnsi="Franklin Gothic Book"/>
                <w:bCs/>
                <w:sz w:val="22"/>
                <w:szCs w:val="22"/>
              </w:rPr>
            </w:pPr>
            <w:r w:rsidRPr="00E95975">
              <w:rPr>
                <w:rFonts w:ascii="Franklin Gothic Book" w:hAnsi="Franklin Gothic Book"/>
                <w:bCs/>
                <w:sz w:val="22"/>
                <w:szCs w:val="22"/>
              </w:rPr>
              <w:t>FILTER  VAZDUHA</w:t>
            </w:r>
            <w:r w:rsidR="001F15BB" w:rsidRPr="00E95975">
              <w:rPr>
                <w:rFonts w:ascii="Franklin Gothic Book" w:hAnsi="Franklin Gothic Book"/>
                <w:bCs/>
                <w:sz w:val="22"/>
                <w:szCs w:val="22"/>
              </w:rPr>
              <w:t xml:space="preserve"> </w:t>
            </w:r>
            <w:r w:rsidR="00E95975" w:rsidRPr="00E95975">
              <w:rPr>
                <w:rFonts w:ascii="Franklin Gothic Book" w:hAnsi="Franklin Gothic Book"/>
                <w:bCs/>
                <w:sz w:val="22"/>
                <w:szCs w:val="22"/>
              </w:rPr>
              <w:t>FRAD</w:t>
            </w:r>
          </w:p>
        </w:tc>
        <w:tc>
          <w:tcPr>
            <w:tcW w:w="2250" w:type="dxa"/>
          </w:tcPr>
          <w:p w:rsidR="00625815" w:rsidRPr="00E95975" w:rsidRDefault="00E95975" w:rsidP="00946A31">
            <w:pPr>
              <w:jc w:val="center"/>
              <w:rPr>
                <w:rFonts w:ascii="Franklin Gothic Book" w:hAnsi="Franklin Gothic Book"/>
                <w:noProof/>
                <w:sz w:val="22"/>
                <w:szCs w:val="22"/>
              </w:rPr>
            </w:pPr>
            <w:r w:rsidRPr="00E95975">
              <w:rPr>
                <w:rFonts w:ascii="Franklin Gothic Book" w:hAnsi="Franklin Gothic Book"/>
                <w:noProof/>
                <w:sz w:val="22"/>
                <w:szCs w:val="22"/>
              </w:rPr>
              <w:t>43.27.07/20</w:t>
            </w:r>
          </w:p>
        </w:tc>
        <w:tc>
          <w:tcPr>
            <w:tcW w:w="1350" w:type="dxa"/>
          </w:tcPr>
          <w:p w:rsidR="00625815" w:rsidRPr="003C1F0C" w:rsidRDefault="00625815" w:rsidP="00625815">
            <w:pPr>
              <w:jc w:val="center"/>
              <w:rPr>
                <w:rFonts w:ascii="Franklin Gothic Book" w:hAnsi="Franklin Gothic Book"/>
                <w:sz w:val="22"/>
                <w:szCs w:val="22"/>
              </w:rPr>
            </w:pPr>
            <w:r w:rsidRPr="003C1F0C">
              <w:rPr>
                <w:rFonts w:ascii="Franklin Gothic Book" w:hAnsi="Franklin Gothic Book"/>
                <w:sz w:val="22"/>
                <w:szCs w:val="22"/>
              </w:rPr>
              <w:t>1</w:t>
            </w:r>
          </w:p>
        </w:tc>
      </w:tr>
      <w:tr w:rsidR="00625815" w:rsidRPr="003C1F0C" w:rsidTr="004B1D4B">
        <w:tc>
          <w:tcPr>
            <w:tcW w:w="534" w:type="dxa"/>
          </w:tcPr>
          <w:p w:rsidR="00625815" w:rsidRPr="007B65B1" w:rsidRDefault="00625815" w:rsidP="001428BD">
            <w:pPr>
              <w:jc w:val="center"/>
              <w:rPr>
                <w:rFonts w:ascii="Franklin Gothic Book" w:hAnsi="Franklin Gothic Book"/>
                <w:noProof/>
                <w:sz w:val="22"/>
                <w:szCs w:val="22"/>
              </w:rPr>
            </w:pPr>
            <w:r w:rsidRPr="007B65B1">
              <w:rPr>
                <w:rFonts w:ascii="Franklin Gothic Book" w:hAnsi="Franklin Gothic Book"/>
                <w:noProof/>
                <w:sz w:val="22"/>
                <w:szCs w:val="22"/>
              </w:rPr>
              <w:lastRenderedPageBreak/>
              <w:t>4</w:t>
            </w:r>
            <w:r w:rsidR="001428BD" w:rsidRPr="007B65B1">
              <w:rPr>
                <w:rFonts w:ascii="Franklin Gothic Book" w:hAnsi="Franklin Gothic Book"/>
                <w:noProof/>
                <w:sz w:val="22"/>
                <w:szCs w:val="22"/>
              </w:rPr>
              <w:t>6</w:t>
            </w:r>
            <w:r w:rsidRPr="007B65B1">
              <w:rPr>
                <w:rFonts w:ascii="Franklin Gothic Book" w:hAnsi="Franklin Gothic Book"/>
                <w:noProof/>
                <w:sz w:val="22"/>
                <w:szCs w:val="22"/>
              </w:rPr>
              <w:t>.</w:t>
            </w:r>
          </w:p>
        </w:tc>
        <w:tc>
          <w:tcPr>
            <w:tcW w:w="5694" w:type="dxa"/>
            <w:vAlign w:val="bottom"/>
          </w:tcPr>
          <w:p w:rsidR="00625815" w:rsidRPr="007B65B1" w:rsidRDefault="00F8258E" w:rsidP="00E95975">
            <w:pPr>
              <w:rPr>
                <w:rFonts w:ascii="Franklin Gothic Book" w:hAnsi="Franklin Gothic Book"/>
                <w:bCs/>
                <w:sz w:val="22"/>
                <w:szCs w:val="22"/>
              </w:rPr>
            </w:pPr>
            <w:r w:rsidRPr="007B65B1">
              <w:rPr>
                <w:rFonts w:ascii="Franklin Gothic Book" w:hAnsi="Franklin Gothic Book"/>
                <w:bCs/>
                <w:sz w:val="22"/>
                <w:szCs w:val="22"/>
              </w:rPr>
              <w:t xml:space="preserve">FILTER  VAZDUHA </w:t>
            </w:r>
            <w:r w:rsidR="00E95975" w:rsidRPr="007B65B1">
              <w:rPr>
                <w:rFonts w:ascii="Franklin Gothic Book" w:hAnsi="Franklin Gothic Book"/>
                <w:bCs/>
                <w:sz w:val="22"/>
                <w:szCs w:val="22"/>
              </w:rPr>
              <w:t xml:space="preserve"> DONALDSON</w:t>
            </w:r>
          </w:p>
        </w:tc>
        <w:tc>
          <w:tcPr>
            <w:tcW w:w="2250" w:type="dxa"/>
          </w:tcPr>
          <w:p w:rsidR="00625815" w:rsidRPr="007B65B1" w:rsidRDefault="007B65B1" w:rsidP="00946A31">
            <w:pPr>
              <w:jc w:val="center"/>
              <w:rPr>
                <w:rFonts w:ascii="Franklin Gothic Book" w:hAnsi="Franklin Gothic Book"/>
                <w:noProof/>
                <w:sz w:val="22"/>
                <w:szCs w:val="22"/>
              </w:rPr>
            </w:pPr>
            <w:r w:rsidRPr="007B65B1">
              <w:rPr>
                <w:rFonts w:ascii="Franklin Gothic Book" w:hAnsi="Franklin Gothic Book"/>
                <w:noProof/>
                <w:sz w:val="22"/>
                <w:szCs w:val="22"/>
              </w:rPr>
              <w:t>770960</w:t>
            </w:r>
          </w:p>
        </w:tc>
        <w:tc>
          <w:tcPr>
            <w:tcW w:w="1350" w:type="dxa"/>
          </w:tcPr>
          <w:p w:rsidR="00625815" w:rsidRPr="003C1F0C" w:rsidRDefault="00625815" w:rsidP="00625815">
            <w:pPr>
              <w:jc w:val="center"/>
              <w:rPr>
                <w:rFonts w:ascii="Franklin Gothic Book" w:hAnsi="Franklin Gothic Book"/>
                <w:sz w:val="22"/>
                <w:szCs w:val="22"/>
              </w:rPr>
            </w:pPr>
            <w:r w:rsidRPr="003C1F0C">
              <w:rPr>
                <w:rFonts w:ascii="Franklin Gothic Book" w:hAnsi="Franklin Gothic Book"/>
                <w:sz w:val="22"/>
                <w:szCs w:val="22"/>
              </w:rPr>
              <w:t>1</w:t>
            </w:r>
          </w:p>
        </w:tc>
      </w:tr>
      <w:tr w:rsidR="00625815" w:rsidRPr="003C1F0C" w:rsidTr="004B1D4B">
        <w:tc>
          <w:tcPr>
            <w:tcW w:w="534" w:type="dxa"/>
          </w:tcPr>
          <w:p w:rsidR="00625815" w:rsidRPr="007B65B1" w:rsidRDefault="00625815" w:rsidP="001428BD">
            <w:pPr>
              <w:jc w:val="center"/>
              <w:rPr>
                <w:rFonts w:ascii="Franklin Gothic Book" w:hAnsi="Franklin Gothic Book"/>
                <w:noProof/>
                <w:sz w:val="22"/>
                <w:szCs w:val="22"/>
              </w:rPr>
            </w:pPr>
            <w:r w:rsidRPr="007B65B1">
              <w:rPr>
                <w:rFonts w:ascii="Franklin Gothic Book" w:hAnsi="Franklin Gothic Book"/>
                <w:noProof/>
                <w:sz w:val="22"/>
                <w:szCs w:val="22"/>
              </w:rPr>
              <w:t>4</w:t>
            </w:r>
            <w:r w:rsidR="001428BD" w:rsidRPr="007B65B1">
              <w:rPr>
                <w:rFonts w:ascii="Franklin Gothic Book" w:hAnsi="Franklin Gothic Book"/>
                <w:noProof/>
                <w:sz w:val="22"/>
                <w:szCs w:val="22"/>
              </w:rPr>
              <w:t>7</w:t>
            </w:r>
            <w:r w:rsidRPr="007B65B1">
              <w:rPr>
                <w:rFonts w:ascii="Franklin Gothic Book" w:hAnsi="Franklin Gothic Book"/>
                <w:noProof/>
                <w:sz w:val="22"/>
                <w:szCs w:val="22"/>
              </w:rPr>
              <w:t>.</w:t>
            </w:r>
          </w:p>
        </w:tc>
        <w:tc>
          <w:tcPr>
            <w:tcW w:w="5694" w:type="dxa"/>
            <w:vAlign w:val="bottom"/>
          </w:tcPr>
          <w:p w:rsidR="00625815" w:rsidRPr="007B65B1" w:rsidRDefault="00F8258E" w:rsidP="007B65B1">
            <w:pPr>
              <w:rPr>
                <w:rFonts w:ascii="Franklin Gothic Book" w:hAnsi="Franklin Gothic Book"/>
                <w:bCs/>
                <w:sz w:val="22"/>
                <w:szCs w:val="22"/>
              </w:rPr>
            </w:pPr>
            <w:r w:rsidRPr="007B65B1">
              <w:rPr>
                <w:rFonts w:ascii="Franklin Gothic Book" w:hAnsi="Franklin Gothic Book"/>
                <w:bCs/>
                <w:sz w:val="22"/>
                <w:szCs w:val="22"/>
              </w:rPr>
              <w:t xml:space="preserve">FILTER  VAZDUHA </w:t>
            </w:r>
            <w:r w:rsidR="001F15BB" w:rsidRPr="007B65B1">
              <w:rPr>
                <w:rFonts w:ascii="Franklin Gothic Book" w:hAnsi="Franklin Gothic Book"/>
                <w:bCs/>
                <w:sz w:val="22"/>
                <w:szCs w:val="22"/>
              </w:rPr>
              <w:t xml:space="preserve">  </w:t>
            </w:r>
            <w:r w:rsidR="007B65B1">
              <w:rPr>
                <w:rFonts w:ascii="Franklin Gothic Book" w:hAnsi="Franklin Gothic Book"/>
                <w:bCs/>
                <w:sz w:val="22"/>
                <w:szCs w:val="22"/>
              </w:rPr>
              <w:t>FRAD</w:t>
            </w:r>
          </w:p>
        </w:tc>
        <w:tc>
          <w:tcPr>
            <w:tcW w:w="2250" w:type="dxa"/>
          </w:tcPr>
          <w:p w:rsidR="00625815" w:rsidRPr="007B65B1" w:rsidRDefault="007B65B1" w:rsidP="00946A31">
            <w:pPr>
              <w:jc w:val="center"/>
              <w:rPr>
                <w:rFonts w:ascii="Franklin Gothic Book" w:hAnsi="Franklin Gothic Book"/>
                <w:noProof/>
                <w:sz w:val="22"/>
                <w:szCs w:val="22"/>
              </w:rPr>
            </w:pPr>
            <w:r>
              <w:rPr>
                <w:rFonts w:ascii="Franklin Gothic Book" w:hAnsi="Franklin Gothic Book"/>
                <w:noProof/>
                <w:sz w:val="22"/>
                <w:szCs w:val="22"/>
              </w:rPr>
              <w:t>68.82.02/20</w:t>
            </w:r>
          </w:p>
        </w:tc>
        <w:tc>
          <w:tcPr>
            <w:tcW w:w="1350" w:type="dxa"/>
          </w:tcPr>
          <w:p w:rsidR="00625815" w:rsidRPr="007B65B1" w:rsidRDefault="00625815" w:rsidP="00625815">
            <w:pPr>
              <w:jc w:val="center"/>
              <w:rPr>
                <w:rFonts w:ascii="Franklin Gothic Book" w:hAnsi="Franklin Gothic Book"/>
                <w:sz w:val="22"/>
                <w:szCs w:val="22"/>
              </w:rPr>
            </w:pPr>
            <w:r w:rsidRPr="007B65B1">
              <w:rPr>
                <w:rFonts w:ascii="Franklin Gothic Book" w:hAnsi="Franklin Gothic Book"/>
                <w:sz w:val="22"/>
                <w:szCs w:val="22"/>
              </w:rPr>
              <w:t>1</w:t>
            </w:r>
          </w:p>
        </w:tc>
      </w:tr>
      <w:tr w:rsidR="00625815" w:rsidRPr="003C1F0C" w:rsidTr="004B1D4B">
        <w:tc>
          <w:tcPr>
            <w:tcW w:w="534" w:type="dxa"/>
          </w:tcPr>
          <w:p w:rsidR="00625815" w:rsidRPr="007B65B1" w:rsidRDefault="00625815" w:rsidP="001428BD">
            <w:pPr>
              <w:jc w:val="center"/>
              <w:rPr>
                <w:rFonts w:ascii="Franklin Gothic Book" w:hAnsi="Franklin Gothic Book"/>
                <w:noProof/>
                <w:sz w:val="22"/>
                <w:szCs w:val="22"/>
              </w:rPr>
            </w:pPr>
            <w:r w:rsidRPr="007B65B1">
              <w:rPr>
                <w:rFonts w:ascii="Franklin Gothic Book" w:hAnsi="Franklin Gothic Book"/>
                <w:noProof/>
                <w:sz w:val="22"/>
                <w:szCs w:val="22"/>
              </w:rPr>
              <w:t>4</w:t>
            </w:r>
            <w:r w:rsidR="001428BD" w:rsidRPr="007B65B1">
              <w:rPr>
                <w:rFonts w:ascii="Franklin Gothic Book" w:hAnsi="Franklin Gothic Book"/>
                <w:noProof/>
                <w:sz w:val="22"/>
                <w:szCs w:val="22"/>
              </w:rPr>
              <w:t>8</w:t>
            </w:r>
            <w:r w:rsidRPr="007B65B1">
              <w:rPr>
                <w:rFonts w:ascii="Franklin Gothic Book" w:hAnsi="Franklin Gothic Book"/>
                <w:noProof/>
                <w:sz w:val="22"/>
                <w:szCs w:val="22"/>
              </w:rPr>
              <w:t>.</w:t>
            </w:r>
          </w:p>
        </w:tc>
        <w:tc>
          <w:tcPr>
            <w:tcW w:w="5694" w:type="dxa"/>
            <w:vAlign w:val="bottom"/>
          </w:tcPr>
          <w:p w:rsidR="00625815" w:rsidRPr="007B65B1" w:rsidRDefault="001F15BB" w:rsidP="007B65B1">
            <w:pPr>
              <w:rPr>
                <w:rFonts w:ascii="Franklin Gothic Book" w:hAnsi="Franklin Gothic Book"/>
                <w:bCs/>
                <w:sz w:val="22"/>
                <w:szCs w:val="22"/>
              </w:rPr>
            </w:pPr>
            <w:r w:rsidRPr="007B65B1">
              <w:rPr>
                <w:rFonts w:ascii="Franklin Gothic Book" w:hAnsi="Franklin Gothic Book"/>
                <w:bCs/>
                <w:sz w:val="22"/>
                <w:szCs w:val="22"/>
              </w:rPr>
              <w:t xml:space="preserve">FILTER  VAZDUHA  </w:t>
            </w:r>
            <w:r w:rsidR="007B65B1" w:rsidRPr="007B65B1">
              <w:rPr>
                <w:rFonts w:ascii="Franklin Gothic Book" w:hAnsi="Franklin Gothic Book"/>
                <w:bCs/>
                <w:sz w:val="22"/>
                <w:szCs w:val="22"/>
              </w:rPr>
              <w:t>UNICO</w:t>
            </w:r>
          </w:p>
        </w:tc>
        <w:tc>
          <w:tcPr>
            <w:tcW w:w="2250" w:type="dxa"/>
          </w:tcPr>
          <w:p w:rsidR="00625815" w:rsidRPr="007B65B1" w:rsidRDefault="007B65B1" w:rsidP="00946A31">
            <w:pPr>
              <w:jc w:val="center"/>
              <w:rPr>
                <w:rFonts w:ascii="Franklin Gothic Book" w:hAnsi="Franklin Gothic Book"/>
                <w:noProof/>
                <w:sz w:val="22"/>
                <w:szCs w:val="22"/>
              </w:rPr>
            </w:pPr>
            <w:r w:rsidRPr="007B65B1">
              <w:rPr>
                <w:rFonts w:ascii="Franklin Gothic Book" w:hAnsi="Franklin Gothic Book"/>
                <w:noProof/>
                <w:sz w:val="22"/>
                <w:szCs w:val="22"/>
              </w:rPr>
              <w:t>2393</w:t>
            </w:r>
          </w:p>
        </w:tc>
        <w:tc>
          <w:tcPr>
            <w:tcW w:w="1350" w:type="dxa"/>
          </w:tcPr>
          <w:p w:rsidR="00625815" w:rsidRPr="003C1F0C" w:rsidRDefault="00625815" w:rsidP="00625815">
            <w:pPr>
              <w:jc w:val="center"/>
              <w:rPr>
                <w:rFonts w:ascii="Franklin Gothic Book" w:hAnsi="Franklin Gothic Book"/>
                <w:sz w:val="22"/>
                <w:szCs w:val="22"/>
              </w:rPr>
            </w:pPr>
            <w:r w:rsidRPr="003C1F0C">
              <w:rPr>
                <w:rFonts w:ascii="Franklin Gothic Book" w:hAnsi="Franklin Gothic Book"/>
                <w:sz w:val="22"/>
                <w:szCs w:val="22"/>
              </w:rPr>
              <w:t>1</w:t>
            </w:r>
          </w:p>
        </w:tc>
      </w:tr>
      <w:tr w:rsidR="00625815" w:rsidRPr="003C1F0C" w:rsidTr="004B1D4B">
        <w:tc>
          <w:tcPr>
            <w:tcW w:w="534" w:type="dxa"/>
          </w:tcPr>
          <w:p w:rsidR="00625815" w:rsidRPr="007B65B1" w:rsidRDefault="001428BD" w:rsidP="004B1D4B">
            <w:pPr>
              <w:jc w:val="center"/>
              <w:rPr>
                <w:rFonts w:ascii="Franklin Gothic Book" w:hAnsi="Franklin Gothic Book"/>
                <w:noProof/>
                <w:sz w:val="22"/>
                <w:szCs w:val="22"/>
              </w:rPr>
            </w:pPr>
            <w:r w:rsidRPr="007B65B1">
              <w:rPr>
                <w:rFonts w:ascii="Franklin Gothic Book" w:hAnsi="Franklin Gothic Book"/>
                <w:noProof/>
                <w:sz w:val="22"/>
                <w:szCs w:val="22"/>
              </w:rPr>
              <w:t>49</w:t>
            </w:r>
            <w:r w:rsidR="00625815" w:rsidRPr="007B65B1">
              <w:rPr>
                <w:rFonts w:ascii="Franklin Gothic Book" w:hAnsi="Franklin Gothic Book"/>
                <w:noProof/>
                <w:sz w:val="22"/>
                <w:szCs w:val="22"/>
              </w:rPr>
              <w:t>.</w:t>
            </w:r>
          </w:p>
        </w:tc>
        <w:tc>
          <w:tcPr>
            <w:tcW w:w="5694" w:type="dxa"/>
            <w:vAlign w:val="bottom"/>
          </w:tcPr>
          <w:p w:rsidR="00625815" w:rsidRPr="007B65B1" w:rsidRDefault="001F15BB" w:rsidP="007B65B1">
            <w:pPr>
              <w:rPr>
                <w:rFonts w:ascii="Franklin Gothic Book" w:hAnsi="Franklin Gothic Book"/>
                <w:bCs/>
                <w:sz w:val="22"/>
                <w:szCs w:val="22"/>
              </w:rPr>
            </w:pPr>
            <w:r w:rsidRPr="007B65B1">
              <w:rPr>
                <w:rFonts w:ascii="Franklin Gothic Book" w:hAnsi="Franklin Gothic Book"/>
                <w:bCs/>
                <w:sz w:val="22"/>
                <w:szCs w:val="22"/>
              </w:rPr>
              <w:t xml:space="preserve">FILTER  VAZDUHA  </w:t>
            </w:r>
            <w:r w:rsidR="007B65B1" w:rsidRPr="007B65B1">
              <w:rPr>
                <w:rFonts w:ascii="Franklin Gothic Book" w:hAnsi="Franklin Gothic Book"/>
                <w:bCs/>
                <w:sz w:val="22"/>
                <w:szCs w:val="22"/>
              </w:rPr>
              <w:t>IVECO</w:t>
            </w:r>
          </w:p>
        </w:tc>
        <w:tc>
          <w:tcPr>
            <w:tcW w:w="2250" w:type="dxa"/>
          </w:tcPr>
          <w:p w:rsidR="00625815" w:rsidRPr="007B65B1" w:rsidRDefault="007B65B1" w:rsidP="00946A31">
            <w:pPr>
              <w:jc w:val="center"/>
              <w:rPr>
                <w:rFonts w:ascii="Franklin Gothic Book" w:hAnsi="Franklin Gothic Book"/>
                <w:noProof/>
                <w:sz w:val="22"/>
                <w:szCs w:val="22"/>
              </w:rPr>
            </w:pPr>
            <w:r>
              <w:rPr>
                <w:rFonts w:ascii="Franklin Gothic Book" w:hAnsi="Franklin Gothic Book"/>
                <w:noProof/>
                <w:sz w:val="22"/>
                <w:szCs w:val="22"/>
              </w:rPr>
              <w:t>42558096</w:t>
            </w:r>
          </w:p>
        </w:tc>
        <w:tc>
          <w:tcPr>
            <w:tcW w:w="1350" w:type="dxa"/>
          </w:tcPr>
          <w:p w:rsidR="00625815" w:rsidRPr="007B65B1" w:rsidRDefault="00625815" w:rsidP="00625815">
            <w:pPr>
              <w:jc w:val="center"/>
              <w:rPr>
                <w:rFonts w:ascii="Franklin Gothic Book" w:hAnsi="Franklin Gothic Book"/>
                <w:sz w:val="22"/>
                <w:szCs w:val="22"/>
              </w:rPr>
            </w:pPr>
            <w:r w:rsidRPr="007B65B1">
              <w:rPr>
                <w:rFonts w:ascii="Franklin Gothic Book" w:hAnsi="Franklin Gothic Book"/>
                <w:sz w:val="22"/>
                <w:szCs w:val="22"/>
              </w:rPr>
              <w:t>1</w:t>
            </w:r>
          </w:p>
        </w:tc>
      </w:tr>
      <w:tr w:rsidR="00625815" w:rsidRPr="003C1F0C" w:rsidTr="004B1D4B">
        <w:tc>
          <w:tcPr>
            <w:tcW w:w="534" w:type="dxa"/>
          </w:tcPr>
          <w:p w:rsidR="00625815" w:rsidRPr="007B65B1" w:rsidRDefault="00625815" w:rsidP="001428BD">
            <w:pPr>
              <w:jc w:val="center"/>
              <w:rPr>
                <w:rFonts w:ascii="Franklin Gothic Book" w:hAnsi="Franklin Gothic Book"/>
                <w:noProof/>
                <w:sz w:val="22"/>
                <w:szCs w:val="22"/>
              </w:rPr>
            </w:pPr>
            <w:r w:rsidRPr="007B65B1">
              <w:rPr>
                <w:rFonts w:ascii="Franklin Gothic Book" w:hAnsi="Franklin Gothic Book"/>
                <w:noProof/>
                <w:sz w:val="22"/>
                <w:szCs w:val="22"/>
              </w:rPr>
              <w:t>5</w:t>
            </w:r>
            <w:r w:rsidR="001428BD" w:rsidRPr="007B65B1">
              <w:rPr>
                <w:rFonts w:ascii="Franklin Gothic Book" w:hAnsi="Franklin Gothic Book"/>
                <w:noProof/>
                <w:sz w:val="22"/>
                <w:szCs w:val="22"/>
              </w:rPr>
              <w:t>0</w:t>
            </w:r>
            <w:r w:rsidRPr="007B65B1">
              <w:rPr>
                <w:rFonts w:ascii="Franklin Gothic Book" w:hAnsi="Franklin Gothic Book"/>
                <w:noProof/>
                <w:sz w:val="22"/>
                <w:szCs w:val="22"/>
              </w:rPr>
              <w:t>.</w:t>
            </w:r>
          </w:p>
        </w:tc>
        <w:tc>
          <w:tcPr>
            <w:tcW w:w="5694" w:type="dxa"/>
          </w:tcPr>
          <w:p w:rsidR="00625815" w:rsidRPr="007B65B1" w:rsidRDefault="001F15BB" w:rsidP="004B1D4B">
            <w:pPr>
              <w:rPr>
                <w:rFonts w:ascii="Franklin Gothic Book" w:hAnsi="Franklin Gothic Book"/>
                <w:bCs/>
                <w:sz w:val="22"/>
                <w:szCs w:val="22"/>
              </w:rPr>
            </w:pPr>
            <w:r w:rsidRPr="007B65B1">
              <w:rPr>
                <w:rFonts w:ascii="Franklin Gothic Book" w:hAnsi="Franklin Gothic Book"/>
                <w:bCs/>
                <w:sz w:val="22"/>
                <w:szCs w:val="22"/>
              </w:rPr>
              <w:t>FILTER  VAZDUHA  UNICO</w:t>
            </w:r>
          </w:p>
        </w:tc>
        <w:tc>
          <w:tcPr>
            <w:tcW w:w="2250" w:type="dxa"/>
          </w:tcPr>
          <w:p w:rsidR="00625815" w:rsidRPr="007B65B1" w:rsidRDefault="007B65B1" w:rsidP="00946A31">
            <w:pPr>
              <w:jc w:val="center"/>
              <w:rPr>
                <w:rFonts w:ascii="Franklin Gothic Book" w:hAnsi="Franklin Gothic Book"/>
                <w:noProof/>
                <w:sz w:val="22"/>
                <w:szCs w:val="22"/>
              </w:rPr>
            </w:pPr>
            <w:r>
              <w:rPr>
                <w:rFonts w:ascii="Franklin Gothic Book" w:hAnsi="Franklin Gothic Book"/>
                <w:noProof/>
                <w:sz w:val="22"/>
                <w:szCs w:val="22"/>
              </w:rPr>
              <w:t>E713L</w:t>
            </w:r>
            <w:r w:rsidR="001F15BB" w:rsidRPr="007B65B1">
              <w:rPr>
                <w:rFonts w:ascii="Franklin Gothic Book" w:hAnsi="Franklin Gothic Book"/>
                <w:noProof/>
                <w:sz w:val="22"/>
                <w:szCs w:val="22"/>
              </w:rPr>
              <w:t>L</w:t>
            </w:r>
          </w:p>
        </w:tc>
        <w:tc>
          <w:tcPr>
            <w:tcW w:w="1350" w:type="dxa"/>
          </w:tcPr>
          <w:p w:rsidR="00625815" w:rsidRPr="007B65B1" w:rsidRDefault="00625815" w:rsidP="00625815">
            <w:pPr>
              <w:jc w:val="center"/>
              <w:rPr>
                <w:rFonts w:ascii="Franklin Gothic Book" w:hAnsi="Franklin Gothic Book"/>
                <w:sz w:val="22"/>
                <w:szCs w:val="22"/>
              </w:rPr>
            </w:pPr>
            <w:r w:rsidRPr="007B65B1">
              <w:rPr>
                <w:rFonts w:ascii="Franklin Gothic Book" w:hAnsi="Franklin Gothic Book"/>
                <w:sz w:val="22"/>
                <w:szCs w:val="22"/>
              </w:rPr>
              <w:t>1</w:t>
            </w:r>
          </w:p>
        </w:tc>
      </w:tr>
      <w:tr w:rsidR="00625815" w:rsidRPr="003C1F0C" w:rsidTr="004B1D4B">
        <w:tc>
          <w:tcPr>
            <w:tcW w:w="534" w:type="dxa"/>
          </w:tcPr>
          <w:p w:rsidR="00625815" w:rsidRPr="007B65B1" w:rsidRDefault="00625815" w:rsidP="001428BD">
            <w:pPr>
              <w:jc w:val="center"/>
              <w:rPr>
                <w:rFonts w:ascii="Franklin Gothic Book" w:hAnsi="Franklin Gothic Book"/>
                <w:noProof/>
                <w:sz w:val="22"/>
                <w:szCs w:val="22"/>
              </w:rPr>
            </w:pPr>
            <w:r w:rsidRPr="007B65B1">
              <w:rPr>
                <w:rFonts w:ascii="Franklin Gothic Book" w:hAnsi="Franklin Gothic Book"/>
                <w:noProof/>
                <w:sz w:val="22"/>
                <w:szCs w:val="22"/>
              </w:rPr>
              <w:t>5</w:t>
            </w:r>
            <w:r w:rsidR="001428BD" w:rsidRPr="007B65B1">
              <w:rPr>
                <w:rFonts w:ascii="Franklin Gothic Book" w:hAnsi="Franklin Gothic Book"/>
                <w:noProof/>
                <w:sz w:val="22"/>
                <w:szCs w:val="22"/>
              </w:rPr>
              <w:t>1</w:t>
            </w:r>
            <w:r w:rsidRPr="007B65B1">
              <w:rPr>
                <w:rFonts w:ascii="Franklin Gothic Book" w:hAnsi="Franklin Gothic Book"/>
                <w:noProof/>
                <w:sz w:val="22"/>
                <w:szCs w:val="22"/>
              </w:rPr>
              <w:t>.</w:t>
            </w:r>
          </w:p>
        </w:tc>
        <w:tc>
          <w:tcPr>
            <w:tcW w:w="5694" w:type="dxa"/>
          </w:tcPr>
          <w:p w:rsidR="00625815" w:rsidRPr="007B65B1" w:rsidRDefault="001F15BB" w:rsidP="007B65B1">
            <w:pPr>
              <w:rPr>
                <w:rFonts w:ascii="Franklin Gothic Book" w:hAnsi="Franklin Gothic Book"/>
                <w:bCs/>
                <w:sz w:val="22"/>
                <w:szCs w:val="22"/>
              </w:rPr>
            </w:pPr>
            <w:r w:rsidRPr="007B65B1">
              <w:rPr>
                <w:rFonts w:ascii="Franklin Gothic Book" w:hAnsi="Franklin Gothic Book"/>
                <w:bCs/>
                <w:sz w:val="22"/>
                <w:szCs w:val="22"/>
              </w:rPr>
              <w:t xml:space="preserve">FILTER  VAZDUHA  </w:t>
            </w:r>
            <w:r w:rsidR="007B65B1" w:rsidRPr="007B65B1">
              <w:rPr>
                <w:rFonts w:ascii="Franklin Gothic Book" w:hAnsi="Franklin Gothic Book"/>
                <w:bCs/>
                <w:sz w:val="22"/>
                <w:szCs w:val="22"/>
              </w:rPr>
              <w:t>UNICO</w:t>
            </w:r>
          </w:p>
        </w:tc>
        <w:tc>
          <w:tcPr>
            <w:tcW w:w="2250" w:type="dxa"/>
          </w:tcPr>
          <w:p w:rsidR="00625815" w:rsidRPr="007B65B1" w:rsidRDefault="007B65B1" w:rsidP="00946A31">
            <w:pPr>
              <w:jc w:val="center"/>
              <w:rPr>
                <w:rFonts w:ascii="Franklin Gothic Book" w:hAnsi="Franklin Gothic Book"/>
                <w:noProof/>
                <w:sz w:val="22"/>
                <w:szCs w:val="22"/>
              </w:rPr>
            </w:pPr>
            <w:r w:rsidRPr="007B65B1">
              <w:rPr>
                <w:rFonts w:ascii="Franklin Gothic Book" w:hAnsi="Franklin Gothic Book"/>
                <w:noProof/>
                <w:sz w:val="22"/>
                <w:szCs w:val="22"/>
              </w:rPr>
              <w:t>E1013L</w:t>
            </w:r>
          </w:p>
        </w:tc>
        <w:tc>
          <w:tcPr>
            <w:tcW w:w="1350" w:type="dxa"/>
          </w:tcPr>
          <w:p w:rsidR="00625815" w:rsidRPr="003C1F0C" w:rsidRDefault="00625815" w:rsidP="00625815">
            <w:pPr>
              <w:jc w:val="center"/>
              <w:rPr>
                <w:rFonts w:ascii="Franklin Gothic Book" w:hAnsi="Franklin Gothic Book"/>
                <w:sz w:val="22"/>
                <w:szCs w:val="22"/>
              </w:rPr>
            </w:pPr>
            <w:r w:rsidRPr="003C1F0C">
              <w:rPr>
                <w:rFonts w:ascii="Franklin Gothic Book" w:hAnsi="Franklin Gothic Book"/>
                <w:sz w:val="22"/>
                <w:szCs w:val="22"/>
              </w:rPr>
              <w:t>1</w:t>
            </w:r>
          </w:p>
        </w:tc>
      </w:tr>
      <w:tr w:rsidR="00625815" w:rsidRPr="003C1F0C" w:rsidTr="004B1D4B">
        <w:tc>
          <w:tcPr>
            <w:tcW w:w="534" w:type="dxa"/>
          </w:tcPr>
          <w:p w:rsidR="00625815" w:rsidRPr="007B65B1" w:rsidRDefault="00625815" w:rsidP="001428BD">
            <w:pPr>
              <w:jc w:val="center"/>
              <w:rPr>
                <w:rFonts w:ascii="Franklin Gothic Book" w:hAnsi="Franklin Gothic Book"/>
                <w:noProof/>
                <w:sz w:val="22"/>
                <w:szCs w:val="22"/>
              </w:rPr>
            </w:pPr>
            <w:r w:rsidRPr="007B65B1">
              <w:rPr>
                <w:rFonts w:ascii="Franklin Gothic Book" w:hAnsi="Franklin Gothic Book"/>
                <w:noProof/>
                <w:sz w:val="22"/>
                <w:szCs w:val="22"/>
              </w:rPr>
              <w:t>5</w:t>
            </w:r>
            <w:r w:rsidR="001428BD" w:rsidRPr="007B65B1">
              <w:rPr>
                <w:rFonts w:ascii="Franklin Gothic Book" w:hAnsi="Franklin Gothic Book"/>
                <w:noProof/>
                <w:sz w:val="22"/>
                <w:szCs w:val="22"/>
              </w:rPr>
              <w:t>2</w:t>
            </w:r>
            <w:r w:rsidRPr="007B65B1">
              <w:rPr>
                <w:rFonts w:ascii="Franklin Gothic Book" w:hAnsi="Franklin Gothic Book"/>
                <w:noProof/>
                <w:sz w:val="22"/>
                <w:szCs w:val="22"/>
              </w:rPr>
              <w:t>.</w:t>
            </w:r>
          </w:p>
        </w:tc>
        <w:tc>
          <w:tcPr>
            <w:tcW w:w="5694" w:type="dxa"/>
            <w:vAlign w:val="bottom"/>
          </w:tcPr>
          <w:p w:rsidR="00625815" w:rsidRPr="007B65B1" w:rsidRDefault="001F15BB" w:rsidP="007B65B1">
            <w:pPr>
              <w:rPr>
                <w:rFonts w:ascii="Franklin Gothic Book" w:hAnsi="Franklin Gothic Book"/>
                <w:bCs/>
                <w:sz w:val="22"/>
                <w:szCs w:val="22"/>
              </w:rPr>
            </w:pPr>
            <w:r w:rsidRPr="007B65B1">
              <w:rPr>
                <w:rFonts w:ascii="Franklin Gothic Book" w:hAnsi="Franklin Gothic Book"/>
                <w:bCs/>
                <w:sz w:val="22"/>
                <w:szCs w:val="22"/>
              </w:rPr>
              <w:t xml:space="preserve">FILTER  VAZDUHA  </w:t>
            </w:r>
            <w:r w:rsidR="007B65B1" w:rsidRPr="007B65B1">
              <w:rPr>
                <w:rFonts w:ascii="Franklin Gothic Book" w:hAnsi="Franklin Gothic Book"/>
                <w:bCs/>
                <w:sz w:val="22"/>
                <w:szCs w:val="22"/>
              </w:rPr>
              <w:t>DONALDSON</w:t>
            </w:r>
          </w:p>
        </w:tc>
        <w:tc>
          <w:tcPr>
            <w:tcW w:w="2250" w:type="dxa"/>
          </w:tcPr>
          <w:p w:rsidR="00625815" w:rsidRPr="007B65B1" w:rsidRDefault="007B65B1" w:rsidP="00946A31">
            <w:pPr>
              <w:jc w:val="center"/>
              <w:rPr>
                <w:rFonts w:ascii="Franklin Gothic Book" w:hAnsi="Franklin Gothic Book"/>
                <w:noProof/>
                <w:sz w:val="22"/>
                <w:szCs w:val="22"/>
              </w:rPr>
            </w:pPr>
            <w:r w:rsidRPr="007B65B1">
              <w:rPr>
                <w:rFonts w:ascii="Franklin Gothic Book" w:hAnsi="Franklin Gothic Book"/>
                <w:noProof/>
                <w:sz w:val="22"/>
                <w:szCs w:val="22"/>
              </w:rPr>
              <w:t>P951742</w:t>
            </w:r>
          </w:p>
        </w:tc>
        <w:tc>
          <w:tcPr>
            <w:tcW w:w="1350" w:type="dxa"/>
          </w:tcPr>
          <w:p w:rsidR="00625815" w:rsidRPr="003C1F0C" w:rsidRDefault="00625815" w:rsidP="00625815">
            <w:pPr>
              <w:jc w:val="center"/>
              <w:rPr>
                <w:rFonts w:ascii="Franklin Gothic Book" w:hAnsi="Franklin Gothic Book"/>
                <w:sz w:val="22"/>
                <w:szCs w:val="22"/>
              </w:rPr>
            </w:pPr>
            <w:r w:rsidRPr="003C1F0C">
              <w:rPr>
                <w:rFonts w:ascii="Franklin Gothic Book" w:hAnsi="Franklin Gothic Book"/>
                <w:sz w:val="22"/>
                <w:szCs w:val="22"/>
              </w:rPr>
              <w:t>1</w:t>
            </w:r>
          </w:p>
        </w:tc>
      </w:tr>
      <w:tr w:rsidR="00625815" w:rsidRPr="003C1F0C" w:rsidTr="004B1D4B">
        <w:tc>
          <w:tcPr>
            <w:tcW w:w="534" w:type="dxa"/>
          </w:tcPr>
          <w:p w:rsidR="00625815" w:rsidRPr="007B65B1" w:rsidRDefault="00625815" w:rsidP="001428BD">
            <w:pPr>
              <w:jc w:val="center"/>
              <w:rPr>
                <w:rFonts w:ascii="Franklin Gothic Book" w:hAnsi="Franklin Gothic Book"/>
                <w:noProof/>
                <w:sz w:val="22"/>
                <w:szCs w:val="22"/>
              </w:rPr>
            </w:pPr>
            <w:r w:rsidRPr="007B65B1">
              <w:rPr>
                <w:rFonts w:ascii="Franklin Gothic Book" w:hAnsi="Franklin Gothic Book"/>
                <w:noProof/>
                <w:sz w:val="22"/>
                <w:szCs w:val="22"/>
              </w:rPr>
              <w:t>5</w:t>
            </w:r>
            <w:r w:rsidR="001428BD" w:rsidRPr="007B65B1">
              <w:rPr>
                <w:rFonts w:ascii="Franklin Gothic Book" w:hAnsi="Franklin Gothic Book"/>
                <w:noProof/>
                <w:sz w:val="22"/>
                <w:szCs w:val="22"/>
              </w:rPr>
              <w:t>3</w:t>
            </w:r>
            <w:r w:rsidRPr="007B65B1">
              <w:rPr>
                <w:rFonts w:ascii="Franklin Gothic Book" w:hAnsi="Franklin Gothic Book"/>
                <w:noProof/>
                <w:sz w:val="22"/>
                <w:szCs w:val="22"/>
              </w:rPr>
              <w:t>.</w:t>
            </w:r>
          </w:p>
        </w:tc>
        <w:tc>
          <w:tcPr>
            <w:tcW w:w="5694" w:type="dxa"/>
            <w:vAlign w:val="bottom"/>
          </w:tcPr>
          <w:p w:rsidR="00625815" w:rsidRPr="007B65B1" w:rsidRDefault="001F15BB" w:rsidP="007B65B1">
            <w:pPr>
              <w:rPr>
                <w:rFonts w:ascii="Franklin Gothic Book" w:hAnsi="Franklin Gothic Book"/>
                <w:bCs/>
                <w:sz w:val="22"/>
                <w:szCs w:val="22"/>
              </w:rPr>
            </w:pPr>
            <w:r w:rsidRPr="007B65B1">
              <w:rPr>
                <w:rFonts w:ascii="Franklin Gothic Book" w:hAnsi="Franklin Gothic Book"/>
                <w:bCs/>
                <w:sz w:val="22"/>
                <w:szCs w:val="22"/>
              </w:rPr>
              <w:t xml:space="preserve">FILTER  VAZDUHA  </w:t>
            </w:r>
            <w:r w:rsidR="007B65B1" w:rsidRPr="007B65B1">
              <w:rPr>
                <w:rFonts w:ascii="Franklin Gothic Book" w:hAnsi="Franklin Gothic Book"/>
                <w:bCs/>
                <w:sz w:val="22"/>
                <w:szCs w:val="22"/>
              </w:rPr>
              <w:t>FLITGARD</w:t>
            </w:r>
          </w:p>
        </w:tc>
        <w:tc>
          <w:tcPr>
            <w:tcW w:w="2250" w:type="dxa"/>
          </w:tcPr>
          <w:p w:rsidR="00625815" w:rsidRPr="007B65B1" w:rsidRDefault="007B65B1" w:rsidP="00946A31">
            <w:pPr>
              <w:jc w:val="center"/>
              <w:rPr>
                <w:rFonts w:ascii="Franklin Gothic Book" w:hAnsi="Franklin Gothic Book"/>
                <w:noProof/>
                <w:sz w:val="22"/>
                <w:szCs w:val="22"/>
              </w:rPr>
            </w:pPr>
            <w:r w:rsidRPr="007B65B1">
              <w:rPr>
                <w:rFonts w:ascii="Franklin Gothic Book" w:hAnsi="Franklin Gothic Book"/>
                <w:noProof/>
                <w:sz w:val="22"/>
                <w:szCs w:val="22"/>
              </w:rPr>
              <w:t>AF27878</w:t>
            </w:r>
          </w:p>
        </w:tc>
        <w:tc>
          <w:tcPr>
            <w:tcW w:w="1350" w:type="dxa"/>
          </w:tcPr>
          <w:p w:rsidR="00625815" w:rsidRPr="003C1F0C" w:rsidRDefault="00625815" w:rsidP="00625815">
            <w:pPr>
              <w:jc w:val="center"/>
              <w:rPr>
                <w:rFonts w:ascii="Franklin Gothic Book" w:hAnsi="Franklin Gothic Book"/>
                <w:sz w:val="22"/>
                <w:szCs w:val="22"/>
              </w:rPr>
            </w:pPr>
            <w:r w:rsidRPr="003C1F0C">
              <w:rPr>
                <w:rFonts w:ascii="Franklin Gothic Book" w:hAnsi="Franklin Gothic Book"/>
                <w:sz w:val="22"/>
                <w:szCs w:val="22"/>
              </w:rPr>
              <w:t>1</w:t>
            </w:r>
          </w:p>
        </w:tc>
      </w:tr>
      <w:tr w:rsidR="00625815" w:rsidRPr="003C1F0C" w:rsidTr="004B1D4B">
        <w:tc>
          <w:tcPr>
            <w:tcW w:w="534" w:type="dxa"/>
          </w:tcPr>
          <w:p w:rsidR="00625815" w:rsidRPr="007B65B1" w:rsidRDefault="00625815" w:rsidP="001428BD">
            <w:pPr>
              <w:jc w:val="center"/>
              <w:rPr>
                <w:rFonts w:ascii="Franklin Gothic Book" w:hAnsi="Franklin Gothic Book"/>
                <w:noProof/>
                <w:sz w:val="22"/>
                <w:szCs w:val="22"/>
              </w:rPr>
            </w:pPr>
            <w:r w:rsidRPr="007B65B1">
              <w:rPr>
                <w:rFonts w:ascii="Franklin Gothic Book" w:hAnsi="Franklin Gothic Book"/>
                <w:noProof/>
                <w:sz w:val="22"/>
                <w:szCs w:val="22"/>
              </w:rPr>
              <w:t>5</w:t>
            </w:r>
            <w:r w:rsidR="001428BD" w:rsidRPr="007B65B1">
              <w:rPr>
                <w:rFonts w:ascii="Franklin Gothic Book" w:hAnsi="Franklin Gothic Book"/>
                <w:noProof/>
                <w:sz w:val="22"/>
                <w:szCs w:val="22"/>
              </w:rPr>
              <w:t>4</w:t>
            </w:r>
            <w:r w:rsidRPr="007B65B1">
              <w:rPr>
                <w:rFonts w:ascii="Franklin Gothic Book" w:hAnsi="Franklin Gothic Book"/>
                <w:noProof/>
                <w:sz w:val="22"/>
                <w:szCs w:val="22"/>
              </w:rPr>
              <w:t>.</w:t>
            </w:r>
          </w:p>
        </w:tc>
        <w:tc>
          <w:tcPr>
            <w:tcW w:w="5694" w:type="dxa"/>
            <w:vAlign w:val="bottom"/>
          </w:tcPr>
          <w:p w:rsidR="00625815" w:rsidRPr="007B65B1" w:rsidRDefault="001F15BB" w:rsidP="004B1D4B">
            <w:pPr>
              <w:rPr>
                <w:rFonts w:ascii="Franklin Gothic Book" w:hAnsi="Franklin Gothic Book"/>
                <w:bCs/>
                <w:sz w:val="22"/>
                <w:szCs w:val="22"/>
              </w:rPr>
            </w:pPr>
            <w:r w:rsidRPr="007B65B1">
              <w:rPr>
                <w:rFonts w:ascii="Franklin Gothic Book" w:hAnsi="Franklin Gothic Book"/>
                <w:bCs/>
                <w:sz w:val="22"/>
                <w:szCs w:val="22"/>
              </w:rPr>
              <w:t>FILTER  VAZDUHA  IVECO</w:t>
            </w:r>
          </w:p>
        </w:tc>
        <w:tc>
          <w:tcPr>
            <w:tcW w:w="2250" w:type="dxa"/>
          </w:tcPr>
          <w:p w:rsidR="00625815" w:rsidRPr="007B65B1" w:rsidRDefault="007B65B1" w:rsidP="00946A31">
            <w:pPr>
              <w:jc w:val="center"/>
              <w:rPr>
                <w:rFonts w:ascii="Franklin Gothic Book" w:hAnsi="Franklin Gothic Book"/>
                <w:noProof/>
                <w:sz w:val="22"/>
                <w:szCs w:val="22"/>
              </w:rPr>
            </w:pPr>
            <w:r w:rsidRPr="007B65B1">
              <w:rPr>
                <w:rFonts w:ascii="Franklin Gothic Book" w:hAnsi="Franklin Gothic Book"/>
                <w:noProof/>
                <w:sz w:val="22"/>
                <w:szCs w:val="22"/>
              </w:rPr>
              <w:t>4255256</w:t>
            </w:r>
          </w:p>
        </w:tc>
        <w:tc>
          <w:tcPr>
            <w:tcW w:w="1350" w:type="dxa"/>
          </w:tcPr>
          <w:p w:rsidR="00625815" w:rsidRPr="003C1F0C" w:rsidRDefault="00625815" w:rsidP="00625815">
            <w:pPr>
              <w:jc w:val="center"/>
              <w:rPr>
                <w:rFonts w:ascii="Franklin Gothic Book" w:hAnsi="Franklin Gothic Book"/>
                <w:sz w:val="22"/>
                <w:szCs w:val="22"/>
              </w:rPr>
            </w:pPr>
            <w:r w:rsidRPr="003C1F0C">
              <w:rPr>
                <w:rFonts w:ascii="Franklin Gothic Book" w:hAnsi="Franklin Gothic Book"/>
                <w:sz w:val="22"/>
                <w:szCs w:val="22"/>
              </w:rPr>
              <w:t>1</w:t>
            </w:r>
          </w:p>
        </w:tc>
      </w:tr>
      <w:tr w:rsidR="00625815" w:rsidRPr="003C1F0C" w:rsidTr="004B1D4B">
        <w:tc>
          <w:tcPr>
            <w:tcW w:w="534" w:type="dxa"/>
          </w:tcPr>
          <w:p w:rsidR="00625815" w:rsidRPr="007B65B1" w:rsidRDefault="00625815" w:rsidP="001428BD">
            <w:pPr>
              <w:jc w:val="center"/>
              <w:rPr>
                <w:rFonts w:ascii="Franklin Gothic Book" w:hAnsi="Franklin Gothic Book"/>
                <w:noProof/>
                <w:sz w:val="22"/>
                <w:szCs w:val="22"/>
              </w:rPr>
            </w:pPr>
            <w:r w:rsidRPr="007B65B1">
              <w:rPr>
                <w:rFonts w:ascii="Franklin Gothic Book" w:hAnsi="Franklin Gothic Book"/>
                <w:noProof/>
                <w:sz w:val="22"/>
                <w:szCs w:val="22"/>
              </w:rPr>
              <w:t>5</w:t>
            </w:r>
            <w:r w:rsidR="001428BD" w:rsidRPr="007B65B1">
              <w:rPr>
                <w:rFonts w:ascii="Franklin Gothic Book" w:hAnsi="Franklin Gothic Book"/>
                <w:noProof/>
                <w:sz w:val="22"/>
                <w:szCs w:val="22"/>
              </w:rPr>
              <w:t>5</w:t>
            </w:r>
            <w:r w:rsidRPr="007B65B1">
              <w:rPr>
                <w:rFonts w:ascii="Franklin Gothic Book" w:hAnsi="Franklin Gothic Book"/>
                <w:noProof/>
                <w:sz w:val="22"/>
                <w:szCs w:val="22"/>
              </w:rPr>
              <w:t>.</w:t>
            </w:r>
          </w:p>
        </w:tc>
        <w:tc>
          <w:tcPr>
            <w:tcW w:w="5694" w:type="dxa"/>
            <w:vAlign w:val="bottom"/>
          </w:tcPr>
          <w:p w:rsidR="00625815" w:rsidRPr="007B65B1" w:rsidRDefault="001F15BB" w:rsidP="007B65B1">
            <w:pPr>
              <w:rPr>
                <w:rFonts w:ascii="Franklin Gothic Book" w:hAnsi="Franklin Gothic Book"/>
                <w:bCs/>
                <w:sz w:val="22"/>
                <w:szCs w:val="22"/>
              </w:rPr>
            </w:pPr>
            <w:r w:rsidRPr="007B65B1">
              <w:rPr>
                <w:rFonts w:ascii="Franklin Gothic Book" w:hAnsi="Franklin Gothic Book"/>
                <w:bCs/>
                <w:sz w:val="22"/>
                <w:szCs w:val="22"/>
              </w:rPr>
              <w:t xml:space="preserve">FILTER </w:t>
            </w:r>
            <w:r w:rsidR="007B65B1" w:rsidRPr="007B65B1">
              <w:rPr>
                <w:rFonts w:ascii="Franklin Gothic Book" w:hAnsi="Franklin Gothic Book"/>
                <w:bCs/>
                <w:sz w:val="22"/>
                <w:szCs w:val="22"/>
              </w:rPr>
              <w:t xml:space="preserve">VAZDUHA </w:t>
            </w:r>
            <w:r w:rsidRPr="007B65B1">
              <w:rPr>
                <w:rFonts w:ascii="Franklin Gothic Book" w:hAnsi="Franklin Gothic Book"/>
                <w:bCs/>
                <w:sz w:val="22"/>
                <w:szCs w:val="22"/>
              </w:rPr>
              <w:t xml:space="preserve"> </w:t>
            </w:r>
            <w:r w:rsidR="007B65B1" w:rsidRPr="007B65B1">
              <w:rPr>
                <w:rFonts w:ascii="Franklin Gothic Book" w:hAnsi="Franklin Gothic Book"/>
                <w:bCs/>
                <w:sz w:val="22"/>
                <w:szCs w:val="22"/>
              </w:rPr>
              <w:t>IVECO</w:t>
            </w:r>
          </w:p>
        </w:tc>
        <w:tc>
          <w:tcPr>
            <w:tcW w:w="2250" w:type="dxa"/>
          </w:tcPr>
          <w:p w:rsidR="00625815" w:rsidRPr="007B65B1" w:rsidRDefault="007B65B1" w:rsidP="00946A31">
            <w:pPr>
              <w:jc w:val="center"/>
              <w:rPr>
                <w:rFonts w:ascii="Franklin Gothic Book" w:hAnsi="Franklin Gothic Book"/>
                <w:noProof/>
                <w:sz w:val="22"/>
                <w:szCs w:val="22"/>
              </w:rPr>
            </w:pPr>
            <w:r w:rsidRPr="007B65B1">
              <w:rPr>
                <w:rFonts w:ascii="Franklin Gothic Book" w:hAnsi="Franklin Gothic Book"/>
                <w:noProof/>
                <w:sz w:val="22"/>
                <w:szCs w:val="22"/>
              </w:rPr>
              <w:t>2996126</w:t>
            </w:r>
          </w:p>
        </w:tc>
        <w:tc>
          <w:tcPr>
            <w:tcW w:w="1350" w:type="dxa"/>
          </w:tcPr>
          <w:p w:rsidR="00625815" w:rsidRPr="003C1F0C" w:rsidRDefault="00625815" w:rsidP="00625815">
            <w:pPr>
              <w:jc w:val="center"/>
              <w:rPr>
                <w:rFonts w:ascii="Franklin Gothic Book" w:hAnsi="Franklin Gothic Book"/>
                <w:sz w:val="22"/>
                <w:szCs w:val="22"/>
              </w:rPr>
            </w:pPr>
            <w:r w:rsidRPr="003C1F0C">
              <w:rPr>
                <w:rFonts w:ascii="Franklin Gothic Book" w:hAnsi="Franklin Gothic Book"/>
                <w:sz w:val="22"/>
                <w:szCs w:val="22"/>
              </w:rPr>
              <w:t>1</w:t>
            </w:r>
          </w:p>
        </w:tc>
      </w:tr>
      <w:tr w:rsidR="00625815" w:rsidRPr="003C1F0C" w:rsidTr="004B1D4B">
        <w:tc>
          <w:tcPr>
            <w:tcW w:w="534" w:type="dxa"/>
          </w:tcPr>
          <w:p w:rsidR="00625815" w:rsidRPr="007B65B1" w:rsidRDefault="00625815" w:rsidP="001428BD">
            <w:pPr>
              <w:jc w:val="center"/>
              <w:rPr>
                <w:rFonts w:ascii="Franklin Gothic Book" w:hAnsi="Franklin Gothic Book"/>
                <w:noProof/>
                <w:sz w:val="22"/>
                <w:szCs w:val="22"/>
              </w:rPr>
            </w:pPr>
            <w:r w:rsidRPr="007B65B1">
              <w:rPr>
                <w:rFonts w:ascii="Franklin Gothic Book" w:hAnsi="Franklin Gothic Book"/>
                <w:noProof/>
                <w:sz w:val="22"/>
                <w:szCs w:val="22"/>
              </w:rPr>
              <w:t>5</w:t>
            </w:r>
            <w:r w:rsidR="001428BD" w:rsidRPr="007B65B1">
              <w:rPr>
                <w:rFonts w:ascii="Franklin Gothic Book" w:hAnsi="Franklin Gothic Book"/>
                <w:noProof/>
                <w:sz w:val="22"/>
                <w:szCs w:val="22"/>
              </w:rPr>
              <w:t>6</w:t>
            </w:r>
            <w:r w:rsidRPr="007B65B1">
              <w:rPr>
                <w:rFonts w:ascii="Franklin Gothic Book" w:hAnsi="Franklin Gothic Book"/>
                <w:noProof/>
                <w:sz w:val="22"/>
                <w:szCs w:val="22"/>
              </w:rPr>
              <w:t>.</w:t>
            </w:r>
          </w:p>
        </w:tc>
        <w:tc>
          <w:tcPr>
            <w:tcW w:w="5694" w:type="dxa"/>
            <w:vAlign w:val="bottom"/>
          </w:tcPr>
          <w:p w:rsidR="00625815" w:rsidRPr="007B65B1" w:rsidRDefault="007B65B1" w:rsidP="007B65B1">
            <w:pPr>
              <w:rPr>
                <w:rFonts w:ascii="Franklin Gothic Book" w:hAnsi="Franklin Gothic Book"/>
                <w:bCs/>
                <w:sz w:val="22"/>
                <w:szCs w:val="22"/>
              </w:rPr>
            </w:pPr>
            <w:r w:rsidRPr="007B65B1">
              <w:rPr>
                <w:rFonts w:ascii="Franklin Gothic Book" w:hAnsi="Franklin Gothic Book"/>
                <w:bCs/>
                <w:sz w:val="22"/>
                <w:szCs w:val="22"/>
              </w:rPr>
              <w:t xml:space="preserve">POLEN </w:t>
            </w:r>
            <w:r w:rsidR="001F15BB" w:rsidRPr="007B65B1">
              <w:rPr>
                <w:rFonts w:ascii="Franklin Gothic Book" w:hAnsi="Franklin Gothic Book"/>
                <w:bCs/>
                <w:sz w:val="22"/>
                <w:szCs w:val="22"/>
              </w:rPr>
              <w:t>FILTER</w:t>
            </w:r>
            <w:r w:rsidRPr="007B65B1">
              <w:rPr>
                <w:rFonts w:ascii="Franklin Gothic Book" w:hAnsi="Franklin Gothic Book"/>
                <w:bCs/>
                <w:sz w:val="22"/>
                <w:szCs w:val="22"/>
              </w:rPr>
              <w:t xml:space="preserve"> </w:t>
            </w:r>
            <w:r w:rsidR="001F15BB" w:rsidRPr="007B65B1">
              <w:rPr>
                <w:rFonts w:ascii="Franklin Gothic Book" w:hAnsi="Franklin Gothic Book"/>
                <w:bCs/>
                <w:sz w:val="22"/>
                <w:szCs w:val="22"/>
              </w:rPr>
              <w:t xml:space="preserve"> </w:t>
            </w:r>
            <w:r w:rsidRPr="007B65B1">
              <w:rPr>
                <w:rFonts w:ascii="Franklin Gothic Book" w:hAnsi="Franklin Gothic Book"/>
                <w:bCs/>
                <w:sz w:val="22"/>
                <w:szCs w:val="22"/>
              </w:rPr>
              <w:t>UNICO</w:t>
            </w:r>
          </w:p>
        </w:tc>
        <w:tc>
          <w:tcPr>
            <w:tcW w:w="2250" w:type="dxa"/>
          </w:tcPr>
          <w:p w:rsidR="00625815" w:rsidRPr="007B65B1" w:rsidRDefault="007B65B1" w:rsidP="00946A31">
            <w:pPr>
              <w:jc w:val="center"/>
              <w:rPr>
                <w:rFonts w:ascii="Franklin Gothic Book" w:hAnsi="Franklin Gothic Book"/>
                <w:noProof/>
                <w:sz w:val="22"/>
                <w:szCs w:val="22"/>
              </w:rPr>
            </w:pPr>
            <w:r w:rsidRPr="007B65B1">
              <w:rPr>
                <w:rFonts w:ascii="Franklin Gothic Book" w:hAnsi="Franklin Gothic Book"/>
                <w:noProof/>
                <w:sz w:val="22"/>
                <w:szCs w:val="22"/>
              </w:rPr>
              <w:t>AC2268</w:t>
            </w:r>
          </w:p>
        </w:tc>
        <w:tc>
          <w:tcPr>
            <w:tcW w:w="1350" w:type="dxa"/>
          </w:tcPr>
          <w:p w:rsidR="00625815" w:rsidRPr="003C1F0C" w:rsidRDefault="00625815" w:rsidP="00625815">
            <w:pPr>
              <w:jc w:val="center"/>
              <w:rPr>
                <w:rFonts w:ascii="Franklin Gothic Book" w:hAnsi="Franklin Gothic Book"/>
                <w:sz w:val="22"/>
                <w:szCs w:val="22"/>
              </w:rPr>
            </w:pPr>
            <w:r w:rsidRPr="003C1F0C">
              <w:rPr>
                <w:rFonts w:ascii="Franklin Gothic Book" w:hAnsi="Franklin Gothic Book"/>
                <w:sz w:val="22"/>
                <w:szCs w:val="22"/>
              </w:rPr>
              <w:t>1</w:t>
            </w:r>
          </w:p>
        </w:tc>
      </w:tr>
      <w:tr w:rsidR="00625815" w:rsidRPr="003C1F0C" w:rsidTr="004B1D4B">
        <w:tc>
          <w:tcPr>
            <w:tcW w:w="534" w:type="dxa"/>
          </w:tcPr>
          <w:p w:rsidR="00625815" w:rsidRPr="007B65B1" w:rsidRDefault="00625815" w:rsidP="001428BD">
            <w:pPr>
              <w:jc w:val="center"/>
              <w:rPr>
                <w:rFonts w:ascii="Franklin Gothic Book" w:hAnsi="Franklin Gothic Book"/>
                <w:noProof/>
                <w:sz w:val="22"/>
                <w:szCs w:val="22"/>
              </w:rPr>
            </w:pPr>
            <w:r w:rsidRPr="007B65B1">
              <w:rPr>
                <w:rFonts w:ascii="Franklin Gothic Book" w:hAnsi="Franklin Gothic Book"/>
                <w:noProof/>
                <w:sz w:val="22"/>
                <w:szCs w:val="22"/>
              </w:rPr>
              <w:t>5</w:t>
            </w:r>
            <w:r w:rsidR="001428BD" w:rsidRPr="007B65B1">
              <w:rPr>
                <w:rFonts w:ascii="Franklin Gothic Book" w:hAnsi="Franklin Gothic Book"/>
                <w:noProof/>
                <w:sz w:val="22"/>
                <w:szCs w:val="22"/>
              </w:rPr>
              <w:t>7</w:t>
            </w:r>
            <w:r w:rsidRPr="007B65B1">
              <w:rPr>
                <w:rFonts w:ascii="Franklin Gothic Book" w:hAnsi="Franklin Gothic Book"/>
                <w:noProof/>
                <w:sz w:val="22"/>
                <w:szCs w:val="22"/>
              </w:rPr>
              <w:t>.</w:t>
            </w:r>
          </w:p>
        </w:tc>
        <w:tc>
          <w:tcPr>
            <w:tcW w:w="5694" w:type="dxa"/>
            <w:vAlign w:val="bottom"/>
          </w:tcPr>
          <w:p w:rsidR="00625815" w:rsidRPr="007B65B1" w:rsidRDefault="001F15BB" w:rsidP="007B65B1">
            <w:pPr>
              <w:rPr>
                <w:rFonts w:ascii="Franklin Gothic Book" w:hAnsi="Franklin Gothic Book"/>
                <w:bCs/>
                <w:sz w:val="22"/>
                <w:szCs w:val="22"/>
              </w:rPr>
            </w:pPr>
            <w:r w:rsidRPr="007B65B1">
              <w:rPr>
                <w:rFonts w:ascii="Franklin Gothic Book" w:hAnsi="Franklin Gothic Book"/>
                <w:bCs/>
                <w:sz w:val="22"/>
                <w:szCs w:val="22"/>
              </w:rPr>
              <w:t xml:space="preserve">FILTER </w:t>
            </w:r>
            <w:r w:rsidR="007B65B1">
              <w:rPr>
                <w:rFonts w:ascii="Franklin Gothic Book" w:hAnsi="Franklin Gothic Book"/>
                <w:bCs/>
                <w:sz w:val="22"/>
                <w:szCs w:val="22"/>
              </w:rPr>
              <w:t>TURBINE IVECO</w:t>
            </w:r>
          </w:p>
        </w:tc>
        <w:tc>
          <w:tcPr>
            <w:tcW w:w="2250" w:type="dxa"/>
          </w:tcPr>
          <w:p w:rsidR="00625815" w:rsidRPr="007B65B1" w:rsidRDefault="007B65B1" w:rsidP="00946A31">
            <w:pPr>
              <w:jc w:val="center"/>
              <w:rPr>
                <w:rFonts w:ascii="Franklin Gothic Book" w:hAnsi="Franklin Gothic Book"/>
                <w:noProof/>
                <w:sz w:val="22"/>
                <w:szCs w:val="22"/>
              </w:rPr>
            </w:pPr>
            <w:r w:rsidRPr="007B65B1">
              <w:rPr>
                <w:rFonts w:ascii="Franklin Gothic Book" w:hAnsi="Franklin Gothic Book"/>
                <w:noProof/>
                <w:sz w:val="22"/>
                <w:szCs w:val="22"/>
              </w:rPr>
              <w:t>2996238</w:t>
            </w:r>
          </w:p>
        </w:tc>
        <w:tc>
          <w:tcPr>
            <w:tcW w:w="1350" w:type="dxa"/>
          </w:tcPr>
          <w:p w:rsidR="00625815" w:rsidRPr="003C1F0C" w:rsidRDefault="002175F1" w:rsidP="00625815">
            <w:pPr>
              <w:jc w:val="center"/>
              <w:rPr>
                <w:rFonts w:ascii="Franklin Gothic Book" w:hAnsi="Franklin Gothic Book"/>
                <w:sz w:val="22"/>
                <w:szCs w:val="22"/>
              </w:rPr>
            </w:pPr>
            <w:r w:rsidRPr="003C1F0C">
              <w:rPr>
                <w:rFonts w:ascii="Franklin Gothic Book" w:hAnsi="Franklin Gothic Book"/>
                <w:sz w:val="22"/>
                <w:szCs w:val="22"/>
              </w:rPr>
              <w:t>1</w:t>
            </w:r>
          </w:p>
        </w:tc>
      </w:tr>
      <w:tr w:rsidR="00625815" w:rsidRPr="003C1F0C" w:rsidTr="004B1D4B">
        <w:tc>
          <w:tcPr>
            <w:tcW w:w="534" w:type="dxa"/>
          </w:tcPr>
          <w:p w:rsidR="00625815" w:rsidRPr="007B65B1" w:rsidRDefault="00625815" w:rsidP="001428BD">
            <w:pPr>
              <w:jc w:val="center"/>
              <w:rPr>
                <w:rFonts w:ascii="Franklin Gothic Book" w:hAnsi="Franklin Gothic Book"/>
                <w:noProof/>
                <w:sz w:val="22"/>
                <w:szCs w:val="22"/>
              </w:rPr>
            </w:pPr>
            <w:r w:rsidRPr="007B65B1">
              <w:rPr>
                <w:rFonts w:ascii="Franklin Gothic Book" w:hAnsi="Franklin Gothic Book"/>
                <w:noProof/>
                <w:sz w:val="22"/>
                <w:szCs w:val="22"/>
              </w:rPr>
              <w:t>5</w:t>
            </w:r>
            <w:r w:rsidR="001428BD" w:rsidRPr="007B65B1">
              <w:rPr>
                <w:rFonts w:ascii="Franklin Gothic Book" w:hAnsi="Franklin Gothic Book"/>
                <w:noProof/>
                <w:sz w:val="22"/>
                <w:szCs w:val="22"/>
              </w:rPr>
              <w:t>8</w:t>
            </w:r>
            <w:r w:rsidRPr="007B65B1">
              <w:rPr>
                <w:rFonts w:ascii="Franklin Gothic Book" w:hAnsi="Franklin Gothic Book"/>
                <w:noProof/>
                <w:sz w:val="22"/>
                <w:szCs w:val="22"/>
              </w:rPr>
              <w:t>.</w:t>
            </w:r>
          </w:p>
        </w:tc>
        <w:tc>
          <w:tcPr>
            <w:tcW w:w="5694" w:type="dxa"/>
            <w:vAlign w:val="bottom"/>
          </w:tcPr>
          <w:p w:rsidR="00625815" w:rsidRPr="007B65B1" w:rsidRDefault="007B65B1" w:rsidP="007B65B1">
            <w:pPr>
              <w:rPr>
                <w:rFonts w:ascii="Franklin Gothic Book" w:hAnsi="Franklin Gothic Book"/>
                <w:bCs/>
                <w:sz w:val="22"/>
                <w:szCs w:val="22"/>
              </w:rPr>
            </w:pPr>
            <w:r>
              <w:rPr>
                <w:rFonts w:ascii="Franklin Gothic Book" w:hAnsi="Franklin Gothic Book"/>
                <w:bCs/>
                <w:sz w:val="22"/>
                <w:szCs w:val="22"/>
              </w:rPr>
              <w:t>FILTER KABINE KOBLENT-ŠMIT</w:t>
            </w:r>
          </w:p>
        </w:tc>
        <w:tc>
          <w:tcPr>
            <w:tcW w:w="2250" w:type="dxa"/>
          </w:tcPr>
          <w:p w:rsidR="00625815" w:rsidRPr="003C1F0C" w:rsidRDefault="007B65B1" w:rsidP="00946A31">
            <w:pPr>
              <w:jc w:val="center"/>
              <w:rPr>
                <w:rFonts w:ascii="Franklin Gothic Book" w:hAnsi="Franklin Gothic Book"/>
                <w:noProof/>
                <w:sz w:val="22"/>
                <w:szCs w:val="22"/>
                <w:highlight w:val="yellow"/>
              </w:rPr>
            </w:pPr>
            <w:r w:rsidRPr="007B65B1">
              <w:rPr>
                <w:rFonts w:ascii="Franklin Gothic Book" w:hAnsi="Franklin Gothic Book"/>
                <w:noProof/>
                <w:sz w:val="22"/>
                <w:szCs w:val="22"/>
              </w:rPr>
              <w:t>4247AC</w:t>
            </w:r>
          </w:p>
        </w:tc>
        <w:tc>
          <w:tcPr>
            <w:tcW w:w="1350" w:type="dxa"/>
          </w:tcPr>
          <w:p w:rsidR="00625815" w:rsidRPr="003C1F0C" w:rsidRDefault="002175F1" w:rsidP="00625815">
            <w:pPr>
              <w:jc w:val="center"/>
              <w:rPr>
                <w:rFonts w:ascii="Franklin Gothic Book" w:hAnsi="Franklin Gothic Book"/>
                <w:sz w:val="22"/>
                <w:szCs w:val="22"/>
              </w:rPr>
            </w:pPr>
            <w:r w:rsidRPr="003C1F0C">
              <w:rPr>
                <w:rFonts w:ascii="Franklin Gothic Book" w:hAnsi="Franklin Gothic Book"/>
                <w:sz w:val="22"/>
                <w:szCs w:val="22"/>
              </w:rPr>
              <w:t>2</w:t>
            </w:r>
          </w:p>
        </w:tc>
      </w:tr>
      <w:tr w:rsidR="001F15BB" w:rsidRPr="003C1F0C" w:rsidTr="001F15BB">
        <w:tc>
          <w:tcPr>
            <w:tcW w:w="534" w:type="dxa"/>
          </w:tcPr>
          <w:p w:rsidR="001F15BB" w:rsidRPr="007B65B1" w:rsidRDefault="001428BD" w:rsidP="004B1D4B">
            <w:pPr>
              <w:jc w:val="center"/>
              <w:rPr>
                <w:rFonts w:ascii="Franklin Gothic Book" w:hAnsi="Franklin Gothic Book"/>
                <w:noProof/>
                <w:sz w:val="22"/>
                <w:szCs w:val="22"/>
              </w:rPr>
            </w:pPr>
            <w:r w:rsidRPr="007B65B1">
              <w:rPr>
                <w:rFonts w:ascii="Franklin Gothic Book" w:hAnsi="Franklin Gothic Book"/>
                <w:noProof/>
                <w:sz w:val="22"/>
                <w:szCs w:val="22"/>
              </w:rPr>
              <w:t>59</w:t>
            </w:r>
            <w:r w:rsidR="001F15BB" w:rsidRPr="007B65B1">
              <w:rPr>
                <w:rFonts w:ascii="Franklin Gothic Book" w:hAnsi="Franklin Gothic Book"/>
                <w:noProof/>
                <w:sz w:val="22"/>
                <w:szCs w:val="22"/>
              </w:rPr>
              <w:t>.</w:t>
            </w:r>
          </w:p>
        </w:tc>
        <w:tc>
          <w:tcPr>
            <w:tcW w:w="5694" w:type="dxa"/>
          </w:tcPr>
          <w:p w:rsidR="001F15BB" w:rsidRPr="007B65B1" w:rsidRDefault="001F15BB">
            <w:pPr>
              <w:rPr>
                <w:rFonts w:ascii="Franklin Gothic Book" w:hAnsi="Franklin Gothic Book"/>
                <w:sz w:val="22"/>
                <w:szCs w:val="22"/>
              </w:rPr>
            </w:pPr>
            <w:r w:rsidRPr="007B65B1">
              <w:rPr>
                <w:rFonts w:ascii="Franklin Gothic Book" w:hAnsi="Franklin Gothic Book"/>
                <w:bCs/>
                <w:sz w:val="22"/>
                <w:szCs w:val="22"/>
              </w:rPr>
              <w:t>SUŠAČ   VAZDUHA  FEBI</w:t>
            </w:r>
          </w:p>
        </w:tc>
        <w:tc>
          <w:tcPr>
            <w:tcW w:w="2250" w:type="dxa"/>
          </w:tcPr>
          <w:p w:rsidR="001F15BB" w:rsidRPr="007B65B1" w:rsidRDefault="001F15BB" w:rsidP="007B65B1">
            <w:pPr>
              <w:jc w:val="center"/>
              <w:rPr>
                <w:rFonts w:ascii="Franklin Gothic Book" w:hAnsi="Franklin Gothic Book"/>
                <w:noProof/>
                <w:sz w:val="22"/>
                <w:szCs w:val="22"/>
              </w:rPr>
            </w:pPr>
            <w:r w:rsidRPr="007B65B1">
              <w:rPr>
                <w:rFonts w:ascii="Franklin Gothic Book" w:hAnsi="Franklin Gothic Book"/>
                <w:noProof/>
                <w:sz w:val="22"/>
                <w:szCs w:val="22"/>
              </w:rPr>
              <w:t>216</w:t>
            </w:r>
            <w:r w:rsidR="007B65B1" w:rsidRPr="007B65B1">
              <w:rPr>
                <w:rFonts w:ascii="Franklin Gothic Book" w:hAnsi="Franklin Gothic Book"/>
                <w:noProof/>
                <w:sz w:val="22"/>
                <w:szCs w:val="22"/>
              </w:rPr>
              <w:t>23</w:t>
            </w:r>
          </w:p>
        </w:tc>
        <w:tc>
          <w:tcPr>
            <w:tcW w:w="1350" w:type="dxa"/>
          </w:tcPr>
          <w:p w:rsidR="001F15BB" w:rsidRPr="003C1F0C" w:rsidRDefault="001F15BB" w:rsidP="00625815">
            <w:pPr>
              <w:jc w:val="center"/>
              <w:rPr>
                <w:rFonts w:ascii="Franklin Gothic Book" w:hAnsi="Franklin Gothic Book"/>
                <w:sz w:val="22"/>
                <w:szCs w:val="22"/>
              </w:rPr>
            </w:pPr>
            <w:r w:rsidRPr="003C1F0C">
              <w:rPr>
                <w:rFonts w:ascii="Franklin Gothic Book" w:hAnsi="Franklin Gothic Book"/>
                <w:sz w:val="22"/>
                <w:szCs w:val="22"/>
              </w:rPr>
              <w:t>1</w:t>
            </w:r>
          </w:p>
        </w:tc>
      </w:tr>
      <w:tr w:rsidR="001F15BB" w:rsidRPr="003C1F0C" w:rsidTr="001F15BB">
        <w:tc>
          <w:tcPr>
            <w:tcW w:w="534" w:type="dxa"/>
          </w:tcPr>
          <w:p w:rsidR="001F15BB" w:rsidRPr="007B65B1" w:rsidRDefault="001F15BB" w:rsidP="001428BD">
            <w:pPr>
              <w:jc w:val="center"/>
              <w:rPr>
                <w:rFonts w:ascii="Franklin Gothic Book" w:hAnsi="Franklin Gothic Book"/>
                <w:noProof/>
                <w:sz w:val="22"/>
                <w:szCs w:val="22"/>
              </w:rPr>
            </w:pPr>
            <w:r w:rsidRPr="007B65B1">
              <w:rPr>
                <w:rFonts w:ascii="Franklin Gothic Book" w:hAnsi="Franklin Gothic Book"/>
                <w:noProof/>
                <w:sz w:val="22"/>
                <w:szCs w:val="22"/>
              </w:rPr>
              <w:t>6</w:t>
            </w:r>
            <w:r w:rsidR="001428BD" w:rsidRPr="007B65B1">
              <w:rPr>
                <w:rFonts w:ascii="Franklin Gothic Book" w:hAnsi="Franklin Gothic Book"/>
                <w:noProof/>
                <w:sz w:val="22"/>
                <w:szCs w:val="22"/>
              </w:rPr>
              <w:t>0</w:t>
            </w:r>
            <w:r w:rsidRPr="007B65B1">
              <w:rPr>
                <w:rFonts w:ascii="Franklin Gothic Book" w:hAnsi="Franklin Gothic Book"/>
                <w:noProof/>
                <w:sz w:val="22"/>
                <w:szCs w:val="22"/>
              </w:rPr>
              <w:t>.</w:t>
            </w:r>
          </w:p>
        </w:tc>
        <w:tc>
          <w:tcPr>
            <w:tcW w:w="5694" w:type="dxa"/>
          </w:tcPr>
          <w:p w:rsidR="001F15BB" w:rsidRPr="007B65B1" w:rsidRDefault="001F15BB">
            <w:pPr>
              <w:rPr>
                <w:rFonts w:ascii="Franklin Gothic Book" w:hAnsi="Franklin Gothic Book"/>
                <w:sz w:val="22"/>
                <w:szCs w:val="22"/>
              </w:rPr>
            </w:pPr>
            <w:r w:rsidRPr="007B65B1">
              <w:rPr>
                <w:rFonts w:ascii="Franklin Gothic Book" w:hAnsi="Franklin Gothic Book"/>
                <w:bCs/>
                <w:sz w:val="22"/>
                <w:szCs w:val="22"/>
              </w:rPr>
              <w:t>SUŠAČ   VAZDUHA  FEBI</w:t>
            </w:r>
          </w:p>
        </w:tc>
        <w:tc>
          <w:tcPr>
            <w:tcW w:w="2250" w:type="dxa"/>
          </w:tcPr>
          <w:p w:rsidR="001F15BB" w:rsidRPr="007B65B1" w:rsidRDefault="007B65B1" w:rsidP="00946A31">
            <w:pPr>
              <w:jc w:val="center"/>
              <w:rPr>
                <w:rFonts w:ascii="Franklin Gothic Book" w:hAnsi="Franklin Gothic Book"/>
                <w:noProof/>
                <w:sz w:val="22"/>
                <w:szCs w:val="22"/>
              </w:rPr>
            </w:pPr>
            <w:r w:rsidRPr="007B65B1">
              <w:rPr>
                <w:rFonts w:ascii="Franklin Gothic Book" w:hAnsi="Franklin Gothic Book"/>
                <w:noProof/>
                <w:sz w:val="22"/>
                <w:szCs w:val="22"/>
              </w:rPr>
              <w:t>21639859</w:t>
            </w:r>
          </w:p>
        </w:tc>
        <w:tc>
          <w:tcPr>
            <w:tcW w:w="1350" w:type="dxa"/>
          </w:tcPr>
          <w:p w:rsidR="001F15BB" w:rsidRPr="003C1F0C" w:rsidRDefault="001F15BB" w:rsidP="00625815">
            <w:pPr>
              <w:jc w:val="center"/>
              <w:rPr>
                <w:rFonts w:ascii="Franklin Gothic Book" w:hAnsi="Franklin Gothic Book"/>
                <w:sz w:val="22"/>
                <w:szCs w:val="22"/>
              </w:rPr>
            </w:pPr>
            <w:r w:rsidRPr="003C1F0C">
              <w:rPr>
                <w:rFonts w:ascii="Franklin Gothic Book" w:hAnsi="Franklin Gothic Book"/>
                <w:sz w:val="22"/>
                <w:szCs w:val="22"/>
              </w:rPr>
              <w:t>1</w:t>
            </w:r>
          </w:p>
        </w:tc>
      </w:tr>
      <w:tr w:rsidR="00625815" w:rsidRPr="003C1F0C" w:rsidTr="004B1D4B">
        <w:tc>
          <w:tcPr>
            <w:tcW w:w="534" w:type="dxa"/>
          </w:tcPr>
          <w:p w:rsidR="00625815" w:rsidRPr="0059556A" w:rsidRDefault="00625815" w:rsidP="001428BD">
            <w:pPr>
              <w:jc w:val="center"/>
              <w:rPr>
                <w:rFonts w:ascii="Franklin Gothic Book" w:hAnsi="Franklin Gothic Book"/>
                <w:noProof/>
                <w:sz w:val="22"/>
                <w:szCs w:val="22"/>
              </w:rPr>
            </w:pPr>
            <w:r w:rsidRPr="0059556A">
              <w:rPr>
                <w:rFonts w:ascii="Franklin Gothic Book" w:hAnsi="Franklin Gothic Book"/>
                <w:noProof/>
                <w:sz w:val="22"/>
                <w:szCs w:val="22"/>
              </w:rPr>
              <w:t>6</w:t>
            </w:r>
            <w:r w:rsidR="001428BD" w:rsidRPr="0059556A">
              <w:rPr>
                <w:rFonts w:ascii="Franklin Gothic Book" w:hAnsi="Franklin Gothic Book"/>
                <w:noProof/>
                <w:sz w:val="22"/>
                <w:szCs w:val="22"/>
              </w:rPr>
              <w:t>1</w:t>
            </w:r>
            <w:r w:rsidRPr="0059556A">
              <w:rPr>
                <w:rFonts w:ascii="Franklin Gothic Book" w:hAnsi="Franklin Gothic Book"/>
                <w:noProof/>
                <w:sz w:val="22"/>
                <w:szCs w:val="22"/>
              </w:rPr>
              <w:t>.</w:t>
            </w:r>
          </w:p>
        </w:tc>
        <w:tc>
          <w:tcPr>
            <w:tcW w:w="5694" w:type="dxa"/>
            <w:vAlign w:val="bottom"/>
          </w:tcPr>
          <w:p w:rsidR="00625815" w:rsidRPr="0059556A" w:rsidRDefault="0059556A" w:rsidP="0059556A">
            <w:pPr>
              <w:rPr>
                <w:rFonts w:ascii="Franklin Gothic Book" w:hAnsi="Franklin Gothic Book"/>
                <w:bCs/>
                <w:sz w:val="22"/>
                <w:szCs w:val="22"/>
              </w:rPr>
            </w:pPr>
            <w:r>
              <w:rPr>
                <w:rFonts w:ascii="Franklin Gothic Book" w:hAnsi="Franklin Gothic Book"/>
                <w:bCs/>
                <w:sz w:val="22"/>
                <w:szCs w:val="22"/>
              </w:rPr>
              <w:t>SUŠAČ VAZDUHA</w:t>
            </w:r>
            <w:r w:rsidR="001F15BB" w:rsidRPr="0059556A">
              <w:rPr>
                <w:rFonts w:ascii="Franklin Gothic Book" w:hAnsi="Franklin Gothic Book"/>
                <w:bCs/>
                <w:sz w:val="22"/>
                <w:szCs w:val="22"/>
              </w:rPr>
              <w:t xml:space="preserve">  F</w:t>
            </w:r>
            <w:r>
              <w:rPr>
                <w:rFonts w:ascii="Franklin Gothic Book" w:hAnsi="Franklin Gothic Book"/>
                <w:bCs/>
                <w:sz w:val="22"/>
                <w:szCs w:val="22"/>
              </w:rPr>
              <w:t>EBI</w:t>
            </w:r>
          </w:p>
        </w:tc>
        <w:tc>
          <w:tcPr>
            <w:tcW w:w="2250" w:type="dxa"/>
          </w:tcPr>
          <w:p w:rsidR="00625815" w:rsidRPr="003C1F0C" w:rsidRDefault="0059556A" w:rsidP="00946A31">
            <w:pPr>
              <w:jc w:val="center"/>
              <w:rPr>
                <w:rFonts w:ascii="Franklin Gothic Book" w:hAnsi="Franklin Gothic Book"/>
                <w:noProof/>
                <w:sz w:val="22"/>
                <w:szCs w:val="22"/>
                <w:highlight w:val="yellow"/>
              </w:rPr>
            </w:pPr>
            <w:r w:rsidRPr="0059556A">
              <w:rPr>
                <w:rFonts w:ascii="Franklin Gothic Book" w:hAnsi="Franklin Gothic Book"/>
                <w:noProof/>
                <w:sz w:val="22"/>
                <w:szCs w:val="22"/>
              </w:rPr>
              <w:t>01361</w:t>
            </w:r>
          </w:p>
        </w:tc>
        <w:tc>
          <w:tcPr>
            <w:tcW w:w="1350" w:type="dxa"/>
          </w:tcPr>
          <w:p w:rsidR="00625815" w:rsidRPr="003C1F0C" w:rsidRDefault="002175F1" w:rsidP="00625815">
            <w:pPr>
              <w:jc w:val="center"/>
              <w:rPr>
                <w:rFonts w:ascii="Franklin Gothic Book" w:hAnsi="Franklin Gothic Book"/>
                <w:sz w:val="22"/>
                <w:szCs w:val="22"/>
              </w:rPr>
            </w:pPr>
            <w:r w:rsidRPr="003C1F0C">
              <w:rPr>
                <w:rFonts w:ascii="Franklin Gothic Book" w:hAnsi="Franklin Gothic Book"/>
                <w:sz w:val="22"/>
                <w:szCs w:val="22"/>
              </w:rPr>
              <w:t>1</w:t>
            </w:r>
          </w:p>
        </w:tc>
      </w:tr>
      <w:tr w:rsidR="00625815" w:rsidRPr="003C1F0C" w:rsidTr="004B1D4B">
        <w:tc>
          <w:tcPr>
            <w:tcW w:w="534" w:type="dxa"/>
          </w:tcPr>
          <w:p w:rsidR="00625815" w:rsidRPr="0059556A" w:rsidRDefault="00625815" w:rsidP="001428BD">
            <w:pPr>
              <w:jc w:val="center"/>
              <w:rPr>
                <w:rFonts w:ascii="Franklin Gothic Book" w:hAnsi="Franklin Gothic Book"/>
                <w:noProof/>
                <w:sz w:val="22"/>
                <w:szCs w:val="22"/>
              </w:rPr>
            </w:pPr>
            <w:r w:rsidRPr="0059556A">
              <w:rPr>
                <w:rFonts w:ascii="Franklin Gothic Book" w:hAnsi="Franklin Gothic Book"/>
                <w:noProof/>
                <w:sz w:val="22"/>
                <w:szCs w:val="22"/>
              </w:rPr>
              <w:t>6</w:t>
            </w:r>
            <w:r w:rsidR="001428BD" w:rsidRPr="0059556A">
              <w:rPr>
                <w:rFonts w:ascii="Franklin Gothic Book" w:hAnsi="Franklin Gothic Book"/>
                <w:noProof/>
                <w:sz w:val="22"/>
                <w:szCs w:val="22"/>
              </w:rPr>
              <w:t>2</w:t>
            </w:r>
            <w:r w:rsidRPr="0059556A">
              <w:rPr>
                <w:rFonts w:ascii="Franklin Gothic Book" w:hAnsi="Franklin Gothic Book"/>
                <w:noProof/>
                <w:sz w:val="22"/>
                <w:szCs w:val="22"/>
              </w:rPr>
              <w:t>.</w:t>
            </w:r>
          </w:p>
        </w:tc>
        <w:tc>
          <w:tcPr>
            <w:tcW w:w="5694" w:type="dxa"/>
            <w:vAlign w:val="bottom"/>
          </w:tcPr>
          <w:p w:rsidR="00625815" w:rsidRPr="0059556A" w:rsidRDefault="001F15BB" w:rsidP="004B1D4B">
            <w:pPr>
              <w:rPr>
                <w:rFonts w:ascii="Franklin Gothic Book" w:hAnsi="Franklin Gothic Book"/>
                <w:bCs/>
                <w:sz w:val="22"/>
                <w:szCs w:val="22"/>
              </w:rPr>
            </w:pPr>
            <w:r w:rsidRPr="0059556A">
              <w:rPr>
                <w:rFonts w:ascii="Franklin Gothic Book" w:hAnsi="Franklin Gothic Book"/>
                <w:bCs/>
                <w:sz w:val="22"/>
                <w:szCs w:val="22"/>
              </w:rPr>
              <w:t xml:space="preserve">FILTER  </w:t>
            </w:r>
            <w:r w:rsidR="0059556A">
              <w:rPr>
                <w:rFonts w:ascii="Franklin Gothic Book" w:hAnsi="Franklin Gothic Book"/>
                <w:bCs/>
                <w:sz w:val="22"/>
                <w:szCs w:val="22"/>
              </w:rPr>
              <w:t>ULJANIH PARA FRED</w:t>
            </w:r>
          </w:p>
        </w:tc>
        <w:tc>
          <w:tcPr>
            <w:tcW w:w="2250" w:type="dxa"/>
          </w:tcPr>
          <w:p w:rsidR="00625815" w:rsidRPr="003C1F0C" w:rsidRDefault="0059556A" w:rsidP="00946A31">
            <w:pPr>
              <w:jc w:val="center"/>
              <w:rPr>
                <w:rFonts w:ascii="Franklin Gothic Book" w:hAnsi="Franklin Gothic Book"/>
                <w:noProof/>
                <w:sz w:val="22"/>
                <w:szCs w:val="22"/>
                <w:highlight w:val="yellow"/>
              </w:rPr>
            </w:pPr>
            <w:r w:rsidRPr="0059556A">
              <w:rPr>
                <w:rFonts w:ascii="Franklin Gothic Book" w:hAnsi="Franklin Gothic Book"/>
                <w:noProof/>
                <w:sz w:val="22"/>
                <w:szCs w:val="22"/>
              </w:rPr>
              <w:t>10.19.31/130</w:t>
            </w:r>
          </w:p>
        </w:tc>
        <w:tc>
          <w:tcPr>
            <w:tcW w:w="1350" w:type="dxa"/>
          </w:tcPr>
          <w:p w:rsidR="00625815" w:rsidRPr="003C1F0C" w:rsidRDefault="002175F1" w:rsidP="00625815">
            <w:pPr>
              <w:jc w:val="center"/>
              <w:rPr>
                <w:rFonts w:ascii="Franklin Gothic Book" w:hAnsi="Franklin Gothic Book"/>
                <w:sz w:val="22"/>
                <w:szCs w:val="22"/>
              </w:rPr>
            </w:pPr>
            <w:r w:rsidRPr="003C1F0C">
              <w:rPr>
                <w:rFonts w:ascii="Franklin Gothic Book" w:hAnsi="Franklin Gothic Book"/>
                <w:sz w:val="22"/>
                <w:szCs w:val="22"/>
              </w:rPr>
              <w:t>2</w:t>
            </w:r>
          </w:p>
        </w:tc>
      </w:tr>
      <w:tr w:rsidR="00625815" w:rsidRPr="003C1F0C" w:rsidTr="004B1D4B">
        <w:tc>
          <w:tcPr>
            <w:tcW w:w="534" w:type="dxa"/>
          </w:tcPr>
          <w:p w:rsidR="00625815" w:rsidRPr="0059556A" w:rsidRDefault="00625815" w:rsidP="001428BD">
            <w:pPr>
              <w:jc w:val="center"/>
              <w:rPr>
                <w:rFonts w:ascii="Franklin Gothic Book" w:hAnsi="Franklin Gothic Book"/>
                <w:noProof/>
                <w:sz w:val="22"/>
                <w:szCs w:val="22"/>
              </w:rPr>
            </w:pPr>
            <w:r w:rsidRPr="0059556A">
              <w:rPr>
                <w:rFonts w:ascii="Franklin Gothic Book" w:hAnsi="Franklin Gothic Book"/>
                <w:noProof/>
                <w:sz w:val="22"/>
                <w:szCs w:val="22"/>
              </w:rPr>
              <w:t>6</w:t>
            </w:r>
            <w:r w:rsidR="001428BD" w:rsidRPr="0059556A">
              <w:rPr>
                <w:rFonts w:ascii="Franklin Gothic Book" w:hAnsi="Franklin Gothic Book"/>
                <w:noProof/>
                <w:sz w:val="22"/>
                <w:szCs w:val="22"/>
              </w:rPr>
              <w:t>3</w:t>
            </w:r>
            <w:r w:rsidRPr="0059556A">
              <w:rPr>
                <w:rFonts w:ascii="Franklin Gothic Book" w:hAnsi="Franklin Gothic Book"/>
                <w:noProof/>
                <w:sz w:val="22"/>
                <w:szCs w:val="22"/>
              </w:rPr>
              <w:t>.</w:t>
            </w:r>
          </w:p>
        </w:tc>
        <w:tc>
          <w:tcPr>
            <w:tcW w:w="5694" w:type="dxa"/>
            <w:vAlign w:val="bottom"/>
          </w:tcPr>
          <w:p w:rsidR="00625815" w:rsidRPr="0059556A" w:rsidRDefault="001F15BB" w:rsidP="004B1D4B">
            <w:pPr>
              <w:rPr>
                <w:rFonts w:ascii="Franklin Gothic Book" w:hAnsi="Franklin Gothic Book"/>
                <w:bCs/>
                <w:sz w:val="22"/>
                <w:szCs w:val="22"/>
              </w:rPr>
            </w:pPr>
            <w:r w:rsidRPr="0059556A">
              <w:rPr>
                <w:rFonts w:ascii="Franklin Gothic Book" w:hAnsi="Franklin Gothic Book"/>
                <w:bCs/>
                <w:sz w:val="22"/>
                <w:szCs w:val="22"/>
              </w:rPr>
              <w:t>FILTER  HIDRAULIKE</w:t>
            </w:r>
          </w:p>
        </w:tc>
        <w:tc>
          <w:tcPr>
            <w:tcW w:w="2250" w:type="dxa"/>
          </w:tcPr>
          <w:p w:rsidR="00625815" w:rsidRPr="0059556A" w:rsidRDefault="002D1A1A" w:rsidP="0059556A">
            <w:pPr>
              <w:jc w:val="center"/>
              <w:rPr>
                <w:rFonts w:ascii="Franklin Gothic Book" w:hAnsi="Franklin Gothic Book"/>
                <w:noProof/>
                <w:sz w:val="22"/>
                <w:szCs w:val="22"/>
              </w:rPr>
            </w:pPr>
            <w:r w:rsidRPr="0059556A">
              <w:rPr>
                <w:rFonts w:ascii="Franklin Gothic Book" w:hAnsi="Franklin Gothic Book"/>
                <w:noProof/>
                <w:sz w:val="22"/>
                <w:szCs w:val="22"/>
              </w:rPr>
              <w:t>P1715</w:t>
            </w:r>
            <w:r w:rsidR="0059556A" w:rsidRPr="0059556A">
              <w:rPr>
                <w:rFonts w:ascii="Franklin Gothic Book" w:hAnsi="Franklin Gothic Book"/>
                <w:noProof/>
                <w:sz w:val="22"/>
                <w:szCs w:val="22"/>
              </w:rPr>
              <w:t>94</w:t>
            </w:r>
          </w:p>
        </w:tc>
        <w:tc>
          <w:tcPr>
            <w:tcW w:w="1350" w:type="dxa"/>
          </w:tcPr>
          <w:p w:rsidR="00625815" w:rsidRPr="003C1F0C" w:rsidRDefault="00625815" w:rsidP="00625815">
            <w:pPr>
              <w:jc w:val="center"/>
              <w:rPr>
                <w:rFonts w:ascii="Franklin Gothic Book" w:hAnsi="Franklin Gothic Book"/>
                <w:sz w:val="22"/>
                <w:szCs w:val="22"/>
              </w:rPr>
            </w:pPr>
            <w:r w:rsidRPr="003C1F0C">
              <w:rPr>
                <w:rFonts w:ascii="Franklin Gothic Book" w:hAnsi="Franklin Gothic Book"/>
                <w:sz w:val="22"/>
                <w:szCs w:val="22"/>
              </w:rPr>
              <w:t>1</w:t>
            </w:r>
          </w:p>
        </w:tc>
      </w:tr>
      <w:tr w:rsidR="00625815" w:rsidRPr="003C1F0C" w:rsidTr="004B1D4B">
        <w:tc>
          <w:tcPr>
            <w:tcW w:w="534" w:type="dxa"/>
          </w:tcPr>
          <w:p w:rsidR="00625815" w:rsidRPr="0059556A" w:rsidRDefault="00625815" w:rsidP="001428BD">
            <w:pPr>
              <w:jc w:val="center"/>
              <w:rPr>
                <w:rFonts w:ascii="Franklin Gothic Book" w:hAnsi="Franklin Gothic Book"/>
                <w:noProof/>
                <w:sz w:val="22"/>
                <w:szCs w:val="22"/>
              </w:rPr>
            </w:pPr>
            <w:r w:rsidRPr="0059556A">
              <w:rPr>
                <w:rFonts w:ascii="Franklin Gothic Book" w:hAnsi="Franklin Gothic Book"/>
                <w:noProof/>
                <w:sz w:val="22"/>
                <w:szCs w:val="22"/>
              </w:rPr>
              <w:t>6</w:t>
            </w:r>
            <w:r w:rsidR="001428BD" w:rsidRPr="0059556A">
              <w:rPr>
                <w:rFonts w:ascii="Franklin Gothic Book" w:hAnsi="Franklin Gothic Book"/>
                <w:noProof/>
                <w:sz w:val="22"/>
                <w:szCs w:val="22"/>
              </w:rPr>
              <w:t>4</w:t>
            </w:r>
            <w:r w:rsidRPr="0059556A">
              <w:rPr>
                <w:rFonts w:ascii="Franklin Gothic Book" w:hAnsi="Franklin Gothic Book"/>
                <w:noProof/>
                <w:sz w:val="22"/>
                <w:szCs w:val="22"/>
              </w:rPr>
              <w:t>.</w:t>
            </w:r>
          </w:p>
        </w:tc>
        <w:tc>
          <w:tcPr>
            <w:tcW w:w="5694" w:type="dxa"/>
            <w:vAlign w:val="bottom"/>
          </w:tcPr>
          <w:p w:rsidR="00625815" w:rsidRPr="0059556A" w:rsidRDefault="002D1A1A" w:rsidP="004B1D4B">
            <w:pPr>
              <w:rPr>
                <w:rFonts w:ascii="Franklin Gothic Book" w:hAnsi="Franklin Gothic Book"/>
                <w:bCs/>
                <w:sz w:val="22"/>
                <w:szCs w:val="22"/>
              </w:rPr>
            </w:pPr>
            <w:r w:rsidRPr="0059556A">
              <w:rPr>
                <w:rFonts w:ascii="Franklin Gothic Book" w:hAnsi="Franklin Gothic Book"/>
                <w:bCs/>
                <w:sz w:val="22"/>
                <w:szCs w:val="22"/>
              </w:rPr>
              <w:t>FILTER  HIDRAULIKE</w:t>
            </w:r>
          </w:p>
        </w:tc>
        <w:tc>
          <w:tcPr>
            <w:tcW w:w="2250" w:type="dxa"/>
          </w:tcPr>
          <w:p w:rsidR="00625815" w:rsidRPr="003C1F0C" w:rsidRDefault="0059556A" w:rsidP="00946A31">
            <w:pPr>
              <w:jc w:val="center"/>
              <w:rPr>
                <w:rFonts w:ascii="Franklin Gothic Book" w:hAnsi="Franklin Gothic Book"/>
                <w:noProof/>
                <w:sz w:val="22"/>
                <w:szCs w:val="22"/>
                <w:highlight w:val="yellow"/>
              </w:rPr>
            </w:pPr>
            <w:r w:rsidRPr="0059556A">
              <w:rPr>
                <w:rFonts w:ascii="Franklin Gothic Book" w:hAnsi="Franklin Gothic Book"/>
                <w:noProof/>
                <w:sz w:val="22"/>
                <w:szCs w:val="22"/>
              </w:rPr>
              <w:t>P171567</w:t>
            </w:r>
          </w:p>
        </w:tc>
        <w:tc>
          <w:tcPr>
            <w:tcW w:w="1350" w:type="dxa"/>
          </w:tcPr>
          <w:p w:rsidR="00625815" w:rsidRPr="003C1F0C" w:rsidRDefault="00625815" w:rsidP="00625815">
            <w:pPr>
              <w:jc w:val="center"/>
              <w:rPr>
                <w:rFonts w:ascii="Franklin Gothic Book" w:hAnsi="Franklin Gothic Book"/>
                <w:sz w:val="22"/>
                <w:szCs w:val="22"/>
              </w:rPr>
            </w:pPr>
            <w:r w:rsidRPr="003C1F0C">
              <w:rPr>
                <w:rFonts w:ascii="Franklin Gothic Book" w:hAnsi="Franklin Gothic Book"/>
                <w:sz w:val="22"/>
                <w:szCs w:val="22"/>
              </w:rPr>
              <w:t>1</w:t>
            </w:r>
          </w:p>
        </w:tc>
      </w:tr>
      <w:tr w:rsidR="00625815" w:rsidRPr="003C1F0C" w:rsidTr="004B1D4B">
        <w:tc>
          <w:tcPr>
            <w:tcW w:w="534" w:type="dxa"/>
          </w:tcPr>
          <w:p w:rsidR="00625815" w:rsidRPr="0059556A" w:rsidRDefault="00625815" w:rsidP="001428BD">
            <w:pPr>
              <w:jc w:val="center"/>
              <w:rPr>
                <w:rFonts w:ascii="Franklin Gothic Book" w:hAnsi="Franklin Gothic Book"/>
                <w:noProof/>
                <w:sz w:val="22"/>
                <w:szCs w:val="22"/>
              </w:rPr>
            </w:pPr>
            <w:r w:rsidRPr="0059556A">
              <w:rPr>
                <w:rFonts w:ascii="Franklin Gothic Book" w:hAnsi="Franklin Gothic Book"/>
                <w:noProof/>
                <w:sz w:val="22"/>
                <w:szCs w:val="22"/>
              </w:rPr>
              <w:t>6</w:t>
            </w:r>
            <w:r w:rsidR="001428BD" w:rsidRPr="0059556A">
              <w:rPr>
                <w:rFonts w:ascii="Franklin Gothic Book" w:hAnsi="Franklin Gothic Book"/>
                <w:noProof/>
                <w:sz w:val="22"/>
                <w:szCs w:val="22"/>
              </w:rPr>
              <w:t>5</w:t>
            </w:r>
            <w:r w:rsidRPr="0059556A">
              <w:rPr>
                <w:rFonts w:ascii="Franklin Gothic Book" w:hAnsi="Franklin Gothic Book"/>
                <w:noProof/>
                <w:sz w:val="22"/>
                <w:szCs w:val="22"/>
              </w:rPr>
              <w:t>.</w:t>
            </w:r>
          </w:p>
        </w:tc>
        <w:tc>
          <w:tcPr>
            <w:tcW w:w="5694" w:type="dxa"/>
            <w:vAlign w:val="bottom"/>
          </w:tcPr>
          <w:p w:rsidR="00625815" w:rsidRPr="0059556A" w:rsidRDefault="002D1A1A" w:rsidP="0059556A">
            <w:pPr>
              <w:rPr>
                <w:rFonts w:ascii="Franklin Gothic Book" w:hAnsi="Franklin Gothic Book"/>
                <w:bCs/>
                <w:sz w:val="22"/>
                <w:szCs w:val="22"/>
              </w:rPr>
            </w:pPr>
            <w:r w:rsidRPr="0059556A">
              <w:rPr>
                <w:rFonts w:ascii="Franklin Gothic Book" w:hAnsi="Franklin Gothic Book"/>
                <w:bCs/>
                <w:sz w:val="22"/>
                <w:szCs w:val="22"/>
              </w:rPr>
              <w:t xml:space="preserve">FILTER  HIDRAULIKE  </w:t>
            </w:r>
          </w:p>
        </w:tc>
        <w:tc>
          <w:tcPr>
            <w:tcW w:w="2250" w:type="dxa"/>
          </w:tcPr>
          <w:p w:rsidR="00625815" w:rsidRPr="003C1F0C" w:rsidRDefault="0059556A" w:rsidP="00946A31">
            <w:pPr>
              <w:jc w:val="center"/>
              <w:rPr>
                <w:rFonts w:ascii="Franklin Gothic Book" w:hAnsi="Franklin Gothic Book"/>
                <w:noProof/>
                <w:sz w:val="22"/>
                <w:szCs w:val="22"/>
                <w:highlight w:val="yellow"/>
              </w:rPr>
            </w:pPr>
            <w:r>
              <w:rPr>
                <w:rFonts w:ascii="Franklin Gothic Book" w:hAnsi="Franklin Gothic Book"/>
                <w:noProof/>
                <w:sz w:val="22"/>
                <w:szCs w:val="22"/>
              </w:rPr>
              <w:t>HE28809</w:t>
            </w:r>
          </w:p>
        </w:tc>
        <w:tc>
          <w:tcPr>
            <w:tcW w:w="1350" w:type="dxa"/>
          </w:tcPr>
          <w:p w:rsidR="00625815" w:rsidRPr="003C1F0C" w:rsidRDefault="00625815" w:rsidP="00625815">
            <w:pPr>
              <w:jc w:val="center"/>
              <w:rPr>
                <w:rFonts w:ascii="Franklin Gothic Book" w:hAnsi="Franklin Gothic Book"/>
                <w:sz w:val="22"/>
                <w:szCs w:val="22"/>
              </w:rPr>
            </w:pPr>
            <w:r w:rsidRPr="003C1F0C">
              <w:rPr>
                <w:rFonts w:ascii="Franklin Gothic Book" w:hAnsi="Franklin Gothic Book"/>
                <w:sz w:val="22"/>
                <w:szCs w:val="22"/>
              </w:rPr>
              <w:t>1</w:t>
            </w:r>
          </w:p>
        </w:tc>
      </w:tr>
      <w:tr w:rsidR="00625815" w:rsidRPr="0059556A" w:rsidTr="004B1D4B">
        <w:tc>
          <w:tcPr>
            <w:tcW w:w="534" w:type="dxa"/>
          </w:tcPr>
          <w:p w:rsidR="00625815" w:rsidRPr="0059556A" w:rsidRDefault="00625815" w:rsidP="001428BD">
            <w:pPr>
              <w:jc w:val="center"/>
              <w:rPr>
                <w:rFonts w:ascii="Franklin Gothic Book" w:hAnsi="Franklin Gothic Book"/>
                <w:noProof/>
                <w:sz w:val="22"/>
                <w:szCs w:val="22"/>
              </w:rPr>
            </w:pPr>
            <w:r w:rsidRPr="0059556A">
              <w:rPr>
                <w:rFonts w:ascii="Franklin Gothic Book" w:hAnsi="Franklin Gothic Book"/>
                <w:noProof/>
                <w:sz w:val="22"/>
                <w:szCs w:val="22"/>
              </w:rPr>
              <w:t>6</w:t>
            </w:r>
            <w:r w:rsidR="001428BD" w:rsidRPr="0059556A">
              <w:rPr>
                <w:rFonts w:ascii="Franklin Gothic Book" w:hAnsi="Franklin Gothic Book"/>
                <w:noProof/>
                <w:sz w:val="22"/>
                <w:szCs w:val="22"/>
              </w:rPr>
              <w:t>6</w:t>
            </w:r>
            <w:r w:rsidRPr="0059556A">
              <w:rPr>
                <w:rFonts w:ascii="Franklin Gothic Book" w:hAnsi="Franklin Gothic Book"/>
                <w:noProof/>
                <w:sz w:val="22"/>
                <w:szCs w:val="22"/>
              </w:rPr>
              <w:t>.</w:t>
            </w:r>
          </w:p>
        </w:tc>
        <w:tc>
          <w:tcPr>
            <w:tcW w:w="5694" w:type="dxa"/>
            <w:vAlign w:val="bottom"/>
          </w:tcPr>
          <w:p w:rsidR="00625815" w:rsidRPr="0059556A" w:rsidRDefault="002D1A1A" w:rsidP="004B1D4B">
            <w:pPr>
              <w:rPr>
                <w:rFonts w:ascii="Franklin Gothic Book" w:hAnsi="Franklin Gothic Book"/>
                <w:bCs/>
                <w:sz w:val="22"/>
                <w:szCs w:val="22"/>
              </w:rPr>
            </w:pPr>
            <w:r w:rsidRPr="0059556A">
              <w:rPr>
                <w:rFonts w:ascii="Franklin Gothic Book" w:hAnsi="Franklin Gothic Book"/>
                <w:bCs/>
                <w:sz w:val="22"/>
                <w:szCs w:val="22"/>
              </w:rPr>
              <w:t>FILTER  HIDRAULIKE  HI-FI</w:t>
            </w:r>
          </w:p>
        </w:tc>
        <w:tc>
          <w:tcPr>
            <w:tcW w:w="2250" w:type="dxa"/>
          </w:tcPr>
          <w:p w:rsidR="00625815" w:rsidRPr="0059556A" w:rsidRDefault="002D1A1A" w:rsidP="0059556A">
            <w:pPr>
              <w:jc w:val="center"/>
              <w:rPr>
                <w:rFonts w:ascii="Franklin Gothic Book" w:hAnsi="Franklin Gothic Book"/>
                <w:noProof/>
                <w:sz w:val="22"/>
                <w:szCs w:val="22"/>
              </w:rPr>
            </w:pPr>
            <w:r w:rsidRPr="0059556A">
              <w:rPr>
                <w:rFonts w:ascii="Franklin Gothic Book" w:hAnsi="Franklin Gothic Book"/>
                <w:noProof/>
                <w:sz w:val="22"/>
                <w:szCs w:val="22"/>
              </w:rPr>
              <w:t>SH6</w:t>
            </w:r>
            <w:r w:rsidR="0059556A">
              <w:rPr>
                <w:rFonts w:ascii="Franklin Gothic Book" w:hAnsi="Franklin Gothic Book"/>
                <w:noProof/>
                <w:sz w:val="22"/>
                <w:szCs w:val="22"/>
              </w:rPr>
              <w:t>6172</w:t>
            </w:r>
          </w:p>
        </w:tc>
        <w:tc>
          <w:tcPr>
            <w:tcW w:w="1350" w:type="dxa"/>
          </w:tcPr>
          <w:p w:rsidR="00625815" w:rsidRPr="0059556A" w:rsidRDefault="00625815" w:rsidP="00625815">
            <w:pPr>
              <w:jc w:val="center"/>
              <w:rPr>
                <w:rFonts w:ascii="Franklin Gothic Book" w:hAnsi="Franklin Gothic Book"/>
                <w:sz w:val="22"/>
                <w:szCs w:val="22"/>
              </w:rPr>
            </w:pPr>
            <w:r w:rsidRPr="0059556A">
              <w:rPr>
                <w:rFonts w:ascii="Franklin Gothic Book" w:hAnsi="Franklin Gothic Book"/>
                <w:sz w:val="22"/>
                <w:szCs w:val="22"/>
              </w:rPr>
              <w:t>1</w:t>
            </w:r>
          </w:p>
        </w:tc>
      </w:tr>
      <w:tr w:rsidR="00625815" w:rsidRPr="003C1F0C" w:rsidTr="004B1D4B">
        <w:tc>
          <w:tcPr>
            <w:tcW w:w="534" w:type="dxa"/>
          </w:tcPr>
          <w:p w:rsidR="00625815" w:rsidRPr="0059556A" w:rsidRDefault="00625815" w:rsidP="001428BD">
            <w:pPr>
              <w:jc w:val="center"/>
              <w:rPr>
                <w:rFonts w:ascii="Franklin Gothic Book" w:hAnsi="Franklin Gothic Book"/>
                <w:noProof/>
                <w:sz w:val="22"/>
                <w:szCs w:val="22"/>
              </w:rPr>
            </w:pPr>
            <w:r w:rsidRPr="0059556A">
              <w:rPr>
                <w:rFonts w:ascii="Franklin Gothic Book" w:hAnsi="Franklin Gothic Book"/>
                <w:noProof/>
                <w:sz w:val="22"/>
                <w:szCs w:val="22"/>
              </w:rPr>
              <w:t>6</w:t>
            </w:r>
            <w:r w:rsidR="001428BD" w:rsidRPr="0059556A">
              <w:rPr>
                <w:rFonts w:ascii="Franklin Gothic Book" w:hAnsi="Franklin Gothic Book"/>
                <w:noProof/>
                <w:sz w:val="22"/>
                <w:szCs w:val="22"/>
              </w:rPr>
              <w:t>7</w:t>
            </w:r>
            <w:r w:rsidRPr="0059556A">
              <w:rPr>
                <w:rFonts w:ascii="Franklin Gothic Book" w:hAnsi="Franklin Gothic Book"/>
                <w:noProof/>
                <w:sz w:val="22"/>
                <w:szCs w:val="22"/>
              </w:rPr>
              <w:t>.</w:t>
            </w:r>
          </w:p>
        </w:tc>
        <w:tc>
          <w:tcPr>
            <w:tcW w:w="5694" w:type="dxa"/>
            <w:vAlign w:val="bottom"/>
          </w:tcPr>
          <w:p w:rsidR="00625815" w:rsidRPr="0059556A" w:rsidRDefault="002D1A1A" w:rsidP="0059556A">
            <w:pPr>
              <w:rPr>
                <w:rFonts w:ascii="Franklin Gothic Book" w:hAnsi="Franklin Gothic Book"/>
                <w:bCs/>
                <w:sz w:val="22"/>
                <w:szCs w:val="22"/>
              </w:rPr>
            </w:pPr>
            <w:r w:rsidRPr="0059556A">
              <w:rPr>
                <w:rFonts w:ascii="Franklin Gothic Book" w:hAnsi="Franklin Gothic Book"/>
                <w:bCs/>
                <w:sz w:val="22"/>
                <w:szCs w:val="22"/>
              </w:rPr>
              <w:t xml:space="preserve">FILTER  </w:t>
            </w:r>
            <w:r w:rsidR="0059556A">
              <w:rPr>
                <w:rFonts w:ascii="Franklin Gothic Book" w:hAnsi="Franklin Gothic Book"/>
                <w:bCs/>
                <w:sz w:val="22"/>
                <w:szCs w:val="22"/>
              </w:rPr>
              <w:t>HIDRAULIKE HI-FI</w:t>
            </w:r>
          </w:p>
        </w:tc>
        <w:tc>
          <w:tcPr>
            <w:tcW w:w="2250" w:type="dxa"/>
          </w:tcPr>
          <w:p w:rsidR="00625815" w:rsidRPr="0059556A" w:rsidRDefault="0059556A" w:rsidP="00946A31">
            <w:pPr>
              <w:jc w:val="center"/>
              <w:rPr>
                <w:rFonts w:ascii="Franklin Gothic Book" w:hAnsi="Franklin Gothic Book"/>
                <w:noProof/>
                <w:sz w:val="22"/>
                <w:szCs w:val="22"/>
              </w:rPr>
            </w:pPr>
            <w:r>
              <w:rPr>
                <w:rFonts w:ascii="Franklin Gothic Book" w:hAnsi="Franklin Gothic Book"/>
                <w:noProof/>
                <w:sz w:val="22"/>
                <w:szCs w:val="22"/>
              </w:rPr>
              <w:t>SH63305</w:t>
            </w:r>
          </w:p>
        </w:tc>
        <w:tc>
          <w:tcPr>
            <w:tcW w:w="1350" w:type="dxa"/>
          </w:tcPr>
          <w:p w:rsidR="00625815" w:rsidRPr="0059556A" w:rsidRDefault="002175F1" w:rsidP="00625815">
            <w:pPr>
              <w:jc w:val="center"/>
              <w:rPr>
                <w:rFonts w:ascii="Franklin Gothic Book" w:hAnsi="Franklin Gothic Book"/>
                <w:sz w:val="22"/>
                <w:szCs w:val="22"/>
              </w:rPr>
            </w:pPr>
            <w:r w:rsidRPr="0059556A">
              <w:rPr>
                <w:rFonts w:ascii="Franklin Gothic Book" w:hAnsi="Franklin Gothic Book"/>
                <w:sz w:val="22"/>
                <w:szCs w:val="22"/>
              </w:rPr>
              <w:t>1</w:t>
            </w:r>
          </w:p>
        </w:tc>
      </w:tr>
      <w:tr w:rsidR="002175F1" w:rsidRPr="003C1F0C" w:rsidTr="004B1D4B">
        <w:tc>
          <w:tcPr>
            <w:tcW w:w="534" w:type="dxa"/>
          </w:tcPr>
          <w:p w:rsidR="002175F1" w:rsidRPr="003C1F0C" w:rsidRDefault="002175F1" w:rsidP="001428BD">
            <w:pPr>
              <w:jc w:val="center"/>
              <w:rPr>
                <w:rFonts w:ascii="Franklin Gothic Book" w:hAnsi="Franklin Gothic Book"/>
                <w:noProof/>
                <w:sz w:val="22"/>
                <w:szCs w:val="22"/>
                <w:highlight w:val="yellow"/>
              </w:rPr>
            </w:pPr>
            <w:r w:rsidRPr="0059556A">
              <w:rPr>
                <w:rFonts w:ascii="Franklin Gothic Book" w:hAnsi="Franklin Gothic Book"/>
                <w:noProof/>
                <w:sz w:val="22"/>
                <w:szCs w:val="22"/>
              </w:rPr>
              <w:t>68.</w:t>
            </w:r>
          </w:p>
        </w:tc>
        <w:tc>
          <w:tcPr>
            <w:tcW w:w="5694" w:type="dxa"/>
            <w:vAlign w:val="bottom"/>
          </w:tcPr>
          <w:p w:rsidR="002175F1" w:rsidRPr="003C1F0C" w:rsidRDefault="0059556A" w:rsidP="004B1D4B">
            <w:pPr>
              <w:rPr>
                <w:rFonts w:ascii="Franklin Gothic Book" w:hAnsi="Franklin Gothic Book"/>
                <w:bCs/>
                <w:sz w:val="22"/>
                <w:szCs w:val="22"/>
                <w:highlight w:val="yellow"/>
              </w:rPr>
            </w:pPr>
            <w:r w:rsidRPr="0059556A">
              <w:rPr>
                <w:rFonts w:ascii="Franklin Gothic Book" w:hAnsi="Franklin Gothic Book"/>
                <w:bCs/>
                <w:sz w:val="22"/>
                <w:szCs w:val="22"/>
              </w:rPr>
              <w:t>FILTER ULJA ELH</w:t>
            </w:r>
          </w:p>
        </w:tc>
        <w:tc>
          <w:tcPr>
            <w:tcW w:w="2250" w:type="dxa"/>
          </w:tcPr>
          <w:p w:rsidR="002175F1" w:rsidRPr="003C1F0C" w:rsidRDefault="0059556A" w:rsidP="00946A31">
            <w:pPr>
              <w:jc w:val="center"/>
              <w:rPr>
                <w:rFonts w:ascii="Franklin Gothic Book" w:hAnsi="Franklin Gothic Book"/>
                <w:noProof/>
                <w:sz w:val="22"/>
                <w:szCs w:val="22"/>
                <w:highlight w:val="yellow"/>
              </w:rPr>
            </w:pPr>
            <w:r w:rsidRPr="0059556A">
              <w:rPr>
                <w:rFonts w:ascii="Franklin Gothic Book" w:hAnsi="Franklin Gothic Book"/>
                <w:noProof/>
                <w:sz w:val="22"/>
                <w:szCs w:val="22"/>
              </w:rPr>
              <w:t>4391</w:t>
            </w:r>
          </w:p>
        </w:tc>
        <w:tc>
          <w:tcPr>
            <w:tcW w:w="1350" w:type="dxa"/>
          </w:tcPr>
          <w:p w:rsidR="002175F1" w:rsidRPr="003C1F0C" w:rsidRDefault="002175F1" w:rsidP="00625815">
            <w:pPr>
              <w:jc w:val="center"/>
              <w:rPr>
                <w:rFonts w:ascii="Franklin Gothic Book" w:hAnsi="Franklin Gothic Book"/>
                <w:sz w:val="22"/>
                <w:szCs w:val="22"/>
              </w:rPr>
            </w:pPr>
            <w:r w:rsidRPr="003C1F0C">
              <w:rPr>
                <w:rFonts w:ascii="Franklin Gothic Book" w:hAnsi="Franklin Gothic Book"/>
                <w:sz w:val="22"/>
                <w:szCs w:val="22"/>
              </w:rPr>
              <w:t>2</w:t>
            </w:r>
          </w:p>
        </w:tc>
      </w:tr>
      <w:tr w:rsidR="002175F1" w:rsidRPr="003C1F0C" w:rsidTr="004B1D4B">
        <w:tc>
          <w:tcPr>
            <w:tcW w:w="534" w:type="dxa"/>
          </w:tcPr>
          <w:p w:rsidR="002175F1" w:rsidRPr="0059556A" w:rsidRDefault="002175F1" w:rsidP="001428BD">
            <w:pPr>
              <w:jc w:val="center"/>
              <w:rPr>
                <w:rFonts w:ascii="Franklin Gothic Book" w:hAnsi="Franklin Gothic Book"/>
                <w:noProof/>
                <w:sz w:val="22"/>
                <w:szCs w:val="22"/>
              </w:rPr>
            </w:pPr>
            <w:r w:rsidRPr="0059556A">
              <w:rPr>
                <w:rFonts w:ascii="Franklin Gothic Book" w:hAnsi="Franklin Gothic Book"/>
                <w:noProof/>
                <w:sz w:val="22"/>
                <w:szCs w:val="22"/>
              </w:rPr>
              <w:t>69.</w:t>
            </w:r>
          </w:p>
        </w:tc>
        <w:tc>
          <w:tcPr>
            <w:tcW w:w="5694" w:type="dxa"/>
            <w:vAlign w:val="bottom"/>
          </w:tcPr>
          <w:p w:rsidR="002175F1" w:rsidRPr="0059556A" w:rsidRDefault="0059556A" w:rsidP="004B1D4B">
            <w:pPr>
              <w:rPr>
                <w:rFonts w:ascii="Franklin Gothic Book" w:hAnsi="Franklin Gothic Book"/>
                <w:bCs/>
                <w:sz w:val="22"/>
                <w:szCs w:val="22"/>
              </w:rPr>
            </w:pPr>
            <w:r>
              <w:rPr>
                <w:rFonts w:ascii="Franklin Gothic Book" w:hAnsi="Franklin Gothic Book"/>
                <w:bCs/>
                <w:sz w:val="22"/>
                <w:szCs w:val="22"/>
              </w:rPr>
              <w:t>FILTER ULJA BOSH</w:t>
            </w:r>
          </w:p>
        </w:tc>
        <w:tc>
          <w:tcPr>
            <w:tcW w:w="2250" w:type="dxa"/>
          </w:tcPr>
          <w:p w:rsidR="002175F1" w:rsidRPr="0059556A" w:rsidRDefault="0059556A" w:rsidP="00946A31">
            <w:pPr>
              <w:jc w:val="center"/>
              <w:rPr>
                <w:rFonts w:ascii="Franklin Gothic Book" w:hAnsi="Franklin Gothic Book"/>
                <w:noProof/>
                <w:sz w:val="22"/>
                <w:szCs w:val="22"/>
              </w:rPr>
            </w:pPr>
            <w:r>
              <w:rPr>
                <w:rFonts w:ascii="Franklin Gothic Book" w:hAnsi="Franklin Gothic Book"/>
                <w:noProof/>
                <w:sz w:val="22"/>
                <w:szCs w:val="22"/>
              </w:rPr>
              <w:t>P2041</w:t>
            </w:r>
          </w:p>
        </w:tc>
        <w:tc>
          <w:tcPr>
            <w:tcW w:w="1350" w:type="dxa"/>
          </w:tcPr>
          <w:p w:rsidR="002175F1" w:rsidRPr="0059556A" w:rsidRDefault="002175F1" w:rsidP="00625815">
            <w:pPr>
              <w:jc w:val="center"/>
              <w:rPr>
                <w:rFonts w:ascii="Franklin Gothic Book" w:hAnsi="Franklin Gothic Book"/>
                <w:sz w:val="22"/>
                <w:szCs w:val="22"/>
              </w:rPr>
            </w:pPr>
            <w:r w:rsidRPr="0059556A">
              <w:rPr>
                <w:rFonts w:ascii="Franklin Gothic Book" w:hAnsi="Franklin Gothic Book"/>
                <w:sz w:val="22"/>
                <w:szCs w:val="22"/>
              </w:rPr>
              <w:t>1</w:t>
            </w:r>
          </w:p>
        </w:tc>
      </w:tr>
      <w:tr w:rsidR="002175F1" w:rsidRPr="003C1F0C" w:rsidTr="004B1D4B">
        <w:tc>
          <w:tcPr>
            <w:tcW w:w="534" w:type="dxa"/>
          </w:tcPr>
          <w:p w:rsidR="002175F1" w:rsidRPr="0059556A" w:rsidRDefault="002175F1" w:rsidP="001428BD">
            <w:pPr>
              <w:jc w:val="center"/>
              <w:rPr>
                <w:rFonts w:ascii="Franklin Gothic Book" w:hAnsi="Franklin Gothic Book"/>
                <w:noProof/>
                <w:sz w:val="22"/>
                <w:szCs w:val="22"/>
              </w:rPr>
            </w:pPr>
            <w:r w:rsidRPr="0059556A">
              <w:rPr>
                <w:rFonts w:ascii="Franklin Gothic Book" w:hAnsi="Franklin Gothic Book"/>
                <w:noProof/>
                <w:sz w:val="22"/>
                <w:szCs w:val="22"/>
              </w:rPr>
              <w:t>70.</w:t>
            </w:r>
          </w:p>
        </w:tc>
        <w:tc>
          <w:tcPr>
            <w:tcW w:w="5694" w:type="dxa"/>
            <w:vAlign w:val="bottom"/>
          </w:tcPr>
          <w:p w:rsidR="002175F1" w:rsidRPr="0059556A" w:rsidRDefault="0059556A" w:rsidP="004B1D4B">
            <w:pPr>
              <w:rPr>
                <w:rFonts w:ascii="Franklin Gothic Book" w:hAnsi="Franklin Gothic Book"/>
                <w:bCs/>
                <w:sz w:val="22"/>
                <w:szCs w:val="22"/>
              </w:rPr>
            </w:pPr>
            <w:r>
              <w:rPr>
                <w:rFonts w:ascii="Franklin Gothic Book" w:hAnsi="Franklin Gothic Book"/>
                <w:bCs/>
                <w:sz w:val="22"/>
                <w:szCs w:val="22"/>
              </w:rPr>
              <w:t>FILTER  ULJA  MAN</w:t>
            </w:r>
          </w:p>
        </w:tc>
        <w:tc>
          <w:tcPr>
            <w:tcW w:w="2250" w:type="dxa"/>
          </w:tcPr>
          <w:p w:rsidR="002175F1" w:rsidRPr="0059556A" w:rsidRDefault="0059556A" w:rsidP="00946A31">
            <w:pPr>
              <w:jc w:val="center"/>
              <w:rPr>
                <w:rFonts w:ascii="Franklin Gothic Book" w:hAnsi="Franklin Gothic Book"/>
                <w:noProof/>
                <w:sz w:val="22"/>
                <w:szCs w:val="22"/>
              </w:rPr>
            </w:pPr>
            <w:r>
              <w:rPr>
                <w:rFonts w:ascii="Franklin Gothic Book" w:hAnsi="Franklin Gothic Book"/>
                <w:noProof/>
                <w:sz w:val="22"/>
                <w:szCs w:val="22"/>
              </w:rPr>
              <w:t>HU920X</w:t>
            </w:r>
          </w:p>
        </w:tc>
        <w:tc>
          <w:tcPr>
            <w:tcW w:w="1350" w:type="dxa"/>
          </w:tcPr>
          <w:p w:rsidR="002175F1" w:rsidRPr="0059556A" w:rsidRDefault="002175F1" w:rsidP="00625815">
            <w:pPr>
              <w:jc w:val="center"/>
              <w:rPr>
                <w:rFonts w:ascii="Franklin Gothic Book" w:hAnsi="Franklin Gothic Book"/>
                <w:sz w:val="22"/>
                <w:szCs w:val="22"/>
              </w:rPr>
            </w:pPr>
            <w:r w:rsidRPr="0059556A">
              <w:rPr>
                <w:rFonts w:ascii="Franklin Gothic Book" w:hAnsi="Franklin Gothic Book"/>
                <w:sz w:val="22"/>
                <w:szCs w:val="22"/>
              </w:rPr>
              <w:t>1</w:t>
            </w:r>
          </w:p>
        </w:tc>
      </w:tr>
      <w:tr w:rsidR="002175F1" w:rsidRPr="003C1F0C" w:rsidTr="004B1D4B">
        <w:tc>
          <w:tcPr>
            <w:tcW w:w="534" w:type="dxa"/>
          </w:tcPr>
          <w:p w:rsidR="002175F1" w:rsidRPr="0059556A" w:rsidRDefault="002175F1" w:rsidP="001428BD">
            <w:pPr>
              <w:jc w:val="center"/>
              <w:rPr>
                <w:rFonts w:ascii="Franklin Gothic Book" w:hAnsi="Franklin Gothic Book"/>
                <w:noProof/>
                <w:sz w:val="22"/>
                <w:szCs w:val="22"/>
              </w:rPr>
            </w:pPr>
            <w:r w:rsidRPr="0059556A">
              <w:rPr>
                <w:rFonts w:ascii="Franklin Gothic Book" w:hAnsi="Franklin Gothic Book"/>
                <w:noProof/>
                <w:sz w:val="22"/>
                <w:szCs w:val="22"/>
              </w:rPr>
              <w:t>71.</w:t>
            </w:r>
          </w:p>
        </w:tc>
        <w:tc>
          <w:tcPr>
            <w:tcW w:w="5694" w:type="dxa"/>
            <w:vAlign w:val="bottom"/>
          </w:tcPr>
          <w:p w:rsidR="002175F1" w:rsidRPr="0059556A" w:rsidRDefault="0059556A" w:rsidP="004B1D4B">
            <w:pPr>
              <w:rPr>
                <w:rFonts w:ascii="Franklin Gothic Book" w:hAnsi="Franklin Gothic Book"/>
                <w:bCs/>
                <w:sz w:val="22"/>
                <w:szCs w:val="22"/>
              </w:rPr>
            </w:pPr>
            <w:r>
              <w:rPr>
                <w:rFonts w:ascii="Franklin Gothic Book" w:hAnsi="Franklin Gothic Book"/>
                <w:bCs/>
                <w:sz w:val="22"/>
                <w:szCs w:val="22"/>
              </w:rPr>
              <w:t>FILTER  ULJA MAN</w:t>
            </w:r>
          </w:p>
        </w:tc>
        <w:tc>
          <w:tcPr>
            <w:tcW w:w="2250" w:type="dxa"/>
          </w:tcPr>
          <w:p w:rsidR="002175F1" w:rsidRPr="0059556A" w:rsidRDefault="0059556A" w:rsidP="00946A31">
            <w:pPr>
              <w:jc w:val="center"/>
              <w:rPr>
                <w:rFonts w:ascii="Franklin Gothic Book" w:hAnsi="Franklin Gothic Book"/>
                <w:noProof/>
                <w:sz w:val="22"/>
                <w:szCs w:val="22"/>
              </w:rPr>
            </w:pPr>
            <w:r>
              <w:rPr>
                <w:rFonts w:ascii="Franklin Gothic Book" w:hAnsi="Franklin Gothic Book"/>
                <w:noProof/>
                <w:sz w:val="22"/>
                <w:szCs w:val="22"/>
              </w:rPr>
              <w:t>W75/3</w:t>
            </w:r>
          </w:p>
        </w:tc>
        <w:tc>
          <w:tcPr>
            <w:tcW w:w="1350" w:type="dxa"/>
          </w:tcPr>
          <w:p w:rsidR="002175F1" w:rsidRPr="0059556A" w:rsidRDefault="002175F1" w:rsidP="00625815">
            <w:pPr>
              <w:jc w:val="center"/>
              <w:rPr>
                <w:rFonts w:ascii="Franklin Gothic Book" w:hAnsi="Franklin Gothic Book"/>
                <w:sz w:val="22"/>
                <w:szCs w:val="22"/>
              </w:rPr>
            </w:pPr>
            <w:r w:rsidRPr="0059556A">
              <w:rPr>
                <w:rFonts w:ascii="Franklin Gothic Book" w:hAnsi="Franklin Gothic Book"/>
                <w:sz w:val="22"/>
                <w:szCs w:val="22"/>
              </w:rPr>
              <w:t>1</w:t>
            </w:r>
          </w:p>
        </w:tc>
      </w:tr>
      <w:tr w:rsidR="002175F1" w:rsidRPr="003C1F0C" w:rsidTr="004B1D4B">
        <w:tc>
          <w:tcPr>
            <w:tcW w:w="534" w:type="dxa"/>
          </w:tcPr>
          <w:p w:rsidR="002175F1" w:rsidRPr="0059556A" w:rsidRDefault="002175F1" w:rsidP="001428BD">
            <w:pPr>
              <w:jc w:val="center"/>
              <w:rPr>
                <w:rFonts w:ascii="Franklin Gothic Book" w:hAnsi="Franklin Gothic Book"/>
                <w:noProof/>
                <w:sz w:val="22"/>
                <w:szCs w:val="22"/>
              </w:rPr>
            </w:pPr>
            <w:r w:rsidRPr="0059556A">
              <w:rPr>
                <w:rFonts w:ascii="Franklin Gothic Book" w:hAnsi="Franklin Gothic Book"/>
                <w:noProof/>
                <w:sz w:val="22"/>
                <w:szCs w:val="22"/>
              </w:rPr>
              <w:t>72</w:t>
            </w:r>
          </w:p>
        </w:tc>
        <w:tc>
          <w:tcPr>
            <w:tcW w:w="5694" w:type="dxa"/>
            <w:vAlign w:val="bottom"/>
          </w:tcPr>
          <w:p w:rsidR="002175F1" w:rsidRPr="0059556A" w:rsidRDefault="0059556A" w:rsidP="004B1D4B">
            <w:pPr>
              <w:rPr>
                <w:rFonts w:ascii="Franklin Gothic Book" w:hAnsi="Franklin Gothic Book"/>
                <w:bCs/>
                <w:sz w:val="22"/>
                <w:szCs w:val="22"/>
              </w:rPr>
            </w:pPr>
            <w:r>
              <w:rPr>
                <w:rFonts w:ascii="Franklin Gothic Book" w:hAnsi="Franklin Gothic Book"/>
                <w:bCs/>
                <w:sz w:val="22"/>
                <w:szCs w:val="22"/>
              </w:rPr>
              <w:t>FILTER  ULJA IVECO</w:t>
            </w:r>
          </w:p>
        </w:tc>
        <w:tc>
          <w:tcPr>
            <w:tcW w:w="2250" w:type="dxa"/>
          </w:tcPr>
          <w:p w:rsidR="002175F1" w:rsidRPr="0059556A" w:rsidRDefault="0059556A" w:rsidP="00946A31">
            <w:pPr>
              <w:jc w:val="center"/>
              <w:rPr>
                <w:rFonts w:ascii="Franklin Gothic Book" w:hAnsi="Franklin Gothic Book"/>
                <w:noProof/>
                <w:sz w:val="22"/>
                <w:szCs w:val="22"/>
              </w:rPr>
            </w:pPr>
            <w:r>
              <w:rPr>
                <w:rFonts w:ascii="Franklin Gothic Book" w:hAnsi="Franklin Gothic Book"/>
                <w:noProof/>
                <w:sz w:val="22"/>
                <w:szCs w:val="22"/>
              </w:rPr>
              <w:t>5801592277</w:t>
            </w:r>
          </w:p>
        </w:tc>
        <w:tc>
          <w:tcPr>
            <w:tcW w:w="1350" w:type="dxa"/>
          </w:tcPr>
          <w:p w:rsidR="002175F1" w:rsidRPr="0059556A" w:rsidRDefault="002175F1" w:rsidP="00625815">
            <w:pPr>
              <w:jc w:val="center"/>
              <w:rPr>
                <w:rFonts w:ascii="Franklin Gothic Book" w:hAnsi="Franklin Gothic Book"/>
                <w:sz w:val="22"/>
                <w:szCs w:val="22"/>
              </w:rPr>
            </w:pPr>
            <w:r w:rsidRPr="0059556A">
              <w:rPr>
                <w:rFonts w:ascii="Franklin Gothic Book" w:hAnsi="Franklin Gothic Book"/>
                <w:sz w:val="22"/>
                <w:szCs w:val="22"/>
              </w:rPr>
              <w:t>1</w:t>
            </w:r>
          </w:p>
        </w:tc>
      </w:tr>
      <w:tr w:rsidR="002175F1" w:rsidRPr="003C1F0C" w:rsidTr="004B1D4B">
        <w:tc>
          <w:tcPr>
            <w:tcW w:w="534" w:type="dxa"/>
          </w:tcPr>
          <w:p w:rsidR="002175F1" w:rsidRPr="0059556A" w:rsidRDefault="002175F1" w:rsidP="001428BD">
            <w:pPr>
              <w:jc w:val="center"/>
              <w:rPr>
                <w:rFonts w:ascii="Franklin Gothic Book" w:hAnsi="Franklin Gothic Book"/>
                <w:noProof/>
                <w:sz w:val="22"/>
                <w:szCs w:val="22"/>
              </w:rPr>
            </w:pPr>
            <w:r w:rsidRPr="0059556A">
              <w:rPr>
                <w:rFonts w:ascii="Franklin Gothic Book" w:hAnsi="Franklin Gothic Book"/>
                <w:noProof/>
                <w:sz w:val="22"/>
                <w:szCs w:val="22"/>
              </w:rPr>
              <w:t>73.</w:t>
            </w:r>
          </w:p>
        </w:tc>
        <w:tc>
          <w:tcPr>
            <w:tcW w:w="5694" w:type="dxa"/>
            <w:vAlign w:val="bottom"/>
          </w:tcPr>
          <w:p w:rsidR="002175F1" w:rsidRPr="0059556A" w:rsidRDefault="0059556A" w:rsidP="004B1D4B">
            <w:pPr>
              <w:rPr>
                <w:rFonts w:ascii="Franklin Gothic Book" w:hAnsi="Franklin Gothic Book"/>
                <w:bCs/>
                <w:sz w:val="22"/>
                <w:szCs w:val="22"/>
              </w:rPr>
            </w:pPr>
            <w:r>
              <w:rPr>
                <w:rFonts w:ascii="Franklin Gothic Book" w:hAnsi="Franklin Gothic Book"/>
                <w:bCs/>
                <w:sz w:val="22"/>
                <w:szCs w:val="22"/>
              </w:rPr>
              <w:t>FILTER KLIME FEBI</w:t>
            </w:r>
          </w:p>
        </w:tc>
        <w:tc>
          <w:tcPr>
            <w:tcW w:w="2250" w:type="dxa"/>
          </w:tcPr>
          <w:p w:rsidR="002175F1" w:rsidRPr="0059556A" w:rsidRDefault="0059556A" w:rsidP="00946A31">
            <w:pPr>
              <w:jc w:val="center"/>
              <w:rPr>
                <w:rFonts w:ascii="Franklin Gothic Book" w:hAnsi="Franklin Gothic Book"/>
                <w:noProof/>
                <w:sz w:val="22"/>
                <w:szCs w:val="22"/>
              </w:rPr>
            </w:pPr>
            <w:r>
              <w:rPr>
                <w:rFonts w:ascii="Franklin Gothic Book" w:hAnsi="Franklin Gothic Book"/>
                <w:noProof/>
                <w:sz w:val="22"/>
                <w:szCs w:val="22"/>
              </w:rPr>
              <w:t>29805</w:t>
            </w:r>
          </w:p>
        </w:tc>
        <w:tc>
          <w:tcPr>
            <w:tcW w:w="1350" w:type="dxa"/>
          </w:tcPr>
          <w:p w:rsidR="002175F1" w:rsidRPr="0059556A" w:rsidRDefault="002175F1" w:rsidP="00625815">
            <w:pPr>
              <w:jc w:val="center"/>
              <w:rPr>
                <w:rFonts w:ascii="Franklin Gothic Book" w:hAnsi="Franklin Gothic Book"/>
                <w:sz w:val="22"/>
                <w:szCs w:val="22"/>
              </w:rPr>
            </w:pPr>
            <w:r w:rsidRPr="0059556A">
              <w:rPr>
                <w:rFonts w:ascii="Franklin Gothic Book" w:hAnsi="Franklin Gothic Book"/>
                <w:sz w:val="22"/>
                <w:szCs w:val="22"/>
              </w:rPr>
              <w:t>1</w:t>
            </w:r>
          </w:p>
        </w:tc>
      </w:tr>
      <w:tr w:rsidR="002175F1" w:rsidRPr="003C1F0C" w:rsidTr="004B1D4B">
        <w:tc>
          <w:tcPr>
            <w:tcW w:w="534" w:type="dxa"/>
          </w:tcPr>
          <w:p w:rsidR="002175F1" w:rsidRPr="0059556A" w:rsidRDefault="002175F1" w:rsidP="001428BD">
            <w:pPr>
              <w:jc w:val="center"/>
              <w:rPr>
                <w:rFonts w:ascii="Franklin Gothic Book" w:hAnsi="Franklin Gothic Book"/>
                <w:noProof/>
                <w:sz w:val="22"/>
                <w:szCs w:val="22"/>
              </w:rPr>
            </w:pPr>
            <w:r w:rsidRPr="0059556A">
              <w:rPr>
                <w:rFonts w:ascii="Franklin Gothic Book" w:hAnsi="Franklin Gothic Book"/>
                <w:noProof/>
                <w:sz w:val="22"/>
                <w:szCs w:val="22"/>
              </w:rPr>
              <w:t>74.</w:t>
            </w:r>
          </w:p>
        </w:tc>
        <w:tc>
          <w:tcPr>
            <w:tcW w:w="5694" w:type="dxa"/>
            <w:vAlign w:val="bottom"/>
          </w:tcPr>
          <w:p w:rsidR="002175F1" w:rsidRPr="0059556A" w:rsidRDefault="0059556A" w:rsidP="004B1D4B">
            <w:pPr>
              <w:rPr>
                <w:rFonts w:ascii="Franklin Gothic Book" w:hAnsi="Franklin Gothic Book"/>
                <w:bCs/>
                <w:sz w:val="22"/>
                <w:szCs w:val="22"/>
              </w:rPr>
            </w:pPr>
            <w:r>
              <w:rPr>
                <w:rFonts w:ascii="Franklin Gothic Book" w:hAnsi="Franklin Gothic Book"/>
                <w:bCs/>
                <w:sz w:val="22"/>
                <w:szCs w:val="22"/>
              </w:rPr>
              <w:t>FILTER  VAZDUHA  FRED</w:t>
            </w:r>
          </w:p>
        </w:tc>
        <w:tc>
          <w:tcPr>
            <w:tcW w:w="2250" w:type="dxa"/>
          </w:tcPr>
          <w:p w:rsidR="002175F1" w:rsidRPr="0059556A" w:rsidRDefault="0059556A" w:rsidP="00946A31">
            <w:pPr>
              <w:jc w:val="center"/>
              <w:rPr>
                <w:rFonts w:ascii="Franklin Gothic Book" w:hAnsi="Franklin Gothic Book"/>
                <w:noProof/>
                <w:sz w:val="22"/>
                <w:szCs w:val="22"/>
              </w:rPr>
            </w:pPr>
            <w:r>
              <w:rPr>
                <w:rFonts w:ascii="Franklin Gothic Book" w:hAnsi="Franklin Gothic Book"/>
                <w:noProof/>
                <w:sz w:val="22"/>
                <w:szCs w:val="22"/>
              </w:rPr>
              <w:t>40.60.25/20</w:t>
            </w:r>
          </w:p>
        </w:tc>
        <w:tc>
          <w:tcPr>
            <w:tcW w:w="1350" w:type="dxa"/>
          </w:tcPr>
          <w:p w:rsidR="002175F1" w:rsidRPr="0059556A" w:rsidRDefault="002175F1" w:rsidP="00625815">
            <w:pPr>
              <w:jc w:val="center"/>
              <w:rPr>
                <w:rFonts w:ascii="Franklin Gothic Book" w:hAnsi="Franklin Gothic Book"/>
                <w:sz w:val="22"/>
                <w:szCs w:val="22"/>
              </w:rPr>
            </w:pPr>
            <w:r w:rsidRPr="0059556A">
              <w:rPr>
                <w:rFonts w:ascii="Franklin Gothic Book" w:hAnsi="Franklin Gothic Book"/>
                <w:sz w:val="22"/>
                <w:szCs w:val="22"/>
              </w:rPr>
              <w:t>1</w:t>
            </w:r>
          </w:p>
        </w:tc>
      </w:tr>
      <w:tr w:rsidR="002175F1" w:rsidRPr="003C1F0C" w:rsidTr="004B1D4B">
        <w:tc>
          <w:tcPr>
            <w:tcW w:w="534" w:type="dxa"/>
          </w:tcPr>
          <w:p w:rsidR="002175F1" w:rsidRPr="0059556A" w:rsidRDefault="002175F1" w:rsidP="001428BD">
            <w:pPr>
              <w:jc w:val="center"/>
              <w:rPr>
                <w:rFonts w:ascii="Franklin Gothic Book" w:hAnsi="Franklin Gothic Book"/>
                <w:noProof/>
                <w:sz w:val="22"/>
                <w:szCs w:val="22"/>
              </w:rPr>
            </w:pPr>
            <w:r w:rsidRPr="0059556A">
              <w:rPr>
                <w:rFonts w:ascii="Franklin Gothic Book" w:hAnsi="Franklin Gothic Book"/>
                <w:noProof/>
                <w:sz w:val="22"/>
                <w:szCs w:val="22"/>
              </w:rPr>
              <w:t>75.</w:t>
            </w:r>
          </w:p>
        </w:tc>
        <w:tc>
          <w:tcPr>
            <w:tcW w:w="5694" w:type="dxa"/>
            <w:vAlign w:val="bottom"/>
          </w:tcPr>
          <w:p w:rsidR="002175F1" w:rsidRPr="0059556A" w:rsidRDefault="0059556A" w:rsidP="004B1D4B">
            <w:pPr>
              <w:rPr>
                <w:rFonts w:ascii="Franklin Gothic Book" w:hAnsi="Franklin Gothic Book"/>
                <w:bCs/>
                <w:sz w:val="22"/>
                <w:szCs w:val="22"/>
              </w:rPr>
            </w:pPr>
            <w:r>
              <w:rPr>
                <w:rFonts w:ascii="Franklin Gothic Book" w:hAnsi="Franklin Gothic Book"/>
                <w:bCs/>
                <w:sz w:val="22"/>
                <w:szCs w:val="22"/>
              </w:rPr>
              <w:t>FILTER</w:t>
            </w:r>
            <w:r w:rsidR="00EF6ED5">
              <w:rPr>
                <w:rFonts w:ascii="Franklin Gothic Book" w:hAnsi="Franklin Gothic Book"/>
                <w:bCs/>
                <w:sz w:val="22"/>
                <w:szCs w:val="22"/>
              </w:rPr>
              <w:t xml:space="preserve"> </w:t>
            </w:r>
            <w:r>
              <w:rPr>
                <w:rFonts w:ascii="Franklin Gothic Book" w:hAnsi="Franklin Gothic Book"/>
                <w:bCs/>
                <w:sz w:val="22"/>
                <w:szCs w:val="22"/>
              </w:rPr>
              <w:t xml:space="preserve"> VAZDUHA</w:t>
            </w:r>
            <w:r w:rsidR="00EF6ED5">
              <w:rPr>
                <w:rFonts w:ascii="Franklin Gothic Book" w:hAnsi="Franklin Gothic Book"/>
                <w:bCs/>
                <w:sz w:val="22"/>
                <w:szCs w:val="22"/>
              </w:rPr>
              <w:t xml:space="preserve"> </w:t>
            </w:r>
            <w:r>
              <w:rPr>
                <w:rFonts w:ascii="Franklin Gothic Book" w:hAnsi="Franklin Gothic Book"/>
                <w:bCs/>
                <w:sz w:val="22"/>
                <w:szCs w:val="22"/>
              </w:rPr>
              <w:t xml:space="preserve"> MAN</w:t>
            </w:r>
          </w:p>
        </w:tc>
        <w:tc>
          <w:tcPr>
            <w:tcW w:w="2250" w:type="dxa"/>
          </w:tcPr>
          <w:p w:rsidR="002175F1" w:rsidRPr="0059556A" w:rsidRDefault="00EF6ED5" w:rsidP="00946A31">
            <w:pPr>
              <w:jc w:val="center"/>
              <w:rPr>
                <w:rFonts w:ascii="Franklin Gothic Book" w:hAnsi="Franklin Gothic Book"/>
                <w:noProof/>
                <w:sz w:val="22"/>
                <w:szCs w:val="22"/>
              </w:rPr>
            </w:pPr>
            <w:r>
              <w:rPr>
                <w:rFonts w:ascii="Franklin Gothic Book" w:hAnsi="Franklin Gothic Book"/>
                <w:noProof/>
                <w:sz w:val="22"/>
                <w:szCs w:val="22"/>
              </w:rPr>
              <w:t>C29010</w:t>
            </w:r>
          </w:p>
        </w:tc>
        <w:tc>
          <w:tcPr>
            <w:tcW w:w="1350" w:type="dxa"/>
          </w:tcPr>
          <w:p w:rsidR="002175F1" w:rsidRPr="0059556A" w:rsidRDefault="002175F1" w:rsidP="00625815">
            <w:pPr>
              <w:jc w:val="center"/>
              <w:rPr>
                <w:rFonts w:ascii="Franklin Gothic Book" w:hAnsi="Franklin Gothic Book"/>
                <w:sz w:val="22"/>
                <w:szCs w:val="22"/>
              </w:rPr>
            </w:pPr>
            <w:r w:rsidRPr="0059556A">
              <w:rPr>
                <w:rFonts w:ascii="Franklin Gothic Book" w:hAnsi="Franklin Gothic Book"/>
                <w:sz w:val="22"/>
                <w:szCs w:val="22"/>
              </w:rPr>
              <w:t>1</w:t>
            </w:r>
          </w:p>
        </w:tc>
      </w:tr>
      <w:tr w:rsidR="002175F1" w:rsidRPr="003C1F0C" w:rsidTr="004B1D4B">
        <w:tc>
          <w:tcPr>
            <w:tcW w:w="534" w:type="dxa"/>
          </w:tcPr>
          <w:p w:rsidR="002175F1" w:rsidRPr="00EF6ED5" w:rsidRDefault="002175F1" w:rsidP="001428BD">
            <w:pPr>
              <w:jc w:val="center"/>
              <w:rPr>
                <w:rFonts w:ascii="Franklin Gothic Book" w:hAnsi="Franklin Gothic Book"/>
                <w:noProof/>
                <w:sz w:val="22"/>
                <w:szCs w:val="22"/>
              </w:rPr>
            </w:pPr>
            <w:r w:rsidRPr="00EF6ED5">
              <w:rPr>
                <w:rFonts w:ascii="Franklin Gothic Book" w:hAnsi="Franklin Gothic Book"/>
                <w:noProof/>
                <w:sz w:val="22"/>
                <w:szCs w:val="22"/>
              </w:rPr>
              <w:t>76.</w:t>
            </w:r>
          </w:p>
        </w:tc>
        <w:tc>
          <w:tcPr>
            <w:tcW w:w="5694" w:type="dxa"/>
            <w:vAlign w:val="bottom"/>
          </w:tcPr>
          <w:p w:rsidR="002175F1" w:rsidRPr="00EF6ED5" w:rsidRDefault="00EF6ED5" w:rsidP="004B1D4B">
            <w:pPr>
              <w:rPr>
                <w:rFonts w:ascii="Franklin Gothic Book" w:hAnsi="Franklin Gothic Book"/>
                <w:bCs/>
                <w:sz w:val="22"/>
                <w:szCs w:val="22"/>
              </w:rPr>
            </w:pPr>
            <w:r>
              <w:rPr>
                <w:rFonts w:ascii="Franklin Gothic Book" w:hAnsi="Franklin Gothic Book"/>
                <w:bCs/>
                <w:sz w:val="22"/>
                <w:szCs w:val="22"/>
              </w:rPr>
              <w:t>FILTER VAZDUHA WIX</w:t>
            </w:r>
          </w:p>
        </w:tc>
        <w:tc>
          <w:tcPr>
            <w:tcW w:w="2250" w:type="dxa"/>
          </w:tcPr>
          <w:p w:rsidR="002175F1" w:rsidRPr="00EF6ED5" w:rsidRDefault="00EF6ED5" w:rsidP="00946A31">
            <w:pPr>
              <w:jc w:val="center"/>
              <w:rPr>
                <w:rFonts w:ascii="Franklin Gothic Book" w:hAnsi="Franklin Gothic Book"/>
                <w:noProof/>
                <w:sz w:val="22"/>
                <w:szCs w:val="22"/>
              </w:rPr>
            </w:pPr>
            <w:r>
              <w:rPr>
                <w:rFonts w:ascii="Franklin Gothic Book" w:hAnsi="Franklin Gothic Book"/>
                <w:noProof/>
                <w:sz w:val="22"/>
                <w:szCs w:val="22"/>
              </w:rPr>
              <w:t>93231E</w:t>
            </w:r>
          </w:p>
        </w:tc>
        <w:tc>
          <w:tcPr>
            <w:tcW w:w="1350" w:type="dxa"/>
          </w:tcPr>
          <w:p w:rsidR="002175F1" w:rsidRPr="00EF6ED5" w:rsidRDefault="002175F1" w:rsidP="00625815">
            <w:pPr>
              <w:jc w:val="center"/>
              <w:rPr>
                <w:rFonts w:ascii="Franklin Gothic Book" w:hAnsi="Franklin Gothic Book"/>
                <w:sz w:val="22"/>
                <w:szCs w:val="22"/>
              </w:rPr>
            </w:pPr>
            <w:r w:rsidRPr="00EF6ED5">
              <w:rPr>
                <w:rFonts w:ascii="Franklin Gothic Book" w:hAnsi="Franklin Gothic Book"/>
                <w:sz w:val="22"/>
                <w:szCs w:val="22"/>
              </w:rPr>
              <w:t>1</w:t>
            </w:r>
          </w:p>
        </w:tc>
      </w:tr>
      <w:tr w:rsidR="002175F1" w:rsidRPr="003C1F0C" w:rsidTr="004B1D4B">
        <w:tc>
          <w:tcPr>
            <w:tcW w:w="534" w:type="dxa"/>
          </w:tcPr>
          <w:p w:rsidR="002175F1" w:rsidRPr="00EF6ED5" w:rsidRDefault="002175F1" w:rsidP="001428BD">
            <w:pPr>
              <w:jc w:val="center"/>
              <w:rPr>
                <w:rFonts w:ascii="Franklin Gothic Book" w:hAnsi="Franklin Gothic Book"/>
                <w:noProof/>
                <w:sz w:val="22"/>
                <w:szCs w:val="22"/>
              </w:rPr>
            </w:pPr>
            <w:r w:rsidRPr="00EF6ED5">
              <w:rPr>
                <w:rFonts w:ascii="Franklin Gothic Book" w:hAnsi="Franklin Gothic Book"/>
                <w:noProof/>
                <w:sz w:val="22"/>
                <w:szCs w:val="22"/>
              </w:rPr>
              <w:t>77.</w:t>
            </w:r>
          </w:p>
        </w:tc>
        <w:tc>
          <w:tcPr>
            <w:tcW w:w="5694" w:type="dxa"/>
            <w:vAlign w:val="bottom"/>
          </w:tcPr>
          <w:p w:rsidR="002175F1" w:rsidRPr="00EF6ED5" w:rsidRDefault="00EF6ED5" w:rsidP="004B1D4B">
            <w:pPr>
              <w:rPr>
                <w:rFonts w:ascii="Franklin Gothic Book" w:hAnsi="Franklin Gothic Book"/>
                <w:bCs/>
                <w:sz w:val="22"/>
                <w:szCs w:val="22"/>
              </w:rPr>
            </w:pPr>
            <w:r>
              <w:rPr>
                <w:rFonts w:ascii="Franklin Gothic Book" w:hAnsi="Franklin Gothic Book"/>
                <w:bCs/>
                <w:sz w:val="22"/>
                <w:szCs w:val="22"/>
              </w:rPr>
              <w:t>FILTER  VAZDUHA  SCT</w:t>
            </w:r>
          </w:p>
        </w:tc>
        <w:tc>
          <w:tcPr>
            <w:tcW w:w="2250" w:type="dxa"/>
          </w:tcPr>
          <w:p w:rsidR="002175F1" w:rsidRPr="00EF6ED5" w:rsidRDefault="00EF6ED5" w:rsidP="00946A31">
            <w:pPr>
              <w:jc w:val="center"/>
              <w:rPr>
                <w:rFonts w:ascii="Franklin Gothic Book" w:hAnsi="Franklin Gothic Book"/>
                <w:noProof/>
                <w:sz w:val="22"/>
                <w:szCs w:val="22"/>
              </w:rPr>
            </w:pPr>
            <w:r>
              <w:rPr>
                <w:rFonts w:ascii="Franklin Gothic Book" w:hAnsi="Franklin Gothic Book"/>
                <w:noProof/>
                <w:sz w:val="22"/>
                <w:szCs w:val="22"/>
              </w:rPr>
              <w:t>SB2253</w:t>
            </w:r>
          </w:p>
        </w:tc>
        <w:tc>
          <w:tcPr>
            <w:tcW w:w="1350" w:type="dxa"/>
          </w:tcPr>
          <w:p w:rsidR="002175F1" w:rsidRPr="00EF6ED5" w:rsidRDefault="002175F1" w:rsidP="00625815">
            <w:pPr>
              <w:jc w:val="center"/>
              <w:rPr>
                <w:rFonts w:ascii="Franklin Gothic Book" w:hAnsi="Franklin Gothic Book"/>
                <w:sz w:val="22"/>
                <w:szCs w:val="22"/>
              </w:rPr>
            </w:pPr>
            <w:r w:rsidRPr="00EF6ED5">
              <w:rPr>
                <w:rFonts w:ascii="Franklin Gothic Book" w:hAnsi="Franklin Gothic Book"/>
                <w:sz w:val="22"/>
                <w:szCs w:val="22"/>
              </w:rPr>
              <w:t>1</w:t>
            </w:r>
          </w:p>
        </w:tc>
      </w:tr>
      <w:tr w:rsidR="002175F1" w:rsidRPr="003C1F0C" w:rsidTr="004B1D4B">
        <w:tc>
          <w:tcPr>
            <w:tcW w:w="534" w:type="dxa"/>
          </w:tcPr>
          <w:p w:rsidR="002175F1" w:rsidRPr="00EF6ED5" w:rsidRDefault="002175F1" w:rsidP="001428BD">
            <w:pPr>
              <w:jc w:val="center"/>
              <w:rPr>
                <w:rFonts w:ascii="Franklin Gothic Book" w:hAnsi="Franklin Gothic Book"/>
                <w:noProof/>
                <w:sz w:val="22"/>
                <w:szCs w:val="22"/>
              </w:rPr>
            </w:pPr>
            <w:r w:rsidRPr="00EF6ED5">
              <w:rPr>
                <w:rFonts w:ascii="Franklin Gothic Book" w:hAnsi="Franklin Gothic Book"/>
                <w:noProof/>
                <w:sz w:val="22"/>
                <w:szCs w:val="22"/>
              </w:rPr>
              <w:t>78.</w:t>
            </w:r>
          </w:p>
        </w:tc>
        <w:tc>
          <w:tcPr>
            <w:tcW w:w="5694" w:type="dxa"/>
            <w:vAlign w:val="bottom"/>
          </w:tcPr>
          <w:p w:rsidR="002175F1" w:rsidRPr="00EF6ED5" w:rsidRDefault="00EF6ED5" w:rsidP="004B1D4B">
            <w:pPr>
              <w:rPr>
                <w:rFonts w:ascii="Franklin Gothic Book" w:hAnsi="Franklin Gothic Book"/>
                <w:bCs/>
                <w:sz w:val="22"/>
                <w:szCs w:val="22"/>
              </w:rPr>
            </w:pPr>
            <w:r>
              <w:rPr>
                <w:rFonts w:ascii="Franklin Gothic Book" w:hAnsi="Franklin Gothic Book"/>
                <w:bCs/>
                <w:sz w:val="22"/>
                <w:szCs w:val="22"/>
              </w:rPr>
              <w:t>FILTER  VAZDUHA CHAMPION</w:t>
            </w:r>
          </w:p>
        </w:tc>
        <w:tc>
          <w:tcPr>
            <w:tcW w:w="2250" w:type="dxa"/>
          </w:tcPr>
          <w:p w:rsidR="002175F1" w:rsidRPr="00EF6ED5" w:rsidRDefault="00EF6ED5" w:rsidP="00946A31">
            <w:pPr>
              <w:jc w:val="center"/>
              <w:rPr>
                <w:rFonts w:ascii="Franklin Gothic Book" w:hAnsi="Franklin Gothic Book"/>
                <w:noProof/>
                <w:sz w:val="22"/>
                <w:szCs w:val="22"/>
              </w:rPr>
            </w:pPr>
            <w:r>
              <w:rPr>
                <w:rFonts w:ascii="Franklin Gothic Book" w:hAnsi="Franklin Gothic Book"/>
                <w:noProof/>
                <w:sz w:val="22"/>
                <w:szCs w:val="22"/>
              </w:rPr>
              <w:t>CAF100505P</w:t>
            </w:r>
          </w:p>
        </w:tc>
        <w:tc>
          <w:tcPr>
            <w:tcW w:w="1350" w:type="dxa"/>
          </w:tcPr>
          <w:p w:rsidR="002175F1" w:rsidRPr="003C1F0C" w:rsidRDefault="002175F1" w:rsidP="00625815">
            <w:pPr>
              <w:jc w:val="center"/>
              <w:rPr>
                <w:rFonts w:ascii="Franklin Gothic Book" w:hAnsi="Franklin Gothic Book"/>
                <w:sz w:val="22"/>
                <w:szCs w:val="22"/>
              </w:rPr>
            </w:pPr>
            <w:r w:rsidRPr="00EF6ED5">
              <w:rPr>
                <w:rFonts w:ascii="Franklin Gothic Book" w:hAnsi="Franklin Gothic Book"/>
                <w:sz w:val="22"/>
                <w:szCs w:val="22"/>
              </w:rPr>
              <w:t>1</w:t>
            </w:r>
          </w:p>
        </w:tc>
      </w:tr>
    </w:tbl>
    <w:p w:rsidR="004B1D4B" w:rsidRPr="003C1F0C" w:rsidRDefault="004B1D4B" w:rsidP="004B1D4B">
      <w:pPr>
        <w:spacing w:after="0" w:line="240" w:lineRule="auto"/>
        <w:jc w:val="center"/>
        <w:rPr>
          <w:rFonts w:ascii="Franklin Gothic Book" w:hAnsi="Franklin Gothic Book"/>
          <w:b/>
          <w:noProof/>
        </w:rPr>
      </w:pPr>
    </w:p>
    <w:p w:rsidR="00A0743D" w:rsidRPr="003C1F0C" w:rsidRDefault="00A0743D" w:rsidP="007E058B">
      <w:pPr>
        <w:spacing w:after="0" w:line="240" w:lineRule="auto"/>
        <w:jc w:val="both"/>
        <w:rPr>
          <w:rFonts w:ascii="Franklin Gothic Book" w:hAnsi="Franklin Gothic Book"/>
        </w:rPr>
      </w:pPr>
    </w:p>
    <w:p w:rsidR="00A0743D" w:rsidRDefault="00A0743D" w:rsidP="007E058B">
      <w:pPr>
        <w:spacing w:after="0" w:line="240" w:lineRule="auto"/>
        <w:jc w:val="both"/>
        <w:rPr>
          <w:rFonts w:ascii="Franklin Gothic Book" w:hAnsi="Franklin Gothic Book"/>
          <w:sz w:val="24"/>
          <w:szCs w:val="24"/>
        </w:rPr>
      </w:pPr>
    </w:p>
    <w:p w:rsidR="00A0743D" w:rsidRDefault="00A0743D" w:rsidP="007E058B">
      <w:pPr>
        <w:spacing w:after="0" w:line="240" w:lineRule="auto"/>
        <w:jc w:val="both"/>
        <w:rPr>
          <w:rFonts w:ascii="Franklin Gothic Book" w:hAnsi="Franklin Gothic Book"/>
          <w:sz w:val="24"/>
          <w:szCs w:val="24"/>
        </w:rPr>
      </w:pPr>
    </w:p>
    <w:p w:rsidR="00A0743D" w:rsidRDefault="00A0743D" w:rsidP="007E058B">
      <w:pPr>
        <w:spacing w:after="0" w:line="240" w:lineRule="auto"/>
        <w:jc w:val="both"/>
        <w:rPr>
          <w:rFonts w:ascii="Franklin Gothic Book" w:hAnsi="Franklin Gothic Book"/>
          <w:sz w:val="24"/>
          <w:szCs w:val="24"/>
        </w:rPr>
      </w:pPr>
    </w:p>
    <w:p w:rsidR="00A0743D" w:rsidRPr="00A0743D" w:rsidRDefault="00A0743D" w:rsidP="007E058B">
      <w:pPr>
        <w:spacing w:after="0" w:line="240" w:lineRule="auto"/>
        <w:jc w:val="both"/>
        <w:rPr>
          <w:rFonts w:ascii="Franklin Gothic Book" w:hAnsi="Franklin Gothic Book"/>
          <w:sz w:val="24"/>
          <w:szCs w:val="24"/>
        </w:rPr>
      </w:pPr>
    </w:p>
    <w:p w:rsidR="00A763CB" w:rsidRPr="00474A5A" w:rsidRDefault="00A763CB" w:rsidP="00A763CB">
      <w:pPr>
        <w:spacing w:after="0" w:line="240" w:lineRule="auto"/>
        <w:jc w:val="both"/>
        <w:rPr>
          <w:rFonts w:ascii="Franklin Gothic Book" w:hAnsi="Franklin Gothic Book"/>
          <w:b/>
          <w:sz w:val="24"/>
          <w:szCs w:val="24"/>
        </w:rPr>
      </w:pPr>
      <w:r w:rsidRPr="00474A5A">
        <w:rPr>
          <w:rFonts w:ascii="Franklin Gothic Book" w:hAnsi="Franklin Gothic Book"/>
          <w:b/>
          <w:sz w:val="24"/>
          <w:szCs w:val="24"/>
        </w:rPr>
        <w:t>Понуда понуђача која не садржи тражене доказе биће одбијена као неодговарајућа.</w:t>
      </w:r>
    </w:p>
    <w:p w:rsidR="00A763CB" w:rsidRDefault="00A763CB" w:rsidP="00A763CB">
      <w:pPr>
        <w:spacing w:after="0" w:line="240" w:lineRule="auto"/>
        <w:jc w:val="both"/>
        <w:rPr>
          <w:rFonts w:ascii="Franklin Gothic Book" w:hAnsi="Franklin Gothic Book"/>
          <w:sz w:val="24"/>
          <w:szCs w:val="24"/>
        </w:rPr>
      </w:pPr>
      <w:r>
        <w:rPr>
          <w:rFonts w:ascii="Franklin Gothic Book" w:hAnsi="Franklin Gothic Book"/>
          <w:sz w:val="24"/>
          <w:szCs w:val="24"/>
        </w:rPr>
        <w:tab/>
      </w:r>
      <w:r w:rsidRPr="00B77D0A">
        <w:rPr>
          <w:rFonts w:ascii="Franklin Gothic Book" w:hAnsi="Franklin Gothic Book"/>
          <w:sz w:val="24"/>
          <w:szCs w:val="24"/>
        </w:rPr>
        <w:t>Потписивањем овог Обрасца, понуђач потврђује да прихвата и да ће испунити све карактеристике предметних услова за возила која је Наручилац навео у Обрасцу.</w:t>
      </w:r>
    </w:p>
    <w:p w:rsidR="00A763CB" w:rsidRDefault="00A763CB" w:rsidP="00A763CB">
      <w:pPr>
        <w:spacing w:after="0" w:line="240" w:lineRule="auto"/>
        <w:jc w:val="both"/>
        <w:rPr>
          <w:rFonts w:ascii="Franklin Gothic Book" w:hAnsi="Franklin Gothic Book"/>
          <w:sz w:val="24"/>
          <w:szCs w:val="24"/>
        </w:rPr>
      </w:pPr>
    </w:p>
    <w:p w:rsidR="00A763CB" w:rsidRPr="00B77D0A" w:rsidRDefault="00A763CB" w:rsidP="00A763CB">
      <w:pPr>
        <w:spacing w:after="0" w:line="240" w:lineRule="auto"/>
        <w:jc w:val="both"/>
        <w:rPr>
          <w:rFonts w:ascii="Franklin Gothic Book" w:hAnsi="Franklin Gothic Book"/>
          <w:sz w:val="24"/>
          <w:szCs w:val="24"/>
        </w:rPr>
      </w:pPr>
    </w:p>
    <w:p w:rsidR="00A763CB" w:rsidRDefault="00A763CB" w:rsidP="00A763CB">
      <w:pPr>
        <w:spacing w:after="0" w:line="240" w:lineRule="auto"/>
        <w:jc w:val="both"/>
        <w:rPr>
          <w:rFonts w:ascii="Franklin Gothic Book" w:hAnsi="Franklin Gothic Book"/>
          <w:sz w:val="24"/>
          <w:szCs w:val="24"/>
        </w:rPr>
      </w:pPr>
      <w:r w:rsidRPr="00B77D0A">
        <w:rPr>
          <w:rFonts w:ascii="Franklin Gothic Book" w:hAnsi="Franklin Gothic Book"/>
          <w:sz w:val="24"/>
          <w:szCs w:val="24"/>
        </w:rPr>
        <w:t xml:space="preserve">Датум: ________________ </w:t>
      </w:r>
    </w:p>
    <w:p w:rsidR="00A763CB" w:rsidRPr="00B77D0A" w:rsidRDefault="00A763CB" w:rsidP="00A763CB">
      <w:pPr>
        <w:spacing w:after="0" w:line="240" w:lineRule="auto"/>
        <w:jc w:val="both"/>
        <w:rPr>
          <w:rFonts w:ascii="Franklin Gothic Book" w:hAnsi="Franklin Gothic Book"/>
          <w:sz w:val="24"/>
          <w:szCs w:val="24"/>
        </w:rPr>
      </w:pPr>
      <w:r w:rsidRPr="00B77D0A">
        <w:rPr>
          <w:rFonts w:ascii="Franklin Gothic Book" w:hAnsi="Franklin Gothic Book"/>
          <w:sz w:val="24"/>
          <w:szCs w:val="24"/>
        </w:rPr>
        <w:t xml:space="preserve">                                                                                     </w:t>
      </w:r>
      <w:r>
        <w:rPr>
          <w:rFonts w:ascii="Franklin Gothic Book" w:hAnsi="Franklin Gothic Book"/>
          <w:sz w:val="24"/>
          <w:szCs w:val="24"/>
        </w:rPr>
        <w:t xml:space="preserve">                  </w:t>
      </w:r>
      <w:r w:rsidRPr="00B77D0A">
        <w:rPr>
          <w:rFonts w:ascii="Franklin Gothic Book" w:hAnsi="Franklin Gothic Book"/>
          <w:sz w:val="24"/>
          <w:szCs w:val="24"/>
        </w:rPr>
        <w:t xml:space="preserve"> Потпис:</w:t>
      </w:r>
    </w:p>
    <w:p w:rsidR="00A763CB" w:rsidRDefault="00A763CB" w:rsidP="00A763CB">
      <w:pPr>
        <w:spacing w:after="0" w:line="240" w:lineRule="auto"/>
        <w:jc w:val="both"/>
        <w:rPr>
          <w:rFonts w:ascii="Franklin Gothic Book" w:hAnsi="Franklin Gothic Book"/>
          <w:sz w:val="24"/>
          <w:szCs w:val="24"/>
        </w:rPr>
      </w:pPr>
      <w:r w:rsidRPr="00B77D0A">
        <w:rPr>
          <w:rFonts w:ascii="Franklin Gothic Book" w:hAnsi="Franklin Gothic Book"/>
          <w:sz w:val="24"/>
          <w:szCs w:val="24"/>
        </w:rPr>
        <w:t>Место:_________________                                                                _____________________</w:t>
      </w:r>
    </w:p>
    <w:p w:rsidR="002C5334" w:rsidRDefault="002C5334" w:rsidP="007E058B">
      <w:pPr>
        <w:spacing w:after="0" w:line="240" w:lineRule="auto"/>
        <w:jc w:val="both"/>
        <w:rPr>
          <w:rFonts w:ascii="Franklin Gothic Book" w:hAnsi="Franklin Gothic Book"/>
          <w:sz w:val="24"/>
          <w:szCs w:val="24"/>
        </w:rPr>
      </w:pPr>
    </w:p>
    <w:p w:rsidR="002D1A1A" w:rsidRDefault="002D1A1A" w:rsidP="007E058B">
      <w:pPr>
        <w:spacing w:after="0" w:line="240" w:lineRule="auto"/>
        <w:jc w:val="both"/>
        <w:rPr>
          <w:rFonts w:ascii="Franklin Gothic Book" w:hAnsi="Franklin Gothic Book"/>
          <w:sz w:val="24"/>
          <w:szCs w:val="24"/>
        </w:rPr>
      </w:pPr>
    </w:p>
    <w:p w:rsidR="002D1A1A" w:rsidRDefault="002D1A1A" w:rsidP="007E058B">
      <w:pPr>
        <w:spacing w:after="0" w:line="240" w:lineRule="auto"/>
        <w:jc w:val="both"/>
        <w:rPr>
          <w:rFonts w:ascii="Franklin Gothic Book" w:hAnsi="Franklin Gothic Book"/>
          <w:sz w:val="24"/>
          <w:szCs w:val="24"/>
        </w:rPr>
      </w:pPr>
    </w:p>
    <w:p w:rsidR="002D1A1A" w:rsidRDefault="002D1A1A" w:rsidP="007E058B">
      <w:pPr>
        <w:spacing w:after="0" w:line="240" w:lineRule="auto"/>
        <w:jc w:val="both"/>
        <w:rPr>
          <w:rFonts w:ascii="Franklin Gothic Book" w:hAnsi="Franklin Gothic Book"/>
          <w:sz w:val="24"/>
          <w:szCs w:val="24"/>
        </w:rPr>
      </w:pPr>
    </w:p>
    <w:p w:rsidR="002D1A1A" w:rsidRDefault="002D1A1A" w:rsidP="007E058B">
      <w:pPr>
        <w:spacing w:after="0" w:line="240" w:lineRule="auto"/>
        <w:jc w:val="both"/>
        <w:rPr>
          <w:rFonts w:ascii="Franklin Gothic Book" w:hAnsi="Franklin Gothic Book"/>
          <w:sz w:val="24"/>
          <w:szCs w:val="24"/>
        </w:rPr>
      </w:pPr>
    </w:p>
    <w:p w:rsidR="002D1A1A" w:rsidRDefault="002D1A1A" w:rsidP="007E058B">
      <w:pPr>
        <w:spacing w:after="0" w:line="240" w:lineRule="auto"/>
        <w:jc w:val="both"/>
        <w:rPr>
          <w:rFonts w:ascii="Franklin Gothic Book" w:hAnsi="Franklin Gothic Book"/>
          <w:sz w:val="24"/>
          <w:szCs w:val="24"/>
        </w:rPr>
      </w:pPr>
    </w:p>
    <w:p w:rsidR="00A0743D" w:rsidRPr="002D1A1A" w:rsidRDefault="00A0743D" w:rsidP="00A0743D">
      <w:pPr>
        <w:shd w:val="clear" w:color="auto" w:fill="C6D9F1" w:themeFill="text2" w:themeFillTint="33"/>
        <w:spacing w:after="0" w:line="240" w:lineRule="auto"/>
        <w:jc w:val="center"/>
        <w:rPr>
          <w:rFonts w:ascii="Franklin Gothic Book" w:hAnsi="Franklin Gothic Book"/>
          <w:b/>
          <w:sz w:val="24"/>
          <w:szCs w:val="24"/>
        </w:rPr>
      </w:pPr>
      <w:r w:rsidRPr="002D1A1A">
        <w:rPr>
          <w:rFonts w:ascii="Franklin Gothic Book" w:hAnsi="Franklin Gothic Book"/>
          <w:b/>
          <w:sz w:val="24"/>
          <w:szCs w:val="24"/>
        </w:rPr>
        <w:t>ТЕХНИЧКА СПЕЦИФИКАЦИЈА</w:t>
      </w:r>
    </w:p>
    <w:p w:rsidR="00A0743D" w:rsidRPr="00A0743D" w:rsidRDefault="00A0743D" w:rsidP="00A0743D">
      <w:pPr>
        <w:shd w:val="clear" w:color="auto" w:fill="C6D9F1" w:themeFill="text2" w:themeFillTint="33"/>
        <w:spacing w:after="0" w:line="240" w:lineRule="auto"/>
        <w:jc w:val="center"/>
        <w:rPr>
          <w:rFonts w:ascii="Franklin Gothic Book" w:hAnsi="Franklin Gothic Book"/>
          <w:b/>
          <w:sz w:val="24"/>
          <w:szCs w:val="24"/>
        </w:rPr>
      </w:pPr>
      <w:r w:rsidRPr="002D1A1A">
        <w:rPr>
          <w:rFonts w:ascii="Franklin Gothic Book" w:hAnsi="Franklin Gothic Book"/>
          <w:b/>
          <w:sz w:val="24"/>
          <w:szCs w:val="24"/>
        </w:rPr>
        <w:t xml:space="preserve">партија 7 </w:t>
      </w:r>
      <w:r w:rsidRPr="002D1A1A">
        <w:rPr>
          <w:rFonts w:ascii="Franklin Gothic Book" w:hAnsi="Franklin Gothic Book"/>
          <w:sz w:val="24"/>
          <w:szCs w:val="24"/>
        </w:rPr>
        <w:t>Акумулатори</w:t>
      </w:r>
    </w:p>
    <w:p w:rsidR="00A763CB" w:rsidRDefault="00A763CB" w:rsidP="007E058B">
      <w:pPr>
        <w:spacing w:after="0" w:line="240" w:lineRule="auto"/>
        <w:jc w:val="both"/>
        <w:rPr>
          <w:rFonts w:ascii="Franklin Gothic Book" w:hAnsi="Franklin Gothic Book"/>
          <w:sz w:val="24"/>
          <w:szCs w:val="24"/>
        </w:rPr>
      </w:pPr>
    </w:p>
    <w:p w:rsidR="00A0743D" w:rsidRDefault="00A0743D" w:rsidP="007E058B">
      <w:pPr>
        <w:spacing w:after="0" w:line="240" w:lineRule="auto"/>
        <w:jc w:val="both"/>
        <w:rPr>
          <w:rFonts w:ascii="Franklin Gothic Book" w:hAnsi="Franklin Gothic Book"/>
          <w:sz w:val="24"/>
          <w:szCs w:val="24"/>
        </w:rPr>
      </w:pPr>
    </w:p>
    <w:p w:rsidR="00A0743D" w:rsidRDefault="00A0743D" w:rsidP="007E058B">
      <w:pPr>
        <w:spacing w:after="0" w:line="240" w:lineRule="auto"/>
        <w:jc w:val="both"/>
        <w:rPr>
          <w:rFonts w:ascii="Franklin Gothic Book" w:hAnsi="Franklin Gothic Book"/>
          <w:sz w:val="24"/>
          <w:szCs w:val="24"/>
        </w:rPr>
      </w:pPr>
    </w:p>
    <w:tbl>
      <w:tblPr>
        <w:tblStyle w:val="TableGrid"/>
        <w:tblW w:w="0" w:type="auto"/>
        <w:tblLayout w:type="fixed"/>
        <w:tblLook w:val="04A0"/>
      </w:tblPr>
      <w:tblGrid>
        <w:gridCol w:w="534"/>
        <w:gridCol w:w="5694"/>
        <w:gridCol w:w="2250"/>
      </w:tblGrid>
      <w:tr w:rsidR="00C64D25" w:rsidRPr="004B1D4B" w:rsidTr="00C20496">
        <w:tc>
          <w:tcPr>
            <w:tcW w:w="534" w:type="dxa"/>
            <w:vAlign w:val="center"/>
          </w:tcPr>
          <w:p w:rsidR="00C64D25" w:rsidRPr="00B77D0A" w:rsidRDefault="00C64D25" w:rsidP="00126440">
            <w:pPr>
              <w:jc w:val="center"/>
              <w:rPr>
                <w:rFonts w:ascii="Franklin Gothic Book" w:hAnsi="Franklin Gothic Book"/>
                <w:b/>
                <w:noProof/>
              </w:rPr>
            </w:pPr>
            <w:r w:rsidRPr="00B77D0A">
              <w:rPr>
                <w:rFonts w:ascii="Franklin Gothic Book" w:hAnsi="Franklin Gothic Book"/>
                <w:b/>
                <w:noProof/>
              </w:rPr>
              <w:t>RB.</w:t>
            </w:r>
          </w:p>
        </w:tc>
        <w:tc>
          <w:tcPr>
            <w:tcW w:w="5694" w:type="dxa"/>
            <w:vAlign w:val="center"/>
          </w:tcPr>
          <w:p w:rsidR="00C64D25" w:rsidRPr="00B77D0A" w:rsidRDefault="00C64D25" w:rsidP="00126440">
            <w:pPr>
              <w:jc w:val="center"/>
              <w:rPr>
                <w:rFonts w:ascii="Franklin Gothic Book" w:hAnsi="Franklin Gothic Book"/>
                <w:b/>
                <w:noProof/>
              </w:rPr>
            </w:pPr>
            <w:r w:rsidRPr="00B77D0A">
              <w:rPr>
                <w:rFonts w:ascii="Franklin Gothic Book" w:hAnsi="Franklin Gothic Book"/>
                <w:b/>
                <w:noProof/>
              </w:rPr>
              <w:t>Naziv artikla</w:t>
            </w:r>
          </w:p>
        </w:tc>
        <w:tc>
          <w:tcPr>
            <w:tcW w:w="2250" w:type="dxa"/>
            <w:vAlign w:val="center"/>
          </w:tcPr>
          <w:p w:rsidR="00C64D25" w:rsidRPr="004B1D4B" w:rsidRDefault="00C64D25" w:rsidP="00126440">
            <w:pPr>
              <w:rPr>
                <w:rFonts w:ascii="Franklin Gothic Book" w:hAnsi="Franklin Gothic Book"/>
                <w:b/>
                <w:noProof/>
              </w:rPr>
            </w:pPr>
            <w:r w:rsidRPr="00B77D0A">
              <w:rPr>
                <w:rFonts w:ascii="Franklin Gothic Book" w:hAnsi="Franklin Gothic Book"/>
                <w:b/>
                <w:noProof/>
              </w:rPr>
              <w:t>Okvirna količina</w:t>
            </w:r>
          </w:p>
        </w:tc>
      </w:tr>
      <w:tr w:rsidR="00C64D25" w:rsidRPr="00946A31" w:rsidTr="00C20496">
        <w:tc>
          <w:tcPr>
            <w:tcW w:w="534" w:type="dxa"/>
          </w:tcPr>
          <w:p w:rsidR="00C64D25" w:rsidRPr="00B77D0A" w:rsidRDefault="00C64D25" w:rsidP="00126440">
            <w:pPr>
              <w:jc w:val="center"/>
              <w:rPr>
                <w:rFonts w:ascii="Franklin Gothic Book" w:hAnsi="Franklin Gothic Book"/>
                <w:noProof/>
              </w:rPr>
            </w:pPr>
            <w:r w:rsidRPr="00B77D0A">
              <w:rPr>
                <w:rFonts w:ascii="Franklin Gothic Book" w:hAnsi="Franklin Gothic Book"/>
                <w:noProof/>
              </w:rPr>
              <w:t>1.</w:t>
            </w:r>
          </w:p>
        </w:tc>
        <w:tc>
          <w:tcPr>
            <w:tcW w:w="5694" w:type="dxa"/>
            <w:vAlign w:val="bottom"/>
          </w:tcPr>
          <w:p w:rsidR="00C64D25" w:rsidRPr="00B77D0A" w:rsidRDefault="00C64D25" w:rsidP="00126440">
            <w:pPr>
              <w:rPr>
                <w:rFonts w:ascii="Franklin Gothic Book" w:hAnsi="Franklin Gothic Book"/>
                <w:bCs/>
              </w:rPr>
            </w:pPr>
            <w:r>
              <w:rPr>
                <w:rFonts w:ascii="Franklin Gothic Book" w:hAnsi="Franklin Gothic Book"/>
                <w:bCs/>
              </w:rPr>
              <w:t>Akumulator 12v45ah  kocka Punto</w:t>
            </w:r>
          </w:p>
        </w:tc>
        <w:tc>
          <w:tcPr>
            <w:tcW w:w="2250" w:type="dxa"/>
          </w:tcPr>
          <w:p w:rsidR="00C64D25" w:rsidRPr="00946A31" w:rsidRDefault="00C64D25" w:rsidP="00126440">
            <w:pPr>
              <w:jc w:val="center"/>
              <w:rPr>
                <w:rFonts w:ascii="Franklin Gothic Book" w:hAnsi="Franklin Gothic Book"/>
                <w:noProof/>
              </w:rPr>
            </w:pPr>
            <w:r>
              <w:rPr>
                <w:rFonts w:ascii="Franklin Gothic Book" w:hAnsi="Franklin Gothic Book"/>
                <w:noProof/>
              </w:rPr>
              <w:t>2</w:t>
            </w:r>
          </w:p>
        </w:tc>
      </w:tr>
      <w:tr w:rsidR="00C64D25" w:rsidRPr="00946A31" w:rsidTr="00C20496">
        <w:tc>
          <w:tcPr>
            <w:tcW w:w="534" w:type="dxa"/>
          </w:tcPr>
          <w:p w:rsidR="00C64D25" w:rsidRPr="00B77D0A" w:rsidRDefault="00C64D25" w:rsidP="00126440">
            <w:pPr>
              <w:jc w:val="center"/>
              <w:rPr>
                <w:rFonts w:ascii="Franklin Gothic Book" w:hAnsi="Franklin Gothic Book"/>
                <w:noProof/>
              </w:rPr>
            </w:pPr>
            <w:r w:rsidRPr="00B77D0A">
              <w:rPr>
                <w:rFonts w:ascii="Franklin Gothic Book" w:hAnsi="Franklin Gothic Book"/>
                <w:noProof/>
              </w:rPr>
              <w:t>2.</w:t>
            </w:r>
          </w:p>
        </w:tc>
        <w:tc>
          <w:tcPr>
            <w:tcW w:w="5694" w:type="dxa"/>
          </w:tcPr>
          <w:p w:rsidR="00C64D25" w:rsidRDefault="00C64D25" w:rsidP="00126440">
            <w:r w:rsidRPr="0032519C">
              <w:rPr>
                <w:rFonts w:ascii="Franklin Gothic Book" w:hAnsi="Franklin Gothic Book"/>
                <w:bCs/>
              </w:rPr>
              <w:t xml:space="preserve">Akumulator 12v45ah  </w:t>
            </w:r>
          </w:p>
        </w:tc>
        <w:tc>
          <w:tcPr>
            <w:tcW w:w="2250" w:type="dxa"/>
          </w:tcPr>
          <w:p w:rsidR="00C64D25" w:rsidRPr="00946A31" w:rsidRDefault="00C64D25" w:rsidP="00126440">
            <w:pPr>
              <w:jc w:val="center"/>
              <w:rPr>
                <w:rFonts w:ascii="Franklin Gothic Book" w:hAnsi="Franklin Gothic Book"/>
                <w:noProof/>
              </w:rPr>
            </w:pPr>
            <w:r>
              <w:rPr>
                <w:rFonts w:ascii="Franklin Gothic Book" w:hAnsi="Franklin Gothic Book"/>
                <w:noProof/>
              </w:rPr>
              <w:t>2</w:t>
            </w:r>
          </w:p>
        </w:tc>
      </w:tr>
      <w:tr w:rsidR="00C64D25" w:rsidRPr="00946A31" w:rsidTr="00C20496">
        <w:tc>
          <w:tcPr>
            <w:tcW w:w="534" w:type="dxa"/>
          </w:tcPr>
          <w:p w:rsidR="00C64D25" w:rsidRPr="00B77D0A" w:rsidRDefault="00C64D25" w:rsidP="00126440">
            <w:pPr>
              <w:jc w:val="center"/>
              <w:rPr>
                <w:rFonts w:ascii="Franklin Gothic Book" w:hAnsi="Franklin Gothic Book"/>
                <w:noProof/>
              </w:rPr>
            </w:pPr>
            <w:r w:rsidRPr="00B77D0A">
              <w:rPr>
                <w:rFonts w:ascii="Franklin Gothic Book" w:hAnsi="Franklin Gothic Book"/>
                <w:noProof/>
              </w:rPr>
              <w:t>3.</w:t>
            </w:r>
          </w:p>
        </w:tc>
        <w:tc>
          <w:tcPr>
            <w:tcW w:w="5694" w:type="dxa"/>
          </w:tcPr>
          <w:p w:rsidR="00C64D25" w:rsidRDefault="00C64D25" w:rsidP="00126440">
            <w:r w:rsidRPr="0032519C">
              <w:rPr>
                <w:rFonts w:ascii="Franklin Gothic Book" w:hAnsi="Franklin Gothic Book"/>
                <w:bCs/>
              </w:rPr>
              <w:t>Akumulator 12v</w:t>
            </w:r>
            <w:r>
              <w:rPr>
                <w:rFonts w:ascii="Franklin Gothic Book" w:hAnsi="Franklin Gothic Book"/>
                <w:bCs/>
              </w:rPr>
              <w:t>5</w:t>
            </w:r>
            <w:r w:rsidRPr="0032519C">
              <w:rPr>
                <w:rFonts w:ascii="Franklin Gothic Book" w:hAnsi="Franklin Gothic Book"/>
                <w:bCs/>
              </w:rPr>
              <w:t xml:space="preserve">5ah  </w:t>
            </w:r>
          </w:p>
        </w:tc>
        <w:tc>
          <w:tcPr>
            <w:tcW w:w="2250" w:type="dxa"/>
          </w:tcPr>
          <w:p w:rsidR="00C64D25" w:rsidRPr="00946A31" w:rsidRDefault="00C64D25" w:rsidP="00126440">
            <w:pPr>
              <w:jc w:val="center"/>
              <w:rPr>
                <w:rFonts w:ascii="Franklin Gothic Book" w:hAnsi="Franklin Gothic Book"/>
                <w:noProof/>
              </w:rPr>
            </w:pPr>
            <w:r>
              <w:rPr>
                <w:rFonts w:ascii="Franklin Gothic Book" w:hAnsi="Franklin Gothic Book"/>
                <w:noProof/>
              </w:rPr>
              <w:t>3</w:t>
            </w:r>
          </w:p>
        </w:tc>
      </w:tr>
      <w:tr w:rsidR="00C64D25" w:rsidRPr="00946A31" w:rsidTr="00C20496">
        <w:tc>
          <w:tcPr>
            <w:tcW w:w="534" w:type="dxa"/>
          </w:tcPr>
          <w:p w:rsidR="00C64D25" w:rsidRPr="00B77D0A" w:rsidRDefault="00C64D25" w:rsidP="00126440">
            <w:pPr>
              <w:jc w:val="center"/>
              <w:rPr>
                <w:rFonts w:ascii="Franklin Gothic Book" w:hAnsi="Franklin Gothic Book"/>
                <w:noProof/>
              </w:rPr>
            </w:pPr>
            <w:r w:rsidRPr="00B77D0A">
              <w:rPr>
                <w:rFonts w:ascii="Franklin Gothic Book" w:hAnsi="Franklin Gothic Book"/>
                <w:noProof/>
              </w:rPr>
              <w:t>4.</w:t>
            </w:r>
          </w:p>
        </w:tc>
        <w:tc>
          <w:tcPr>
            <w:tcW w:w="5694" w:type="dxa"/>
          </w:tcPr>
          <w:p w:rsidR="00C64D25" w:rsidRDefault="00C64D25" w:rsidP="00126440">
            <w:r w:rsidRPr="0032519C">
              <w:rPr>
                <w:rFonts w:ascii="Franklin Gothic Book" w:hAnsi="Franklin Gothic Book"/>
                <w:bCs/>
              </w:rPr>
              <w:t>Akumulator 12v</w:t>
            </w:r>
            <w:r>
              <w:rPr>
                <w:rFonts w:ascii="Franklin Gothic Book" w:hAnsi="Franklin Gothic Book"/>
                <w:bCs/>
              </w:rPr>
              <w:t>66</w:t>
            </w:r>
            <w:r w:rsidRPr="0032519C">
              <w:rPr>
                <w:rFonts w:ascii="Franklin Gothic Book" w:hAnsi="Franklin Gothic Book"/>
                <w:bCs/>
              </w:rPr>
              <w:t xml:space="preserve">ah  </w:t>
            </w:r>
          </w:p>
        </w:tc>
        <w:tc>
          <w:tcPr>
            <w:tcW w:w="2250" w:type="dxa"/>
          </w:tcPr>
          <w:p w:rsidR="00C64D25" w:rsidRPr="00946A31" w:rsidRDefault="00C64D25" w:rsidP="00126440">
            <w:pPr>
              <w:jc w:val="center"/>
              <w:rPr>
                <w:rFonts w:ascii="Franklin Gothic Book" w:hAnsi="Franklin Gothic Book"/>
                <w:noProof/>
              </w:rPr>
            </w:pPr>
            <w:r>
              <w:rPr>
                <w:rFonts w:ascii="Franklin Gothic Book" w:hAnsi="Franklin Gothic Book"/>
                <w:noProof/>
              </w:rPr>
              <w:t>3</w:t>
            </w:r>
          </w:p>
        </w:tc>
      </w:tr>
      <w:tr w:rsidR="00C64D25" w:rsidRPr="00946A31" w:rsidTr="00C20496">
        <w:tc>
          <w:tcPr>
            <w:tcW w:w="534" w:type="dxa"/>
          </w:tcPr>
          <w:p w:rsidR="00C64D25" w:rsidRPr="00B77D0A" w:rsidRDefault="00C64D25" w:rsidP="00126440">
            <w:pPr>
              <w:jc w:val="center"/>
              <w:rPr>
                <w:rFonts w:ascii="Franklin Gothic Book" w:hAnsi="Franklin Gothic Book"/>
                <w:noProof/>
              </w:rPr>
            </w:pPr>
            <w:r w:rsidRPr="00B77D0A">
              <w:rPr>
                <w:rFonts w:ascii="Franklin Gothic Book" w:hAnsi="Franklin Gothic Book"/>
                <w:noProof/>
              </w:rPr>
              <w:t>5.</w:t>
            </w:r>
          </w:p>
        </w:tc>
        <w:tc>
          <w:tcPr>
            <w:tcW w:w="5694" w:type="dxa"/>
          </w:tcPr>
          <w:p w:rsidR="00C64D25" w:rsidRDefault="00C64D25" w:rsidP="00126440">
            <w:r w:rsidRPr="0032519C">
              <w:rPr>
                <w:rFonts w:ascii="Franklin Gothic Book" w:hAnsi="Franklin Gothic Book"/>
                <w:bCs/>
              </w:rPr>
              <w:t>Akumulator 12v</w:t>
            </w:r>
            <w:r>
              <w:rPr>
                <w:rFonts w:ascii="Franklin Gothic Book" w:hAnsi="Franklin Gothic Book"/>
                <w:bCs/>
              </w:rPr>
              <w:t>97/100</w:t>
            </w:r>
            <w:r w:rsidRPr="0032519C">
              <w:rPr>
                <w:rFonts w:ascii="Franklin Gothic Book" w:hAnsi="Franklin Gothic Book"/>
                <w:bCs/>
              </w:rPr>
              <w:t xml:space="preserve">ah  </w:t>
            </w:r>
          </w:p>
        </w:tc>
        <w:tc>
          <w:tcPr>
            <w:tcW w:w="2250" w:type="dxa"/>
          </w:tcPr>
          <w:p w:rsidR="00C64D25" w:rsidRPr="00946A31" w:rsidRDefault="00C64D25" w:rsidP="00126440">
            <w:pPr>
              <w:jc w:val="center"/>
              <w:rPr>
                <w:rFonts w:ascii="Franklin Gothic Book" w:hAnsi="Franklin Gothic Book"/>
                <w:noProof/>
              </w:rPr>
            </w:pPr>
            <w:r>
              <w:rPr>
                <w:rFonts w:ascii="Franklin Gothic Book" w:hAnsi="Franklin Gothic Book"/>
                <w:noProof/>
              </w:rPr>
              <w:t>2</w:t>
            </w:r>
          </w:p>
        </w:tc>
      </w:tr>
      <w:tr w:rsidR="00C64D25" w:rsidRPr="00946A31" w:rsidTr="00C20496">
        <w:tc>
          <w:tcPr>
            <w:tcW w:w="534" w:type="dxa"/>
          </w:tcPr>
          <w:p w:rsidR="00C64D25" w:rsidRPr="00B77D0A" w:rsidRDefault="00C64D25" w:rsidP="00126440">
            <w:pPr>
              <w:jc w:val="center"/>
              <w:rPr>
                <w:rFonts w:ascii="Franklin Gothic Book" w:hAnsi="Franklin Gothic Book"/>
                <w:noProof/>
              </w:rPr>
            </w:pPr>
            <w:r w:rsidRPr="00B77D0A">
              <w:rPr>
                <w:rFonts w:ascii="Franklin Gothic Book" w:hAnsi="Franklin Gothic Book"/>
                <w:noProof/>
              </w:rPr>
              <w:t>6.</w:t>
            </w:r>
          </w:p>
        </w:tc>
        <w:tc>
          <w:tcPr>
            <w:tcW w:w="5694" w:type="dxa"/>
          </w:tcPr>
          <w:p w:rsidR="00C64D25" w:rsidRDefault="00C64D25" w:rsidP="00126440">
            <w:r w:rsidRPr="0032519C">
              <w:rPr>
                <w:rFonts w:ascii="Franklin Gothic Book" w:hAnsi="Franklin Gothic Book"/>
                <w:bCs/>
              </w:rPr>
              <w:t>Akumulator 12v</w:t>
            </w:r>
            <w:r>
              <w:rPr>
                <w:rFonts w:ascii="Franklin Gothic Book" w:hAnsi="Franklin Gothic Book"/>
                <w:bCs/>
              </w:rPr>
              <w:t>110/120</w:t>
            </w:r>
            <w:r w:rsidRPr="0032519C">
              <w:rPr>
                <w:rFonts w:ascii="Franklin Gothic Book" w:hAnsi="Franklin Gothic Book"/>
                <w:bCs/>
              </w:rPr>
              <w:t xml:space="preserve">ah  </w:t>
            </w:r>
          </w:p>
        </w:tc>
        <w:tc>
          <w:tcPr>
            <w:tcW w:w="2250" w:type="dxa"/>
          </w:tcPr>
          <w:p w:rsidR="00C64D25" w:rsidRPr="00946A31" w:rsidRDefault="00C64D25" w:rsidP="00126440">
            <w:pPr>
              <w:jc w:val="center"/>
              <w:rPr>
                <w:rFonts w:ascii="Franklin Gothic Book" w:hAnsi="Franklin Gothic Book"/>
                <w:noProof/>
              </w:rPr>
            </w:pPr>
            <w:r>
              <w:rPr>
                <w:rFonts w:ascii="Franklin Gothic Book" w:hAnsi="Franklin Gothic Book"/>
                <w:noProof/>
              </w:rPr>
              <w:t>2</w:t>
            </w:r>
          </w:p>
        </w:tc>
      </w:tr>
      <w:tr w:rsidR="00C64D25" w:rsidRPr="00946A31" w:rsidTr="00C20496">
        <w:tc>
          <w:tcPr>
            <w:tcW w:w="534" w:type="dxa"/>
          </w:tcPr>
          <w:p w:rsidR="00C64D25" w:rsidRPr="00B77D0A" w:rsidRDefault="00C64D25" w:rsidP="00126440">
            <w:pPr>
              <w:jc w:val="center"/>
              <w:rPr>
                <w:rFonts w:ascii="Franklin Gothic Book" w:hAnsi="Franklin Gothic Book"/>
                <w:noProof/>
              </w:rPr>
            </w:pPr>
            <w:r w:rsidRPr="00B77D0A">
              <w:rPr>
                <w:rFonts w:ascii="Franklin Gothic Book" w:hAnsi="Franklin Gothic Book"/>
                <w:noProof/>
              </w:rPr>
              <w:t>7.</w:t>
            </w:r>
          </w:p>
        </w:tc>
        <w:tc>
          <w:tcPr>
            <w:tcW w:w="5694" w:type="dxa"/>
          </w:tcPr>
          <w:p w:rsidR="00C64D25" w:rsidRDefault="00C64D25" w:rsidP="00126440">
            <w:r w:rsidRPr="0032519C">
              <w:rPr>
                <w:rFonts w:ascii="Franklin Gothic Book" w:hAnsi="Franklin Gothic Book"/>
                <w:bCs/>
              </w:rPr>
              <w:t>Akumulator 12v</w:t>
            </w:r>
            <w:r>
              <w:rPr>
                <w:rFonts w:ascii="Franklin Gothic Book" w:hAnsi="Franklin Gothic Book"/>
                <w:bCs/>
              </w:rPr>
              <w:t>140/143</w:t>
            </w:r>
            <w:r w:rsidRPr="0032519C">
              <w:rPr>
                <w:rFonts w:ascii="Franklin Gothic Book" w:hAnsi="Franklin Gothic Book"/>
                <w:bCs/>
              </w:rPr>
              <w:t xml:space="preserve">ah  </w:t>
            </w:r>
          </w:p>
        </w:tc>
        <w:tc>
          <w:tcPr>
            <w:tcW w:w="2250" w:type="dxa"/>
          </w:tcPr>
          <w:p w:rsidR="00C64D25" w:rsidRPr="00946A31" w:rsidRDefault="00C64D25" w:rsidP="00126440">
            <w:pPr>
              <w:jc w:val="center"/>
              <w:rPr>
                <w:rFonts w:ascii="Franklin Gothic Book" w:hAnsi="Franklin Gothic Book"/>
                <w:noProof/>
              </w:rPr>
            </w:pPr>
            <w:r>
              <w:rPr>
                <w:rFonts w:ascii="Franklin Gothic Book" w:hAnsi="Franklin Gothic Book"/>
                <w:noProof/>
              </w:rPr>
              <w:t>2</w:t>
            </w:r>
          </w:p>
        </w:tc>
      </w:tr>
      <w:tr w:rsidR="00C64D25" w:rsidRPr="00946A31" w:rsidTr="00C20496">
        <w:tc>
          <w:tcPr>
            <w:tcW w:w="534" w:type="dxa"/>
          </w:tcPr>
          <w:p w:rsidR="00C64D25" w:rsidRPr="00B77D0A" w:rsidRDefault="00C64D25" w:rsidP="00126440">
            <w:pPr>
              <w:jc w:val="center"/>
              <w:rPr>
                <w:rFonts w:ascii="Franklin Gothic Book" w:hAnsi="Franklin Gothic Book"/>
                <w:noProof/>
              </w:rPr>
            </w:pPr>
            <w:r w:rsidRPr="00B77D0A">
              <w:rPr>
                <w:rFonts w:ascii="Franklin Gothic Book" w:hAnsi="Franklin Gothic Book"/>
                <w:noProof/>
              </w:rPr>
              <w:t>8.</w:t>
            </w:r>
          </w:p>
        </w:tc>
        <w:tc>
          <w:tcPr>
            <w:tcW w:w="5694" w:type="dxa"/>
          </w:tcPr>
          <w:p w:rsidR="00C64D25" w:rsidRDefault="00C64D25" w:rsidP="00126440">
            <w:r w:rsidRPr="0032519C">
              <w:rPr>
                <w:rFonts w:ascii="Franklin Gothic Book" w:hAnsi="Franklin Gothic Book"/>
                <w:bCs/>
              </w:rPr>
              <w:t>Akumulator 12v</w:t>
            </w:r>
            <w:r>
              <w:rPr>
                <w:rFonts w:ascii="Franklin Gothic Book" w:hAnsi="Franklin Gothic Book"/>
                <w:bCs/>
              </w:rPr>
              <w:t>180</w:t>
            </w:r>
            <w:r w:rsidRPr="0032519C">
              <w:rPr>
                <w:rFonts w:ascii="Franklin Gothic Book" w:hAnsi="Franklin Gothic Book"/>
                <w:bCs/>
              </w:rPr>
              <w:t xml:space="preserve">ah  </w:t>
            </w:r>
          </w:p>
        </w:tc>
        <w:tc>
          <w:tcPr>
            <w:tcW w:w="2250" w:type="dxa"/>
          </w:tcPr>
          <w:p w:rsidR="00C64D25" w:rsidRPr="00946A31" w:rsidRDefault="00C64D25" w:rsidP="00126440">
            <w:pPr>
              <w:jc w:val="center"/>
              <w:rPr>
                <w:rFonts w:ascii="Franklin Gothic Book" w:hAnsi="Franklin Gothic Book"/>
                <w:noProof/>
              </w:rPr>
            </w:pPr>
            <w:r>
              <w:rPr>
                <w:rFonts w:ascii="Franklin Gothic Book" w:hAnsi="Franklin Gothic Book"/>
                <w:noProof/>
              </w:rPr>
              <w:t>2</w:t>
            </w:r>
          </w:p>
        </w:tc>
      </w:tr>
      <w:tr w:rsidR="00C64D25" w:rsidRPr="00946A31" w:rsidTr="00C20496">
        <w:tc>
          <w:tcPr>
            <w:tcW w:w="534" w:type="dxa"/>
          </w:tcPr>
          <w:p w:rsidR="00C64D25" w:rsidRPr="00B77D0A" w:rsidRDefault="00C64D25" w:rsidP="00126440">
            <w:pPr>
              <w:jc w:val="center"/>
              <w:rPr>
                <w:rFonts w:ascii="Franklin Gothic Book" w:hAnsi="Franklin Gothic Book"/>
                <w:noProof/>
                <w:highlight w:val="yellow"/>
              </w:rPr>
            </w:pPr>
            <w:r w:rsidRPr="00B77D0A">
              <w:rPr>
                <w:rFonts w:ascii="Franklin Gothic Book" w:hAnsi="Franklin Gothic Book"/>
                <w:noProof/>
              </w:rPr>
              <w:t>9.</w:t>
            </w:r>
          </w:p>
        </w:tc>
        <w:tc>
          <w:tcPr>
            <w:tcW w:w="5694" w:type="dxa"/>
          </w:tcPr>
          <w:p w:rsidR="00C64D25" w:rsidRDefault="00C64D25" w:rsidP="00126440">
            <w:r w:rsidRPr="0032519C">
              <w:rPr>
                <w:rFonts w:ascii="Franklin Gothic Book" w:hAnsi="Franklin Gothic Book"/>
                <w:bCs/>
              </w:rPr>
              <w:t>Akumulator 12v</w:t>
            </w:r>
            <w:r>
              <w:rPr>
                <w:rFonts w:ascii="Franklin Gothic Book" w:hAnsi="Franklin Gothic Book"/>
                <w:bCs/>
              </w:rPr>
              <w:t>220</w:t>
            </w:r>
            <w:r w:rsidRPr="0032519C">
              <w:rPr>
                <w:rFonts w:ascii="Franklin Gothic Book" w:hAnsi="Franklin Gothic Book"/>
                <w:bCs/>
              </w:rPr>
              <w:t xml:space="preserve">ah  </w:t>
            </w:r>
          </w:p>
        </w:tc>
        <w:tc>
          <w:tcPr>
            <w:tcW w:w="2250" w:type="dxa"/>
          </w:tcPr>
          <w:p w:rsidR="00C64D25" w:rsidRPr="00946A31" w:rsidRDefault="00C64D25" w:rsidP="00126440">
            <w:pPr>
              <w:jc w:val="center"/>
              <w:rPr>
                <w:rFonts w:ascii="Franklin Gothic Book" w:hAnsi="Franklin Gothic Book"/>
                <w:noProof/>
              </w:rPr>
            </w:pPr>
            <w:r>
              <w:rPr>
                <w:rFonts w:ascii="Franklin Gothic Book" w:hAnsi="Franklin Gothic Book"/>
                <w:noProof/>
              </w:rPr>
              <w:t>2</w:t>
            </w:r>
          </w:p>
        </w:tc>
      </w:tr>
      <w:tr w:rsidR="00EF6ED5" w:rsidRPr="00946A31" w:rsidTr="00C20496">
        <w:tc>
          <w:tcPr>
            <w:tcW w:w="534" w:type="dxa"/>
          </w:tcPr>
          <w:p w:rsidR="00EF6ED5" w:rsidRPr="00B77D0A" w:rsidRDefault="00EF6ED5" w:rsidP="00126440">
            <w:pPr>
              <w:jc w:val="center"/>
              <w:rPr>
                <w:rFonts w:ascii="Franklin Gothic Book" w:hAnsi="Franklin Gothic Book"/>
                <w:noProof/>
              </w:rPr>
            </w:pPr>
            <w:r>
              <w:rPr>
                <w:rFonts w:ascii="Franklin Gothic Book" w:hAnsi="Franklin Gothic Book"/>
                <w:noProof/>
              </w:rPr>
              <w:t>10.</w:t>
            </w:r>
          </w:p>
        </w:tc>
        <w:tc>
          <w:tcPr>
            <w:tcW w:w="5694" w:type="dxa"/>
          </w:tcPr>
          <w:p w:rsidR="00EF6ED5" w:rsidRPr="0032519C" w:rsidRDefault="00EF6ED5" w:rsidP="00126440">
            <w:pPr>
              <w:rPr>
                <w:rFonts w:ascii="Franklin Gothic Book" w:hAnsi="Franklin Gothic Book"/>
                <w:bCs/>
              </w:rPr>
            </w:pPr>
            <w:r>
              <w:rPr>
                <w:rFonts w:ascii="Franklin Gothic Book" w:hAnsi="Franklin Gothic Book"/>
                <w:bCs/>
              </w:rPr>
              <w:t>Akumulator 12v758Ah</w:t>
            </w:r>
          </w:p>
        </w:tc>
        <w:tc>
          <w:tcPr>
            <w:tcW w:w="2250" w:type="dxa"/>
          </w:tcPr>
          <w:p w:rsidR="00EF6ED5" w:rsidRDefault="00EF6ED5" w:rsidP="00126440">
            <w:pPr>
              <w:jc w:val="center"/>
              <w:rPr>
                <w:rFonts w:ascii="Franklin Gothic Book" w:hAnsi="Franklin Gothic Book"/>
                <w:noProof/>
              </w:rPr>
            </w:pPr>
            <w:r>
              <w:rPr>
                <w:rFonts w:ascii="Franklin Gothic Book" w:hAnsi="Franklin Gothic Book"/>
                <w:noProof/>
              </w:rPr>
              <w:t>2</w:t>
            </w:r>
          </w:p>
        </w:tc>
      </w:tr>
    </w:tbl>
    <w:p w:rsidR="00A0743D" w:rsidRDefault="00A0743D" w:rsidP="007E058B">
      <w:pPr>
        <w:spacing w:after="0" w:line="240" w:lineRule="auto"/>
        <w:jc w:val="both"/>
        <w:rPr>
          <w:rFonts w:ascii="Franklin Gothic Book" w:hAnsi="Franklin Gothic Book"/>
          <w:sz w:val="24"/>
          <w:szCs w:val="24"/>
        </w:rPr>
      </w:pPr>
    </w:p>
    <w:p w:rsidR="00A0743D" w:rsidRDefault="00135B57" w:rsidP="007E058B">
      <w:pPr>
        <w:spacing w:after="0" w:line="240" w:lineRule="auto"/>
        <w:jc w:val="both"/>
        <w:rPr>
          <w:rFonts w:ascii="Franklin Gothic Book" w:hAnsi="Franklin Gothic Book"/>
          <w:b/>
          <w:sz w:val="24"/>
          <w:szCs w:val="24"/>
          <w:u w:val="single"/>
        </w:rPr>
      </w:pPr>
      <w:r w:rsidRPr="00135B57">
        <w:rPr>
          <w:rFonts w:ascii="Franklin Gothic Book" w:hAnsi="Franklin Gothic Book"/>
          <w:b/>
          <w:sz w:val="24"/>
          <w:szCs w:val="24"/>
          <w:u w:val="single"/>
        </w:rPr>
        <w:t xml:space="preserve">KAKO  СЕ ДОКАЗУЈЕ ИСПУЊЕНОСТ ЗАХТЕВАНИХ ТЕХНИЧКИХ КАРАКТЕРИСТИКА </w:t>
      </w:r>
    </w:p>
    <w:p w:rsidR="00135B57" w:rsidRDefault="00135B57" w:rsidP="007E058B">
      <w:pPr>
        <w:spacing w:after="0" w:line="240" w:lineRule="auto"/>
        <w:jc w:val="both"/>
        <w:rPr>
          <w:rFonts w:ascii="Franklin Gothic Book" w:hAnsi="Franklin Gothic Book"/>
          <w:sz w:val="24"/>
          <w:szCs w:val="24"/>
        </w:rPr>
      </w:pPr>
    </w:p>
    <w:p w:rsidR="00135B57" w:rsidRPr="00135B57" w:rsidRDefault="00135B57" w:rsidP="00135B57">
      <w:pPr>
        <w:pStyle w:val="ListParagraph"/>
        <w:numPr>
          <w:ilvl w:val="0"/>
          <w:numId w:val="26"/>
        </w:numPr>
        <w:spacing w:after="0" w:line="240" w:lineRule="auto"/>
        <w:jc w:val="both"/>
        <w:rPr>
          <w:rFonts w:ascii="Franklin Gothic Book" w:hAnsi="Franklin Gothic Book"/>
          <w:b/>
          <w:sz w:val="24"/>
          <w:szCs w:val="24"/>
          <w:u w:val="single"/>
        </w:rPr>
      </w:pPr>
      <w:r w:rsidRPr="00135B57">
        <w:rPr>
          <w:rFonts w:ascii="Franklin Gothic Book" w:hAnsi="Franklin Gothic Book"/>
          <w:b/>
          <w:sz w:val="24"/>
          <w:szCs w:val="24"/>
          <w:u w:val="single"/>
        </w:rPr>
        <w:t>За произвођаче акумулатора који се нуде</w:t>
      </w:r>
      <w:r>
        <w:rPr>
          <w:rFonts w:ascii="Franklin Gothic Book" w:hAnsi="Franklin Gothic Book"/>
          <w:b/>
          <w:sz w:val="24"/>
          <w:szCs w:val="24"/>
          <w:u w:val="single"/>
        </w:rPr>
        <w:t>,</w:t>
      </w:r>
      <w:r>
        <w:rPr>
          <w:rFonts w:ascii="Franklin Gothic Book" w:hAnsi="Franklin Gothic Book"/>
          <w:sz w:val="24"/>
          <w:szCs w:val="24"/>
        </w:rPr>
        <w:t xml:space="preserve">у оквиру понуде доставити </w:t>
      </w:r>
      <w:r w:rsidRPr="00135B57">
        <w:rPr>
          <w:rFonts w:ascii="Franklin Gothic Book" w:hAnsi="Franklin Gothic Book"/>
          <w:b/>
          <w:sz w:val="24"/>
          <w:szCs w:val="24"/>
          <w:u w:val="single"/>
        </w:rPr>
        <w:t>један од важећих сертификата</w:t>
      </w:r>
      <w:r>
        <w:rPr>
          <w:rFonts w:ascii="Franklin Gothic Book" w:hAnsi="Franklin Gothic Book"/>
          <w:b/>
          <w:sz w:val="24"/>
          <w:szCs w:val="24"/>
          <w:u w:val="single"/>
        </w:rPr>
        <w:t xml:space="preserve">, </w:t>
      </w:r>
      <w:r>
        <w:rPr>
          <w:rFonts w:ascii="Franklin Gothic Book" w:hAnsi="Franklin Gothic Book"/>
          <w:sz w:val="24"/>
          <w:szCs w:val="24"/>
          <w:u w:val="single"/>
        </w:rPr>
        <w:t xml:space="preserve">који се односи на производњу акумулатора: </w:t>
      </w:r>
    </w:p>
    <w:p w:rsidR="00135B57" w:rsidRDefault="00873B9C" w:rsidP="00135B57">
      <w:pPr>
        <w:pStyle w:val="ListParagraph"/>
        <w:spacing w:after="0" w:line="240" w:lineRule="auto"/>
        <w:jc w:val="both"/>
        <w:rPr>
          <w:rFonts w:ascii="Franklin Gothic Book" w:hAnsi="Franklin Gothic Book"/>
          <w:sz w:val="24"/>
          <w:szCs w:val="24"/>
        </w:rPr>
      </w:pPr>
      <w:r>
        <w:rPr>
          <w:rFonts w:ascii="Franklin Gothic Book" w:hAnsi="Franklin Gothic Book"/>
          <w:sz w:val="24"/>
          <w:szCs w:val="24"/>
        </w:rPr>
        <w:t>-SRPS ISO/TS 1649:2009,</w:t>
      </w:r>
    </w:p>
    <w:p w:rsidR="00873B9C" w:rsidRDefault="00873B9C" w:rsidP="00135B57">
      <w:pPr>
        <w:pStyle w:val="ListParagraph"/>
        <w:spacing w:after="0" w:line="240" w:lineRule="auto"/>
        <w:jc w:val="both"/>
        <w:rPr>
          <w:rFonts w:ascii="Franklin Gothic Book" w:hAnsi="Franklin Gothic Book"/>
          <w:sz w:val="24"/>
          <w:szCs w:val="24"/>
        </w:rPr>
      </w:pPr>
      <w:r>
        <w:rPr>
          <w:rFonts w:ascii="Franklin Gothic Book" w:hAnsi="Franklin Gothic Book"/>
          <w:sz w:val="24"/>
          <w:szCs w:val="24"/>
        </w:rPr>
        <w:t>-одговарајући национални сертификат који се позива ба важећи међународни ISO/TS 16949:2009,</w:t>
      </w:r>
    </w:p>
    <w:p w:rsidR="00873B9C" w:rsidRDefault="00873B9C" w:rsidP="00135B57">
      <w:pPr>
        <w:pStyle w:val="ListParagraph"/>
        <w:spacing w:after="0" w:line="240" w:lineRule="auto"/>
        <w:jc w:val="both"/>
        <w:rPr>
          <w:rFonts w:ascii="Franklin Gothic Book" w:hAnsi="Franklin Gothic Book"/>
          <w:sz w:val="24"/>
          <w:szCs w:val="24"/>
        </w:rPr>
      </w:pPr>
      <w:r>
        <w:rPr>
          <w:rFonts w:ascii="Franklin Gothic Book" w:hAnsi="Franklin Gothic Book"/>
          <w:sz w:val="24"/>
          <w:szCs w:val="24"/>
        </w:rPr>
        <w:t>-IATF 1649:2016.</w:t>
      </w:r>
    </w:p>
    <w:p w:rsidR="00873B9C" w:rsidRPr="00873B9C" w:rsidRDefault="00873B9C" w:rsidP="00135B57">
      <w:pPr>
        <w:pStyle w:val="ListParagraph"/>
        <w:spacing w:after="0" w:line="240" w:lineRule="auto"/>
        <w:jc w:val="both"/>
        <w:rPr>
          <w:rFonts w:ascii="Franklin Gothic Book" w:hAnsi="Franklin Gothic Book"/>
          <w:sz w:val="24"/>
          <w:szCs w:val="24"/>
        </w:rPr>
      </w:pPr>
    </w:p>
    <w:p w:rsidR="00873B9C" w:rsidRDefault="00873B9C" w:rsidP="00135B57">
      <w:pPr>
        <w:pStyle w:val="ListParagraph"/>
        <w:spacing w:after="0" w:line="240" w:lineRule="auto"/>
        <w:jc w:val="both"/>
        <w:rPr>
          <w:rFonts w:ascii="Franklin Gothic Book" w:hAnsi="Franklin Gothic Book"/>
          <w:sz w:val="24"/>
          <w:szCs w:val="24"/>
        </w:rPr>
      </w:pPr>
      <w:r>
        <w:rPr>
          <w:rFonts w:ascii="Franklin Gothic Book" w:hAnsi="Franklin Gothic Book"/>
          <w:b/>
          <w:sz w:val="24"/>
          <w:szCs w:val="24"/>
        </w:rPr>
        <w:t xml:space="preserve">Напомена: </w:t>
      </w:r>
      <w:r>
        <w:rPr>
          <w:rFonts w:ascii="Franklin Gothic Book" w:hAnsi="Franklin Gothic Book"/>
          <w:sz w:val="24"/>
          <w:szCs w:val="24"/>
        </w:rPr>
        <w:t xml:space="preserve">уколико је сертификат дат на </w:t>
      </w:r>
      <w:r w:rsidR="00A142D2">
        <w:rPr>
          <w:rFonts w:ascii="Franklin Gothic Book" w:hAnsi="Franklin Gothic Book"/>
          <w:sz w:val="24"/>
          <w:szCs w:val="24"/>
        </w:rPr>
        <w:t xml:space="preserve">енглеском језику, не мора бити преведен на српски језик. Уколико је сертификат дат на било ком другом </w:t>
      </w:r>
      <w:r>
        <w:rPr>
          <w:rFonts w:ascii="Franklin Gothic Book" w:hAnsi="Franklin Gothic Book"/>
          <w:sz w:val="24"/>
          <w:szCs w:val="24"/>
        </w:rPr>
        <w:t xml:space="preserve"> језику</w:t>
      </w:r>
      <w:r w:rsidR="00A142D2">
        <w:rPr>
          <w:rFonts w:ascii="Franklin Gothic Book" w:hAnsi="Franklin Gothic Book"/>
          <w:sz w:val="24"/>
          <w:szCs w:val="24"/>
        </w:rPr>
        <w:t>( осим српског и енглеског)</w:t>
      </w:r>
      <w:r>
        <w:rPr>
          <w:rFonts w:ascii="Franklin Gothic Book" w:hAnsi="Franklin Gothic Book"/>
          <w:sz w:val="24"/>
          <w:szCs w:val="24"/>
        </w:rPr>
        <w:t>, потребно је доставити фотокопију оригиналног сертификата и превод истог на српски језик, који не мора бити оверен од стране судског тумача.</w:t>
      </w:r>
    </w:p>
    <w:p w:rsidR="00873B9C" w:rsidRDefault="00873B9C" w:rsidP="00135B57">
      <w:pPr>
        <w:pStyle w:val="ListParagraph"/>
        <w:spacing w:after="0" w:line="240" w:lineRule="auto"/>
        <w:jc w:val="both"/>
        <w:rPr>
          <w:rFonts w:ascii="Franklin Gothic Book" w:hAnsi="Franklin Gothic Book"/>
          <w:sz w:val="24"/>
          <w:szCs w:val="24"/>
        </w:rPr>
      </w:pPr>
    </w:p>
    <w:p w:rsidR="00873B9C" w:rsidRPr="00873B9C" w:rsidRDefault="00873B9C" w:rsidP="00135B57">
      <w:pPr>
        <w:pStyle w:val="ListParagraph"/>
        <w:spacing w:after="0" w:line="240" w:lineRule="auto"/>
        <w:jc w:val="both"/>
        <w:rPr>
          <w:rFonts w:ascii="Franklin Gothic Book" w:hAnsi="Franklin Gothic Book"/>
          <w:sz w:val="24"/>
          <w:szCs w:val="24"/>
        </w:rPr>
      </w:pPr>
    </w:p>
    <w:p w:rsidR="00A0743D" w:rsidRPr="00474A5A" w:rsidRDefault="00A0743D" w:rsidP="00A0743D">
      <w:pPr>
        <w:spacing w:after="0" w:line="240" w:lineRule="auto"/>
        <w:jc w:val="both"/>
        <w:rPr>
          <w:rFonts w:ascii="Franklin Gothic Book" w:hAnsi="Franklin Gothic Book"/>
          <w:b/>
          <w:sz w:val="24"/>
          <w:szCs w:val="24"/>
        </w:rPr>
      </w:pPr>
      <w:r w:rsidRPr="00873B9C">
        <w:rPr>
          <w:rFonts w:ascii="Franklin Gothic Book" w:hAnsi="Franklin Gothic Book"/>
          <w:b/>
          <w:sz w:val="24"/>
          <w:szCs w:val="24"/>
        </w:rPr>
        <w:t>Понуда понуђача</w:t>
      </w:r>
      <w:r w:rsidRPr="00474A5A">
        <w:rPr>
          <w:rFonts w:ascii="Franklin Gothic Book" w:hAnsi="Franklin Gothic Book"/>
          <w:b/>
          <w:sz w:val="24"/>
          <w:szCs w:val="24"/>
        </w:rPr>
        <w:t xml:space="preserve"> која не садржи тражене доказе биће одбијена као неодговарајућа.</w:t>
      </w:r>
    </w:p>
    <w:p w:rsidR="00A0743D" w:rsidRDefault="00A0743D" w:rsidP="00A0743D">
      <w:pPr>
        <w:spacing w:after="0" w:line="240" w:lineRule="auto"/>
        <w:jc w:val="both"/>
        <w:rPr>
          <w:rFonts w:ascii="Franklin Gothic Book" w:hAnsi="Franklin Gothic Book"/>
          <w:sz w:val="24"/>
          <w:szCs w:val="24"/>
        </w:rPr>
      </w:pPr>
      <w:r>
        <w:rPr>
          <w:rFonts w:ascii="Franklin Gothic Book" w:hAnsi="Franklin Gothic Book"/>
          <w:sz w:val="24"/>
          <w:szCs w:val="24"/>
        </w:rPr>
        <w:tab/>
      </w:r>
      <w:r w:rsidRPr="00B77D0A">
        <w:rPr>
          <w:rFonts w:ascii="Franklin Gothic Book" w:hAnsi="Franklin Gothic Book"/>
          <w:sz w:val="24"/>
          <w:szCs w:val="24"/>
        </w:rPr>
        <w:t>Потписивањем овог Обрасца, понуђач потврђује да прихвата и да ће испунити све карактеристике предметних услова за возила која је Наручилац навео у Обрасцу.</w:t>
      </w:r>
    </w:p>
    <w:p w:rsidR="00A0743D" w:rsidRDefault="00A0743D" w:rsidP="00A0743D">
      <w:pPr>
        <w:spacing w:after="0" w:line="240" w:lineRule="auto"/>
        <w:jc w:val="both"/>
        <w:rPr>
          <w:rFonts w:ascii="Franklin Gothic Book" w:hAnsi="Franklin Gothic Book"/>
          <w:sz w:val="24"/>
          <w:szCs w:val="24"/>
        </w:rPr>
      </w:pPr>
    </w:p>
    <w:p w:rsidR="00A0743D" w:rsidRPr="00B77D0A" w:rsidRDefault="00A0743D" w:rsidP="00A0743D">
      <w:pPr>
        <w:spacing w:after="0" w:line="240" w:lineRule="auto"/>
        <w:jc w:val="both"/>
        <w:rPr>
          <w:rFonts w:ascii="Franklin Gothic Book" w:hAnsi="Franklin Gothic Book"/>
          <w:sz w:val="24"/>
          <w:szCs w:val="24"/>
        </w:rPr>
      </w:pPr>
    </w:p>
    <w:p w:rsidR="00A0743D" w:rsidRDefault="00A0743D" w:rsidP="00A0743D">
      <w:pPr>
        <w:spacing w:after="0" w:line="240" w:lineRule="auto"/>
        <w:jc w:val="both"/>
        <w:rPr>
          <w:rFonts w:ascii="Franklin Gothic Book" w:hAnsi="Franklin Gothic Book"/>
          <w:sz w:val="24"/>
          <w:szCs w:val="24"/>
        </w:rPr>
      </w:pPr>
      <w:r w:rsidRPr="00B77D0A">
        <w:rPr>
          <w:rFonts w:ascii="Franklin Gothic Book" w:hAnsi="Franklin Gothic Book"/>
          <w:sz w:val="24"/>
          <w:szCs w:val="24"/>
        </w:rPr>
        <w:t xml:space="preserve">Датум: ________________ </w:t>
      </w:r>
    </w:p>
    <w:p w:rsidR="00A0743D" w:rsidRPr="00B77D0A" w:rsidRDefault="00A0743D" w:rsidP="00A0743D">
      <w:pPr>
        <w:spacing w:after="0" w:line="240" w:lineRule="auto"/>
        <w:jc w:val="both"/>
        <w:rPr>
          <w:rFonts w:ascii="Franklin Gothic Book" w:hAnsi="Franklin Gothic Book"/>
          <w:sz w:val="24"/>
          <w:szCs w:val="24"/>
        </w:rPr>
      </w:pPr>
      <w:r w:rsidRPr="00B77D0A">
        <w:rPr>
          <w:rFonts w:ascii="Franklin Gothic Book" w:hAnsi="Franklin Gothic Book"/>
          <w:sz w:val="24"/>
          <w:szCs w:val="24"/>
        </w:rPr>
        <w:t xml:space="preserve">                                                                                     </w:t>
      </w:r>
      <w:r>
        <w:rPr>
          <w:rFonts w:ascii="Franklin Gothic Book" w:hAnsi="Franklin Gothic Book"/>
          <w:sz w:val="24"/>
          <w:szCs w:val="24"/>
        </w:rPr>
        <w:t xml:space="preserve">                  </w:t>
      </w:r>
      <w:r w:rsidRPr="00B77D0A">
        <w:rPr>
          <w:rFonts w:ascii="Franklin Gothic Book" w:hAnsi="Franklin Gothic Book"/>
          <w:sz w:val="24"/>
          <w:szCs w:val="24"/>
        </w:rPr>
        <w:t xml:space="preserve"> Потпис:</w:t>
      </w:r>
    </w:p>
    <w:p w:rsidR="00A763CB" w:rsidRDefault="00A0743D" w:rsidP="00A0743D">
      <w:pPr>
        <w:spacing w:after="0" w:line="240" w:lineRule="auto"/>
        <w:jc w:val="both"/>
        <w:rPr>
          <w:rFonts w:ascii="Franklin Gothic Book" w:hAnsi="Franklin Gothic Book"/>
          <w:sz w:val="24"/>
          <w:szCs w:val="24"/>
        </w:rPr>
      </w:pPr>
      <w:r w:rsidRPr="00B77D0A">
        <w:rPr>
          <w:rFonts w:ascii="Franklin Gothic Book" w:hAnsi="Franklin Gothic Book"/>
          <w:sz w:val="24"/>
          <w:szCs w:val="24"/>
        </w:rPr>
        <w:t>Место:_________________                                                      _____________________</w:t>
      </w:r>
    </w:p>
    <w:p w:rsidR="00A763CB" w:rsidRDefault="00A763CB" w:rsidP="007E058B">
      <w:pPr>
        <w:spacing w:after="0" w:line="240" w:lineRule="auto"/>
        <w:jc w:val="both"/>
        <w:rPr>
          <w:rFonts w:ascii="Franklin Gothic Book" w:hAnsi="Franklin Gothic Book"/>
          <w:sz w:val="24"/>
          <w:szCs w:val="24"/>
        </w:rPr>
      </w:pPr>
    </w:p>
    <w:p w:rsidR="00A763CB" w:rsidRDefault="00A763CB" w:rsidP="007E058B">
      <w:pPr>
        <w:spacing w:after="0" w:line="240" w:lineRule="auto"/>
        <w:jc w:val="both"/>
        <w:rPr>
          <w:rFonts w:ascii="Franklin Gothic Book" w:hAnsi="Franklin Gothic Book"/>
          <w:sz w:val="24"/>
          <w:szCs w:val="24"/>
        </w:rPr>
      </w:pPr>
    </w:p>
    <w:p w:rsidR="00A763CB" w:rsidRDefault="00A763CB" w:rsidP="007E058B">
      <w:pPr>
        <w:spacing w:after="0" w:line="240" w:lineRule="auto"/>
        <w:jc w:val="both"/>
        <w:rPr>
          <w:rFonts w:ascii="Franklin Gothic Book" w:hAnsi="Franklin Gothic Book"/>
          <w:sz w:val="24"/>
          <w:szCs w:val="24"/>
        </w:rPr>
      </w:pPr>
    </w:p>
    <w:p w:rsidR="00A763CB" w:rsidRDefault="00A763CB" w:rsidP="007E058B">
      <w:pPr>
        <w:spacing w:after="0" w:line="240" w:lineRule="auto"/>
        <w:jc w:val="both"/>
        <w:rPr>
          <w:rFonts w:ascii="Franklin Gothic Book" w:hAnsi="Franklin Gothic Book"/>
          <w:sz w:val="24"/>
          <w:szCs w:val="24"/>
        </w:rPr>
      </w:pPr>
    </w:p>
    <w:p w:rsidR="00F957C2" w:rsidRDefault="00F957C2" w:rsidP="007E058B">
      <w:pPr>
        <w:spacing w:after="0" w:line="240" w:lineRule="auto"/>
        <w:jc w:val="both"/>
        <w:rPr>
          <w:rFonts w:ascii="Franklin Gothic Book" w:hAnsi="Franklin Gothic Book"/>
          <w:sz w:val="24"/>
          <w:szCs w:val="24"/>
        </w:rPr>
      </w:pPr>
    </w:p>
    <w:p w:rsidR="00F957C2" w:rsidRDefault="00F957C2" w:rsidP="007E058B">
      <w:pPr>
        <w:spacing w:after="0" w:line="240" w:lineRule="auto"/>
        <w:jc w:val="both"/>
        <w:rPr>
          <w:rFonts w:ascii="Franklin Gothic Book" w:hAnsi="Franklin Gothic Book"/>
          <w:sz w:val="24"/>
          <w:szCs w:val="24"/>
        </w:rPr>
      </w:pPr>
    </w:p>
    <w:p w:rsidR="00F957C2" w:rsidRDefault="00F957C2" w:rsidP="007E058B">
      <w:pPr>
        <w:spacing w:after="0" w:line="240" w:lineRule="auto"/>
        <w:jc w:val="both"/>
        <w:rPr>
          <w:rFonts w:ascii="Franklin Gothic Book" w:hAnsi="Franklin Gothic Book"/>
          <w:sz w:val="24"/>
          <w:szCs w:val="24"/>
        </w:rPr>
      </w:pPr>
    </w:p>
    <w:p w:rsidR="00F957C2" w:rsidRDefault="00F957C2" w:rsidP="007E058B">
      <w:pPr>
        <w:spacing w:after="0" w:line="240" w:lineRule="auto"/>
        <w:jc w:val="both"/>
        <w:rPr>
          <w:rFonts w:ascii="Franklin Gothic Book" w:hAnsi="Franklin Gothic Book"/>
          <w:sz w:val="24"/>
          <w:szCs w:val="24"/>
        </w:rPr>
      </w:pPr>
    </w:p>
    <w:p w:rsidR="00F957C2" w:rsidRDefault="00F957C2" w:rsidP="007E058B">
      <w:pPr>
        <w:spacing w:after="0" w:line="240" w:lineRule="auto"/>
        <w:jc w:val="both"/>
        <w:rPr>
          <w:rFonts w:ascii="Franklin Gothic Book" w:hAnsi="Franklin Gothic Book"/>
          <w:sz w:val="24"/>
          <w:szCs w:val="24"/>
        </w:rPr>
      </w:pPr>
    </w:p>
    <w:p w:rsidR="00F957C2" w:rsidRDefault="00F957C2" w:rsidP="007E058B">
      <w:pPr>
        <w:spacing w:after="0" w:line="240" w:lineRule="auto"/>
        <w:jc w:val="both"/>
        <w:rPr>
          <w:rFonts w:ascii="Franklin Gothic Book" w:hAnsi="Franklin Gothic Book"/>
          <w:sz w:val="24"/>
          <w:szCs w:val="24"/>
        </w:rPr>
      </w:pPr>
    </w:p>
    <w:p w:rsidR="00F957C2" w:rsidRDefault="00F957C2" w:rsidP="007E058B">
      <w:pPr>
        <w:spacing w:after="0" w:line="240" w:lineRule="auto"/>
        <w:jc w:val="both"/>
        <w:rPr>
          <w:rFonts w:ascii="Franklin Gothic Book" w:hAnsi="Franklin Gothic Book"/>
          <w:sz w:val="24"/>
          <w:szCs w:val="24"/>
        </w:rPr>
      </w:pPr>
    </w:p>
    <w:p w:rsidR="00F957C2" w:rsidRDefault="00F957C2" w:rsidP="007E058B">
      <w:pPr>
        <w:spacing w:after="0" w:line="240" w:lineRule="auto"/>
        <w:jc w:val="both"/>
        <w:rPr>
          <w:rFonts w:ascii="Franklin Gothic Book" w:hAnsi="Franklin Gothic Book"/>
          <w:sz w:val="24"/>
          <w:szCs w:val="24"/>
        </w:rPr>
      </w:pPr>
    </w:p>
    <w:p w:rsidR="00F957C2" w:rsidRDefault="00F957C2" w:rsidP="007E058B">
      <w:pPr>
        <w:spacing w:after="0" w:line="240" w:lineRule="auto"/>
        <w:jc w:val="both"/>
        <w:rPr>
          <w:rFonts w:ascii="Franklin Gothic Book" w:hAnsi="Franklin Gothic Book"/>
          <w:sz w:val="24"/>
          <w:szCs w:val="24"/>
        </w:rPr>
      </w:pPr>
    </w:p>
    <w:p w:rsidR="00A0743D" w:rsidRPr="00310519" w:rsidRDefault="00A0743D" w:rsidP="00A0743D">
      <w:pPr>
        <w:shd w:val="clear" w:color="auto" w:fill="C6D9F1" w:themeFill="text2" w:themeFillTint="33"/>
        <w:spacing w:after="0" w:line="240" w:lineRule="auto"/>
        <w:jc w:val="center"/>
        <w:rPr>
          <w:rFonts w:ascii="Franklin Gothic Book" w:hAnsi="Franklin Gothic Book"/>
          <w:b/>
          <w:sz w:val="24"/>
          <w:szCs w:val="24"/>
        </w:rPr>
      </w:pPr>
      <w:r w:rsidRPr="00310519">
        <w:rPr>
          <w:rFonts w:ascii="Franklin Gothic Book" w:hAnsi="Franklin Gothic Book"/>
          <w:b/>
          <w:sz w:val="24"/>
          <w:szCs w:val="24"/>
        </w:rPr>
        <w:t>ТЕХНИЧКА СПЕЦИФИКАЦИЈА</w:t>
      </w:r>
    </w:p>
    <w:p w:rsidR="00A0743D" w:rsidRPr="00F957C2" w:rsidRDefault="00C64D25" w:rsidP="00A0743D">
      <w:pPr>
        <w:shd w:val="clear" w:color="auto" w:fill="C6D9F1" w:themeFill="text2" w:themeFillTint="33"/>
        <w:spacing w:after="0" w:line="240" w:lineRule="auto"/>
        <w:jc w:val="center"/>
        <w:rPr>
          <w:rFonts w:ascii="Franklin Gothic Book" w:hAnsi="Franklin Gothic Book"/>
          <w:b/>
          <w:sz w:val="24"/>
          <w:szCs w:val="24"/>
        </w:rPr>
      </w:pPr>
      <w:r w:rsidRPr="00310519">
        <w:rPr>
          <w:rFonts w:ascii="Franklin Gothic Book" w:hAnsi="Franklin Gothic Book"/>
          <w:b/>
          <w:sz w:val="24"/>
          <w:szCs w:val="24"/>
        </w:rPr>
        <w:t>П</w:t>
      </w:r>
      <w:r w:rsidR="00A0743D" w:rsidRPr="00310519">
        <w:rPr>
          <w:rFonts w:ascii="Franklin Gothic Book" w:hAnsi="Franklin Gothic Book"/>
          <w:b/>
          <w:sz w:val="24"/>
          <w:szCs w:val="24"/>
        </w:rPr>
        <w:t>артија</w:t>
      </w:r>
      <w:r>
        <w:rPr>
          <w:rFonts w:ascii="Franklin Gothic Book" w:hAnsi="Franklin Gothic Book"/>
          <w:b/>
          <w:sz w:val="24"/>
          <w:szCs w:val="24"/>
        </w:rPr>
        <w:t xml:space="preserve"> </w:t>
      </w:r>
      <w:r w:rsidR="00A0743D" w:rsidRPr="00310519">
        <w:rPr>
          <w:rFonts w:ascii="Franklin Gothic Book" w:hAnsi="Franklin Gothic Book"/>
          <w:b/>
          <w:sz w:val="24"/>
          <w:szCs w:val="24"/>
        </w:rPr>
        <w:t xml:space="preserve">8. </w:t>
      </w:r>
      <w:r w:rsidR="00A0743D" w:rsidRPr="00310519">
        <w:rPr>
          <w:rFonts w:ascii="Franklin Gothic Book" w:hAnsi="Franklin Gothic Book"/>
          <w:sz w:val="24"/>
          <w:szCs w:val="24"/>
        </w:rPr>
        <w:t xml:space="preserve">Резервни делови </w:t>
      </w:r>
      <w:r w:rsidR="00F957C2" w:rsidRPr="00310519">
        <w:rPr>
          <w:rFonts w:ascii="Franklin Gothic Book" w:hAnsi="Franklin Gothic Book"/>
          <w:sz w:val="24"/>
          <w:szCs w:val="24"/>
        </w:rPr>
        <w:t>за косачице,тримере и др.</w:t>
      </w:r>
    </w:p>
    <w:p w:rsidR="00A0743D" w:rsidRDefault="00A0743D" w:rsidP="00A0743D">
      <w:pPr>
        <w:spacing w:after="0" w:line="240" w:lineRule="auto"/>
        <w:jc w:val="both"/>
        <w:rPr>
          <w:rFonts w:ascii="Franklin Gothic Book" w:hAnsi="Franklin Gothic Book"/>
          <w:sz w:val="24"/>
          <w:szCs w:val="24"/>
        </w:rPr>
      </w:pPr>
    </w:p>
    <w:p w:rsidR="00A0743D" w:rsidRDefault="00A0743D" w:rsidP="00A0743D">
      <w:pPr>
        <w:spacing w:after="0" w:line="240" w:lineRule="auto"/>
        <w:jc w:val="both"/>
        <w:rPr>
          <w:rFonts w:ascii="Franklin Gothic Book" w:hAnsi="Franklin Gothic Book"/>
          <w:sz w:val="24"/>
          <w:szCs w:val="24"/>
        </w:rPr>
      </w:pPr>
    </w:p>
    <w:tbl>
      <w:tblPr>
        <w:tblStyle w:val="TableGrid"/>
        <w:tblW w:w="0" w:type="auto"/>
        <w:tblLayout w:type="fixed"/>
        <w:tblLook w:val="04A0"/>
      </w:tblPr>
      <w:tblGrid>
        <w:gridCol w:w="534"/>
        <w:gridCol w:w="5694"/>
        <w:gridCol w:w="2250"/>
        <w:gridCol w:w="1350"/>
      </w:tblGrid>
      <w:tr w:rsidR="00765EAA" w:rsidRPr="00C64D25" w:rsidTr="007E3B00">
        <w:tc>
          <w:tcPr>
            <w:tcW w:w="534" w:type="dxa"/>
            <w:vAlign w:val="center"/>
          </w:tcPr>
          <w:p w:rsidR="00765EAA" w:rsidRPr="00873B9C" w:rsidRDefault="00873B9C" w:rsidP="007E3B00">
            <w:pPr>
              <w:jc w:val="center"/>
              <w:rPr>
                <w:rFonts w:ascii="Franklin Gothic Book" w:hAnsi="Franklin Gothic Book"/>
                <w:b/>
                <w:noProof/>
              </w:rPr>
            </w:pPr>
            <w:r>
              <w:rPr>
                <w:rFonts w:ascii="Franklin Gothic Book" w:hAnsi="Franklin Gothic Book"/>
                <w:b/>
                <w:noProof/>
              </w:rPr>
              <w:t>РБ</w:t>
            </w:r>
            <w:r w:rsidR="00765EAA" w:rsidRPr="00873B9C">
              <w:rPr>
                <w:rFonts w:ascii="Franklin Gothic Book" w:hAnsi="Franklin Gothic Book"/>
                <w:b/>
                <w:noProof/>
              </w:rPr>
              <w:t>.</w:t>
            </w:r>
          </w:p>
        </w:tc>
        <w:tc>
          <w:tcPr>
            <w:tcW w:w="5694" w:type="dxa"/>
            <w:vAlign w:val="center"/>
          </w:tcPr>
          <w:p w:rsidR="00765EAA" w:rsidRPr="00873B9C" w:rsidRDefault="00873B9C" w:rsidP="007E3B00">
            <w:pPr>
              <w:jc w:val="center"/>
              <w:rPr>
                <w:rFonts w:ascii="Franklin Gothic Book" w:hAnsi="Franklin Gothic Book"/>
                <w:b/>
                <w:noProof/>
              </w:rPr>
            </w:pPr>
            <w:r>
              <w:rPr>
                <w:rFonts w:ascii="Franklin Gothic Book" w:hAnsi="Franklin Gothic Book"/>
                <w:b/>
                <w:noProof/>
              </w:rPr>
              <w:t>Н</w:t>
            </w:r>
            <w:r w:rsidR="00765EAA" w:rsidRPr="00873B9C">
              <w:rPr>
                <w:rFonts w:ascii="Franklin Gothic Book" w:hAnsi="Franklin Gothic Book"/>
                <w:b/>
                <w:noProof/>
              </w:rPr>
              <w:t>a</w:t>
            </w:r>
            <w:r>
              <w:rPr>
                <w:rFonts w:ascii="Franklin Gothic Book" w:hAnsi="Franklin Gothic Book"/>
                <w:b/>
                <w:noProof/>
              </w:rPr>
              <w:t>зив</w:t>
            </w:r>
            <w:r w:rsidR="00765EAA" w:rsidRPr="00873B9C">
              <w:rPr>
                <w:rFonts w:ascii="Franklin Gothic Book" w:hAnsi="Franklin Gothic Book"/>
                <w:b/>
                <w:noProof/>
              </w:rPr>
              <w:t xml:space="preserve"> a</w:t>
            </w:r>
            <w:r>
              <w:rPr>
                <w:rFonts w:ascii="Franklin Gothic Book" w:hAnsi="Franklin Gothic Book"/>
                <w:b/>
                <w:noProof/>
              </w:rPr>
              <w:t>ртикл</w:t>
            </w:r>
            <w:r w:rsidR="00765EAA" w:rsidRPr="00873B9C">
              <w:rPr>
                <w:rFonts w:ascii="Franklin Gothic Book" w:hAnsi="Franklin Gothic Book"/>
                <w:b/>
                <w:noProof/>
              </w:rPr>
              <w:t>a</w:t>
            </w:r>
          </w:p>
        </w:tc>
        <w:tc>
          <w:tcPr>
            <w:tcW w:w="2250" w:type="dxa"/>
            <w:vAlign w:val="center"/>
          </w:tcPr>
          <w:p w:rsidR="00765EAA" w:rsidRPr="00873B9C" w:rsidRDefault="00873B9C" w:rsidP="007E3B00">
            <w:pPr>
              <w:rPr>
                <w:rFonts w:ascii="Franklin Gothic Book" w:hAnsi="Franklin Gothic Book"/>
                <w:b/>
                <w:noProof/>
              </w:rPr>
            </w:pPr>
            <w:r>
              <w:rPr>
                <w:rFonts w:ascii="Franklin Gothic Book" w:hAnsi="Franklin Gothic Book"/>
                <w:b/>
                <w:noProof/>
              </w:rPr>
              <w:t>К</w:t>
            </w:r>
            <w:r w:rsidR="00765EAA" w:rsidRPr="00873B9C">
              <w:rPr>
                <w:rFonts w:ascii="Franklin Gothic Book" w:hAnsi="Franklin Gothic Book"/>
                <w:b/>
                <w:noProof/>
              </w:rPr>
              <w:t>a</w:t>
            </w:r>
            <w:r>
              <w:rPr>
                <w:rFonts w:ascii="Franklin Gothic Book" w:hAnsi="Franklin Gothic Book"/>
                <w:b/>
                <w:noProof/>
              </w:rPr>
              <w:t>т</w:t>
            </w:r>
            <w:r w:rsidR="00765EAA" w:rsidRPr="00873B9C">
              <w:rPr>
                <w:rFonts w:ascii="Franklin Gothic Book" w:hAnsi="Franklin Gothic Book"/>
                <w:b/>
                <w:noProof/>
              </w:rPr>
              <w:t>a</w:t>
            </w:r>
            <w:r>
              <w:rPr>
                <w:rFonts w:ascii="Franklin Gothic Book" w:hAnsi="Franklin Gothic Book"/>
                <w:b/>
                <w:noProof/>
              </w:rPr>
              <w:t>л</w:t>
            </w:r>
            <w:r w:rsidR="00765EAA" w:rsidRPr="00873B9C">
              <w:rPr>
                <w:rFonts w:ascii="Franklin Gothic Book" w:hAnsi="Franklin Gothic Book"/>
                <w:b/>
                <w:noProof/>
              </w:rPr>
              <w:t>o</w:t>
            </w:r>
            <w:r>
              <w:rPr>
                <w:rFonts w:ascii="Franklin Gothic Book" w:hAnsi="Franklin Gothic Book"/>
                <w:b/>
                <w:noProof/>
              </w:rPr>
              <w:t>шки</w:t>
            </w:r>
            <w:r w:rsidR="00765EAA" w:rsidRPr="00873B9C">
              <w:rPr>
                <w:rFonts w:ascii="Franklin Gothic Book" w:hAnsi="Franklin Gothic Book"/>
                <w:b/>
                <w:noProof/>
              </w:rPr>
              <w:t xml:space="preserve"> </w:t>
            </w:r>
            <w:r>
              <w:rPr>
                <w:rFonts w:ascii="Franklin Gothic Book" w:hAnsi="Franklin Gothic Book"/>
                <w:b/>
                <w:noProof/>
              </w:rPr>
              <w:t>бр</w:t>
            </w:r>
            <w:r w:rsidR="00765EAA" w:rsidRPr="00873B9C">
              <w:rPr>
                <w:rFonts w:ascii="Franklin Gothic Book" w:hAnsi="Franklin Gothic Book"/>
                <w:b/>
                <w:noProof/>
              </w:rPr>
              <w:t>oj</w:t>
            </w:r>
          </w:p>
        </w:tc>
        <w:tc>
          <w:tcPr>
            <w:tcW w:w="1350" w:type="dxa"/>
            <w:vAlign w:val="center"/>
          </w:tcPr>
          <w:p w:rsidR="00765EAA" w:rsidRPr="00873B9C" w:rsidRDefault="00765EAA" w:rsidP="007E3B00">
            <w:pPr>
              <w:jc w:val="center"/>
              <w:rPr>
                <w:rFonts w:ascii="Franklin Gothic Book" w:hAnsi="Franklin Gothic Book"/>
                <w:b/>
                <w:noProof/>
              </w:rPr>
            </w:pPr>
            <w:r w:rsidRPr="00873B9C">
              <w:rPr>
                <w:rFonts w:ascii="Franklin Gothic Book" w:hAnsi="Franklin Gothic Book"/>
                <w:b/>
                <w:noProof/>
              </w:rPr>
              <w:t>O</w:t>
            </w:r>
            <w:r w:rsidR="00873B9C">
              <w:rPr>
                <w:rFonts w:ascii="Franklin Gothic Book" w:hAnsi="Franklin Gothic Book"/>
                <w:b/>
                <w:noProof/>
              </w:rPr>
              <w:t>квирн</w:t>
            </w:r>
            <w:r w:rsidRPr="00873B9C">
              <w:rPr>
                <w:rFonts w:ascii="Franklin Gothic Book" w:hAnsi="Franklin Gothic Book"/>
                <w:b/>
                <w:noProof/>
              </w:rPr>
              <w:t xml:space="preserve">a </w:t>
            </w:r>
            <w:r w:rsidR="00873B9C">
              <w:rPr>
                <w:rFonts w:ascii="Franklin Gothic Book" w:hAnsi="Franklin Gothic Book"/>
                <w:b/>
                <w:noProof/>
              </w:rPr>
              <w:t>к</w:t>
            </w:r>
            <w:r w:rsidRPr="00873B9C">
              <w:rPr>
                <w:rFonts w:ascii="Franklin Gothic Book" w:hAnsi="Franklin Gothic Book"/>
                <w:b/>
                <w:noProof/>
              </w:rPr>
              <w:t>o</w:t>
            </w:r>
            <w:r w:rsidR="00873B9C">
              <w:rPr>
                <w:rFonts w:ascii="Franklin Gothic Book" w:hAnsi="Franklin Gothic Book"/>
                <w:b/>
                <w:noProof/>
              </w:rPr>
              <w:t>личин</w:t>
            </w:r>
            <w:r w:rsidRPr="00873B9C">
              <w:rPr>
                <w:rFonts w:ascii="Franklin Gothic Book" w:hAnsi="Franklin Gothic Book"/>
                <w:b/>
                <w:noProof/>
              </w:rPr>
              <w:t>a</w:t>
            </w:r>
          </w:p>
        </w:tc>
      </w:tr>
      <w:tr w:rsidR="00765EAA" w:rsidRPr="00C64D25" w:rsidTr="007E3B00">
        <w:tc>
          <w:tcPr>
            <w:tcW w:w="534" w:type="dxa"/>
          </w:tcPr>
          <w:p w:rsidR="00765EAA" w:rsidRPr="00873B9C" w:rsidRDefault="00765EAA" w:rsidP="007E3B00">
            <w:pPr>
              <w:jc w:val="center"/>
              <w:rPr>
                <w:rFonts w:ascii="Franklin Gothic Book" w:hAnsi="Franklin Gothic Book"/>
                <w:noProof/>
              </w:rPr>
            </w:pPr>
            <w:r w:rsidRPr="00873B9C">
              <w:rPr>
                <w:rFonts w:ascii="Franklin Gothic Book" w:hAnsi="Franklin Gothic Book"/>
                <w:noProof/>
              </w:rPr>
              <w:t>1.</w:t>
            </w:r>
          </w:p>
        </w:tc>
        <w:tc>
          <w:tcPr>
            <w:tcW w:w="5694" w:type="dxa"/>
            <w:vAlign w:val="bottom"/>
          </w:tcPr>
          <w:p w:rsidR="00765EAA" w:rsidRPr="00C64D25" w:rsidRDefault="00873B9C" w:rsidP="00765EAA">
            <w:pPr>
              <w:rPr>
                <w:rFonts w:ascii="Franklin Gothic Book" w:hAnsi="Franklin Gothic Book"/>
                <w:bCs/>
                <w:highlight w:val="yellow"/>
              </w:rPr>
            </w:pPr>
            <w:r>
              <w:rPr>
                <w:rFonts w:ascii="Franklin Gothic Book" w:hAnsi="Franklin Gothic Book"/>
              </w:rPr>
              <w:t>GL</w:t>
            </w:r>
            <w:r w:rsidR="00765EAA" w:rsidRPr="00873B9C">
              <w:rPr>
                <w:rFonts w:ascii="Franklin Gothic Book" w:hAnsi="Franklin Gothic Book"/>
              </w:rPr>
              <w:t>A</w:t>
            </w:r>
            <w:r>
              <w:rPr>
                <w:rFonts w:ascii="Franklin Gothic Book" w:hAnsi="Franklin Gothic Book"/>
              </w:rPr>
              <w:t>V</w:t>
            </w:r>
            <w:r w:rsidR="00765EAA" w:rsidRPr="00873B9C">
              <w:rPr>
                <w:rFonts w:ascii="Franklin Gothic Book" w:hAnsi="Franklin Gothic Book"/>
              </w:rPr>
              <w:t>A T</w:t>
            </w:r>
            <w:r>
              <w:rPr>
                <w:rFonts w:ascii="Franklin Gothic Book" w:hAnsi="Franklin Gothic Book"/>
              </w:rPr>
              <w:t>RI</w:t>
            </w:r>
            <w:r w:rsidR="00765EAA" w:rsidRPr="00873B9C">
              <w:rPr>
                <w:rFonts w:ascii="Franklin Gothic Book" w:hAnsi="Franklin Gothic Book"/>
              </w:rPr>
              <w:t>ME</w:t>
            </w:r>
            <w:r>
              <w:rPr>
                <w:rFonts w:ascii="Franklin Gothic Book" w:hAnsi="Franklin Gothic Book"/>
              </w:rPr>
              <w:t>R</w:t>
            </w:r>
            <w:r w:rsidR="00765EAA" w:rsidRPr="00873B9C">
              <w:rPr>
                <w:rFonts w:ascii="Franklin Gothic Book" w:hAnsi="Franklin Gothic Book"/>
              </w:rPr>
              <w:t>A  STIHL  FS 350</w:t>
            </w:r>
          </w:p>
        </w:tc>
        <w:tc>
          <w:tcPr>
            <w:tcW w:w="2250" w:type="dxa"/>
          </w:tcPr>
          <w:p w:rsidR="00765EAA" w:rsidRPr="00873B9C" w:rsidRDefault="00765EAA" w:rsidP="007E3B00">
            <w:pPr>
              <w:jc w:val="center"/>
              <w:rPr>
                <w:rFonts w:ascii="Franklin Gothic Book" w:hAnsi="Franklin Gothic Book"/>
                <w:noProof/>
              </w:rPr>
            </w:pPr>
            <w:r w:rsidRPr="00873B9C">
              <w:rPr>
                <w:rFonts w:ascii="Franklin Gothic Book" w:hAnsi="Franklin Gothic Book"/>
              </w:rPr>
              <w:t>4003-710-2115</w:t>
            </w:r>
          </w:p>
        </w:tc>
        <w:tc>
          <w:tcPr>
            <w:tcW w:w="1350" w:type="dxa"/>
            <w:vAlign w:val="bottom"/>
          </w:tcPr>
          <w:p w:rsidR="00765EAA" w:rsidRPr="00873B9C" w:rsidRDefault="00765EAA" w:rsidP="007E3B00">
            <w:pPr>
              <w:jc w:val="center"/>
              <w:rPr>
                <w:rFonts w:ascii="Franklin Gothic Book" w:hAnsi="Franklin Gothic Book"/>
                <w:bCs/>
              </w:rPr>
            </w:pPr>
            <w:r w:rsidRPr="00873B9C">
              <w:rPr>
                <w:rFonts w:ascii="Franklin Gothic Book" w:hAnsi="Franklin Gothic Book"/>
                <w:bCs/>
              </w:rPr>
              <w:t>2</w:t>
            </w:r>
          </w:p>
        </w:tc>
      </w:tr>
      <w:tr w:rsidR="00765EAA" w:rsidRPr="00C64D25" w:rsidTr="007E3B00">
        <w:tc>
          <w:tcPr>
            <w:tcW w:w="534" w:type="dxa"/>
          </w:tcPr>
          <w:p w:rsidR="00765EAA" w:rsidRPr="00873B9C" w:rsidRDefault="00765EAA" w:rsidP="007E3B00">
            <w:pPr>
              <w:jc w:val="center"/>
              <w:rPr>
                <w:rFonts w:ascii="Franklin Gothic Book" w:hAnsi="Franklin Gothic Book"/>
                <w:noProof/>
              </w:rPr>
            </w:pPr>
            <w:r w:rsidRPr="00873B9C">
              <w:rPr>
                <w:rFonts w:ascii="Franklin Gothic Book" w:hAnsi="Franklin Gothic Book"/>
                <w:noProof/>
              </w:rPr>
              <w:t>2.</w:t>
            </w:r>
          </w:p>
        </w:tc>
        <w:tc>
          <w:tcPr>
            <w:tcW w:w="5694" w:type="dxa"/>
          </w:tcPr>
          <w:p w:rsidR="00765EAA" w:rsidRPr="00873B9C" w:rsidRDefault="00765EAA" w:rsidP="007E3B00">
            <w:pPr>
              <w:rPr>
                <w:rFonts w:ascii="Franklin Gothic Book" w:hAnsi="Franklin Gothic Book"/>
              </w:rPr>
            </w:pPr>
            <w:r w:rsidRPr="00873B9C">
              <w:rPr>
                <w:rFonts w:ascii="Franklin Gothic Book" w:hAnsi="Franklin Gothic Book"/>
              </w:rPr>
              <w:t>ULOŽAK GLAVE TRIMERA  STIHL  FS 350 AC40-2</w:t>
            </w:r>
          </w:p>
        </w:tc>
        <w:tc>
          <w:tcPr>
            <w:tcW w:w="2250" w:type="dxa"/>
          </w:tcPr>
          <w:p w:rsidR="00765EAA" w:rsidRPr="00873B9C" w:rsidRDefault="00765EAA" w:rsidP="007E3B00">
            <w:pPr>
              <w:jc w:val="center"/>
              <w:rPr>
                <w:rFonts w:ascii="Franklin Gothic Book" w:hAnsi="Franklin Gothic Book"/>
                <w:noProof/>
              </w:rPr>
            </w:pPr>
          </w:p>
        </w:tc>
        <w:tc>
          <w:tcPr>
            <w:tcW w:w="1350" w:type="dxa"/>
          </w:tcPr>
          <w:p w:rsidR="00765EAA" w:rsidRPr="00873B9C" w:rsidRDefault="00765EAA" w:rsidP="007E3B00">
            <w:pPr>
              <w:jc w:val="center"/>
            </w:pPr>
            <w:r w:rsidRPr="00873B9C">
              <w:t>2</w:t>
            </w:r>
          </w:p>
        </w:tc>
      </w:tr>
      <w:tr w:rsidR="00765EAA" w:rsidRPr="00C64D25" w:rsidTr="007E3B00">
        <w:tc>
          <w:tcPr>
            <w:tcW w:w="534" w:type="dxa"/>
          </w:tcPr>
          <w:p w:rsidR="00765EAA" w:rsidRPr="00873B9C" w:rsidRDefault="00765EAA" w:rsidP="007E3B00">
            <w:pPr>
              <w:jc w:val="center"/>
              <w:rPr>
                <w:rFonts w:ascii="Franklin Gothic Book" w:hAnsi="Franklin Gothic Book"/>
                <w:noProof/>
              </w:rPr>
            </w:pPr>
            <w:r w:rsidRPr="00873B9C">
              <w:rPr>
                <w:rFonts w:ascii="Franklin Gothic Book" w:hAnsi="Franklin Gothic Book"/>
                <w:noProof/>
              </w:rPr>
              <w:t>3.</w:t>
            </w:r>
          </w:p>
        </w:tc>
        <w:tc>
          <w:tcPr>
            <w:tcW w:w="5694" w:type="dxa"/>
            <w:vAlign w:val="bottom"/>
          </w:tcPr>
          <w:p w:rsidR="00765EAA" w:rsidRPr="00873B9C" w:rsidRDefault="00765EAA" w:rsidP="007E3B00">
            <w:pPr>
              <w:rPr>
                <w:rFonts w:ascii="Franklin Gothic Book" w:hAnsi="Franklin Gothic Book"/>
                <w:bCs/>
              </w:rPr>
            </w:pPr>
            <w:r w:rsidRPr="00873B9C">
              <w:rPr>
                <w:rFonts w:ascii="Franklin Gothic Book" w:hAnsi="Franklin Gothic Book"/>
              </w:rPr>
              <w:t>POKLOPAC   GLAVE   STIHL  FS 350 AC40-2</w:t>
            </w:r>
          </w:p>
        </w:tc>
        <w:tc>
          <w:tcPr>
            <w:tcW w:w="2250" w:type="dxa"/>
          </w:tcPr>
          <w:p w:rsidR="00765EAA" w:rsidRPr="00873B9C" w:rsidRDefault="00765EAA" w:rsidP="007E3B00">
            <w:pPr>
              <w:jc w:val="center"/>
              <w:rPr>
                <w:rFonts w:ascii="Franklin Gothic Book" w:hAnsi="Franklin Gothic Book"/>
                <w:noProof/>
              </w:rPr>
            </w:pPr>
          </w:p>
        </w:tc>
        <w:tc>
          <w:tcPr>
            <w:tcW w:w="1350" w:type="dxa"/>
          </w:tcPr>
          <w:p w:rsidR="00765EAA" w:rsidRPr="00873B9C" w:rsidRDefault="00765EAA" w:rsidP="007E3B00">
            <w:pPr>
              <w:jc w:val="center"/>
            </w:pPr>
            <w:r w:rsidRPr="00873B9C">
              <w:t>2</w:t>
            </w:r>
          </w:p>
        </w:tc>
      </w:tr>
      <w:tr w:rsidR="00765EAA" w:rsidRPr="00C64D25" w:rsidTr="007E3B00">
        <w:tc>
          <w:tcPr>
            <w:tcW w:w="534" w:type="dxa"/>
          </w:tcPr>
          <w:p w:rsidR="00765EAA" w:rsidRPr="00873B9C" w:rsidRDefault="00765EAA" w:rsidP="007E3B00">
            <w:pPr>
              <w:jc w:val="center"/>
              <w:rPr>
                <w:rFonts w:ascii="Franklin Gothic Book" w:hAnsi="Franklin Gothic Book"/>
                <w:noProof/>
              </w:rPr>
            </w:pPr>
            <w:r w:rsidRPr="00873B9C">
              <w:rPr>
                <w:rFonts w:ascii="Franklin Gothic Book" w:hAnsi="Franklin Gothic Book"/>
                <w:noProof/>
              </w:rPr>
              <w:t>4.</w:t>
            </w:r>
          </w:p>
        </w:tc>
        <w:tc>
          <w:tcPr>
            <w:tcW w:w="5694" w:type="dxa"/>
            <w:vAlign w:val="bottom"/>
          </w:tcPr>
          <w:p w:rsidR="00765EAA" w:rsidRPr="00873B9C" w:rsidRDefault="00765EAA" w:rsidP="00765EAA">
            <w:pPr>
              <w:rPr>
                <w:rFonts w:ascii="Franklin Gothic Book" w:hAnsi="Franklin Gothic Book"/>
                <w:bCs/>
              </w:rPr>
            </w:pPr>
            <w:r w:rsidRPr="00873B9C">
              <w:rPr>
                <w:rFonts w:ascii="Franklin Gothic Book" w:hAnsi="Franklin Gothic Book"/>
                <w:bCs/>
              </w:rPr>
              <w:t xml:space="preserve">DONJE KUĆIŠTE GLAVE </w:t>
            </w:r>
            <w:r w:rsidRPr="00873B9C">
              <w:rPr>
                <w:rFonts w:ascii="Franklin Gothic Book" w:hAnsi="Franklin Gothic Book"/>
              </w:rPr>
              <w:t>AC40-2</w:t>
            </w:r>
          </w:p>
        </w:tc>
        <w:tc>
          <w:tcPr>
            <w:tcW w:w="2250" w:type="dxa"/>
          </w:tcPr>
          <w:p w:rsidR="00765EAA" w:rsidRPr="00873B9C" w:rsidRDefault="00765EAA" w:rsidP="007E3B00">
            <w:pPr>
              <w:jc w:val="center"/>
              <w:rPr>
                <w:rFonts w:ascii="Franklin Gothic Book" w:hAnsi="Franklin Gothic Book"/>
                <w:noProof/>
              </w:rPr>
            </w:pPr>
          </w:p>
        </w:tc>
        <w:tc>
          <w:tcPr>
            <w:tcW w:w="1350" w:type="dxa"/>
          </w:tcPr>
          <w:p w:rsidR="00765EAA" w:rsidRPr="00873B9C" w:rsidRDefault="00765EAA" w:rsidP="007E3B00">
            <w:pPr>
              <w:jc w:val="center"/>
            </w:pPr>
            <w:r w:rsidRPr="00873B9C">
              <w:t>2</w:t>
            </w:r>
          </w:p>
        </w:tc>
      </w:tr>
      <w:tr w:rsidR="00765EAA" w:rsidRPr="00C64D25" w:rsidTr="007E3B00">
        <w:tc>
          <w:tcPr>
            <w:tcW w:w="534" w:type="dxa"/>
          </w:tcPr>
          <w:p w:rsidR="00765EAA" w:rsidRPr="00873B9C" w:rsidRDefault="00765EAA" w:rsidP="007E3B00">
            <w:pPr>
              <w:jc w:val="center"/>
              <w:rPr>
                <w:rFonts w:ascii="Franklin Gothic Book" w:hAnsi="Franklin Gothic Book"/>
                <w:noProof/>
              </w:rPr>
            </w:pPr>
            <w:r w:rsidRPr="00873B9C">
              <w:rPr>
                <w:rFonts w:ascii="Franklin Gothic Book" w:hAnsi="Franklin Gothic Book"/>
                <w:noProof/>
              </w:rPr>
              <w:t>5.</w:t>
            </w:r>
          </w:p>
        </w:tc>
        <w:tc>
          <w:tcPr>
            <w:tcW w:w="5694" w:type="dxa"/>
            <w:vAlign w:val="bottom"/>
          </w:tcPr>
          <w:p w:rsidR="00765EAA" w:rsidRPr="00873B9C" w:rsidRDefault="00765EAA" w:rsidP="007E3B00">
            <w:pPr>
              <w:rPr>
                <w:rFonts w:ascii="Franklin Gothic Book" w:hAnsi="Franklin Gothic Book"/>
                <w:bCs/>
              </w:rPr>
            </w:pPr>
            <w:r w:rsidRPr="00873B9C">
              <w:rPr>
                <w:rFonts w:ascii="Franklin Gothic Book" w:hAnsi="Franklin Gothic Book"/>
                <w:bCs/>
              </w:rPr>
              <w:t xml:space="preserve">VOĐICE NITI </w:t>
            </w:r>
            <w:r w:rsidR="00106E9A" w:rsidRPr="00873B9C">
              <w:rPr>
                <w:rFonts w:ascii="Franklin Gothic Book" w:hAnsi="Franklin Gothic Book"/>
                <w:bCs/>
              </w:rPr>
              <w:t xml:space="preserve"> </w:t>
            </w:r>
            <w:r w:rsidR="00106E9A" w:rsidRPr="00873B9C">
              <w:rPr>
                <w:rFonts w:ascii="Franklin Gothic Book" w:hAnsi="Franklin Gothic Book"/>
              </w:rPr>
              <w:t>AC40-2</w:t>
            </w:r>
          </w:p>
        </w:tc>
        <w:tc>
          <w:tcPr>
            <w:tcW w:w="2250" w:type="dxa"/>
          </w:tcPr>
          <w:p w:rsidR="00765EAA" w:rsidRPr="00873B9C" w:rsidRDefault="00765EAA" w:rsidP="007E3B00">
            <w:pPr>
              <w:jc w:val="center"/>
              <w:rPr>
                <w:rFonts w:ascii="Franklin Gothic Book" w:hAnsi="Franklin Gothic Book"/>
                <w:noProof/>
              </w:rPr>
            </w:pPr>
          </w:p>
        </w:tc>
        <w:tc>
          <w:tcPr>
            <w:tcW w:w="1350" w:type="dxa"/>
          </w:tcPr>
          <w:p w:rsidR="00765EAA" w:rsidRPr="00873B9C" w:rsidRDefault="00106E9A" w:rsidP="007E3B00">
            <w:pPr>
              <w:jc w:val="center"/>
            </w:pPr>
            <w:r w:rsidRPr="00873B9C">
              <w:t>2</w:t>
            </w:r>
          </w:p>
        </w:tc>
      </w:tr>
      <w:tr w:rsidR="00765EAA" w:rsidRPr="00C64D25" w:rsidTr="007E3B00">
        <w:tc>
          <w:tcPr>
            <w:tcW w:w="534" w:type="dxa"/>
          </w:tcPr>
          <w:p w:rsidR="00765EAA" w:rsidRPr="00873B9C" w:rsidRDefault="00765EAA" w:rsidP="007E3B00">
            <w:pPr>
              <w:jc w:val="center"/>
              <w:rPr>
                <w:rFonts w:ascii="Franklin Gothic Book" w:hAnsi="Franklin Gothic Book"/>
                <w:noProof/>
              </w:rPr>
            </w:pPr>
            <w:r w:rsidRPr="00873B9C">
              <w:rPr>
                <w:rFonts w:ascii="Franklin Gothic Book" w:hAnsi="Franklin Gothic Book"/>
                <w:noProof/>
              </w:rPr>
              <w:t>6.</w:t>
            </w:r>
          </w:p>
        </w:tc>
        <w:tc>
          <w:tcPr>
            <w:tcW w:w="5694" w:type="dxa"/>
            <w:vAlign w:val="bottom"/>
          </w:tcPr>
          <w:p w:rsidR="00765EAA" w:rsidRPr="00873B9C" w:rsidRDefault="00106E9A" w:rsidP="007E3B00">
            <w:pPr>
              <w:rPr>
                <w:rFonts w:ascii="Franklin Gothic Book" w:hAnsi="Franklin Gothic Book"/>
                <w:bCs/>
              </w:rPr>
            </w:pPr>
            <w:r w:rsidRPr="00873B9C">
              <w:rPr>
                <w:rFonts w:ascii="Franklin Gothic Book" w:hAnsi="Franklin Gothic Book"/>
              </w:rPr>
              <w:t>KARBURATOR ZA TRIMER STIHL  FS 350</w:t>
            </w:r>
          </w:p>
        </w:tc>
        <w:tc>
          <w:tcPr>
            <w:tcW w:w="2250" w:type="dxa"/>
          </w:tcPr>
          <w:p w:rsidR="00765EAA" w:rsidRPr="00873B9C" w:rsidRDefault="00106E9A" w:rsidP="007E3B00">
            <w:pPr>
              <w:jc w:val="center"/>
              <w:rPr>
                <w:rFonts w:ascii="Franklin Gothic Book" w:hAnsi="Franklin Gothic Book"/>
                <w:noProof/>
              </w:rPr>
            </w:pPr>
            <w:r w:rsidRPr="00873B9C">
              <w:rPr>
                <w:rFonts w:ascii="Franklin Gothic Book" w:hAnsi="Franklin Gothic Book"/>
              </w:rPr>
              <w:t>4134-120-0652</w:t>
            </w:r>
          </w:p>
        </w:tc>
        <w:tc>
          <w:tcPr>
            <w:tcW w:w="1350" w:type="dxa"/>
          </w:tcPr>
          <w:p w:rsidR="00765EAA" w:rsidRPr="00873B9C" w:rsidRDefault="00106E9A" w:rsidP="007E3B00">
            <w:pPr>
              <w:jc w:val="center"/>
            </w:pPr>
            <w:r w:rsidRPr="00873B9C">
              <w:t>2</w:t>
            </w:r>
          </w:p>
        </w:tc>
      </w:tr>
      <w:tr w:rsidR="00106E9A" w:rsidRPr="00C64D25" w:rsidTr="007E3B00">
        <w:tc>
          <w:tcPr>
            <w:tcW w:w="534" w:type="dxa"/>
          </w:tcPr>
          <w:p w:rsidR="00106E9A" w:rsidRPr="00873B9C" w:rsidRDefault="00106E9A" w:rsidP="007E3B00">
            <w:pPr>
              <w:jc w:val="center"/>
              <w:rPr>
                <w:rFonts w:ascii="Franklin Gothic Book" w:hAnsi="Franklin Gothic Book"/>
                <w:noProof/>
              </w:rPr>
            </w:pPr>
            <w:r w:rsidRPr="00873B9C">
              <w:rPr>
                <w:rFonts w:ascii="Franklin Gothic Book" w:hAnsi="Franklin Gothic Book"/>
                <w:noProof/>
              </w:rPr>
              <w:t>7.</w:t>
            </w:r>
          </w:p>
        </w:tc>
        <w:tc>
          <w:tcPr>
            <w:tcW w:w="5694" w:type="dxa"/>
            <w:vAlign w:val="bottom"/>
          </w:tcPr>
          <w:p w:rsidR="00106E9A" w:rsidRPr="00873B9C" w:rsidRDefault="00106E9A" w:rsidP="00106E9A">
            <w:pPr>
              <w:rPr>
                <w:rFonts w:ascii="Franklin Gothic Book" w:hAnsi="Franklin Gothic Book"/>
                <w:bCs/>
              </w:rPr>
            </w:pPr>
            <w:r w:rsidRPr="00873B9C">
              <w:rPr>
                <w:rFonts w:ascii="Franklin Gothic Book" w:hAnsi="Franklin Gothic Book"/>
              </w:rPr>
              <w:t>KARBURATOR ZA TRIMER STIHL  FS 450</w:t>
            </w:r>
          </w:p>
        </w:tc>
        <w:tc>
          <w:tcPr>
            <w:tcW w:w="2250" w:type="dxa"/>
          </w:tcPr>
          <w:p w:rsidR="00106E9A" w:rsidRPr="00873B9C" w:rsidRDefault="00106E9A" w:rsidP="007E3B00">
            <w:pPr>
              <w:jc w:val="center"/>
              <w:rPr>
                <w:rFonts w:ascii="Franklin Gothic Book" w:hAnsi="Franklin Gothic Book"/>
                <w:noProof/>
              </w:rPr>
            </w:pPr>
          </w:p>
        </w:tc>
        <w:tc>
          <w:tcPr>
            <w:tcW w:w="1350" w:type="dxa"/>
          </w:tcPr>
          <w:p w:rsidR="00106E9A" w:rsidRPr="00873B9C" w:rsidRDefault="00106E9A" w:rsidP="007E3B00">
            <w:pPr>
              <w:jc w:val="center"/>
            </w:pPr>
            <w:r w:rsidRPr="00873B9C">
              <w:t>2</w:t>
            </w:r>
          </w:p>
        </w:tc>
      </w:tr>
      <w:tr w:rsidR="00106E9A" w:rsidRPr="00C64D25" w:rsidTr="007E3B00">
        <w:tc>
          <w:tcPr>
            <w:tcW w:w="534" w:type="dxa"/>
          </w:tcPr>
          <w:p w:rsidR="00106E9A" w:rsidRPr="00873B9C" w:rsidRDefault="00106E9A" w:rsidP="007E3B00">
            <w:pPr>
              <w:jc w:val="center"/>
              <w:rPr>
                <w:rFonts w:ascii="Franklin Gothic Book" w:hAnsi="Franklin Gothic Book"/>
                <w:noProof/>
              </w:rPr>
            </w:pPr>
            <w:r w:rsidRPr="00873B9C">
              <w:rPr>
                <w:rFonts w:ascii="Franklin Gothic Book" w:hAnsi="Franklin Gothic Book"/>
                <w:noProof/>
              </w:rPr>
              <w:t>8.</w:t>
            </w:r>
          </w:p>
        </w:tc>
        <w:tc>
          <w:tcPr>
            <w:tcW w:w="5694" w:type="dxa"/>
            <w:vAlign w:val="bottom"/>
          </w:tcPr>
          <w:p w:rsidR="00106E9A" w:rsidRPr="00873B9C" w:rsidRDefault="00106E9A" w:rsidP="007E3B00">
            <w:pPr>
              <w:rPr>
                <w:rFonts w:ascii="Franklin Gothic Book" w:hAnsi="Franklin Gothic Book"/>
                <w:bCs/>
              </w:rPr>
            </w:pPr>
            <w:r w:rsidRPr="00873B9C">
              <w:rPr>
                <w:rFonts w:ascii="Franklin Gothic Book" w:hAnsi="Franklin Gothic Book"/>
              </w:rPr>
              <w:t>SAJLA GASA ZA TRIMER STIHL  FS 350</w:t>
            </w:r>
          </w:p>
        </w:tc>
        <w:tc>
          <w:tcPr>
            <w:tcW w:w="2250" w:type="dxa"/>
          </w:tcPr>
          <w:p w:rsidR="00106E9A" w:rsidRPr="00873B9C" w:rsidRDefault="00106E9A" w:rsidP="007E3B00">
            <w:pPr>
              <w:jc w:val="center"/>
              <w:rPr>
                <w:rFonts w:ascii="Franklin Gothic Book" w:hAnsi="Franklin Gothic Book"/>
                <w:noProof/>
              </w:rPr>
            </w:pPr>
            <w:r w:rsidRPr="00873B9C">
              <w:rPr>
                <w:rFonts w:ascii="Franklin Gothic Book" w:hAnsi="Franklin Gothic Book"/>
              </w:rPr>
              <w:t>4128-180-1112</w:t>
            </w:r>
          </w:p>
        </w:tc>
        <w:tc>
          <w:tcPr>
            <w:tcW w:w="1350" w:type="dxa"/>
          </w:tcPr>
          <w:p w:rsidR="00106E9A" w:rsidRPr="00873B9C" w:rsidRDefault="00106E9A" w:rsidP="007E3B00">
            <w:pPr>
              <w:jc w:val="center"/>
            </w:pPr>
            <w:r w:rsidRPr="00873B9C">
              <w:t>2</w:t>
            </w:r>
          </w:p>
        </w:tc>
      </w:tr>
      <w:tr w:rsidR="00106E9A" w:rsidRPr="00C64D25" w:rsidTr="007E3B00">
        <w:tc>
          <w:tcPr>
            <w:tcW w:w="534" w:type="dxa"/>
          </w:tcPr>
          <w:p w:rsidR="00106E9A" w:rsidRPr="00873B9C" w:rsidRDefault="00106E9A" w:rsidP="007E3B00">
            <w:pPr>
              <w:jc w:val="center"/>
              <w:rPr>
                <w:rFonts w:ascii="Franklin Gothic Book" w:hAnsi="Franklin Gothic Book"/>
                <w:noProof/>
              </w:rPr>
            </w:pPr>
            <w:r w:rsidRPr="00873B9C">
              <w:rPr>
                <w:rFonts w:ascii="Franklin Gothic Book" w:hAnsi="Franklin Gothic Book"/>
                <w:noProof/>
              </w:rPr>
              <w:t>9.</w:t>
            </w:r>
          </w:p>
        </w:tc>
        <w:tc>
          <w:tcPr>
            <w:tcW w:w="5694" w:type="dxa"/>
            <w:vAlign w:val="bottom"/>
          </w:tcPr>
          <w:p w:rsidR="00106E9A" w:rsidRPr="00873B9C" w:rsidRDefault="00106E9A" w:rsidP="00106E9A">
            <w:pPr>
              <w:rPr>
                <w:rFonts w:ascii="Franklin Gothic Book" w:hAnsi="Franklin Gothic Book"/>
                <w:bCs/>
              </w:rPr>
            </w:pPr>
            <w:r w:rsidRPr="00873B9C">
              <w:rPr>
                <w:rFonts w:ascii="Franklin Gothic Book" w:hAnsi="Franklin Gothic Book"/>
              </w:rPr>
              <w:t>SAJLA GASA ZA TRIMER STIHL  FS 450</w:t>
            </w:r>
          </w:p>
        </w:tc>
        <w:tc>
          <w:tcPr>
            <w:tcW w:w="2250" w:type="dxa"/>
          </w:tcPr>
          <w:p w:rsidR="00106E9A" w:rsidRPr="00873B9C" w:rsidRDefault="00106E9A" w:rsidP="007E3B00">
            <w:pPr>
              <w:jc w:val="center"/>
              <w:rPr>
                <w:rFonts w:ascii="Franklin Gothic Book" w:hAnsi="Franklin Gothic Book"/>
                <w:noProof/>
              </w:rPr>
            </w:pPr>
          </w:p>
        </w:tc>
        <w:tc>
          <w:tcPr>
            <w:tcW w:w="1350" w:type="dxa"/>
            <w:shd w:val="clear" w:color="auto" w:fill="auto"/>
          </w:tcPr>
          <w:p w:rsidR="00106E9A" w:rsidRPr="00873B9C" w:rsidRDefault="00106E9A" w:rsidP="007E3B00">
            <w:pPr>
              <w:jc w:val="center"/>
            </w:pPr>
            <w:r w:rsidRPr="00873B9C">
              <w:t>2</w:t>
            </w:r>
          </w:p>
        </w:tc>
      </w:tr>
      <w:tr w:rsidR="00106E9A" w:rsidRPr="00C64D25" w:rsidTr="007E3B00">
        <w:tc>
          <w:tcPr>
            <w:tcW w:w="534" w:type="dxa"/>
          </w:tcPr>
          <w:p w:rsidR="00106E9A" w:rsidRPr="00873B9C" w:rsidRDefault="00106E9A" w:rsidP="007E3B00">
            <w:pPr>
              <w:jc w:val="center"/>
              <w:rPr>
                <w:rFonts w:ascii="Franklin Gothic Book" w:hAnsi="Franklin Gothic Book"/>
                <w:noProof/>
              </w:rPr>
            </w:pPr>
            <w:r w:rsidRPr="00873B9C">
              <w:rPr>
                <w:rFonts w:ascii="Franklin Gothic Book" w:hAnsi="Franklin Gothic Book"/>
                <w:noProof/>
              </w:rPr>
              <w:t>10.</w:t>
            </w:r>
          </w:p>
        </w:tc>
        <w:tc>
          <w:tcPr>
            <w:tcW w:w="5694" w:type="dxa"/>
            <w:vAlign w:val="bottom"/>
          </w:tcPr>
          <w:p w:rsidR="00106E9A" w:rsidRPr="00873B9C" w:rsidRDefault="00106E9A" w:rsidP="007E3B00">
            <w:pPr>
              <w:rPr>
                <w:rFonts w:ascii="Franklin Gothic Book" w:hAnsi="Franklin Gothic Book"/>
                <w:bCs/>
              </w:rPr>
            </w:pPr>
            <w:r w:rsidRPr="00873B9C">
              <w:rPr>
                <w:rFonts w:ascii="Franklin Gothic Book" w:hAnsi="Franklin Gothic Book"/>
              </w:rPr>
              <w:t>FILTER VAZDUHA   FS 350</w:t>
            </w:r>
          </w:p>
        </w:tc>
        <w:tc>
          <w:tcPr>
            <w:tcW w:w="2250" w:type="dxa"/>
          </w:tcPr>
          <w:p w:rsidR="00106E9A" w:rsidRPr="00873B9C" w:rsidRDefault="00106E9A" w:rsidP="00106E9A">
            <w:pPr>
              <w:tabs>
                <w:tab w:val="left" w:pos="451"/>
              </w:tabs>
              <w:rPr>
                <w:rFonts w:ascii="Franklin Gothic Book" w:hAnsi="Franklin Gothic Book"/>
                <w:noProof/>
              </w:rPr>
            </w:pPr>
            <w:r w:rsidRPr="00873B9C">
              <w:rPr>
                <w:rFonts w:ascii="Franklin Gothic Book" w:hAnsi="Franklin Gothic Book"/>
                <w:noProof/>
              </w:rPr>
              <w:tab/>
            </w:r>
            <w:r w:rsidRPr="00873B9C">
              <w:rPr>
                <w:rFonts w:ascii="Franklin Gothic Book" w:hAnsi="Franklin Gothic Book"/>
              </w:rPr>
              <w:t>4134-141-0300</w:t>
            </w:r>
          </w:p>
        </w:tc>
        <w:tc>
          <w:tcPr>
            <w:tcW w:w="1350" w:type="dxa"/>
          </w:tcPr>
          <w:p w:rsidR="00106E9A" w:rsidRPr="00873B9C" w:rsidRDefault="00106E9A" w:rsidP="007E3B00">
            <w:pPr>
              <w:jc w:val="center"/>
            </w:pPr>
            <w:r w:rsidRPr="00873B9C">
              <w:t>5</w:t>
            </w:r>
          </w:p>
        </w:tc>
      </w:tr>
      <w:tr w:rsidR="00106E9A" w:rsidRPr="00C64D25" w:rsidTr="007E3B00">
        <w:tc>
          <w:tcPr>
            <w:tcW w:w="534" w:type="dxa"/>
          </w:tcPr>
          <w:p w:rsidR="00106E9A" w:rsidRPr="00873B9C" w:rsidRDefault="00106E9A" w:rsidP="007E3B00">
            <w:pPr>
              <w:jc w:val="center"/>
              <w:rPr>
                <w:rFonts w:ascii="Franklin Gothic Book" w:hAnsi="Franklin Gothic Book"/>
                <w:noProof/>
              </w:rPr>
            </w:pPr>
            <w:r w:rsidRPr="00873B9C">
              <w:rPr>
                <w:rFonts w:ascii="Franklin Gothic Book" w:hAnsi="Franklin Gothic Book"/>
                <w:noProof/>
              </w:rPr>
              <w:t>11.</w:t>
            </w:r>
          </w:p>
        </w:tc>
        <w:tc>
          <w:tcPr>
            <w:tcW w:w="5694" w:type="dxa"/>
          </w:tcPr>
          <w:p w:rsidR="00106E9A" w:rsidRPr="00873B9C" w:rsidRDefault="00106E9A" w:rsidP="007E3B00">
            <w:pPr>
              <w:rPr>
                <w:rFonts w:ascii="Franklin Gothic Book" w:hAnsi="Franklin Gothic Book"/>
              </w:rPr>
            </w:pPr>
            <w:r w:rsidRPr="00873B9C">
              <w:rPr>
                <w:rFonts w:ascii="Franklin Gothic Book" w:hAnsi="Franklin Gothic Book"/>
              </w:rPr>
              <w:t>FILTER GORIVA     FS 350</w:t>
            </w:r>
          </w:p>
        </w:tc>
        <w:tc>
          <w:tcPr>
            <w:tcW w:w="2250" w:type="dxa"/>
          </w:tcPr>
          <w:p w:rsidR="00106E9A" w:rsidRPr="00873B9C" w:rsidRDefault="00106E9A" w:rsidP="007E3B00">
            <w:pPr>
              <w:jc w:val="center"/>
              <w:rPr>
                <w:rFonts w:ascii="Franklin Gothic Book" w:hAnsi="Franklin Gothic Book"/>
                <w:noProof/>
              </w:rPr>
            </w:pPr>
          </w:p>
        </w:tc>
        <w:tc>
          <w:tcPr>
            <w:tcW w:w="1350" w:type="dxa"/>
          </w:tcPr>
          <w:p w:rsidR="00106E9A" w:rsidRPr="00873B9C" w:rsidRDefault="00106E9A" w:rsidP="007E3B00">
            <w:pPr>
              <w:jc w:val="center"/>
            </w:pPr>
            <w:r w:rsidRPr="00873B9C">
              <w:t>5</w:t>
            </w:r>
          </w:p>
        </w:tc>
      </w:tr>
      <w:tr w:rsidR="00106E9A" w:rsidRPr="00C64D25" w:rsidTr="007E3B00">
        <w:tc>
          <w:tcPr>
            <w:tcW w:w="534" w:type="dxa"/>
          </w:tcPr>
          <w:p w:rsidR="00106E9A" w:rsidRPr="00873B9C" w:rsidRDefault="00106E9A" w:rsidP="007E3B00">
            <w:pPr>
              <w:jc w:val="center"/>
              <w:rPr>
                <w:rFonts w:ascii="Franklin Gothic Book" w:hAnsi="Franklin Gothic Book"/>
                <w:noProof/>
              </w:rPr>
            </w:pPr>
            <w:r w:rsidRPr="00873B9C">
              <w:rPr>
                <w:rFonts w:ascii="Franklin Gothic Book" w:hAnsi="Franklin Gothic Book"/>
                <w:noProof/>
              </w:rPr>
              <w:t>12.</w:t>
            </w:r>
          </w:p>
        </w:tc>
        <w:tc>
          <w:tcPr>
            <w:tcW w:w="5694" w:type="dxa"/>
          </w:tcPr>
          <w:p w:rsidR="00106E9A" w:rsidRPr="00873B9C" w:rsidRDefault="00106E9A" w:rsidP="00106E9A">
            <w:pPr>
              <w:rPr>
                <w:rFonts w:ascii="Franklin Gothic Book" w:hAnsi="Franklin Gothic Book"/>
              </w:rPr>
            </w:pPr>
            <w:r w:rsidRPr="00873B9C">
              <w:rPr>
                <w:rFonts w:ascii="Franklin Gothic Book" w:hAnsi="Franklin Gothic Book"/>
              </w:rPr>
              <w:t>ELEKTRONIKA TRIMER  STIHL  FS 350</w:t>
            </w:r>
          </w:p>
        </w:tc>
        <w:tc>
          <w:tcPr>
            <w:tcW w:w="2250" w:type="dxa"/>
          </w:tcPr>
          <w:p w:rsidR="00106E9A" w:rsidRPr="00873B9C" w:rsidRDefault="00106E9A" w:rsidP="007E3B00">
            <w:pPr>
              <w:jc w:val="center"/>
              <w:rPr>
                <w:rFonts w:ascii="Franklin Gothic Book" w:hAnsi="Franklin Gothic Book"/>
                <w:noProof/>
              </w:rPr>
            </w:pPr>
            <w:r w:rsidRPr="00873B9C">
              <w:rPr>
                <w:rFonts w:ascii="Franklin Gothic Book" w:hAnsi="Franklin Gothic Book"/>
              </w:rPr>
              <w:t>4134-400-1301</w:t>
            </w:r>
          </w:p>
        </w:tc>
        <w:tc>
          <w:tcPr>
            <w:tcW w:w="1350" w:type="dxa"/>
          </w:tcPr>
          <w:p w:rsidR="00106E9A" w:rsidRPr="00873B9C" w:rsidRDefault="00106E9A" w:rsidP="007E3B00">
            <w:pPr>
              <w:jc w:val="center"/>
            </w:pPr>
            <w:r w:rsidRPr="00873B9C">
              <w:t>2</w:t>
            </w:r>
          </w:p>
        </w:tc>
      </w:tr>
      <w:tr w:rsidR="00106E9A" w:rsidRPr="00C64D25" w:rsidTr="007E3B00">
        <w:tc>
          <w:tcPr>
            <w:tcW w:w="534" w:type="dxa"/>
          </w:tcPr>
          <w:p w:rsidR="00106E9A" w:rsidRPr="00873B9C" w:rsidRDefault="00106E9A" w:rsidP="007E3B00">
            <w:pPr>
              <w:jc w:val="center"/>
              <w:rPr>
                <w:rFonts w:ascii="Franklin Gothic Book" w:hAnsi="Franklin Gothic Book"/>
                <w:noProof/>
              </w:rPr>
            </w:pPr>
            <w:r w:rsidRPr="00873B9C">
              <w:rPr>
                <w:rFonts w:ascii="Franklin Gothic Book" w:hAnsi="Franklin Gothic Book"/>
                <w:noProof/>
              </w:rPr>
              <w:t>13.</w:t>
            </w:r>
          </w:p>
        </w:tc>
        <w:tc>
          <w:tcPr>
            <w:tcW w:w="5694" w:type="dxa"/>
          </w:tcPr>
          <w:p w:rsidR="00106E9A" w:rsidRPr="00873B9C" w:rsidRDefault="00106E9A" w:rsidP="00106E9A">
            <w:pPr>
              <w:rPr>
                <w:rFonts w:ascii="Franklin Gothic Book" w:hAnsi="Franklin Gothic Book"/>
              </w:rPr>
            </w:pPr>
            <w:r w:rsidRPr="00873B9C">
              <w:rPr>
                <w:rFonts w:ascii="Franklin Gothic Book" w:hAnsi="Franklin Gothic Book"/>
              </w:rPr>
              <w:t>ELEKTRONIKA TRIMER  STIHL  FS 450</w:t>
            </w:r>
          </w:p>
        </w:tc>
        <w:tc>
          <w:tcPr>
            <w:tcW w:w="2250" w:type="dxa"/>
          </w:tcPr>
          <w:p w:rsidR="00106E9A" w:rsidRPr="00873B9C" w:rsidRDefault="00106E9A" w:rsidP="007E3B00">
            <w:pPr>
              <w:jc w:val="center"/>
              <w:rPr>
                <w:rFonts w:ascii="Franklin Gothic Book" w:hAnsi="Franklin Gothic Book"/>
                <w:noProof/>
              </w:rPr>
            </w:pPr>
          </w:p>
        </w:tc>
        <w:tc>
          <w:tcPr>
            <w:tcW w:w="1350" w:type="dxa"/>
          </w:tcPr>
          <w:p w:rsidR="00106E9A" w:rsidRPr="00873B9C" w:rsidRDefault="00106E9A" w:rsidP="007E3B00">
            <w:pPr>
              <w:jc w:val="center"/>
            </w:pPr>
            <w:r w:rsidRPr="00873B9C">
              <w:t>2</w:t>
            </w:r>
          </w:p>
        </w:tc>
      </w:tr>
      <w:tr w:rsidR="00106E9A" w:rsidRPr="00C64D25" w:rsidTr="007E3B00">
        <w:tc>
          <w:tcPr>
            <w:tcW w:w="534" w:type="dxa"/>
          </w:tcPr>
          <w:p w:rsidR="00106E9A" w:rsidRPr="00873B9C" w:rsidRDefault="00106E9A" w:rsidP="007E3B00">
            <w:pPr>
              <w:jc w:val="center"/>
              <w:rPr>
                <w:rFonts w:ascii="Franklin Gothic Book" w:hAnsi="Franklin Gothic Book"/>
                <w:noProof/>
              </w:rPr>
            </w:pPr>
            <w:r w:rsidRPr="00873B9C">
              <w:rPr>
                <w:rFonts w:ascii="Franklin Gothic Book" w:hAnsi="Franklin Gothic Book"/>
                <w:noProof/>
              </w:rPr>
              <w:t>14.</w:t>
            </w:r>
          </w:p>
        </w:tc>
        <w:tc>
          <w:tcPr>
            <w:tcW w:w="5694" w:type="dxa"/>
            <w:vAlign w:val="bottom"/>
          </w:tcPr>
          <w:p w:rsidR="00106E9A" w:rsidRPr="00873B9C" w:rsidRDefault="00106E9A" w:rsidP="007E3B00">
            <w:pPr>
              <w:rPr>
                <w:rFonts w:ascii="Franklin Gothic Book" w:hAnsi="Franklin Gothic Book"/>
                <w:bCs/>
              </w:rPr>
            </w:pPr>
            <w:r w:rsidRPr="00873B9C">
              <w:rPr>
                <w:rFonts w:ascii="Franklin Gothic Book" w:hAnsi="Franklin Gothic Book"/>
              </w:rPr>
              <w:t>SVEĆICE ZA TRIMER</w:t>
            </w:r>
          </w:p>
        </w:tc>
        <w:tc>
          <w:tcPr>
            <w:tcW w:w="2250" w:type="dxa"/>
          </w:tcPr>
          <w:p w:rsidR="00106E9A" w:rsidRPr="00873B9C" w:rsidRDefault="00106E9A" w:rsidP="007E3B00">
            <w:pPr>
              <w:jc w:val="center"/>
              <w:rPr>
                <w:rFonts w:ascii="Franklin Gothic Book" w:hAnsi="Franklin Gothic Book"/>
                <w:noProof/>
              </w:rPr>
            </w:pPr>
            <w:r w:rsidRPr="00873B9C">
              <w:rPr>
                <w:rFonts w:ascii="Franklin Gothic Book" w:hAnsi="Franklin Gothic Book"/>
              </w:rPr>
              <w:t>0000-400-7000</w:t>
            </w:r>
          </w:p>
        </w:tc>
        <w:tc>
          <w:tcPr>
            <w:tcW w:w="1350" w:type="dxa"/>
          </w:tcPr>
          <w:p w:rsidR="00106E9A" w:rsidRPr="00873B9C" w:rsidRDefault="00106E9A" w:rsidP="007E3B00">
            <w:pPr>
              <w:jc w:val="center"/>
            </w:pPr>
            <w:r w:rsidRPr="00873B9C">
              <w:t>10</w:t>
            </w:r>
          </w:p>
        </w:tc>
      </w:tr>
      <w:tr w:rsidR="00106E9A" w:rsidRPr="00C64D25" w:rsidTr="007E3B00">
        <w:tc>
          <w:tcPr>
            <w:tcW w:w="534" w:type="dxa"/>
          </w:tcPr>
          <w:p w:rsidR="00106E9A" w:rsidRPr="00873B9C" w:rsidRDefault="00106E9A" w:rsidP="007E3B00">
            <w:pPr>
              <w:jc w:val="center"/>
              <w:rPr>
                <w:rFonts w:ascii="Franklin Gothic Book" w:hAnsi="Franklin Gothic Book"/>
                <w:noProof/>
              </w:rPr>
            </w:pPr>
            <w:r w:rsidRPr="00873B9C">
              <w:rPr>
                <w:rFonts w:ascii="Franklin Gothic Book" w:hAnsi="Franklin Gothic Book"/>
                <w:noProof/>
              </w:rPr>
              <w:t>15.</w:t>
            </w:r>
          </w:p>
        </w:tc>
        <w:tc>
          <w:tcPr>
            <w:tcW w:w="5694" w:type="dxa"/>
            <w:vAlign w:val="bottom"/>
          </w:tcPr>
          <w:p w:rsidR="00106E9A" w:rsidRPr="00873B9C" w:rsidRDefault="00106E9A" w:rsidP="007E3B00">
            <w:pPr>
              <w:rPr>
                <w:rFonts w:ascii="Franklin Gothic Book" w:hAnsi="Franklin Gothic Book"/>
                <w:bCs/>
              </w:rPr>
            </w:pPr>
            <w:r w:rsidRPr="00873B9C">
              <w:rPr>
                <w:rFonts w:ascii="Franklin Gothic Book" w:hAnsi="Franklin Gothic Book"/>
              </w:rPr>
              <w:t>MEHANIZAM ZA PALJENJE  FS 350</w:t>
            </w:r>
          </w:p>
        </w:tc>
        <w:tc>
          <w:tcPr>
            <w:tcW w:w="2250" w:type="dxa"/>
          </w:tcPr>
          <w:p w:rsidR="00106E9A" w:rsidRPr="00873B9C" w:rsidRDefault="00106E9A" w:rsidP="007E3B00">
            <w:pPr>
              <w:jc w:val="center"/>
              <w:rPr>
                <w:rFonts w:ascii="Franklin Gothic Book" w:hAnsi="Franklin Gothic Book"/>
                <w:noProof/>
              </w:rPr>
            </w:pPr>
          </w:p>
        </w:tc>
        <w:tc>
          <w:tcPr>
            <w:tcW w:w="1350" w:type="dxa"/>
          </w:tcPr>
          <w:p w:rsidR="00106E9A" w:rsidRPr="00873B9C" w:rsidRDefault="00106E9A" w:rsidP="007E3B00">
            <w:pPr>
              <w:jc w:val="center"/>
            </w:pPr>
            <w:r w:rsidRPr="00873B9C">
              <w:t>2</w:t>
            </w:r>
          </w:p>
        </w:tc>
      </w:tr>
      <w:tr w:rsidR="00106E9A" w:rsidRPr="00C64D25" w:rsidTr="007E3B00">
        <w:tc>
          <w:tcPr>
            <w:tcW w:w="534" w:type="dxa"/>
          </w:tcPr>
          <w:p w:rsidR="00106E9A" w:rsidRPr="00873B9C" w:rsidRDefault="00106E9A" w:rsidP="007E3B00">
            <w:pPr>
              <w:jc w:val="center"/>
              <w:rPr>
                <w:rFonts w:ascii="Franklin Gothic Book" w:hAnsi="Franklin Gothic Book"/>
                <w:noProof/>
              </w:rPr>
            </w:pPr>
            <w:r w:rsidRPr="00873B9C">
              <w:rPr>
                <w:rFonts w:ascii="Franklin Gothic Book" w:hAnsi="Franklin Gothic Book"/>
                <w:noProof/>
              </w:rPr>
              <w:t>16.</w:t>
            </w:r>
          </w:p>
        </w:tc>
        <w:tc>
          <w:tcPr>
            <w:tcW w:w="5694" w:type="dxa"/>
            <w:vAlign w:val="bottom"/>
          </w:tcPr>
          <w:p w:rsidR="00106E9A" w:rsidRPr="00873B9C" w:rsidRDefault="00106E9A" w:rsidP="007E3B00">
            <w:pPr>
              <w:rPr>
                <w:rFonts w:ascii="Franklin Gothic Book" w:hAnsi="Franklin Gothic Book"/>
                <w:bCs/>
              </w:rPr>
            </w:pPr>
            <w:r w:rsidRPr="00873B9C">
              <w:rPr>
                <w:rFonts w:ascii="Franklin Gothic Book" w:hAnsi="Franklin Gothic Book"/>
              </w:rPr>
              <w:t>KLIP I KARIKE TRIMERA  FS 350 F38</w:t>
            </w:r>
          </w:p>
        </w:tc>
        <w:tc>
          <w:tcPr>
            <w:tcW w:w="2250" w:type="dxa"/>
          </w:tcPr>
          <w:p w:rsidR="00106E9A" w:rsidRPr="00873B9C" w:rsidRDefault="00106E9A" w:rsidP="007E3B00">
            <w:pPr>
              <w:jc w:val="center"/>
              <w:rPr>
                <w:rFonts w:ascii="Franklin Gothic Book" w:hAnsi="Franklin Gothic Book"/>
                <w:noProof/>
              </w:rPr>
            </w:pPr>
          </w:p>
        </w:tc>
        <w:tc>
          <w:tcPr>
            <w:tcW w:w="1350" w:type="dxa"/>
          </w:tcPr>
          <w:p w:rsidR="00106E9A" w:rsidRPr="00873B9C" w:rsidRDefault="00106E9A" w:rsidP="007E3B00">
            <w:pPr>
              <w:jc w:val="center"/>
            </w:pPr>
            <w:r w:rsidRPr="00873B9C">
              <w:t>2</w:t>
            </w:r>
          </w:p>
        </w:tc>
      </w:tr>
      <w:tr w:rsidR="00106E9A" w:rsidRPr="00C64D25" w:rsidTr="007E3B00">
        <w:tc>
          <w:tcPr>
            <w:tcW w:w="534" w:type="dxa"/>
          </w:tcPr>
          <w:p w:rsidR="00106E9A" w:rsidRPr="00873B9C" w:rsidRDefault="00106E9A" w:rsidP="007E3B00">
            <w:pPr>
              <w:jc w:val="center"/>
              <w:rPr>
                <w:rFonts w:ascii="Franklin Gothic Book" w:hAnsi="Franklin Gothic Book"/>
                <w:noProof/>
              </w:rPr>
            </w:pPr>
            <w:r w:rsidRPr="00873B9C">
              <w:rPr>
                <w:rFonts w:ascii="Franklin Gothic Book" w:hAnsi="Franklin Gothic Book"/>
                <w:noProof/>
              </w:rPr>
              <w:t>17.</w:t>
            </w:r>
          </w:p>
        </w:tc>
        <w:tc>
          <w:tcPr>
            <w:tcW w:w="5694" w:type="dxa"/>
            <w:vAlign w:val="bottom"/>
          </w:tcPr>
          <w:p w:rsidR="00106E9A" w:rsidRPr="00873B9C" w:rsidRDefault="00106E9A" w:rsidP="007E3B00">
            <w:pPr>
              <w:rPr>
                <w:rFonts w:ascii="Franklin Gothic Book" w:hAnsi="Franklin Gothic Book"/>
                <w:bCs/>
              </w:rPr>
            </w:pPr>
            <w:r w:rsidRPr="00873B9C">
              <w:rPr>
                <w:rFonts w:ascii="Franklin Gothic Book" w:hAnsi="Franklin Gothic Book"/>
              </w:rPr>
              <w:t>SAMARI (REMEN) ZA LEĐA ZA NOŠENJE TRIMERA</w:t>
            </w:r>
          </w:p>
        </w:tc>
        <w:tc>
          <w:tcPr>
            <w:tcW w:w="2250" w:type="dxa"/>
          </w:tcPr>
          <w:p w:rsidR="00106E9A" w:rsidRPr="00873B9C" w:rsidRDefault="00106E9A" w:rsidP="007E3B00">
            <w:pPr>
              <w:jc w:val="center"/>
              <w:rPr>
                <w:rFonts w:ascii="Franklin Gothic Book" w:hAnsi="Franklin Gothic Book"/>
                <w:noProof/>
              </w:rPr>
            </w:pPr>
          </w:p>
        </w:tc>
        <w:tc>
          <w:tcPr>
            <w:tcW w:w="1350" w:type="dxa"/>
          </w:tcPr>
          <w:p w:rsidR="00106E9A" w:rsidRPr="00873B9C" w:rsidRDefault="00106E9A" w:rsidP="007E3B00">
            <w:pPr>
              <w:jc w:val="center"/>
            </w:pPr>
            <w:r w:rsidRPr="00873B9C">
              <w:t>2</w:t>
            </w:r>
          </w:p>
        </w:tc>
      </w:tr>
      <w:tr w:rsidR="00106E9A" w:rsidRPr="00C64D25" w:rsidTr="007E3B00">
        <w:tc>
          <w:tcPr>
            <w:tcW w:w="534" w:type="dxa"/>
          </w:tcPr>
          <w:p w:rsidR="00106E9A" w:rsidRPr="00873B9C" w:rsidRDefault="00106E9A" w:rsidP="007E3B00">
            <w:pPr>
              <w:jc w:val="center"/>
              <w:rPr>
                <w:rFonts w:ascii="Franklin Gothic Book" w:hAnsi="Franklin Gothic Book"/>
                <w:noProof/>
              </w:rPr>
            </w:pPr>
            <w:r w:rsidRPr="00873B9C">
              <w:rPr>
                <w:rFonts w:ascii="Franklin Gothic Book" w:hAnsi="Franklin Gothic Book"/>
                <w:noProof/>
              </w:rPr>
              <w:t>18.</w:t>
            </w:r>
          </w:p>
        </w:tc>
        <w:tc>
          <w:tcPr>
            <w:tcW w:w="5694" w:type="dxa"/>
            <w:vAlign w:val="bottom"/>
          </w:tcPr>
          <w:p w:rsidR="00106E9A" w:rsidRPr="00873B9C" w:rsidRDefault="00106E9A" w:rsidP="007E3B00">
            <w:pPr>
              <w:rPr>
                <w:rFonts w:ascii="Franklin Gothic Book" w:hAnsi="Franklin Gothic Book"/>
                <w:bCs/>
              </w:rPr>
            </w:pPr>
            <w:r w:rsidRPr="00873B9C">
              <w:rPr>
                <w:rFonts w:ascii="Franklin Gothic Book" w:hAnsi="Franklin Gothic Book"/>
                <w:bCs/>
              </w:rPr>
              <w:t>MAST ZA GLAVE NA NAVRTANJE</w:t>
            </w:r>
          </w:p>
        </w:tc>
        <w:tc>
          <w:tcPr>
            <w:tcW w:w="2250" w:type="dxa"/>
          </w:tcPr>
          <w:p w:rsidR="00106E9A" w:rsidRPr="00873B9C" w:rsidRDefault="00106E9A" w:rsidP="007E3B00">
            <w:pPr>
              <w:jc w:val="center"/>
              <w:rPr>
                <w:rFonts w:ascii="Franklin Gothic Book" w:hAnsi="Franklin Gothic Book"/>
                <w:noProof/>
              </w:rPr>
            </w:pPr>
          </w:p>
        </w:tc>
        <w:tc>
          <w:tcPr>
            <w:tcW w:w="1350" w:type="dxa"/>
          </w:tcPr>
          <w:p w:rsidR="00106E9A" w:rsidRPr="00873B9C" w:rsidRDefault="00106E9A" w:rsidP="007E3B00">
            <w:pPr>
              <w:jc w:val="center"/>
            </w:pPr>
            <w:r w:rsidRPr="00873B9C">
              <w:t>2</w:t>
            </w:r>
          </w:p>
        </w:tc>
      </w:tr>
      <w:tr w:rsidR="00106E9A" w:rsidRPr="00C64D25" w:rsidTr="007E3B00">
        <w:tc>
          <w:tcPr>
            <w:tcW w:w="534" w:type="dxa"/>
          </w:tcPr>
          <w:p w:rsidR="00106E9A" w:rsidRPr="00873B9C" w:rsidRDefault="00106E9A" w:rsidP="007E3B00">
            <w:pPr>
              <w:jc w:val="center"/>
              <w:rPr>
                <w:rFonts w:ascii="Franklin Gothic Book" w:hAnsi="Franklin Gothic Book"/>
                <w:noProof/>
              </w:rPr>
            </w:pPr>
            <w:r w:rsidRPr="00873B9C">
              <w:rPr>
                <w:rFonts w:ascii="Franklin Gothic Book" w:hAnsi="Franklin Gothic Book"/>
                <w:noProof/>
              </w:rPr>
              <w:t>19.</w:t>
            </w:r>
          </w:p>
        </w:tc>
        <w:tc>
          <w:tcPr>
            <w:tcW w:w="5694" w:type="dxa"/>
            <w:vAlign w:val="bottom"/>
          </w:tcPr>
          <w:p w:rsidR="00106E9A" w:rsidRPr="00873B9C" w:rsidRDefault="00106E9A" w:rsidP="00106E9A">
            <w:pPr>
              <w:rPr>
                <w:rFonts w:ascii="Franklin Gothic Book" w:hAnsi="Franklin Gothic Book"/>
                <w:bCs/>
              </w:rPr>
            </w:pPr>
            <w:r w:rsidRPr="00873B9C">
              <w:rPr>
                <w:rFonts w:ascii="Franklin Gothic Book" w:hAnsi="Franklin Gothic Book"/>
              </w:rPr>
              <w:t>MEHANIZAM ZA PALJENJE DUVAČ LIŠĆA  OLEOMAC BV 162</w:t>
            </w:r>
          </w:p>
        </w:tc>
        <w:tc>
          <w:tcPr>
            <w:tcW w:w="2250" w:type="dxa"/>
          </w:tcPr>
          <w:p w:rsidR="00106E9A" w:rsidRPr="00873B9C" w:rsidRDefault="00106E9A" w:rsidP="007E3B00">
            <w:pPr>
              <w:jc w:val="center"/>
              <w:rPr>
                <w:rFonts w:ascii="Franklin Gothic Book" w:hAnsi="Franklin Gothic Book"/>
                <w:noProof/>
              </w:rPr>
            </w:pPr>
          </w:p>
        </w:tc>
        <w:tc>
          <w:tcPr>
            <w:tcW w:w="1350" w:type="dxa"/>
          </w:tcPr>
          <w:p w:rsidR="00106E9A" w:rsidRPr="00873B9C" w:rsidRDefault="00106E9A" w:rsidP="007E3B00">
            <w:pPr>
              <w:jc w:val="center"/>
              <w:rPr>
                <w:rFonts w:ascii="Franklin Gothic Book" w:hAnsi="Franklin Gothic Book"/>
              </w:rPr>
            </w:pPr>
            <w:r w:rsidRPr="00873B9C">
              <w:rPr>
                <w:rFonts w:ascii="Franklin Gothic Book" w:hAnsi="Franklin Gothic Book"/>
              </w:rPr>
              <w:t>2</w:t>
            </w:r>
          </w:p>
        </w:tc>
      </w:tr>
      <w:tr w:rsidR="00106E9A" w:rsidRPr="00C64D25" w:rsidTr="007E3B00">
        <w:tc>
          <w:tcPr>
            <w:tcW w:w="534" w:type="dxa"/>
          </w:tcPr>
          <w:p w:rsidR="00106E9A" w:rsidRPr="00873B9C" w:rsidRDefault="00106E9A" w:rsidP="007E3B00">
            <w:pPr>
              <w:jc w:val="center"/>
              <w:rPr>
                <w:rFonts w:ascii="Franklin Gothic Book" w:hAnsi="Franklin Gothic Book"/>
                <w:noProof/>
              </w:rPr>
            </w:pPr>
            <w:r w:rsidRPr="00873B9C">
              <w:rPr>
                <w:rFonts w:ascii="Franklin Gothic Book" w:hAnsi="Franklin Gothic Book"/>
                <w:noProof/>
              </w:rPr>
              <w:t>20.</w:t>
            </w:r>
          </w:p>
        </w:tc>
        <w:tc>
          <w:tcPr>
            <w:tcW w:w="5694" w:type="dxa"/>
          </w:tcPr>
          <w:p w:rsidR="00106E9A" w:rsidRPr="00873B9C" w:rsidRDefault="00106E9A" w:rsidP="00106E9A">
            <w:r w:rsidRPr="00873B9C">
              <w:rPr>
                <w:rFonts w:ascii="Franklin Gothic Book" w:hAnsi="Franklin Gothic Book"/>
              </w:rPr>
              <w:t>SAJLA GASA  OLEOMAC BV 162</w:t>
            </w:r>
          </w:p>
        </w:tc>
        <w:tc>
          <w:tcPr>
            <w:tcW w:w="2250" w:type="dxa"/>
          </w:tcPr>
          <w:p w:rsidR="00106E9A" w:rsidRPr="00873B9C" w:rsidRDefault="00106E9A" w:rsidP="007E3B00">
            <w:pPr>
              <w:jc w:val="center"/>
              <w:rPr>
                <w:rFonts w:ascii="Franklin Gothic Book" w:hAnsi="Franklin Gothic Book"/>
                <w:noProof/>
              </w:rPr>
            </w:pPr>
          </w:p>
        </w:tc>
        <w:tc>
          <w:tcPr>
            <w:tcW w:w="1350" w:type="dxa"/>
          </w:tcPr>
          <w:p w:rsidR="00106E9A" w:rsidRPr="00873B9C" w:rsidRDefault="00106E9A" w:rsidP="007E3B00">
            <w:pPr>
              <w:jc w:val="center"/>
            </w:pPr>
            <w:r w:rsidRPr="00873B9C">
              <w:t>2</w:t>
            </w:r>
          </w:p>
        </w:tc>
      </w:tr>
      <w:tr w:rsidR="00106E9A" w:rsidRPr="00C64D25" w:rsidTr="007E3B00">
        <w:tc>
          <w:tcPr>
            <w:tcW w:w="534" w:type="dxa"/>
          </w:tcPr>
          <w:p w:rsidR="00106E9A" w:rsidRPr="00873B9C" w:rsidRDefault="00106E9A" w:rsidP="007E3B00">
            <w:pPr>
              <w:jc w:val="center"/>
              <w:rPr>
                <w:rFonts w:ascii="Franklin Gothic Book" w:hAnsi="Franklin Gothic Book"/>
                <w:noProof/>
              </w:rPr>
            </w:pPr>
            <w:r w:rsidRPr="00873B9C">
              <w:rPr>
                <w:rFonts w:ascii="Franklin Gothic Book" w:hAnsi="Franklin Gothic Book"/>
                <w:noProof/>
              </w:rPr>
              <w:t>21.</w:t>
            </w:r>
          </w:p>
        </w:tc>
        <w:tc>
          <w:tcPr>
            <w:tcW w:w="5694" w:type="dxa"/>
          </w:tcPr>
          <w:p w:rsidR="00106E9A" w:rsidRPr="00873B9C" w:rsidRDefault="00106E9A" w:rsidP="007E3B00">
            <w:pPr>
              <w:rPr>
                <w:rFonts w:ascii="Franklin Gothic Book" w:hAnsi="Franklin Gothic Book"/>
              </w:rPr>
            </w:pPr>
            <w:r w:rsidRPr="00873B9C">
              <w:rPr>
                <w:rFonts w:ascii="Franklin Gothic Book" w:hAnsi="Franklin Gothic Book"/>
              </w:rPr>
              <w:t>FILTER GORIVA  OLEOMAC BV 162</w:t>
            </w:r>
          </w:p>
        </w:tc>
        <w:tc>
          <w:tcPr>
            <w:tcW w:w="2250" w:type="dxa"/>
          </w:tcPr>
          <w:p w:rsidR="00106E9A" w:rsidRPr="00873B9C" w:rsidRDefault="00106E9A" w:rsidP="007E3B00">
            <w:pPr>
              <w:jc w:val="center"/>
              <w:rPr>
                <w:rFonts w:ascii="Franklin Gothic Book" w:hAnsi="Franklin Gothic Book"/>
                <w:noProof/>
              </w:rPr>
            </w:pPr>
          </w:p>
        </w:tc>
        <w:tc>
          <w:tcPr>
            <w:tcW w:w="1350" w:type="dxa"/>
          </w:tcPr>
          <w:p w:rsidR="00106E9A" w:rsidRPr="00873B9C" w:rsidRDefault="00106E9A" w:rsidP="007E3B00">
            <w:pPr>
              <w:jc w:val="center"/>
              <w:rPr>
                <w:rFonts w:ascii="Franklin Gothic Book" w:hAnsi="Franklin Gothic Book"/>
              </w:rPr>
            </w:pPr>
            <w:r w:rsidRPr="00873B9C">
              <w:rPr>
                <w:rFonts w:ascii="Franklin Gothic Book" w:hAnsi="Franklin Gothic Book"/>
              </w:rPr>
              <w:t>2</w:t>
            </w:r>
          </w:p>
        </w:tc>
      </w:tr>
      <w:tr w:rsidR="00106E9A" w:rsidRPr="00C64D25" w:rsidTr="007E3B00">
        <w:tc>
          <w:tcPr>
            <w:tcW w:w="534" w:type="dxa"/>
          </w:tcPr>
          <w:p w:rsidR="00106E9A" w:rsidRPr="00873B9C" w:rsidRDefault="00106E9A" w:rsidP="007E3B00">
            <w:pPr>
              <w:jc w:val="center"/>
              <w:rPr>
                <w:rFonts w:ascii="Franklin Gothic Book" w:hAnsi="Franklin Gothic Book"/>
                <w:noProof/>
              </w:rPr>
            </w:pPr>
            <w:r w:rsidRPr="00873B9C">
              <w:rPr>
                <w:rFonts w:ascii="Franklin Gothic Book" w:hAnsi="Franklin Gothic Book"/>
                <w:noProof/>
              </w:rPr>
              <w:t>22.</w:t>
            </w:r>
          </w:p>
        </w:tc>
        <w:tc>
          <w:tcPr>
            <w:tcW w:w="5694" w:type="dxa"/>
          </w:tcPr>
          <w:p w:rsidR="00106E9A" w:rsidRPr="00873B9C" w:rsidRDefault="00106E9A" w:rsidP="007E3B00">
            <w:pPr>
              <w:rPr>
                <w:rFonts w:ascii="Franklin Gothic Book" w:hAnsi="Franklin Gothic Book"/>
              </w:rPr>
            </w:pPr>
            <w:r w:rsidRPr="00873B9C">
              <w:rPr>
                <w:rFonts w:ascii="Franklin Gothic Book" w:hAnsi="Franklin Gothic Book"/>
              </w:rPr>
              <w:t>FILTER  VAZDUHA OLEOMAC BV 162</w:t>
            </w:r>
          </w:p>
        </w:tc>
        <w:tc>
          <w:tcPr>
            <w:tcW w:w="2250" w:type="dxa"/>
          </w:tcPr>
          <w:p w:rsidR="00106E9A" w:rsidRPr="00873B9C" w:rsidRDefault="00106E9A" w:rsidP="007E3B00">
            <w:pPr>
              <w:jc w:val="center"/>
              <w:rPr>
                <w:rFonts w:ascii="Franklin Gothic Book" w:hAnsi="Franklin Gothic Book"/>
                <w:noProof/>
              </w:rPr>
            </w:pPr>
          </w:p>
        </w:tc>
        <w:tc>
          <w:tcPr>
            <w:tcW w:w="1350" w:type="dxa"/>
          </w:tcPr>
          <w:p w:rsidR="00106E9A" w:rsidRPr="00873B9C" w:rsidRDefault="00106E9A" w:rsidP="007E3B00">
            <w:pPr>
              <w:jc w:val="center"/>
              <w:rPr>
                <w:rFonts w:ascii="Franklin Gothic Book" w:hAnsi="Franklin Gothic Book"/>
              </w:rPr>
            </w:pPr>
            <w:r w:rsidRPr="00873B9C">
              <w:rPr>
                <w:rFonts w:ascii="Franklin Gothic Book" w:hAnsi="Franklin Gothic Book"/>
              </w:rPr>
              <w:t>2</w:t>
            </w:r>
          </w:p>
        </w:tc>
      </w:tr>
      <w:tr w:rsidR="00106E9A" w:rsidRPr="00C64D25" w:rsidTr="007E3B00">
        <w:tc>
          <w:tcPr>
            <w:tcW w:w="534" w:type="dxa"/>
          </w:tcPr>
          <w:p w:rsidR="00106E9A" w:rsidRPr="00873B9C" w:rsidRDefault="00106E9A" w:rsidP="007E3B00">
            <w:pPr>
              <w:jc w:val="center"/>
              <w:rPr>
                <w:rFonts w:ascii="Franklin Gothic Book" w:hAnsi="Franklin Gothic Book"/>
                <w:noProof/>
              </w:rPr>
            </w:pPr>
            <w:r w:rsidRPr="00873B9C">
              <w:rPr>
                <w:rFonts w:ascii="Franklin Gothic Book" w:hAnsi="Franklin Gothic Book"/>
                <w:noProof/>
              </w:rPr>
              <w:t>23.</w:t>
            </w:r>
          </w:p>
        </w:tc>
        <w:tc>
          <w:tcPr>
            <w:tcW w:w="5694" w:type="dxa"/>
          </w:tcPr>
          <w:p w:rsidR="00106E9A" w:rsidRPr="00873B9C" w:rsidRDefault="00106E9A" w:rsidP="00106E9A">
            <w:pPr>
              <w:rPr>
                <w:rFonts w:ascii="Franklin Gothic Book" w:hAnsi="Franklin Gothic Book"/>
              </w:rPr>
            </w:pPr>
            <w:r w:rsidRPr="00873B9C">
              <w:rPr>
                <w:rFonts w:ascii="Franklin Gothic Book" w:hAnsi="Franklin Gothic Book"/>
              </w:rPr>
              <w:t>MAČ ZA TESTERU STIHL 390</w:t>
            </w:r>
          </w:p>
        </w:tc>
        <w:tc>
          <w:tcPr>
            <w:tcW w:w="2250" w:type="dxa"/>
          </w:tcPr>
          <w:p w:rsidR="00106E9A" w:rsidRPr="00873B9C" w:rsidRDefault="00106E9A" w:rsidP="007E3B00">
            <w:pPr>
              <w:jc w:val="center"/>
              <w:rPr>
                <w:rFonts w:ascii="Franklin Gothic Book" w:hAnsi="Franklin Gothic Book"/>
                <w:noProof/>
              </w:rPr>
            </w:pPr>
          </w:p>
        </w:tc>
        <w:tc>
          <w:tcPr>
            <w:tcW w:w="1350" w:type="dxa"/>
          </w:tcPr>
          <w:p w:rsidR="00106E9A" w:rsidRPr="00873B9C" w:rsidRDefault="00106E9A" w:rsidP="007E3B00">
            <w:pPr>
              <w:jc w:val="center"/>
              <w:rPr>
                <w:rFonts w:ascii="Franklin Gothic Book" w:hAnsi="Franklin Gothic Book"/>
              </w:rPr>
            </w:pPr>
            <w:r w:rsidRPr="00873B9C">
              <w:rPr>
                <w:rFonts w:ascii="Franklin Gothic Book" w:hAnsi="Franklin Gothic Book"/>
              </w:rPr>
              <w:t>2</w:t>
            </w:r>
          </w:p>
        </w:tc>
      </w:tr>
      <w:tr w:rsidR="00106E9A" w:rsidRPr="00C64D25" w:rsidTr="007E3B00">
        <w:tc>
          <w:tcPr>
            <w:tcW w:w="534" w:type="dxa"/>
          </w:tcPr>
          <w:p w:rsidR="00106E9A" w:rsidRPr="00873B9C" w:rsidRDefault="00106E9A" w:rsidP="007E3B00">
            <w:pPr>
              <w:jc w:val="center"/>
              <w:rPr>
                <w:rFonts w:ascii="Franklin Gothic Book" w:hAnsi="Franklin Gothic Book"/>
                <w:noProof/>
              </w:rPr>
            </w:pPr>
            <w:r w:rsidRPr="00873B9C">
              <w:rPr>
                <w:rFonts w:ascii="Franklin Gothic Book" w:hAnsi="Franklin Gothic Book"/>
                <w:noProof/>
              </w:rPr>
              <w:t>24.</w:t>
            </w:r>
          </w:p>
        </w:tc>
        <w:tc>
          <w:tcPr>
            <w:tcW w:w="5694" w:type="dxa"/>
          </w:tcPr>
          <w:p w:rsidR="00106E9A" w:rsidRPr="00873B9C" w:rsidRDefault="00106E9A" w:rsidP="00106E9A">
            <w:pPr>
              <w:rPr>
                <w:rFonts w:ascii="Franklin Gothic Book" w:hAnsi="Franklin Gothic Book"/>
              </w:rPr>
            </w:pPr>
            <w:r w:rsidRPr="00873B9C">
              <w:rPr>
                <w:rFonts w:ascii="Franklin Gothic Book" w:hAnsi="Franklin Gothic Book"/>
              </w:rPr>
              <w:t>LANAC ZA TESTERU STIHL 390</w:t>
            </w:r>
          </w:p>
        </w:tc>
        <w:tc>
          <w:tcPr>
            <w:tcW w:w="2250" w:type="dxa"/>
          </w:tcPr>
          <w:p w:rsidR="00106E9A" w:rsidRPr="00873B9C" w:rsidRDefault="00106E9A" w:rsidP="007E3B00">
            <w:pPr>
              <w:jc w:val="center"/>
              <w:rPr>
                <w:rFonts w:ascii="Franklin Gothic Book" w:hAnsi="Franklin Gothic Book"/>
                <w:noProof/>
              </w:rPr>
            </w:pPr>
          </w:p>
        </w:tc>
        <w:tc>
          <w:tcPr>
            <w:tcW w:w="1350" w:type="dxa"/>
          </w:tcPr>
          <w:p w:rsidR="00106E9A" w:rsidRPr="00873B9C" w:rsidRDefault="00106E9A" w:rsidP="007E3B00">
            <w:pPr>
              <w:jc w:val="center"/>
              <w:rPr>
                <w:rFonts w:ascii="Franklin Gothic Book" w:hAnsi="Franklin Gothic Book"/>
              </w:rPr>
            </w:pPr>
            <w:r w:rsidRPr="00873B9C">
              <w:rPr>
                <w:rFonts w:ascii="Franklin Gothic Book" w:hAnsi="Franklin Gothic Book"/>
              </w:rPr>
              <w:t>2</w:t>
            </w:r>
          </w:p>
        </w:tc>
      </w:tr>
      <w:tr w:rsidR="00106E9A" w:rsidRPr="00C64D25" w:rsidTr="007E3B00">
        <w:tc>
          <w:tcPr>
            <w:tcW w:w="534" w:type="dxa"/>
          </w:tcPr>
          <w:p w:rsidR="00106E9A" w:rsidRPr="00873B9C" w:rsidRDefault="00106E9A" w:rsidP="007E3B00">
            <w:pPr>
              <w:jc w:val="center"/>
              <w:rPr>
                <w:rFonts w:ascii="Franklin Gothic Book" w:hAnsi="Franklin Gothic Book"/>
                <w:noProof/>
              </w:rPr>
            </w:pPr>
            <w:r w:rsidRPr="00873B9C">
              <w:rPr>
                <w:rFonts w:ascii="Franklin Gothic Book" w:hAnsi="Franklin Gothic Book"/>
                <w:noProof/>
              </w:rPr>
              <w:t>25.</w:t>
            </w:r>
          </w:p>
        </w:tc>
        <w:tc>
          <w:tcPr>
            <w:tcW w:w="5694" w:type="dxa"/>
          </w:tcPr>
          <w:p w:rsidR="00106E9A" w:rsidRPr="00873B9C" w:rsidRDefault="00106E9A" w:rsidP="00106E9A">
            <w:pPr>
              <w:rPr>
                <w:rFonts w:ascii="Franklin Gothic Book" w:hAnsi="Franklin Gothic Book"/>
              </w:rPr>
            </w:pPr>
            <w:r w:rsidRPr="00873B9C">
              <w:rPr>
                <w:rFonts w:ascii="Franklin Gothic Book" w:hAnsi="Franklin Gothic Book"/>
              </w:rPr>
              <w:t>MAČ ZA TESTERU STIHL 230</w:t>
            </w:r>
          </w:p>
        </w:tc>
        <w:tc>
          <w:tcPr>
            <w:tcW w:w="2250" w:type="dxa"/>
          </w:tcPr>
          <w:p w:rsidR="00106E9A" w:rsidRPr="00873B9C" w:rsidRDefault="00106E9A" w:rsidP="007E3B00">
            <w:pPr>
              <w:jc w:val="center"/>
              <w:rPr>
                <w:rFonts w:ascii="Franklin Gothic Book" w:hAnsi="Franklin Gothic Book"/>
                <w:noProof/>
              </w:rPr>
            </w:pPr>
          </w:p>
        </w:tc>
        <w:tc>
          <w:tcPr>
            <w:tcW w:w="1350" w:type="dxa"/>
          </w:tcPr>
          <w:p w:rsidR="00106E9A" w:rsidRPr="00873B9C" w:rsidRDefault="00106E9A" w:rsidP="007E3B00">
            <w:pPr>
              <w:jc w:val="center"/>
              <w:rPr>
                <w:rFonts w:ascii="Franklin Gothic Book" w:hAnsi="Franklin Gothic Book"/>
              </w:rPr>
            </w:pPr>
            <w:r w:rsidRPr="00873B9C">
              <w:rPr>
                <w:rFonts w:ascii="Franklin Gothic Book" w:hAnsi="Franklin Gothic Book"/>
              </w:rPr>
              <w:t>2</w:t>
            </w:r>
          </w:p>
        </w:tc>
      </w:tr>
      <w:tr w:rsidR="00106E9A" w:rsidRPr="00C64D25" w:rsidTr="007E3B00">
        <w:tc>
          <w:tcPr>
            <w:tcW w:w="534" w:type="dxa"/>
          </w:tcPr>
          <w:p w:rsidR="00106E9A" w:rsidRPr="00873B9C" w:rsidRDefault="00106E9A" w:rsidP="007E3B00">
            <w:pPr>
              <w:jc w:val="center"/>
              <w:rPr>
                <w:rFonts w:ascii="Franklin Gothic Book" w:hAnsi="Franklin Gothic Book"/>
                <w:noProof/>
              </w:rPr>
            </w:pPr>
            <w:r w:rsidRPr="00873B9C">
              <w:rPr>
                <w:rFonts w:ascii="Franklin Gothic Book" w:hAnsi="Franklin Gothic Book"/>
                <w:noProof/>
              </w:rPr>
              <w:t>26.</w:t>
            </w:r>
          </w:p>
        </w:tc>
        <w:tc>
          <w:tcPr>
            <w:tcW w:w="5694" w:type="dxa"/>
          </w:tcPr>
          <w:p w:rsidR="00106E9A" w:rsidRPr="00873B9C" w:rsidRDefault="00106E9A" w:rsidP="00106E9A">
            <w:pPr>
              <w:rPr>
                <w:rFonts w:ascii="Franklin Gothic Book" w:hAnsi="Franklin Gothic Book"/>
              </w:rPr>
            </w:pPr>
            <w:r w:rsidRPr="00873B9C">
              <w:rPr>
                <w:rFonts w:ascii="Franklin Gothic Book" w:hAnsi="Franklin Gothic Book"/>
              </w:rPr>
              <w:t>LANAC ZA TESTERU STIHL 230</w:t>
            </w:r>
          </w:p>
        </w:tc>
        <w:tc>
          <w:tcPr>
            <w:tcW w:w="2250" w:type="dxa"/>
          </w:tcPr>
          <w:p w:rsidR="00106E9A" w:rsidRPr="00873B9C" w:rsidRDefault="00106E9A" w:rsidP="007E3B00">
            <w:pPr>
              <w:jc w:val="center"/>
              <w:rPr>
                <w:rFonts w:ascii="Franklin Gothic Book" w:hAnsi="Franklin Gothic Book"/>
                <w:noProof/>
              </w:rPr>
            </w:pPr>
          </w:p>
        </w:tc>
        <w:tc>
          <w:tcPr>
            <w:tcW w:w="1350" w:type="dxa"/>
          </w:tcPr>
          <w:p w:rsidR="00106E9A" w:rsidRPr="00873B9C" w:rsidRDefault="00106E9A" w:rsidP="007E3B00">
            <w:pPr>
              <w:jc w:val="center"/>
              <w:rPr>
                <w:rFonts w:ascii="Franklin Gothic Book" w:hAnsi="Franklin Gothic Book"/>
              </w:rPr>
            </w:pPr>
            <w:r w:rsidRPr="00873B9C">
              <w:rPr>
                <w:rFonts w:ascii="Franklin Gothic Book" w:hAnsi="Franklin Gothic Book"/>
              </w:rPr>
              <w:t>2</w:t>
            </w:r>
          </w:p>
        </w:tc>
      </w:tr>
      <w:tr w:rsidR="00106E9A" w:rsidRPr="00C64D25" w:rsidTr="007E3B00">
        <w:tc>
          <w:tcPr>
            <w:tcW w:w="534" w:type="dxa"/>
          </w:tcPr>
          <w:p w:rsidR="00106E9A" w:rsidRPr="00873B9C" w:rsidRDefault="00106E9A" w:rsidP="007E3B00">
            <w:pPr>
              <w:jc w:val="center"/>
              <w:rPr>
                <w:rFonts w:ascii="Franklin Gothic Book" w:hAnsi="Franklin Gothic Book"/>
                <w:noProof/>
              </w:rPr>
            </w:pPr>
            <w:r w:rsidRPr="00873B9C">
              <w:rPr>
                <w:rFonts w:ascii="Franklin Gothic Book" w:hAnsi="Franklin Gothic Book"/>
                <w:noProof/>
              </w:rPr>
              <w:t>27.</w:t>
            </w:r>
          </w:p>
        </w:tc>
        <w:tc>
          <w:tcPr>
            <w:tcW w:w="5694" w:type="dxa"/>
          </w:tcPr>
          <w:p w:rsidR="00106E9A" w:rsidRPr="00873B9C" w:rsidRDefault="00106E9A" w:rsidP="00106E9A">
            <w:pPr>
              <w:rPr>
                <w:rFonts w:ascii="Franklin Gothic Book" w:hAnsi="Franklin Gothic Book"/>
              </w:rPr>
            </w:pPr>
            <w:r w:rsidRPr="00873B9C">
              <w:rPr>
                <w:rFonts w:ascii="Franklin Gothic Book" w:hAnsi="Franklin Gothic Book"/>
              </w:rPr>
              <w:t>MAČ ZA TESTERU AKTIV 4141</w:t>
            </w:r>
          </w:p>
        </w:tc>
        <w:tc>
          <w:tcPr>
            <w:tcW w:w="2250" w:type="dxa"/>
          </w:tcPr>
          <w:p w:rsidR="00106E9A" w:rsidRPr="00873B9C" w:rsidRDefault="00106E9A" w:rsidP="007E3B00">
            <w:pPr>
              <w:jc w:val="center"/>
              <w:rPr>
                <w:rFonts w:ascii="Franklin Gothic Book" w:hAnsi="Franklin Gothic Book"/>
                <w:noProof/>
              </w:rPr>
            </w:pPr>
          </w:p>
        </w:tc>
        <w:tc>
          <w:tcPr>
            <w:tcW w:w="1350" w:type="dxa"/>
          </w:tcPr>
          <w:p w:rsidR="00106E9A" w:rsidRPr="00873B9C" w:rsidRDefault="00106E9A" w:rsidP="007E3B00">
            <w:pPr>
              <w:jc w:val="center"/>
              <w:rPr>
                <w:rFonts w:ascii="Franklin Gothic Book" w:hAnsi="Franklin Gothic Book"/>
              </w:rPr>
            </w:pPr>
            <w:r w:rsidRPr="00873B9C">
              <w:rPr>
                <w:rFonts w:ascii="Franklin Gothic Book" w:hAnsi="Franklin Gothic Book"/>
              </w:rPr>
              <w:t>2</w:t>
            </w:r>
          </w:p>
        </w:tc>
      </w:tr>
      <w:tr w:rsidR="00106E9A" w:rsidRPr="00C64D25" w:rsidTr="007E3B00">
        <w:tc>
          <w:tcPr>
            <w:tcW w:w="534" w:type="dxa"/>
          </w:tcPr>
          <w:p w:rsidR="00106E9A" w:rsidRPr="00873B9C" w:rsidRDefault="00106E9A" w:rsidP="007E3B00">
            <w:pPr>
              <w:jc w:val="center"/>
              <w:rPr>
                <w:rFonts w:ascii="Franklin Gothic Book" w:hAnsi="Franklin Gothic Book"/>
                <w:noProof/>
              </w:rPr>
            </w:pPr>
            <w:r w:rsidRPr="00873B9C">
              <w:rPr>
                <w:rFonts w:ascii="Franklin Gothic Book" w:hAnsi="Franklin Gothic Book"/>
                <w:noProof/>
              </w:rPr>
              <w:t>28.</w:t>
            </w:r>
          </w:p>
        </w:tc>
        <w:tc>
          <w:tcPr>
            <w:tcW w:w="5694" w:type="dxa"/>
          </w:tcPr>
          <w:p w:rsidR="00106E9A" w:rsidRPr="00873B9C" w:rsidRDefault="00106E9A" w:rsidP="00106E9A">
            <w:pPr>
              <w:rPr>
                <w:rFonts w:ascii="Franklin Gothic Book" w:hAnsi="Franklin Gothic Book"/>
              </w:rPr>
            </w:pPr>
            <w:r w:rsidRPr="00873B9C">
              <w:rPr>
                <w:rFonts w:ascii="Franklin Gothic Book" w:hAnsi="Franklin Gothic Book"/>
              </w:rPr>
              <w:t>LANAC ZA</w:t>
            </w:r>
            <w:r w:rsidR="00BF6C42" w:rsidRPr="00873B9C">
              <w:rPr>
                <w:rFonts w:ascii="Franklin Gothic Book" w:hAnsi="Franklin Gothic Book"/>
              </w:rPr>
              <w:t xml:space="preserve"> </w:t>
            </w:r>
            <w:r w:rsidRPr="00873B9C">
              <w:rPr>
                <w:rFonts w:ascii="Franklin Gothic Book" w:hAnsi="Franklin Gothic Book"/>
              </w:rPr>
              <w:t>TESTERU AKTIV 4141</w:t>
            </w:r>
          </w:p>
        </w:tc>
        <w:tc>
          <w:tcPr>
            <w:tcW w:w="2250" w:type="dxa"/>
          </w:tcPr>
          <w:p w:rsidR="00106E9A" w:rsidRPr="00873B9C" w:rsidRDefault="00106E9A" w:rsidP="007E3B00">
            <w:pPr>
              <w:jc w:val="center"/>
              <w:rPr>
                <w:rFonts w:ascii="Franklin Gothic Book" w:hAnsi="Franklin Gothic Book"/>
                <w:noProof/>
              </w:rPr>
            </w:pPr>
          </w:p>
        </w:tc>
        <w:tc>
          <w:tcPr>
            <w:tcW w:w="1350" w:type="dxa"/>
          </w:tcPr>
          <w:p w:rsidR="00106E9A" w:rsidRPr="00873B9C" w:rsidRDefault="00BF6C42" w:rsidP="007E3B00">
            <w:pPr>
              <w:jc w:val="center"/>
              <w:rPr>
                <w:rFonts w:ascii="Franklin Gothic Book" w:hAnsi="Franklin Gothic Book"/>
              </w:rPr>
            </w:pPr>
            <w:r w:rsidRPr="00873B9C">
              <w:rPr>
                <w:rFonts w:ascii="Franklin Gothic Book" w:hAnsi="Franklin Gothic Book"/>
              </w:rPr>
              <w:t>2</w:t>
            </w:r>
          </w:p>
        </w:tc>
      </w:tr>
      <w:tr w:rsidR="00106E9A" w:rsidRPr="00C64D25" w:rsidTr="007E3B00">
        <w:tc>
          <w:tcPr>
            <w:tcW w:w="534" w:type="dxa"/>
          </w:tcPr>
          <w:p w:rsidR="00106E9A" w:rsidRPr="00873B9C" w:rsidRDefault="00106E9A" w:rsidP="007E3B00">
            <w:pPr>
              <w:jc w:val="center"/>
              <w:rPr>
                <w:rFonts w:ascii="Franklin Gothic Book" w:hAnsi="Franklin Gothic Book"/>
                <w:noProof/>
              </w:rPr>
            </w:pPr>
            <w:r w:rsidRPr="00873B9C">
              <w:rPr>
                <w:rFonts w:ascii="Franklin Gothic Book" w:hAnsi="Franklin Gothic Book"/>
                <w:noProof/>
              </w:rPr>
              <w:t>29.</w:t>
            </w:r>
          </w:p>
        </w:tc>
        <w:tc>
          <w:tcPr>
            <w:tcW w:w="5694" w:type="dxa"/>
          </w:tcPr>
          <w:p w:rsidR="00106E9A" w:rsidRPr="00873B9C" w:rsidRDefault="00BF6C42" w:rsidP="00BF6C42">
            <w:pPr>
              <w:rPr>
                <w:rFonts w:ascii="Franklin Gothic Book" w:hAnsi="Franklin Gothic Book"/>
              </w:rPr>
            </w:pPr>
            <w:r w:rsidRPr="00873B9C">
              <w:rPr>
                <w:rFonts w:ascii="Franklin Gothic Book" w:hAnsi="Franklin Gothic Book"/>
              </w:rPr>
              <w:t>MAČ ZA  TESTERU DOLMAR  7300</w:t>
            </w:r>
          </w:p>
        </w:tc>
        <w:tc>
          <w:tcPr>
            <w:tcW w:w="2250" w:type="dxa"/>
          </w:tcPr>
          <w:p w:rsidR="00106E9A" w:rsidRPr="00873B9C" w:rsidRDefault="00106E9A" w:rsidP="007E3B00">
            <w:pPr>
              <w:jc w:val="center"/>
              <w:rPr>
                <w:rFonts w:ascii="Franklin Gothic Book" w:hAnsi="Franklin Gothic Book"/>
                <w:noProof/>
              </w:rPr>
            </w:pPr>
          </w:p>
        </w:tc>
        <w:tc>
          <w:tcPr>
            <w:tcW w:w="1350" w:type="dxa"/>
          </w:tcPr>
          <w:p w:rsidR="00106E9A" w:rsidRPr="00873B9C" w:rsidRDefault="00BF6C42" w:rsidP="007E3B00">
            <w:pPr>
              <w:jc w:val="center"/>
              <w:rPr>
                <w:rFonts w:ascii="Franklin Gothic Book" w:hAnsi="Franklin Gothic Book"/>
              </w:rPr>
            </w:pPr>
            <w:r w:rsidRPr="00873B9C">
              <w:rPr>
                <w:rFonts w:ascii="Franklin Gothic Book" w:hAnsi="Franklin Gothic Book"/>
              </w:rPr>
              <w:t>2</w:t>
            </w:r>
          </w:p>
        </w:tc>
      </w:tr>
      <w:tr w:rsidR="00106E9A" w:rsidRPr="00C64D25" w:rsidTr="007E3B00">
        <w:tc>
          <w:tcPr>
            <w:tcW w:w="534" w:type="dxa"/>
          </w:tcPr>
          <w:p w:rsidR="00106E9A" w:rsidRPr="00873B9C" w:rsidRDefault="00106E9A" w:rsidP="007E3B00">
            <w:pPr>
              <w:jc w:val="center"/>
              <w:rPr>
                <w:rFonts w:ascii="Franklin Gothic Book" w:hAnsi="Franklin Gothic Book"/>
                <w:noProof/>
              </w:rPr>
            </w:pPr>
            <w:r w:rsidRPr="00873B9C">
              <w:rPr>
                <w:rFonts w:ascii="Franklin Gothic Book" w:hAnsi="Franklin Gothic Book"/>
                <w:noProof/>
              </w:rPr>
              <w:t>30.</w:t>
            </w:r>
          </w:p>
        </w:tc>
        <w:tc>
          <w:tcPr>
            <w:tcW w:w="5694" w:type="dxa"/>
          </w:tcPr>
          <w:p w:rsidR="00106E9A" w:rsidRPr="00873B9C" w:rsidRDefault="00BF6C42" w:rsidP="00BF6C42">
            <w:pPr>
              <w:rPr>
                <w:rFonts w:ascii="Franklin Gothic Book" w:hAnsi="Franklin Gothic Book"/>
              </w:rPr>
            </w:pPr>
            <w:r w:rsidRPr="00873B9C">
              <w:rPr>
                <w:rFonts w:ascii="Franklin Gothic Book" w:hAnsi="Franklin Gothic Book"/>
              </w:rPr>
              <w:t>LANAC  ZA  TESTERU DOLMAR 7300</w:t>
            </w:r>
          </w:p>
        </w:tc>
        <w:tc>
          <w:tcPr>
            <w:tcW w:w="2250" w:type="dxa"/>
          </w:tcPr>
          <w:p w:rsidR="00106E9A" w:rsidRPr="00873B9C" w:rsidRDefault="00106E9A" w:rsidP="007E3B00">
            <w:pPr>
              <w:jc w:val="center"/>
              <w:rPr>
                <w:rFonts w:ascii="Franklin Gothic Book" w:hAnsi="Franklin Gothic Book"/>
                <w:noProof/>
              </w:rPr>
            </w:pPr>
          </w:p>
        </w:tc>
        <w:tc>
          <w:tcPr>
            <w:tcW w:w="1350" w:type="dxa"/>
          </w:tcPr>
          <w:p w:rsidR="00106E9A" w:rsidRPr="00873B9C" w:rsidRDefault="00BF6C42" w:rsidP="007E3B00">
            <w:pPr>
              <w:jc w:val="center"/>
              <w:rPr>
                <w:rFonts w:ascii="Franklin Gothic Book" w:hAnsi="Franklin Gothic Book"/>
              </w:rPr>
            </w:pPr>
            <w:r w:rsidRPr="00873B9C">
              <w:rPr>
                <w:rFonts w:ascii="Franklin Gothic Book" w:hAnsi="Franklin Gothic Book"/>
              </w:rPr>
              <w:t>2</w:t>
            </w:r>
          </w:p>
        </w:tc>
      </w:tr>
      <w:tr w:rsidR="00BF6C42" w:rsidRPr="00C64D25" w:rsidTr="007E3B00">
        <w:tc>
          <w:tcPr>
            <w:tcW w:w="534" w:type="dxa"/>
          </w:tcPr>
          <w:p w:rsidR="00BF6C42" w:rsidRPr="00873B9C" w:rsidRDefault="00BF6C42" w:rsidP="007E3B00">
            <w:pPr>
              <w:jc w:val="center"/>
              <w:rPr>
                <w:rFonts w:ascii="Franklin Gothic Book" w:hAnsi="Franklin Gothic Book"/>
                <w:noProof/>
              </w:rPr>
            </w:pPr>
            <w:r w:rsidRPr="00873B9C">
              <w:rPr>
                <w:rFonts w:ascii="Franklin Gothic Book" w:hAnsi="Franklin Gothic Book"/>
                <w:noProof/>
              </w:rPr>
              <w:t>31.</w:t>
            </w:r>
          </w:p>
        </w:tc>
        <w:tc>
          <w:tcPr>
            <w:tcW w:w="5694" w:type="dxa"/>
          </w:tcPr>
          <w:p w:rsidR="00BF6C42" w:rsidRPr="00873B9C" w:rsidRDefault="00BF6C42" w:rsidP="00BF6C42">
            <w:pPr>
              <w:rPr>
                <w:rFonts w:ascii="Franklin Gothic Book" w:hAnsi="Franklin Gothic Book"/>
              </w:rPr>
            </w:pPr>
            <w:r w:rsidRPr="00873B9C">
              <w:rPr>
                <w:rFonts w:ascii="Franklin Gothic Book" w:hAnsi="Franklin Gothic Book"/>
              </w:rPr>
              <w:t>PUMPA ULJA ZA TESTERU  STIHL 390</w:t>
            </w:r>
          </w:p>
        </w:tc>
        <w:tc>
          <w:tcPr>
            <w:tcW w:w="2250" w:type="dxa"/>
          </w:tcPr>
          <w:p w:rsidR="00BF6C42" w:rsidRPr="00873B9C" w:rsidRDefault="00BF6C42" w:rsidP="007E3B00">
            <w:pPr>
              <w:jc w:val="center"/>
              <w:rPr>
                <w:rFonts w:ascii="Franklin Gothic Book" w:hAnsi="Franklin Gothic Book"/>
                <w:noProof/>
              </w:rPr>
            </w:pPr>
          </w:p>
        </w:tc>
        <w:tc>
          <w:tcPr>
            <w:tcW w:w="1350" w:type="dxa"/>
          </w:tcPr>
          <w:p w:rsidR="00BF6C42" w:rsidRPr="00873B9C" w:rsidRDefault="00BF6C42" w:rsidP="00BF6C42">
            <w:pPr>
              <w:jc w:val="center"/>
            </w:pPr>
            <w:r w:rsidRPr="00873B9C">
              <w:rPr>
                <w:rFonts w:ascii="Franklin Gothic Book" w:hAnsi="Franklin Gothic Book"/>
              </w:rPr>
              <w:t>2</w:t>
            </w:r>
          </w:p>
        </w:tc>
      </w:tr>
      <w:tr w:rsidR="00BF6C42" w:rsidRPr="00C64D25" w:rsidTr="007E3B00">
        <w:tc>
          <w:tcPr>
            <w:tcW w:w="534" w:type="dxa"/>
          </w:tcPr>
          <w:p w:rsidR="00BF6C42" w:rsidRPr="00873B9C" w:rsidRDefault="00BF6C42" w:rsidP="007E3B00">
            <w:pPr>
              <w:jc w:val="center"/>
              <w:rPr>
                <w:rFonts w:ascii="Franklin Gothic Book" w:hAnsi="Franklin Gothic Book"/>
                <w:noProof/>
              </w:rPr>
            </w:pPr>
            <w:r w:rsidRPr="00873B9C">
              <w:rPr>
                <w:rFonts w:ascii="Franklin Gothic Book" w:hAnsi="Franklin Gothic Book"/>
                <w:noProof/>
              </w:rPr>
              <w:t>32.</w:t>
            </w:r>
          </w:p>
        </w:tc>
        <w:tc>
          <w:tcPr>
            <w:tcW w:w="5694" w:type="dxa"/>
          </w:tcPr>
          <w:p w:rsidR="00BF6C42" w:rsidRPr="00873B9C" w:rsidRDefault="00BF6C42" w:rsidP="00BF6C42">
            <w:pPr>
              <w:rPr>
                <w:rFonts w:ascii="Franklin Gothic Book" w:hAnsi="Franklin Gothic Book"/>
              </w:rPr>
            </w:pPr>
            <w:r w:rsidRPr="00873B9C">
              <w:rPr>
                <w:rFonts w:ascii="Franklin Gothic Book" w:hAnsi="Franklin Gothic Book"/>
              </w:rPr>
              <w:t>NOŽEVI ZA KOŠENJE  VILAGER V72</w:t>
            </w:r>
          </w:p>
        </w:tc>
        <w:tc>
          <w:tcPr>
            <w:tcW w:w="2250" w:type="dxa"/>
          </w:tcPr>
          <w:p w:rsidR="00BF6C42" w:rsidRPr="00873B9C" w:rsidRDefault="00BF6C42" w:rsidP="007E3B00">
            <w:pPr>
              <w:jc w:val="center"/>
              <w:rPr>
                <w:rFonts w:ascii="Franklin Gothic Book" w:hAnsi="Franklin Gothic Book"/>
                <w:noProof/>
              </w:rPr>
            </w:pPr>
          </w:p>
        </w:tc>
        <w:tc>
          <w:tcPr>
            <w:tcW w:w="1350" w:type="dxa"/>
          </w:tcPr>
          <w:p w:rsidR="00BF6C42" w:rsidRPr="00873B9C" w:rsidRDefault="00BF6C42" w:rsidP="00BF6C42">
            <w:pPr>
              <w:jc w:val="center"/>
            </w:pPr>
            <w:r w:rsidRPr="00873B9C">
              <w:rPr>
                <w:rFonts w:ascii="Franklin Gothic Book" w:hAnsi="Franklin Gothic Book"/>
              </w:rPr>
              <w:t>2</w:t>
            </w:r>
          </w:p>
        </w:tc>
      </w:tr>
      <w:tr w:rsidR="00BF6C42" w:rsidRPr="00C64D25" w:rsidTr="007E3B00">
        <w:tc>
          <w:tcPr>
            <w:tcW w:w="534" w:type="dxa"/>
          </w:tcPr>
          <w:p w:rsidR="00BF6C42" w:rsidRPr="00873B9C" w:rsidRDefault="00BF6C42" w:rsidP="007E3B00">
            <w:pPr>
              <w:jc w:val="center"/>
              <w:rPr>
                <w:rFonts w:ascii="Franklin Gothic Book" w:hAnsi="Franklin Gothic Book"/>
                <w:noProof/>
              </w:rPr>
            </w:pPr>
            <w:r w:rsidRPr="00873B9C">
              <w:rPr>
                <w:rFonts w:ascii="Franklin Gothic Book" w:hAnsi="Franklin Gothic Book"/>
                <w:noProof/>
              </w:rPr>
              <w:t>33.</w:t>
            </w:r>
          </w:p>
        </w:tc>
        <w:tc>
          <w:tcPr>
            <w:tcW w:w="5694" w:type="dxa"/>
          </w:tcPr>
          <w:p w:rsidR="00BF6C42" w:rsidRPr="00873B9C" w:rsidRDefault="00BF6C42" w:rsidP="007E3B00">
            <w:pPr>
              <w:rPr>
                <w:rFonts w:ascii="Franklin Gothic Book" w:hAnsi="Franklin Gothic Book"/>
              </w:rPr>
            </w:pPr>
            <w:r w:rsidRPr="00873B9C">
              <w:rPr>
                <w:rFonts w:ascii="Franklin Gothic Book" w:hAnsi="Franklin Gothic Book"/>
              </w:rPr>
              <w:t>NOŽEVI ZA KOŠENJE TRAKTOR VILAGER  T1000</w:t>
            </w:r>
          </w:p>
        </w:tc>
        <w:tc>
          <w:tcPr>
            <w:tcW w:w="2250" w:type="dxa"/>
          </w:tcPr>
          <w:p w:rsidR="00BF6C42" w:rsidRPr="00873B9C" w:rsidRDefault="00BF6C42" w:rsidP="007E3B00">
            <w:pPr>
              <w:jc w:val="center"/>
              <w:rPr>
                <w:rFonts w:ascii="Franklin Gothic Book" w:hAnsi="Franklin Gothic Book"/>
                <w:noProof/>
              </w:rPr>
            </w:pPr>
          </w:p>
        </w:tc>
        <w:tc>
          <w:tcPr>
            <w:tcW w:w="1350" w:type="dxa"/>
          </w:tcPr>
          <w:p w:rsidR="00BF6C42" w:rsidRPr="00873B9C" w:rsidRDefault="00BF6C42" w:rsidP="00BF6C42">
            <w:pPr>
              <w:jc w:val="center"/>
            </w:pPr>
            <w:r w:rsidRPr="00873B9C">
              <w:rPr>
                <w:rFonts w:ascii="Franklin Gothic Book" w:hAnsi="Franklin Gothic Book"/>
              </w:rPr>
              <w:t>2</w:t>
            </w:r>
          </w:p>
        </w:tc>
      </w:tr>
      <w:tr w:rsidR="00BF6C42" w:rsidRPr="00C64D25" w:rsidTr="007E3B00">
        <w:tc>
          <w:tcPr>
            <w:tcW w:w="534" w:type="dxa"/>
          </w:tcPr>
          <w:p w:rsidR="00BF6C42" w:rsidRPr="00873B9C" w:rsidRDefault="00BF6C42" w:rsidP="007E3B00">
            <w:pPr>
              <w:jc w:val="center"/>
              <w:rPr>
                <w:rFonts w:ascii="Franklin Gothic Book" w:hAnsi="Franklin Gothic Book"/>
                <w:noProof/>
              </w:rPr>
            </w:pPr>
            <w:r w:rsidRPr="00873B9C">
              <w:rPr>
                <w:rFonts w:ascii="Franklin Gothic Book" w:hAnsi="Franklin Gothic Book"/>
                <w:noProof/>
              </w:rPr>
              <w:t>34.</w:t>
            </w:r>
          </w:p>
        </w:tc>
        <w:tc>
          <w:tcPr>
            <w:tcW w:w="5694" w:type="dxa"/>
          </w:tcPr>
          <w:p w:rsidR="00BF6C42" w:rsidRPr="00873B9C" w:rsidRDefault="00BF6C42" w:rsidP="00BF6C42">
            <w:pPr>
              <w:rPr>
                <w:rFonts w:ascii="Franklin Gothic Book" w:hAnsi="Franklin Gothic Book"/>
              </w:rPr>
            </w:pPr>
            <w:r w:rsidRPr="00873B9C">
              <w:rPr>
                <w:rFonts w:ascii="Franklin Gothic Book" w:hAnsi="Franklin Gothic Book"/>
              </w:rPr>
              <w:t>NOŽEVI ZA KOŠENJE TRAKTOR ALPINA 122</w:t>
            </w:r>
          </w:p>
        </w:tc>
        <w:tc>
          <w:tcPr>
            <w:tcW w:w="2250" w:type="dxa"/>
          </w:tcPr>
          <w:p w:rsidR="00BF6C42" w:rsidRPr="00873B9C" w:rsidRDefault="00BF6C42" w:rsidP="007E3B00">
            <w:pPr>
              <w:jc w:val="center"/>
              <w:rPr>
                <w:rFonts w:ascii="Franklin Gothic Book" w:hAnsi="Franklin Gothic Book"/>
                <w:noProof/>
              </w:rPr>
            </w:pPr>
          </w:p>
        </w:tc>
        <w:tc>
          <w:tcPr>
            <w:tcW w:w="1350" w:type="dxa"/>
          </w:tcPr>
          <w:p w:rsidR="00BF6C42" w:rsidRPr="00873B9C" w:rsidRDefault="00BF6C42" w:rsidP="00BF6C42">
            <w:pPr>
              <w:jc w:val="center"/>
            </w:pPr>
            <w:r w:rsidRPr="00873B9C">
              <w:rPr>
                <w:rFonts w:ascii="Franklin Gothic Book" w:hAnsi="Franklin Gothic Book"/>
              </w:rPr>
              <w:t>2</w:t>
            </w:r>
          </w:p>
        </w:tc>
      </w:tr>
      <w:tr w:rsidR="00BF6C42" w:rsidRPr="00C64D25" w:rsidTr="007E3B00">
        <w:tc>
          <w:tcPr>
            <w:tcW w:w="534" w:type="dxa"/>
          </w:tcPr>
          <w:p w:rsidR="00BF6C42" w:rsidRPr="00873B9C" w:rsidRDefault="00BF6C42" w:rsidP="007E3B00">
            <w:pPr>
              <w:jc w:val="center"/>
              <w:rPr>
                <w:rFonts w:ascii="Franklin Gothic Book" w:hAnsi="Franklin Gothic Book"/>
                <w:noProof/>
              </w:rPr>
            </w:pPr>
            <w:r w:rsidRPr="00873B9C">
              <w:rPr>
                <w:rFonts w:ascii="Franklin Gothic Book" w:hAnsi="Franklin Gothic Book"/>
                <w:noProof/>
              </w:rPr>
              <w:t>35.</w:t>
            </w:r>
          </w:p>
        </w:tc>
        <w:tc>
          <w:tcPr>
            <w:tcW w:w="5694" w:type="dxa"/>
          </w:tcPr>
          <w:p w:rsidR="00BF6C42" w:rsidRPr="00873B9C" w:rsidRDefault="00BF6C42" w:rsidP="007E3B00">
            <w:pPr>
              <w:rPr>
                <w:rFonts w:ascii="Franklin Gothic Book" w:hAnsi="Franklin Gothic Book"/>
              </w:rPr>
            </w:pPr>
            <w:r w:rsidRPr="00873B9C">
              <w:rPr>
                <w:rFonts w:ascii="Franklin Gothic Book" w:hAnsi="Franklin Gothic Book"/>
              </w:rPr>
              <w:t>POGONSKI KAIŠ TRAKTOR  VILAGER  T1000</w:t>
            </w:r>
          </w:p>
        </w:tc>
        <w:tc>
          <w:tcPr>
            <w:tcW w:w="2250" w:type="dxa"/>
          </w:tcPr>
          <w:p w:rsidR="00BF6C42" w:rsidRPr="00873B9C" w:rsidRDefault="00BF6C42" w:rsidP="007E3B00">
            <w:pPr>
              <w:jc w:val="center"/>
              <w:rPr>
                <w:rFonts w:ascii="Franklin Gothic Book" w:hAnsi="Franklin Gothic Book"/>
                <w:noProof/>
              </w:rPr>
            </w:pPr>
          </w:p>
        </w:tc>
        <w:tc>
          <w:tcPr>
            <w:tcW w:w="1350" w:type="dxa"/>
          </w:tcPr>
          <w:p w:rsidR="00BF6C42" w:rsidRPr="00873B9C" w:rsidRDefault="00BF6C42" w:rsidP="00BF6C42">
            <w:pPr>
              <w:jc w:val="center"/>
            </w:pPr>
            <w:r w:rsidRPr="00873B9C">
              <w:rPr>
                <w:rFonts w:ascii="Franklin Gothic Book" w:hAnsi="Franklin Gothic Book"/>
              </w:rPr>
              <w:t>2</w:t>
            </w:r>
          </w:p>
        </w:tc>
      </w:tr>
      <w:tr w:rsidR="00BF6C42" w:rsidRPr="00C64D25" w:rsidTr="007E3B00">
        <w:tc>
          <w:tcPr>
            <w:tcW w:w="534" w:type="dxa"/>
          </w:tcPr>
          <w:p w:rsidR="00BF6C42" w:rsidRPr="00873B9C" w:rsidRDefault="00BF6C42" w:rsidP="007E3B00">
            <w:pPr>
              <w:jc w:val="center"/>
              <w:rPr>
                <w:rFonts w:ascii="Franklin Gothic Book" w:hAnsi="Franklin Gothic Book"/>
                <w:noProof/>
              </w:rPr>
            </w:pPr>
            <w:r w:rsidRPr="00873B9C">
              <w:rPr>
                <w:rFonts w:ascii="Franklin Gothic Book" w:hAnsi="Franklin Gothic Book"/>
                <w:noProof/>
              </w:rPr>
              <w:t>36.</w:t>
            </w:r>
          </w:p>
        </w:tc>
        <w:tc>
          <w:tcPr>
            <w:tcW w:w="5694" w:type="dxa"/>
          </w:tcPr>
          <w:p w:rsidR="00BF6C42" w:rsidRPr="00873B9C" w:rsidRDefault="00BF6C42" w:rsidP="007E3B00">
            <w:pPr>
              <w:rPr>
                <w:rFonts w:ascii="Franklin Gothic Book" w:hAnsi="Franklin Gothic Book"/>
              </w:rPr>
            </w:pPr>
            <w:r w:rsidRPr="00873B9C">
              <w:rPr>
                <w:rFonts w:ascii="Franklin Gothic Book" w:hAnsi="Franklin Gothic Book"/>
              </w:rPr>
              <w:t>POGONSKI KAIŠ TRAKTOR   ALPINA 122</w:t>
            </w:r>
          </w:p>
        </w:tc>
        <w:tc>
          <w:tcPr>
            <w:tcW w:w="2250" w:type="dxa"/>
          </w:tcPr>
          <w:p w:rsidR="00BF6C42" w:rsidRPr="00873B9C" w:rsidRDefault="00BF6C42" w:rsidP="007E3B00">
            <w:pPr>
              <w:jc w:val="center"/>
              <w:rPr>
                <w:rFonts w:ascii="Franklin Gothic Book" w:hAnsi="Franklin Gothic Book"/>
                <w:noProof/>
              </w:rPr>
            </w:pPr>
          </w:p>
        </w:tc>
        <w:tc>
          <w:tcPr>
            <w:tcW w:w="1350" w:type="dxa"/>
          </w:tcPr>
          <w:p w:rsidR="00BF6C42" w:rsidRPr="00873B9C" w:rsidRDefault="00BF6C42" w:rsidP="00BF6C42">
            <w:pPr>
              <w:jc w:val="center"/>
            </w:pPr>
            <w:r w:rsidRPr="00873B9C">
              <w:rPr>
                <w:rFonts w:ascii="Franklin Gothic Book" w:hAnsi="Franklin Gothic Book"/>
              </w:rPr>
              <w:t>2</w:t>
            </w:r>
          </w:p>
        </w:tc>
      </w:tr>
      <w:tr w:rsidR="00BF6C42" w:rsidRPr="00106E9A" w:rsidTr="007E3B00">
        <w:tc>
          <w:tcPr>
            <w:tcW w:w="534" w:type="dxa"/>
          </w:tcPr>
          <w:p w:rsidR="00BF6C42" w:rsidRPr="00873B9C" w:rsidRDefault="00BF6C42" w:rsidP="007E3B00">
            <w:pPr>
              <w:jc w:val="center"/>
              <w:rPr>
                <w:rFonts w:ascii="Franklin Gothic Book" w:hAnsi="Franklin Gothic Book"/>
                <w:noProof/>
              </w:rPr>
            </w:pPr>
            <w:r w:rsidRPr="00873B9C">
              <w:rPr>
                <w:rFonts w:ascii="Franklin Gothic Book" w:hAnsi="Franklin Gothic Book"/>
                <w:noProof/>
              </w:rPr>
              <w:t>37.</w:t>
            </w:r>
          </w:p>
        </w:tc>
        <w:tc>
          <w:tcPr>
            <w:tcW w:w="5694" w:type="dxa"/>
          </w:tcPr>
          <w:p w:rsidR="00BF6C42" w:rsidRPr="00873B9C" w:rsidRDefault="00BF6C42" w:rsidP="007E3B00">
            <w:pPr>
              <w:rPr>
                <w:rFonts w:ascii="Franklin Gothic Book" w:hAnsi="Franklin Gothic Book"/>
              </w:rPr>
            </w:pPr>
            <w:r w:rsidRPr="00873B9C">
              <w:rPr>
                <w:rFonts w:ascii="Franklin Gothic Book" w:hAnsi="Franklin Gothic Book"/>
              </w:rPr>
              <w:t>SAJLA TRAKTORA  VILAGER  T1000</w:t>
            </w:r>
          </w:p>
        </w:tc>
        <w:tc>
          <w:tcPr>
            <w:tcW w:w="2250" w:type="dxa"/>
          </w:tcPr>
          <w:p w:rsidR="00BF6C42" w:rsidRPr="00873B9C" w:rsidRDefault="00BF6C42" w:rsidP="007E3B00">
            <w:pPr>
              <w:jc w:val="center"/>
              <w:rPr>
                <w:rFonts w:ascii="Franklin Gothic Book" w:hAnsi="Franklin Gothic Book"/>
                <w:noProof/>
              </w:rPr>
            </w:pPr>
            <w:r w:rsidRPr="00873B9C">
              <w:rPr>
                <w:rFonts w:ascii="Franklin Gothic Book" w:hAnsi="Franklin Gothic Book"/>
                <w:noProof/>
              </w:rPr>
              <w:t>514157</w:t>
            </w:r>
          </w:p>
        </w:tc>
        <w:tc>
          <w:tcPr>
            <w:tcW w:w="1350" w:type="dxa"/>
          </w:tcPr>
          <w:p w:rsidR="00BF6C42" w:rsidRPr="00873B9C" w:rsidRDefault="00BF6C42" w:rsidP="00BF6C42">
            <w:pPr>
              <w:jc w:val="center"/>
            </w:pPr>
            <w:r w:rsidRPr="00873B9C">
              <w:rPr>
                <w:rFonts w:ascii="Franklin Gothic Book" w:hAnsi="Franklin Gothic Book"/>
              </w:rPr>
              <w:t>2</w:t>
            </w:r>
          </w:p>
        </w:tc>
      </w:tr>
    </w:tbl>
    <w:p w:rsidR="00A0743D" w:rsidRPr="00106E9A" w:rsidRDefault="00A0743D" w:rsidP="00A0743D">
      <w:pPr>
        <w:spacing w:after="0" w:line="240" w:lineRule="auto"/>
        <w:jc w:val="both"/>
        <w:rPr>
          <w:rFonts w:ascii="Franklin Gothic Book" w:hAnsi="Franklin Gothic Book"/>
          <w:sz w:val="24"/>
          <w:szCs w:val="24"/>
        </w:rPr>
      </w:pPr>
    </w:p>
    <w:p w:rsidR="00A0743D" w:rsidRDefault="00A0743D" w:rsidP="00A0743D">
      <w:pPr>
        <w:spacing w:after="0" w:line="240" w:lineRule="auto"/>
        <w:jc w:val="both"/>
        <w:rPr>
          <w:rFonts w:ascii="Franklin Gothic Book" w:hAnsi="Franklin Gothic Book"/>
          <w:sz w:val="24"/>
          <w:szCs w:val="24"/>
        </w:rPr>
      </w:pPr>
    </w:p>
    <w:p w:rsidR="00A0743D" w:rsidRDefault="00A0743D" w:rsidP="00A0743D">
      <w:pPr>
        <w:spacing w:after="0" w:line="240" w:lineRule="auto"/>
        <w:jc w:val="both"/>
        <w:rPr>
          <w:rFonts w:ascii="Franklin Gothic Book" w:hAnsi="Franklin Gothic Book"/>
          <w:sz w:val="24"/>
          <w:szCs w:val="24"/>
        </w:rPr>
      </w:pPr>
    </w:p>
    <w:p w:rsidR="00A0743D" w:rsidRPr="00474A5A" w:rsidRDefault="00A0743D" w:rsidP="00A0743D">
      <w:pPr>
        <w:spacing w:after="0" w:line="240" w:lineRule="auto"/>
        <w:jc w:val="both"/>
        <w:rPr>
          <w:rFonts w:ascii="Franklin Gothic Book" w:hAnsi="Franklin Gothic Book"/>
          <w:b/>
          <w:sz w:val="24"/>
          <w:szCs w:val="24"/>
        </w:rPr>
      </w:pPr>
      <w:r w:rsidRPr="00474A5A">
        <w:rPr>
          <w:rFonts w:ascii="Franklin Gothic Book" w:hAnsi="Franklin Gothic Book"/>
          <w:b/>
          <w:sz w:val="24"/>
          <w:szCs w:val="24"/>
        </w:rPr>
        <w:t>Понуда понуђача која не садржи тражене доказе биће одбијена као неодговарајућа.</w:t>
      </w:r>
    </w:p>
    <w:p w:rsidR="00A0743D" w:rsidRDefault="00A0743D" w:rsidP="00A0743D">
      <w:pPr>
        <w:spacing w:after="0" w:line="240" w:lineRule="auto"/>
        <w:jc w:val="both"/>
        <w:rPr>
          <w:rFonts w:ascii="Franklin Gothic Book" w:hAnsi="Franklin Gothic Book"/>
          <w:sz w:val="24"/>
          <w:szCs w:val="24"/>
        </w:rPr>
      </w:pPr>
      <w:r>
        <w:rPr>
          <w:rFonts w:ascii="Franklin Gothic Book" w:hAnsi="Franklin Gothic Book"/>
          <w:sz w:val="24"/>
          <w:szCs w:val="24"/>
        </w:rPr>
        <w:tab/>
      </w:r>
      <w:r w:rsidRPr="00B77D0A">
        <w:rPr>
          <w:rFonts w:ascii="Franklin Gothic Book" w:hAnsi="Franklin Gothic Book"/>
          <w:sz w:val="24"/>
          <w:szCs w:val="24"/>
        </w:rPr>
        <w:t>Потписивањем овог Обрасца, понуђач потврђује да прихвата и да ће испунити све карактеристике предметних услова за возила која је Наручилац навео у Обрасцу.</w:t>
      </w:r>
    </w:p>
    <w:p w:rsidR="00A0743D" w:rsidRDefault="00A0743D" w:rsidP="00A0743D">
      <w:pPr>
        <w:spacing w:after="0" w:line="240" w:lineRule="auto"/>
        <w:jc w:val="both"/>
        <w:rPr>
          <w:rFonts w:ascii="Franklin Gothic Book" w:hAnsi="Franklin Gothic Book"/>
          <w:sz w:val="24"/>
          <w:szCs w:val="24"/>
        </w:rPr>
      </w:pPr>
    </w:p>
    <w:p w:rsidR="00A0743D" w:rsidRPr="00B77D0A" w:rsidRDefault="00A0743D" w:rsidP="00A0743D">
      <w:pPr>
        <w:spacing w:after="0" w:line="240" w:lineRule="auto"/>
        <w:jc w:val="both"/>
        <w:rPr>
          <w:rFonts w:ascii="Franklin Gothic Book" w:hAnsi="Franklin Gothic Book"/>
          <w:sz w:val="24"/>
          <w:szCs w:val="24"/>
        </w:rPr>
      </w:pPr>
    </w:p>
    <w:p w:rsidR="00A0743D" w:rsidRDefault="00A0743D" w:rsidP="00A0743D">
      <w:pPr>
        <w:spacing w:after="0" w:line="240" w:lineRule="auto"/>
        <w:jc w:val="both"/>
        <w:rPr>
          <w:rFonts w:ascii="Franklin Gothic Book" w:hAnsi="Franklin Gothic Book"/>
          <w:sz w:val="24"/>
          <w:szCs w:val="24"/>
        </w:rPr>
      </w:pPr>
      <w:r w:rsidRPr="00B77D0A">
        <w:rPr>
          <w:rFonts w:ascii="Franklin Gothic Book" w:hAnsi="Franklin Gothic Book"/>
          <w:sz w:val="24"/>
          <w:szCs w:val="24"/>
        </w:rPr>
        <w:t xml:space="preserve">Датум: ________________ </w:t>
      </w:r>
    </w:p>
    <w:p w:rsidR="00A0743D" w:rsidRPr="00B77D0A" w:rsidRDefault="00A0743D" w:rsidP="00A0743D">
      <w:pPr>
        <w:spacing w:after="0" w:line="240" w:lineRule="auto"/>
        <w:jc w:val="both"/>
        <w:rPr>
          <w:rFonts w:ascii="Franklin Gothic Book" w:hAnsi="Franklin Gothic Book"/>
          <w:sz w:val="24"/>
          <w:szCs w:val="24"/>
        </w:rPr>
      </w:pPr>
      <w:r w:rsidRPr="00B77D0A">
        <w:rPr>
          <w:rFonts w:ascii="Franklin Gothic Book" w:hAnsi="Franklin Gothic Book"/>
          <w:sz w:val="24"/>
          <w:szCs w:val="24"/>
        </w:rPr>
        <w:t xml:space="preserve">                                                                                     </w:t>
      </w:r>
      <w:r>
        <w:rPr>
          <w:rFonts w:ascii="Franklin Gothic Book" w:hAnsi="Franklin Gothic Book"/>
          <w:sz w:val="24"/>
          <w:szCs w:val="24"/>
        </w:rPr>
        <w:t xml:space="preserve">                  </w:t>
      </w:r>
      <w:r w:rsidRPr="00B77D0A">
        <w:rPr>
          <w:rFonts w:ascii="Franklin Gothic Book" w:hAnsi="Franklin Gothic Book"/>
          <w:sz w:val="24"/>
          <w:szCs w:val="24"/>
        </w:rPr>
        <w:t xml:space="preserve"> Потпис:</w:t>
      </w:r>
    </w:p>
    <w:p w:rsidR="00A0743D" w:rsidRDefault="00A0743D" w:rsidP="00A0743D">
      <w:pPr>
        <w:spacing w:after="0" w:line="240" w:lineRule="auto"/>
        <w:jc w:val="both"/>
        <w:rPr>
          <w:rFonts w:ascii="Franklin Gothic Book" w:hAnsi="Franklin Gothic Book"/>
          <w:sz w:val="24"/>
          <w:szCs w:val="24"/>
        </w:rPr>
      </w:pPr>
      <w:r w:rsidRPr="00B77D0A">
        <w:rPr>
          <w:rFonts w:ascii="Franklin Gothic Book" w:hAnsi="Franklin Gothic Book"/>
          <w:sz w:val="24"/>
          <w:szCs w:val="24"/>
        </w:rPr>
        <w:t>Место:_________________                                                                 _____________________</w:t>
      </w:r>
    </w:p>
    <w:p w:rsidR="00126440" w:rsidRDefault="00126440" w:rsidP="00A0743D">
      <w:pPr>
        <w:spacing w:after="0" w:line="240" w:lineRule="auto"/>
        <w:jc w:val="both"/>
        <w:rPr>
          <w:rFonts w:ascii="Franklin Gothic Book" w:hAnsi="Franklin Gothic Book"/>
          <w:sz w:val="24"/>
          <w:szCs w:val="24"/>
        </w:rPr>
      </w:pPr>
    </w:p>
    <w:p w:rsidR="00A0743D" w:rsidRPr="007E3B00" w:rsidRDefault="00A0743D" w:rsidP="00A0743D">
      <w:pPr>
        <w:shd w:val="clear" w:color="auto" w:fill="C6D9F1" w:themeFill="text2" w:themeFillTint="33"/>
        <w:spacing w:after="0" w:line="240" w:lineRule="auto"/>
        <w:jc w:val="center"/>
        <w:rPr>
          <w:rFonts w:ascii="Franklin Gothic Book" w:hAnsi="Franklin Gothic Book"/>
          <w:b/>
          <w:sz w:val="24"/>
          <w:szCs w:val="24"/>
        </w:rPr>
      </w:pPr>
      <w:r w:rsidRPr="007E3B00">
        <w:rPr>
          <w:rFonts w:ascii="Franklin Gothic Book" w:hAnsi="Franklin Gothic Book"/>
          <w:b/>
          <w:sz w:val="24"/>
          <w:szCs w:val="24"/>
        </w:rPr>
        <w:t>ТЕХНИЧКА СПЕЦИФИКАЦИЈА</w:t>
      </w:r>
    </w:p>
    <w:p w:rsidR="00A0743D" w:rsidRPr="00A0743D" w:rsidRDefault="00A0743D" w:rsidP="00A0743D">
      <w:pPr>
        <w:shd w:val="clear" w:color="auto" w:fill="C6D9F1" w:themeFill="text2" w:themeFillTint="33"/>
        <w:spacing w:after="0" w:line="240" w:lineRule="auto"/>
        <w:jc w:val="center"/>
        <w:rPr>
          <w:rFonts w:ascii="Franklin Gothic Book" w:hAnsi="Franklin Gothic Book"/>
          <w:b/>
          <w:sz w:val="24"/>
          <w:szCs w:val="24"/>
        </w:rPr>
      </w:pPr>
      <w:r w:rsidRPr="007E3B00">
        <w:rPr>
          <w:rFonts w:ascii="Franklin Gothic Book" w:hAnsi="Franklin Gothic Book"/>
          <w:b/>
          <w:sz w:val="24"/>
          <w:szCs w:val="24"/>
        </w:rPr>
        <w:t xml:space="preserve">партија 9. </w:t>
      </w:r>
      <w:r w:rsidRPr="007E3B00">
        <w:rPr>
          <w:rFonts w:ascii="Franklin Gothic Book" w:hAnsi="Franklin Gothic Book"/>
          <w:sz w:val="24"/>
          <w:szCs w:val="24"/>
        </w:rPr>
        <w:t>Вијачна роба</w:t>
      </w:r>
    </w:p>
    <w:p w:rsidR="00A763CB" w:rsidRDefault="00A763CB" w:rsidP="007E058B">
      <w:pPr>
        <w:spacing w:after="0" w:line="240" w:lineRule="auto"/>
        <w:jc w:val="both"/>
        <w:rPr>
          <w:rFonts w:ascii="Franklin Gothic Book" w:hAnsi="Franklin Gothic Book"/>
          <w:sz w:val="24"/>
          <w:szCs w:val="24"/>
        </w:rPr>
      </w:pPr>
    </w:p>
    <w:tbl>
      <w:tblPr>
        <w:tblStyle w:val="TableGrid"/>
        <w:tblW w:w="0" w:type="auto"/>
        <w:tblLayout w:type="fixed"/>
        <w:tblLook w:val="04A0"/>
      </w:tblPr>
      <w:tblGrid>
        <w:gridCol w:w="534"/>
        <w:gridCol w:w="5694"/>
        <w:gridCol w:w="2250"/>
      </w:tblGrid>
      <w:tr w:rsidR="00C64D25" w:rsidRPr="004B1D4B" w:rsidTr="00126440">
        <w:tc>
          <w:tcPr>
            <w:tcW w:w="534" w:type="dxa"/>
            <w:vAlign w:val="center"/>
          </w:tcPr>
          <w:p w:rsidR="00C64D25" w:rsidRPr="00B77D0A" w:rsidRDefault="00C64D25" w:rsidP="00126440">
            <w:pPr>
              <w:jc w:val="center"/>
              <w:rPr>
                <w:rFonts w:ascii="Franklin Gothic Book" w:hAnsi="Franklin Gothic Book"/>
                <w:b/>
                <w:noProof/>
              </w:rPr>
            </w:pPr>
            <w:r w:rsidRPr="00B77D0A">
              <w:rPr>
                <w:rFonts w:ascii="Franklin Gothic Book" w:hAnsi="Franklin Gothic Book"/>
                <w:b/>
                <w:noProof/>
              </w:rPr>
              <w:t>RB.</w:t>
            </w:r>
          </w:p>
        </w:tc>
        <w:tc>
          <w:tcPr>
            <w:tcW w:w="5694" w:type="dxa"/>
            <w:vAlign w:val="center"/>
          </w:tcPr>
          <w:p w:rsidR="00C64D25" w:rsidRPr="00B77D0A" w:rsidRDefault="00C64D25" w:rsidP="00126440">
            <w:pPr>
              <w:jc w:val="center"/>
              <w:rPr>
                <w:rFonts w:ascii="Franklin Gothic Book" w:hAnsi="Franklin Gothic Book"/>
                <w:b/>
                <w:noProof/>
              </w:rPr>
            </w:pPr>
            <w:r w:rsidRPr="00B77D0A">
              <w:rPr>
                <w:rFonts w:ascii="Franklin Gothic Book" w:hAnsi="Franklin Gothic Book"/>
                <w:b/>
                <w:noProof/>
              </w:rPr>
              <w:t>Naziv artikla</w:t>
            </w:r>
          </w:p>
        </w:tc>
        <w:tc>
          <w:tcPr>
            <w:tcW w:w="2250" w:type="dxa"/>
            <w:vAlign w:val="center"/>
          </w:tcPr>
          <w:p w:rsidR="00C64D25" w:rsidRPr="004B1D4B" w:rsidRDefault="00C64D25" w:rsidP="00126440">
            <w:pPr>
              <w:rPr>
                <w:rFonts w:ascii="Franklin Gothic Book" w:hAnsi="Franklin Gothic Book"/>
                <w:b/>
                <w:noProof/>
              </w:rPr>
            </w:pPr>
            <w:r w:rsidRPr="00B77D0A">
              <w:rPr>
                <w:rFonts w:ascii="Franklin Gothic Book" w:hAnsi="Franklin Gothic Book"/>
                <w:b/>
                <w:noProof/>
              </w:rPr>
              <w:t>Okvirna količina</w:t>
            </w:r>
          </w:p>
        </w:tc>
      </w:tr>
      <w:tr w:rsidR="00C64D25" w:rsidRPr="00946A31" w:rsidTr="00126440">
        <w:tc>
          <w:tcPr>
            <w:tcW w:w="534" w:type="dxa"/>
          </w:tcPr>
          <w:p w:rsidR="00C64D25" w:rsidRPr="00B77D0A" w:rsidRDefault="00C64D25" w:rsidP="00126440">
            <w:pPr>
              <w:jc w:val="center"/>
              <w:rPr>
                <w:rFonts w:ascii="Franklin Gothic Book" w:hAnsi="Franklin Gothic Book"/>
                <w:noProof/>
              </w:rPr>
            </w:pPr>
            <w:r w:rsidRPr="00B77D0A">
              <w:rPr>
                <w:rFonts w:ascii="Franklin Gothic Book" w:hAnsi="Franklin Gothic Book"/>
                <w:noProof/>
              </w:rPr>
              <w:t>1.</w:t>
            </w:r>
          </w:p>
        </w:tc>
        <w:tc>
          <w:tcPr>
            <w:tcW w:w="5694" w:type="dxa"/>
            <w:vAlign w:val="bottom"/>
          </w:tcPr>
          <w:p w:rsidR="00C64D25" w:rsidRPr="00B77D0A" w:rsidRDefault="00C64D25" w:rsidP="00126440">
            <w:pPr>
              <w:rPr>
                <w:rFonts w:ascii="Franklin Gothic Book" w:hAnsi="Franklin Gothic Book"/>
                <w:bCs/>
              </w:rPr>
            </w:pPr>
            <w:r w:rsidRPr="00A45353">
              <w:rPr>
                <w:rFonts w:ascii="Franklin Gothic Book" w:hAnsi="Franklin Gothic Book"/>
              </w:rPr>
              <w:t>MAZALICA  M6</w:t>
            </w:r>
          </w:p>
        </w:tc>
        <w:tc>
          <w:tcPr>
            <w:tcW w:w="2250" w:type="dxa"/>
          </w:tcPr>
          <w:p w:rsidR="00C64D25" w:rsidRPr="00946A31" w:rsidRDefault="00C64D25" w:rsidP="00126440">
            <w:pPr>
              <w:jc w:val="center"/>
              <w:rPr>
                <w:rFonts w:ascii="Franklin Gothic Book" w:hAnsi="Franklin Gothic Book"/>
                <w:noProof/>
              </w:rPr>
            </w:pPr>
            <w:r>
              <w:rPr>
                <w:rFonts w:ascii="Franklin Gothic Book" w:hAnsi="Franklin Gothic Book"/>
                <w:noProof/>
              </w:rPr>
              <w:t>20</w:t>
            </w:r>
          </w:p>
        </w:tc>
      </w:tr>
      <w:tr w:rsidR="00C64D25" w:rsidRPr="00946A31" w:rsidTr="00126440">
        <w:tc>
          <w:tcPr>
            <w:tcW w:w="534" w:type="dxa"/>
          </w:tcPr>
          <w:p w:rsidR="00C64D25" w:rsidRPr="00B77D0A" w:rsidRDefault="00C64D25" w:rsidP="00126440">
            <w:pPr>
              <w:jc w:val="center"/>
              <w:rPr>
                <w:rFonts w:ascii="Franklin Gothic Book" w:hAnsi="Franklin Gothic Book"/>
                <w:noProof/>
              </w:rPr>
            </w:pPr>
            <w:r w:rsidRPr="00B77D0A">
              <w:rPr>
                <w:rFonts w:ascii="Franklin Gothic Book" w:hAnsi="Franklin Gothic Book"/>
                <w:noProof/>
              </w:rPr>
              <w:t>2.</w:t>
            </w:r>
          </w:p>
        </w:tc>
        <w:tc>
          <w:tcPr>
            <w:tcW w:w="5694" w:type="dxa"/>
            <w:vAlign w:val="center"/>
          </w:tcPr>
          <w:p w:rsidR="00C64D25" w:rsidRPr="00A45353" w:rsidRDefault="00C64D25" w:rsidP="00126440">
            <w:pPr>
              <w:rPr>
                <w:rFonts w:ascii="Franklin Gothic Book" w:hAnsi="Franklin Gothic Book"/>
              </w:rPr>
            </w:pPr>
            <w:r w:rsidRPr="00A45353">
              <w:rPr>
                <w:rFonts w:ascii="Franklin Gothic Book" w:hAnsi="Franklin Gothic Book"/>
              </w:rPr>
              <w:t>MAZALICA  M8</w:t>
            </w:r>
          </w:p>
        </w:tc>
        <w:tc>
          <w:tcPr>
            <w:tcW w:w="2250" w:type="dxa"/>
          </w:tcPr>
          <w:p w:rsidR="00C64D25" w:rsidRDefault="00C64D25" w:rsidP="00126440">
            <w:pPr>
              <w:jc w:val="center"/>
            </w:pPr>
            <w:r w:rsidRPr="00DE7B5A">
              <w:rPr>
                <w:rFonts w:ascii="Franklin Gothic Book" w:hAnsi="Franklin Gothic Book"/>
                <w:noProof/>
              </w:rPr>
              <w:t>20</w:t>
            </w:r>
          </w:p>
        </w:tc>
      </w:tr>
      <w:tr w:rsidR="00C64D25" w:rsidRPr="00946A31" w:rsidTr="00126440">
        <w:tc>
          <w:tcPr>
            <w:tcW w:w="534" w:type="dxa"/>
          </w:tcPr>
          <w:p w:rsidR="00C64D25" w:rsidRPr="00B77D0A" w:rsidRDefault="00C64D25" w:rsidP="00126440">
            <w:pPr>
              <w:jc w:val="center"/>
              <w:rPr>
                <w:rFonts w:ascii="Franklin Gothic Book" w:hAnsi="Franklin Gothic Book"/>
                <w:noProof/>
              </w:rPr>
            </w:pPr>
            <w:r w:rsidRPr="00B77D0A">
              <w:rPr>
                <w:rFonts w:ascii="Franklin Gothic Book" w:hAnsi="Franklin Gothic Book"/>
                <w:noProof/>
              </w:rPr>
              <w:t>3.</w:t>
            </w:r>
          </w:p>
        </w:tc>
        <w:tc>
          <w:tcPr>
            <w:tcW w:w="5694" w:type="dxa"/>
            <w:vAlign w:val="center"/>
          </w:tcPr>
          <w:p w:rsidR="00C64D25" w:rsidRPr="00A45353" w:rsidRDefault="00C64D25" w:rsidP="00126440">
            <w:pPr>
              <w:rPr>
                <w:rFonts w:ascii="Franklin Gothic Book" w:hAnsi="Franklin Gothic Book"/>
              </w:rPr>
            </w:pPr>
            <w:r w:rsidRPr="00A45353">
              <w:rPr>
                <w:rFonts w:ascii="Franklin Gothic Book" w:hAnsi="Franklin Gothic Book"/>
              </w:rPr>
              <w:t>MAZALICA  M10</w:t>
            </w:r>
          </w:p>
        </w:tc>
        <w:tc>
          <w:tcPr>
            <w:tcW w:w="2250" w:type="dxa"/>
          </w:tcPr>
          <w:p w:rsidR="00C64D25" w:rsidRDefault="00C64D25" w:rsidP="00126440">
            <w:pPr>
              <w:jc w:val="center"/>
            </w:pPr>
            <w:r w:rsidRPr="00DE7B5A">
              <w:rPr>
                <w:rFonts w:ascii="Franklin Gothic Book" w:hAnsi="Franklin Gothic Book"/>
                <w:noProof/>
              </w:rPr>
              <w:t>20</w:t>
            </w:r>
          </w:p>
        </w:tc>
      </w:tr>
      <w:tr w:rsidR="00C64D25" w:rsidRPr="00946A31" w:rsidTr="00126440">
        <w:tc>
          <w:tcPr>
            <w:tcW w:w="534" w:type="dxa"/>
          </w:tcPr>
          <w:p w:rsidR="00C64D25" w:rsidRPr="00B77D0A" w:rsidRDefault="00C64D25" w:rsidP="00126440">
            <w:pPr>
              <w:jc w:val="center"/>
              <w:rPr>
                <w:rFonts w:ascii="Franklin Gothic Book" w:hAnsi="Franklin Gothic Book"/>
                <w:noProof/>
              </w:rPr>
            </w:pPr>
            <w:r w:rsidRPr="00B77D0A">
              <w:rPr>
                <w:rFonts w:ascii="Franklin Gothic Book" w:hAnsi="Franklin Gothic Book"/>
                <w:noProof/>
              </w:rPr>
              <w:t>4.</w:t>
            </w:r>
          </w:p>
        </w:tc>
        <w:tc>
          <w:tcPr>
            <w:tcW w:w="5694" w:type="dxa"/>
            <w:vAlign w:val="center"/>
          </w:tcPr>
          <w:p w:rsidR="00C64D25" w:rsidRPr="00A45353" w:rsidRDefault="00C64D25" w:rsidP="00126440">
            <w:pPr>
              <w:rPr>
                <w:rFonts w:ascii="Franklin Gothic Book" w:hAnsi="Franklin Gothic Book"/>
              </w:rPr>
            </w:pPr>
            <w:r w:rsidRPr="00A45353">
              <w:rPr>
                <w:rFonts w:ascii="Franklin Gothic Book" w:hAnsi="Franklin Gothic Book"/>
              </w:rPr>
              <w:t>MAZALICA  M6/90</w:t>
            </w:r>
          </w:p>
        </w:tc>
        <w:tc>
          <w:tcPr>
            <w:tcW w:w="2250" w:type="dxa"/>
          </w:tcPr>
          <w:p w:rsidR="00C64D25" w:rsidRDefault="00C64D25" w:rsidP="00126440">
            <w:pPr>
              <w:jc w:val="center"/>
            </w:pPr>
            <w:r w:rsidRPr="00DE7B5A">
              <w:rPr>
                <w:rFonts w:ascii="Franklin Gothic Book" w:hAnsi="Franklin Gothic Book"/>
                <w:noProof/>
              </w:rPr>
              <w:t>20</w:t>
            </w:r>
          </w:p>
        </w:tc>
      </w:tr>
      <w:tr w:rsidR="00C64D25" w:rsidRPr="00946A31" w:rsidTr="00126440">
        <w:tc>
          <w:tcPr>
            <w:tcW w:w="534" w:type="dxa"/>
          </w:tcPr>
          <w:p w:rsidR="00C64D25" w:rsidRPr="00B77D0A" w:rsidRDefault="00C64D25" w:rsidP="00126440">
            <w:pPr>
              <w:jc w:val="center"/>
              <w:rPr>
                <w:rFonts w:ascii="Franklin Gothic Book" w:hAnsi="Franklin Gothic Book"/>
                <w:noProof/>
              </w:rPr>
            </w:pPr>
            <w:r w:rsidRPr="00B77D0A">
              <w:rPr>
                <w:rFonts w:ascii="Franklin Gothic Book" w:hAnsi="Franklin Gothic Book"/>
                <w:noProof/>
              </w:rPr>
              <w:t>5.</w:t>
            </w:r>
          </w:p>
        </w:tc>
        <w:tc>
          <w:tcPr>
            <w:tcW w:w="5694" w:type="dxa"/>
            <w:vAlign w:val="center"/>
          </w:tcPr>
          <w:p w:rsidR="00C64D25" w:rsidRPr="00A45353" w:rsidRDefault="00C64D25" w:rsidP="00126440">
            <w:pPr>
              <w:rPr>
                <w:rFonts w:ascii="Franklin Gothic Book" w:hAnsi="Franklin Gothic Book"/>
              </w:rPr>
            </w:pPr>
            <w:r w:rsidRPr="00A45353">
              <w:rPr>
                <w:rFonts w:ascii="Franklin Gothic Book" w:hAnsi="Franklin Gothic Book"/>
              </w:rPr>
              <w:t>MAZALICA  M8/90</w:t>
            </w:r>
          </w:p>
        </w:tc>
        <w:tc>
          <w:tcPr>
            <w:tcW w:w="2250" w:type="dxa"/>
          </w:tcPr>
          <w:p w:rsidR="00C64D25" w:rsidRDefault="00C64D25" w:rsidP="00126440">
            <w:pPr>
              <w:jc w:val="center"/>
            </w:pPr>
            <w:r w:rsidRPr="00DE7B5A">
              <w:rPr>
                <w:rFonts w:ascii="Franklin Gothic Book" w:hAnsi="Franklin Gothic Book"/>
                <w:noProof/>
              </w:rPr>
              <w:t>20</w:t>
            </w:r>
          </w:p>
        </w:tc>
      </w:tr>
      <w:tr w:rsidR="00C64D25" w:rsidRPr="00946A31" w:rsidTr="00126440">
        <w:tc>
          <w:tcPr>
            <w:tcW w:w="534" w:type="dxa"/>
          </w:tcPr>
          <w:p w:rsidR="00C64D25" w:rsidRPr="00B77D0A" w:rsidRDefault="00C64D25" w:rsidP="00126440">
            <w:pPr>
              <w:jc w:val="center"/>
              <w:rPr>
                <w:rFonts w:ascii="Franklin Gothic Book" w:hAnsi="Franklin Gothic Book"/>
                <w:noProof/>
              </w:rPr>
            </w:pPr>
            <w:r w:rsidRPr="00B77D0A">
              <w:rPr>
                <w:rFonts w:ascii="Franklin Gothic Book" w:hAnsi="Franklin Gothic Book"/>
                <w:noProof/>
              </w:rPr>
              <w:t>6.</w:t>
            </w:r>
          </w:p>
        </w:tc>
        <w:tc>
          <w:tcPr>
            <w:tcW w:w="5694" w:type="dxa"/>
            <w:vAlign w:val="center"/>
          </w:tcPr>
          <w:p w:rsidR="00C64D25" w:rsidRPr="00A45353" w:rsidRDefault="00C64D25" w:rsidP="00126440">
            <w:pPr>
              <w:rPr>
                <w:rFonts w:ascii="Franklin Gothic Book" w:hAnsi="Franklin Gothic Book"/>
              </w:rPr>
            </w:pPr>
            <w:r w:rsidRPr="00A45353">
              <w:rPr>
                <w:rFonts w:ascii="Franklin Gothic Book" w:hAnsi="Franklin Gothic Book"/>
              </w:rPr>
              <w:t>MAZALICA  M10/90</w:t>
            </w:r>
          </w:p>
        </w:tc>
        <w:tc>
          <w:tcPr>
            <w:tcW w:w="2250" w:type="dxa"/>
          </w:tcPr>
          <w:p w:rsidR="00C64D25" w:rsidRDefault="00C64D25" w:rsidP="00126440">
            <w:pPr>
              <w:jc w:val="center"/>
            </w:pPr>
            <w:r w:rsidRPr="00DE7B5A">
              <w:rPr>
                <w:rFonts w:ascii="Franklin Gothic Book" w:hAnsi="Franklin Gothic Book"/>
                <w:noProof/>
              </w:rPr>
              <w:t>20</w:t>
            </w:r>
          </w:p>
        </w:tc>
      </w:tr>
      <w:tr w:rsidR="00C64D25" w:rsidRPr="00946A31" w:rsidTr="00126440">
        <w:tc>
          <w:tcPr>
            <w:tcW w:w="534" w:type="dxa"/>
          </w:tcPr>
          <w:p w:rsidR="00C64D25" w:rsidRPr="00B77D0A" w:rsidRDefault="00C64D25" w:rsidP="00126440">
            <w:pPr>
              <w:jc w:val="center"/>
              <w:rPr>
                <w:rFonts w:ascii="Franklin Gothic Book" w:hAnsi="Franklin Gothic Book"/>
                <w:noProof/>
              </w:rPr>
            </w:pPr>
            <w:r w:rsidRPr="00B77D0A">
              <w:rPr>
                <w:rFonts w:ascii="Franklin Gothic Book" w:hAnsi="Franklin Gothic Book"/>
                <w:noProof/>
              </w:rPr>
              <w:t>7.</w:t>
            </w:r>
          </w:p>
        </w:tc>
        <w:tc>
          <w:tcPr>
            <w:tcW w:w="5694" w:type="dxa"/>
            <w:vAlign w:val="center"/>
          </w:tcPr>
          <w:p w:rsidR="00C64D25" w:rsidRPr="00A45353" w:rsidRDefault="00C64D25" w:rsidP="00126440">
            <w:pPr>
              <w:rPr>
                <w:rFonts w:ascii="Franklin Gothic Book" w:hAnsi="Franklin Gothic Book"/>
              </w:rPr>
            </w:pPr>
            <w:r w:rsidRPr="00A45353">
              <w:rPr>
                <w:rFonts w:ascii="Franklin Gothic Book" w:hAnsi="Franklin Gothic Book"/>
              </w:rPr>
              <w:t>KATANAC  L- 40</w:t>
            </w:r>
          </w:p>
        </w:tc>
        <w:tc>
          <w:tcPr>
            <w:tcW w:w="2250" w:type="dxa"/>
          </w:tcPr>
          <w:p w:rsidR="00C64D25" w:rsidRPr="00946A31" w:rsidRDefault="00C64D25" w:rsidP="00126440">
            <w:pPr>
              <w:jc w:val="center"/>
              <w:rPr>
                <w:rFonts w:ascii="Franklin Gothic Book" w:hAnsi="Franklin Gothic Book"/>
                <w:noProof/>
              </w:rPr>
            </w:pPr>
            <w:r>
              <w:rPr>
                <w:rFonts w:ascii="Franklin Gothic Book" w:hAnsi="Franklin Gothic Book"/>
                <w:noProof/>
              </w:rPr>
              <w:t>2</w:t>
            </w:r>
          </w:p>
        </w:tc>
      </w:tr>
      <w:tr w:rsidR="00C64D25" w:rsidRPr="00946A31" w:rsidTr="00126440">
        <w:tc>
          <w:tcPr>
            <w:tcW w:w="534" w:type="dxa"/>
          </w:tcPr>
          <w:p w:rsidR="00C64D25" w:rsidRPr="00B77D0A" w:rsidRDefault="00C64D25" w:rsidP="00126440">
            <w:pPr>
              <w:jc w:val="center"/>
              <w:rPr>
                <w:rFonts w:ascii="Franklin Gothic Book" w:hAnsi="Franklin Gothic Book"/>
                <w:noProof/>
              </w:rPr>
            </w:pPr>
            <w:r w:rsidRPr="00B77D0A">
              <w:rPr>
                <w:rFonts w:ascii="Franklin Gothic Book" w:hAnsi="Franklin Gothic Book"/>
                <w:noProof/>
              </w:rPr>
              <w:t>8.</w:t>
            </w:r>
          </w:p>
        </w:tc>
        <w:tc>
          <w:tcPr>
            <w:tcW w:w="5694" w:type="dxa"/>
            <w:vAlign w:val="center"/>
          </w:tcPr>
          <w:p w:rsidR="00C64D25" w:rsidRPr="00A45353" w:rsidRDefault="00C64D25" w:rsidP="00126440">
            <w:pPr>
              <w:rPr>
                <w:rFonts w:ascii="Franklin Gothic Book" w:hAnsi="Franklin Gothic Book"/>
              </w:rPr>
            </w:pPr>
            <w:r w:rsidRPr="00A45353">
              <w:rPr>
                <w:rFonts w:ascii="Franklin Gothic Book" w:hAnsi="Franklin Gothic Book"/>
              </w:rPr>
              <w:t>KATANAC  L- 45</w:t>
            </w:r>
          </w:p>
        </w:tc>
        <w:tc>
          <w:tcPr>
            <w:tcW w:w="2250" w:type="dxa"/>
          </w:tcPr>
          <w:p w:rsidR="00C64D25" w:rsidRPr="00946A31" w:rsidRDefault="00C64D25" w:rsidP="00126440">
            <w:pPr>
              <w:jc w:val="center"/>
              <w:rPr>
                <w:rFonts w:ascii="Franklin Gothic Book" w:hAnsi="Franklin Gothic Book"/>
                <w:noProof/>
              </w:rPr>
            </w:pPr>
            <w:r>
              <w:rPr>
                <w:rFonts w:ascii="Franklin Gothic Book" w:hAnsi="Franklin Gothic Book"/>
                <w:noProof/>
              </w:rPr>
              <w:t>2</w:t>
            </w:r>
          </w:p>
        </w:tc>
      </w:tr>
      <w:tr w:rsidR="00C64D25" w:rsidRPr="00946A31" w:rsidTr="00126440">
        <w:tc>
          <w:tcPr>
            <w:tcW w:w="534" w:type="dxa"/>
          </w:tcPr>
          <w:p w:rsidR="00C64D25" w:rsidRPr="00B77D0A" w:rsidRDefault="00C64D25" w:rsidP="00126440">
            <w:pPr>
              <w:jc w:val="center"/>
              <w:rPr>
                <w:rFonts w:ascii="Franklin Gothic Book" w:hAnsi="Franklin Gothic Book"/>
                <w:noProof/>
                <w:highlight w:val="yellow"/>
              </w:rPr>
            </w:pPr>
            <w:r w:rsidRPr="00B77D0A">
              <w:rPr>
                <w:rFonts w:ascii="Franklin Gothic Book" w:hAnsi="Franklin Gothic Book"/>
                <w:noProof/>
              </w:rPr>
              <w:t>9.</w:t>
            </w:r>
          </w:p>
        </w:tc>
        <w:tc>
          <w:tcPr>
            <w:tcW w:w="5694" w:type="dxa"/>
          </w:tcPr>
          <w:p w:rsidR="00C64D25" w:rsidRDefault="00C64D25" w:rsidP="00126440">
            <w:r w:rsidRPr="00A45353">
              <w:rPr>
                <w:rFonts w:ascii="Franklin Gothic Book" w:hAnsi="Franklin Gothic Book"/>
              </w:rPr>
              <w:t>CILINDAR  BRAVE</w:t>
            </w:r>
            <w:r>
              <w:rPr>
                <w:rFonts w:ascii="Franklin Gothic Book" w:hAnsi="Franklin Gothic Book"/>
              </w:rPr>
              <w:t xml:space="preserve"> 30x30</w:t>
            </w:r>
          </w:p>
        </w:tc>
        <w:tc>
          <w:tcPr>
            <w:tcW w:w="2250" w:type="dxa"/>
          </w:tcPr>
          <w:p w:rsidR="00C64D25" w:rsidRPr="00946A31" w:rsidRDefault="00C64D25" w:rsidP="00126440">
            <w:pPr>
              <w:jc w:val="center"/>
              <w:rPr>
                <w:rFonts w:ascii="Franklin Gothic Book" w:hAnsi="Franklin Gothic Book"/>
                <w:noProof/>
              </w:rPr>
            </w:pPr>
            <w:r>
              <w:rPr>
                <w:rFonts w:ascii="Franklin Gothic Book" w:hAnsi="Franklin Gothic Book"/>
                <w:noProof/>
              </w:rPr>
              <w:t>2</w:t>
            </w:r>
          </w:p>
        </w:tc>
      </w:tr>
      <w:tr w:rsidR="00C64D25" w:rsidRPr="00946A31" w:rsidTr="00126440">
        <w:tc>
          <w:tcPr>
            <w:tcW w:w="534" w:type="dxa"/>
          </w:tcPr>
          <w:p w:rsidR="00C64D25" w:rsidRPr="00B77D0A" w:rsidRDefault="00C64D25" w:rsidP="00126440">
            <w:pPr>
              <w:jc w:val="center"/>
              <w:rPr>
                <w:rFonts w:ascii="Franklin Gothic Book" w:hAnsi="Franklin Gothic Book"/>
                <w:noProof/>
              </w:rPr>
            </w:pPr>
            <w:r>
              <w:rPr>
                <w:rFonts w:ascii="Franklin Gothic Book" w:hAnsi="Franklin Gothic Book"/>
                <w:noProof/>
              </w:rPr>
              <w:t>10.</w:t>
            </w:r>
          </w:p>
        </w:tc>
        <w:tc>
          <w:tcPr>
            <w:tcW w:w="5694" w:type="dxa"/>
          </w:tcPr>
          <w:p w:rsidR="00C64D25" w:rsidRPr="00A45353" w:rsidRDefault="00C64D25" w:rsidP="00126440">
            <w:pPr>
              <w:rPr>
                <w:rFonts w:ascii="Franklin Gothic Book" w:hAnsi="Franklin Gothic Book"/>
              </w:rPr>
            </w:pPr>
            <w:r w:rsidRPr="00A45353">
              <w:rPr>
                <w:rFonts w:ascii="Franklin Gothic Book" w:hAnsi="Franklin Gothic Book"/>
              </w:rPr>
              <w:t xml:space="preserve">SAJLA   ČELIČNA   </w:t>
            </w:r>
            <w:r w:rsidRPr="00A45353">
              <w:t>F10</w:t>
            </w:r>
          </w:p>
        </w:tc>
        <w:tc>
          <w:tcPr>
            <w:tcW w:w="2250" w:type="dxa"/>
          </w:tcPr>
          <w:p w:rsidR="00C64D25" w:rsidRDefault="00C64D25" w:rsidP="00126440">
            <w:pPr>
              <w:jc w:val="center"/>
              <w:rPr>
                <w:rFonts w:ascii="Franklin Gothic Book" w:hAnsi="Franklin Gothic Book"/>
                <w:noProof/>
              </w:rPr>
            </w:pPr>
            <w:r>
              <w:rPr>
                <w:rFonts w:ascii="Franklin Gothic Book" w:hAnsi="Franklin Gothic Book"/>
                <w:noProof/>
              </w:rPr>
              <w:t>5</w:t>
            </w:r>
          </w:p>
        </w:tc>
      </w:tr>
      <w:tr w:rsidR="00C64D25" w:rsidRPr="00946A31" w:rsidTr="00126440">
        <w:tc>
          <w:tcPr>
            <w:tcW w:w="534" w:type="dxa"/>
          </w:tcPr>
          <w:p w:rsidR="00C64D25" w:rsidRDefault="00C64D25" w:rsidP="00126440">
            <w:pPr>
              <w:jc w:val="center"/>
              <w:rPr>
                <w:rFonts w:ascii="Franklin Gothic Book" w:hAnsi="Franklin Gothic Book"/>
                <w:noProof/>
              </w:rPr>
            </w:pPr>
            <w:r>
              <w:rPr>
                <w:rFonts w:ascii="Franklin Gothic Book" w:hAnsi="Franklin Gothic Book"/>
                <w:noProof/>
              </w:rPr>
              <w:t>11.</w:t>
            </w:r>
          </w:p>
        </w:tc>
        <w:tc>
          <w:tcPr>
            <w:tcW w:w="5694" w:type="dxa"/>
          </w:tcPr>
          <w:p w:rsidR="00C64D25" w:rsidRPr="00A45353" w:rsidRDefault="00C64D25" w:rsidP="00126440">
            <w:pPr>
              <w:rPr>
                <w:rFonts w:ascii="Franklin Gothic Book" w:hAnsi="Franklin Gothic Book"/>
              </w:rPr>
            </w:pPr>
            <w:r w:rsidRPr="00A45353">
              <w:rPr>
                <w:rFonts w:ascii="Franklin Gothic Book" w:hAnsi="Franklin Gothic Book"/>
              </w:rPr>
              <w:t xml:space="preserve">VIJAK  </w:t>
            </w:r>
            <w:r w:rsidRPr="00A45353">
              <w:t>M10х25 5.6</w:t>
            </w:r>
          </w:p>
        </w:tc>
        <w:tc>
          <w:tcPr>
            <w:tcW w:w="2250" w:type="dxa"/>
          </w:tcPr>
          <w:p w:rsidR="00C64D25" w:rsidRDefault="00C64D25" w:rsidP="00126440">
            <w:pPr>
              <w:jc w:val="center"/>
              <w:rPr>
                <w:rFonts w:ascii="Franklin Gothic Book" w:hAnsi="Franklin Gothic Book"/>
                <w:noProof/>
              </w:rPr>
            </w:pPr>
            <w:r>
              <w:rPr>
                <w:rFonts w:ascii="Franklin Gothic Book" w:hAnsi="Franklin Gothic Book"/>
                <w:noProof/>
              </w:rPr>
              <w:t>50</w:t>
            </w:r>
          </w:p>
        </w:tc>
      </w:tr>
      <w:tr w:rsidR="00C64D25" w:rsidRPr="00946A31" w:rsidTr="00126440">
        <w:tc>
          <w:tcPr>
            <w:tcW w:w="534" w:type="dxa"/>
          </w:tcPr>
          <w:p w:rsidR="00C64D25" w:rsidRDefault="00C64D25" w:rsidP="00126440">
            <w:pPr>
              <w:jc w:val="center"/>
              <w:rPr>
                <w:rFonts w:ascii="Franklin Gothic Book" w:hAnsi="Franklin Gothic Book"/>
                <w:noProof/>
              </w:rPr>
            </w:pPr>
            <w:r>
              <w:rPr>
                <w:rFonts w:ascii="Franklin Gothic Book" w:hAnsi="Franklin Gothic Book"/>
                <w:noProof/>
              </w:rPr>
              <w:t>12.</w:t>
            </w:r>
          </w:p>
        </w:tc>
        <w:tc>
          <w:tcPr>
            <w:tcW w:w="5694" w:type="dxa"/>
          </w:tcPr>
          <w:p w:rsidR="00C64D25" w:rsidRPr="007E3B00" w:rsidRDefault="00C64D25" w:rsidP="00126440">
            <w:pPr>
              <w:rPr>
                <w:rFonts w:ascii="Franklin Gothic Book" w:hAnsi="Franklin Gothic Book"/>
              </w:rPr>
            </w:pPr>
            <w:r w:rsidRPr="007E3B00">
              <w:rPr>
                <w:rFonts w:ascii="Franklin Gothic Book" w:hAnsi="Franklin Gothic Book"/>
              </w:rPr>
              <w:t xml:space="preserve"> VIJAK M6х30 8.8</w:t>
            </w:r>
          </w:p>
        </w:tc>
        <w:tc>
          <w:tcPr>
            <w:tcW w:w="2250" w:type="dxa"/>
          </w:tcPr>
          <w:p w:rsidR="00C64D25" w:rsidRDefault="00C64D25" w:rsidP="00126440">
            <w:pPr>
              <w:jc w:val="center"/>
              <w:rPr>
                <w:rFonts w:ascii="Franklin Gothic Book" w:hAnsi="Franklin Gothic Book"/>
                <w:noProof/>
              </w:rPr>
            </w:pPr>
            <w:r>
              <w:rPr>
                <w:rFonts w:ascii="Franklin Gothic Book" w:hAnsi="Franklin Gothic Book"/>
                <w:noProof/>
              </w:rPr>
              <w:t>50</w:t>
            </w:r>
          </w:p>
        </w:tc>
      </w:tr>
      <w:tr w:rsidR="00C64D25" w:rsidRPr="00946A31" w:rsidTr="00126440">
        <w:tc>
          <w:tcPr>
            <w:tcW w:w="534" w:type="dxa"/>
          </w:tcPr>
          <w:p w:rsidR="00C64D25" w:rsidRDefault="00C64D25" w:rsidP="00126440">
            <w:pPr>
              <w:jc w:val="center"/>
              <w:rPr>
                <w:rFonts w:ascii="Franklin Gothic Book" w:hAnsi="Franklin Gothic Book"/>
                <w:noProof/>
              </w:rPr>
            </w:pPr>
            <w:r>
              <w:rPr>
                <w:rFonts w:ascii="Franklin Gothic Book" w:hAnsi="Franklin Gothic Book"/>
                <w:noProof/>
              </w:rPr>
              <w:t>13.</w:t>
            </w:r>
          </w:p>
        </w:tc>
        <w:tc>
          <w:tcPr>
            <w:tcW w:w="5694" w:type="dxa"/>
            <w:vAlign w:val="center"/>
          </w:tcPr>
          <w:p w:rsidR="00C64D25" w:rsidRPr="00A45353" w:rsidRDefault="00C64D25" w:rsidP="00126440">
            <w:pPr>
              <w:rPr>
                <w:rFonts w:ascii="Franklin Gothic Book" w:hAnsi="Franklin Gothic Book"/>
              </w:rPr>
            </w:pPr>
            <w:r w:rsidRPr="00A45353">
              <w:rPr>
                <w:rFonts w:ascii="Franklin Gothic Book" w:hAnsi="Franklin Gothic Book"/>
              </w:rPr>
              <w:t>PODLOŠKA  M6</w:t>
            </w:r>
          </w:p>
        </w:tc>
        <w:tc>
          <w:tcPr>
            <w:tcW w:w="2250" w:type="dxa"/>
          </w:tcPr>
          <w:p w:rsidR="00C64D25" w:rsidRDefault="00C64D25" w:rsidP="00126440">
            <w:pPr>
              <w:jc w:val="center"/>
              <w:rPr>
                <w:rFonts w:ascii="Franklin Gothic Book" w:hAnsi="Franklin Gothic Book"/>
                <w:noProof/>
              </w:rPr>
            </w:pPr>
            <w:r>
              <w:rPr>
                <w:rFonts w:ascii="Franklin Gothic Book" w:hAnsi="Franklin Gothic Book"/>
                <w:noProof/>
              </w:rPr>
              <w:t>50</w:t>
            </w:r>
          </w:p>
        </w:tc>
      </w:tr>
      <w:tr w:rsidR="00C64D25" w:rsidRPr="00946A31" w:rsidTr="00126440">
        <w:tc>
          <w:tcPr>
            <w:tcW w:w="534" w:type="dxa"/>
          </w:tcPr>
          <w:p w:rsidR="00C64D25" w:rsidRDefault="00C64D25" w:rsidP="00126440">
            <w:pPr>
              <w:jc w:val="center"/>
              <w:rPr>
                <w:rFonts w:ascii="Franklin Gothic Book" w:hAnsi="Franklin Gothic Book"/>
                <w:noProof/>
              </w:rPr>
            </w:pPr>
            <w:r>
              <w:rPr>
                <w:rFonts w:ascii="Franklin Gothic Book" w:hAnsi="Franklin Gothic Book"/>
                <w:noProof/>
              </w:rPr>
              <w:t>14.</w:t>
            </w:r>
          </w:p>
        </w:tc>
        <w:tc>
          <w:tcPr>
            <w:tcW w:w="5694" w:type="dxa"/>
            <w:vAlign w:val="center"/>
          </w:tcPr>
          <w:p w:rsidR="00C64D25" w:rsidRPr="00A45353" w:rsidRDefault="00C64D25" w:rsidP="00126440">
            <w:pPr>
              <w:rPr>
                <w:rFonts w:ascii="Franklin Gothic Book" w:hAnsi="Franklin Gothic Book"/>
              </w:rPr>
            </w:pPr>
            <w:r w:rsidRPr="00A45353">
              <w:rPr>
                <w:rFonts w:ascii="Franklin Gothic Book" w:hAnsi="Franklin Gothic Book"/>
              </w:rPr>
              <w:t>PODLOŠKA  M8</w:t>
            </w:r>
          </w:p>
        </w:tc>
        <w:tc>
          <w:tcPr>
            <w:tcW w:w="2250" w:type="dxa"/>
          </w:tcPr>
          <w:p w:rsidR="00C64D25" w:rsidRDefault="00C64D25" w:rsidP="00126440">
            <w:pPr>
              <w:jc w:val="center"/>
              <w:rPr>
                <w:rFonts w:ascii="Franklin Gothic Book" w:hAnsi="Franklin Gothic Book"/>
                <w:noProof/>
              </w:rPr>
            </w:pPr>
            <w:r>
              <w:rPr>
                <w:rFonts w:ascii="Franklin Gothic Book" w:hAnsi="Franklin Gothic Book"/>
                <w:noProof/>
              </w:rPr>
              <w:t>50</w:t>
            </w:r>
          </w:p>
        </w:tc>
      </w:tr>
      <w:tr w:rsidR="00C64D25" w:rsidRPr="00946A31" w:rsidTr="00126440">
        <w:tc>
          <w:tcPr>
            <w:tcW w:w="534" w:type="dxa"/>
          </w:tcPr>
          <w:p w:rsidR="00C64D25" w:rsidRDefault="00C64D25" w:rsidP="00126440">
            <w:pPr>
              <w:jc w:val="center"/>
              <w:rPr>
                <w:rFonts w:ascii="Franklin Gothic Book" w:hAnsi="Franklin Gothic Book"/>
                <w:noProof/>
              </w:rPr>
            </w:pPr>
            <w:r>
              <w:rPr>
                <w:rFonts w:ascii="Franklin Gothic Book" w:hAnsi="Franklin Gothic Book"/>
                <w:noProof/>
              </w:rPr>
              <w:t>15.</w:t>
            </w:r>
          </w:p>
        </w:tc>
        <w:tc>
          <w:tcPr>
            <w:tcW w:w="5694" w:type="dxa"/>
            <w:vAlign w:val="center"/>
          </w:tcPr>
          <w:p w:rsidR="00C64D25" w:rsidRPr="00A45353" w:rsidRDefault="00C64D25" w:rsidP="00126440">
            <w:pPr>
              <w:rPr>
                <w:rFonts w:ascii="Franklin Gothic Book" w:hAnsi="Franklin Gothic Book"/>
              </w:rPr>
            </w:pPr>
            <w:r w:rsidRPr="00A45353">
              <w:rPr>
                <w:rFonts w:ascii="Franklin Gothic Book" w:hAnsi="Franklin Gothic Book"/>
              </w:rPr>
              <w:t>PODLOŠKA  M10</w:t>
            </w:r>
          </w:p>
        </w:tc>
        <w:tc>
          <w:tcPr>
            <w:tcW w:w="2250" w:type="dxa"/>
          </w:tcPr>
          <w:p w:rsidR="00C64D25" w:rsidRDefault="00C64D25" w:rsidP="00126440">
            <w:pPr>
              <w:jc w:val="center"/>
              <w:rPr>
                <w:rFonts w:ascii="Franklin Gothic Book" w:hAnsi="Franklin Gothic Book"/>
                <w:noProof/>
              </w:rPr>
            </w:pPr>
            <w:r>
              <w:rPr>
                <w:rFonts w:ascii="Franklin Gothic Book" w:hAnsi="Franklin Gothic Book"/>
                <w:noProof/>
              </w:rPr>
              <w:t>50</w:t>
            </w:r>
          </w:p>
        </w:tc>
      </w:tr>
      <w:tr w:rsidR="00C64D25" w:rsidRPr="00946A31" w:rsidTr="00126440">
        <w:tc>
          <w:tcPr>
            <w:tcW w:w="534" w:type="dxa"/>
          </w:tcPr>
          <w:p w:rsidR="00C64D25" w:rsidRDefault="00C64D25" w:rsidP="00126440">
            <w:pPr>
              <w:jc w:val="center"/>
              <w:rPr>
                <w:rFonts w:ascii="Franklin Gothic Book" w:hAnsi="Franklin Gothic Book"/>
                <w:noProof/>
              </w:rPr>
            </w:pPr>
            <w:r>
              <w:rPr>
                <w:rFonts w:ascii="Franklin Gothic Book" w:hAnsi="Franklin Gothic Book"/>
                <w:noProof/>
              </w:rPr>
              <w:t>16.</w:t>
            </w:r>
          </w:p>
        </w:tc>
        <w:tc>
          <w:tcPr>
            <w:tcW w:w="5694" w:type="dxa"/>
          </w:tcPr>
          <w:p w:rsidR="00C64D25" w:rsidRPr="007E3B00" w:rsidRDefault="00C64D25" w:rsidP="00126440">
            <w:pPr>
              <w:rPr>
                <w:rFonts w:ascii="Franklin Gothic Book" w:hAnsi="Franklin Gothic Book"/>
              </w:rPr>
            </w:pPr>
            <w:r w:rsidRPr="00A45353">
              <w:rPr>
                <w:rFonts w:ascii="Franklin Gothic Book" w:hAnsi="Franklin Gothic Book"/>
              </w:rPr>
              <w:t>VIJAK SAMOREZAC</w:t>
            </w:r>
            <w:r>
              <w:rPr>
                <w:rFonts w:ascii="Franklin Gothic Book" w:hAnsi="Franklin Gothic Book"/>
              </w:rPr>
              <w:t xml:space="preserve">  </w:t>
            </w:r>
            <w:r w:rsidRPr="00A45353">
              <w:t>3,9х16</w:t>
            </w:r>
          </w:p>
        </w:tc>
        <w:tc>
          <w:tcPr>
            <w:tcW w:w="2250" w:type="dxa"/>
          </w:tcPr>
          <w:p w:rsidR="00C64D25" w:rsidRDefault="00C64D25" w:rsidP="00126440">
            <w:pPr>
              <w:jc w:val="center"/>
              <w:rPr>
                <w:rFonts w:ascii="Franklin Gothic Book" w:hAnsi="Franklin Gothic Book"/>
                <w:noProof/>
              </w:rPr>
            </w:pPr>
            <w:r>
              <w:rPr>
                <w:rFonts w:ascii="Franklin Gothic Book" w:hAnsi="Franklin Gothic Book"/>
                <w:noProof/>
              </w:rPr>
              <w:t>50</w:t>
            </w:r>
          </w:p>
        </w:tc>
      </w:tr>
      <w:tr w:rsidR="00C64D25" w:rsidRPr="00946A31" w:rsidTr="00126440">
        <w:tc>
          <w:tcPr>
            <w:tcW w:w="534" w:type="dxa"/>
          </w:tcPr>
          <w:p w:rsidR="00C64D25" w:rsidRDefault="00C64D25" w:rsidP="00126440">
            <w:pPr>
              <w:jc w:val="center"/>
              <w:rPr>
                <w:rFonts w:ascii="Franklin Gothic Book" w:hAnsi="Franklin Gothic Book"/>
                <w:noProof/>
              </w:rPr>
            </w:pPr>
            <w:r>
              <w:rPr>
                <w:rFonts w:ascii="Franklin Gothic Book" w:hAnsi="Franklin Gothic Book"/>
                <w:noProof/>
              </w:rPr>
              <w:t>17.</w:t>
            </w:r>
          </w:p>
        </w:tc>
        <w:tc>
          <w:tcPr>
            <w:tcW w:w="5694" w:type="dxa"/>
          </w:tcPr>
          <w:p w:rsidR="00C64D25" w:rsidRDefault="00C64D25" w:rsidP="00126440">
            <w:r w:rsidRPr="002F2707">
              <w:rPr>
                <w:rFonts w:ascii="Franklin Gothic Book" w:hAnsi="Franklin Gothic Book"/>
              </w:rPr>
              <w:t>MERNA TRAKA</w:t>
            </w:r>
            <w:r>
              <w:rPr>
                <w:rFonts w:ascii="Franklin Gothic Book" w:hAnsi="Franklin Gothic Book"/>
              </w:rPr>
              <w:t xml:space="preserve">  3m</w:t>
            </w:r>
          </w:p>
        </w:tc>
        <w:tc>
          <w:tcPr>
            <w:tcW w:w="2250" w:type="dxa"/>
          </w:tcPr>
          <w:p w:rsidR="00C64D25" w:rsidRDefault="00C64D25" w:rsidP="00126440">
            <w:pPr>
              <w:jc w:val="center"/>
              <w:rPr>
                <w:rFonts w:ascii="Franklin Gothic Book" w:hAnsi="Franklin Gothic Book"/>
                <w:noProof/>
              </w:rPr>
            </w:pPr>
            <w:r>
              <w:rPr>
                <w:rFonts w:ascii="Franklin Gothic Book" w:hAnsi="Franklin Gothic Book"/>
                <w:noProof/>
              </w:rPr>
              <w:t>2</w:t>
            </w:r>
          </w:p>
        </w:tc>
      </w:tr>
      <w:tr w:rsidR="00C64D25" w:rsidRPr="00946A31" w:rsidTr="00126440">
        <w:tc>
          <w:tcPr>
            <w:tcW w:w="534" w:type="dxa"/>
          </w:tcPr>
          <w:p w:rsidR="00C64D25" w:rsidRDefault="00C64D25" w:rsidP="00126440">
            <w:pPr>
              <w:jc w:val="center"/>
              <w:rPr>
                <w:rFonts w:ascii="Franklin Gothic Book" w:hAnsi="Franklin Gothic Book"/>
                <w:noProof/>
              </w:rPr>
            </w:pPr>
            <w:r>
              <w:rPr>
                <w:rFonts w:ascii="Franklin Gothic Book" w:hAnsi="Franklin Gothic Book"/>
                <w:noProof/>
              </w:rPr>
              <w:t>18.</w:t>
            </w:r>
          </w:p>
        </w:tc>
        <w:tc>
          <w:tcPr>
            <w:tcW w:w="5694" w:type="dxa"/>
          </w:tcPr>
          <w:p w:rsidR="00C64D25" w:rsidRDefault="00C64D25" w:rsidP="00126440">
            <w:r w:rsidRPr="002F2707">
              <w:rPr>
                <w:rFonts w:ascii="Franklin Gothic Book" w:hAnsi="Franklin Gothic Book"/>
              </w:rPr>
              <w:t>MERNA TRAKA</w:t>
            </w:r>
            <w:r>
              <w:rPr>
                <w:rFonts w:ascii="Franklin Gothic Book" w:hAnsi="Franklin Gothic Book"/>
              </w:rPr>
              <w:t xml:space="preserve">  5m</w:t>
            </w:r>
          </w:p>
        </w:tc>
        <w:tc>
          <w:tcPr>
            <w:tcW w:w="2250" w:type="dxa"/>
          </w:tcPr>
          <w:p w:rsidR="00C64D25" w:rsidRDefault="00C64D25" w:rsidP="00126440">
            <w:pPr>
              <w:jc w:val="center"/>
              <w:rPr>
                <w:rFonts w:ascii="Franklin Gothic Book" w:hAnsi="Franklin Gothic Book"/>
                <w:noProof/>
              </w:rPr>
            </w:pPr>
            <w:r>
              <w:rPr>
                <w:rFonts w:ascii="Franklin Gothic Book" w:hAnsi="Franklin Gothic Book"/>
                <w:noProof/>
              </w:rPr>
              <w:t>2</w:t>
            </w:r>
          </w:p>
        </w:tc>
      </w:tr>
      <w:tr w:rsidR="00C64D25" w:rsidRPr="00946A31" w:rsidTr="00126440">
        <w:tc>
          <w:tcPr>
            <w:tcW w:w="534" w:type="dxa"/>
          </w:tcPr>
          <w:p w:rsidR="00C64D25" w:rsidRDefault="00C64D25" w:rsidP="00126440">
            <w:pPr>
              <w:jc w:val="center"/>
              <w:rPr>
                <w:rFonts w:ascii="Franklin Gothic Book" w:hAnsi="Franklin Gothic Book"/>
                <w:noProof/>
              </w:rPr>
            </w:pPr>
            <w:r>
              <w:rPr>
                <w:rFonts w:ascii="Franklin Gothic Book" w:hAnsi="Franklin Gothic Book"/>
                <w:noProof/>
              </w:rPr>
              <w:t>19.</w:t>
            </w:r>
          </w:p>
        </w:tc>
        <w:tc>
          <w:tcPr>
            <w:tcW w:w="5694" w:type="dxa"/>
          </w:tcPr>
          <w:p w:rsidR="00C64D25" w:rsidRPr="002F2707" w:rsidRDefault="00C64D25" w:rsidP="00126440">
            <w:pPr>
              <w:rPr>
                <w:rFonts w:ascii="Franklin Gothic Book" w:hAnsi="Franklin Gothic Book"/>
              </w:rPr>
            </w:pPr>
            <w:r w:rsidRPr="00A45353">
              <w:rPr>
                <w:rFonts w:ascii="Franklin Gothic Book" w:hAnsi="Franklin Gothic Book"/>
              </w:rPr>
              <w:t>PREDGRUPA ZA KOMPRESOR</w:t>
            </w:r>
            <w:r>
              <w:rPr>
                <w:rFonts w:ascii="Franklin Gothic Book" w:hAnsi="Franklin Gothic Book"/>
              </w:rPr>
              <w:t xml:space="preserve">  1/2</w:t>
            </w:r>
          </w:p>
        </w:tc>
        <w:tc>
          <w:tcPr>
            <w:tcW w:w="2250" w:type="dxa"/>
          </w:tcPr>
          <w:p w:rsidR="00C64D25" w:rsidRDefault="00C64D25" w:rsidP="00126440">
            <w:pPr>
              <w:jc w:val="center"/>
              <w:rPr>
                <w:rFonts w:ascii="Franklin Gothic Book" w:hAnsi="Franklin Gothic Book"/>
                <w:noProof/>
              </w:rPr>
            </w:pPr>
            <w:r>
              <w:rPr>
                <w:rFonts w:ascii="Franklin Gothic Book" w:hAnsi="Franklin Gothic Book"/>
                <w:noProof/>
              </w:rPr>
              <w:t>1</w:t>
            </w:r>
          </w:p>
        </w:tc>
      </w:tr>
      <w:tr w:rsidR="00C64D25" w:rsidRPr="00946A31" w:rsidTr="00126440">
        <w:tc>
          <w:tcPr>
            <w:tcW w:w="534" w:type="dxa"/>
          </w:tcPr>
          <w:p w:rsidR="00C64D25" w:rsidRDefault="00C64D25" w:rsidP="00126440">
            <w:pPr>
              <w:jc w:val="center"/>
              <w:rPr>
                <w:rFonts w:ascii="Franklin Gothic Book" w:hAnsi="Franklin Gothic Book"/>
                <w:noProof/>
              </w:rPr>
            </w:pPr>
            <w:r>
              <w:rPr>
                <w:rFonts w:ascii="Franklin Gothic Book" w:hAnsi="Franklin Gothic Book"/>
                <w:noProof/>
              </w:rPr>
              <w:t>20.</w:t>
            </w:r>
          </w:p>
        </w:tc>
        <w:tc>
          <w:tcPr>
            <w:tcW w:w="5694" w:type="dxa"/>
          </w:tcPr>
          <w:p w:rsidR="00C64D25" w:rsidRPr="00A45353" w:rsidRDefault="00C64D25" w:rsidP="00126440">
            <w:pPr>
              <w:rPr>
                <w:rFonts w:ascii="Franklin Gothic Book" w:hAnsi="Franklin Gothic Book"/>
              </w:rPr>
            </w:pPr>
            <w:r w:rsidRPr="00A45353">
              <w:rPr>
                <w:rFonts w:ascii="Franklin Gothic Book" w:hAnsi="Franklin Gothic Book"/>
              </w:rPr>
              <w:t>RASCEPKA</w:t>
            </w:r>
            <w:r>
              <w:rPr>
                <w:rFonts w:ascii="Franklin Gothic Book" w:hAnsi="Franklin Gothic Book"/>
              </w:rPr>
              <w:t xml:space="preserve">  </w:t>
            </w:r>
            <w:r w:rsidRPr="00A45353">
              <w:t>4x36</w:t>
            </w:r>
          </w:p>
        </w:tc>
        <w:tc>
          <w:tcPr>
            <w:tcW w:w="2250" w:type="dxa"/>
          </w:tcPr>
          <w:p w:rsidR="00C64D25" w:rsidRDefault="00C64D25" w:rsidP="00126440">
            <w:pPr>
              <w:jc w:val="center"/>
              <w:rPr>
                <w:rFonts w:ascii="Franklin Gothic Book" w:hAnsi="Franklin Gothic Book"/>
                <w:noProof/>
              </w:rPr>
            </w:pPr>
            <w:r>
              <w:rPr>
                <w:rFonts w:ascii="Franklin Gothic Book" w:hAnsi="Franklin Gothic Book"/>
                <w:noProof/>
              </w:rPr>
              <w:t>10</w:t>
            </w:r>
          </w:p>
        </w:tc>
      </w:tr>
      <w:tr w:rsidR="00C64D25" w:rsidRPr="00946A31" w:rsidTr="00126440">
        <w:tc>
          <w:tcPr>
            <w:tcW w:w="534" w:type="dxa"/>
          </w:tcPr>
          <w:p w:rsidR="00C64D25" w:rsidRDefault="00C64D25" w:rsidP="00126440">
            <w:pPr>
              <w:jc w:val="center"/>
              <w:rPr>
                <w:rFonts w:ascii="Franklin Gothic Book" w:hAnsi="Franklin Gothic Book"/>
                <w:noProof/>
              </w:rPr>
            </w:pPr>
            <w:r>
              <w:rPr>
                <w:rFonts w:ascii="Franklin Gothic Book" w:hAnsi="Franklin Gothic Book"/>
                <w:noProof/>
              </w:rPr>
              <w:t>21.</w:t>
            </w:r>
          </w:p>
        </w:tc>
        <w:tc>
          <w:tcPr>
            <w:tcW w:w="5694" w:type="dxa"/>
          </w:tcPr>
          <w:p w:rsidR="00C64D25" w:rsidRDefault="00C64D25" w:rsidP="00126440">
            <w:r w:rsidRPr="00C949F5">
              <w:rPr>
                <w:rFonts w:ascii="Franklin Gothic Book" w:hAnsi="Franklin Gothic Book"/>
              </w:rPr>
              <w:t>KLIN</w:t>
            </w:r>
            <w:r>
              <w:rPr>
                <w:rFonts w:ascii="Franklin Gothic Book" w:hAnsi="Franklin Gothic Book"/>
              </w:rPr>
              <w:t xml:space="preserve">  </w:t>
            </w:r>
            <w:r w:rsidRPr="00A45353">
              <w:rPr>
                <w:rFonts w:ascii="Franklin Gothic Book" w:hAnsi="Franklin Gothic Book"/>
              </w:rPr>
              <w:t>8x7x10</w:t>
            </w:r>
          </w:p>
        </w:tc>
        <w:tc>
          <w:tcPr>
            <w:tcW w:w="2250" w:type="dxa"/>
          </w:tcPr>
          <w:p w:rsidR="00C64D25" w:rsidRDefault="00C64D25" w:rsidP="00126440">
            <w:pPr>
              <w:jc w:val="center"/>
              <w:rPr>
                <w:rFonts w:ascii="Franklin Gothic Book" w:hAnsi="Franklin Gothic Book"/>
                <w:noProof/>
              </w:rPr>
            </w:pPr>
            <w:r>
              <w:rPr>
                <w:rFonts w:ascii="Franklin Gothic Book" w:hAnsi="Franklin Gothic Book"/>
                <w:noProof/>
              </w:rPr>
              <w:t>5</w:t>
            </w:r>
          </w:p>
        </w:tc>
      </w:tr>
      <w:tr w:rsidR="00C64D25" w:rsidRPr="00946A31" w:rsidTr="00126440">
        <w:tc>
          <w:tcPr>
            <w:tcW w:w="534" w:type="dxa"/>
          </w:tcPr>
          <w:p w:rsidR="00C64D25" w:rsidRDefault="00C64D25" w:rsidP="00126440">
            <w:pPr>
              <w:jc w:val="center"/>
              <w:rPr>
                <w:rFonts w:ascii="Franklin Gothic Book" w:hAnsi="Franklin Gothic Book"/>
                <w:noProof/>
              </w:rPr>
            </w:pPr>
            <w:r>
              <w:rPr>
                <w:rFonts w:ascii="Franklin Gothic Book" w:hAnsi="Franklin Gothic Book"/>
                <w:noProof/>
              </w:rPr>
              <w:t>22.</w:t>
            </w:r>
          </w:p>
        </w:tc>
        <w:tc>
          <w:tcPr>
            <w:tcW w:w="5694" w:type="dxa"/>
          </w:tcPr>
          <w:p w:rsidR="00C64D25" w:rsidRDefault="00C64D25" w:rsidP="00126440">
            <w:r w:rsidRPr="00C949F5">
              <w:rPr>
                <w:rFonts w:ascii="Franklin Gothic Book" w:hAnsi="Franklin Gothic Book"/>
              </w:rPr>
              <w:t>KLIN</w:t>
            </w:r>
            <w:r>
              <w:rPr>
                <w:rFonts w:ascii="Franklin Gothic Book" w:hAnsi="Franklin Gothic Book"/>
              </w:rPr>
              <w:t xml:space="preserve">  </w:t>
            </w:r>
            <w:r w:rsidRPr="00A45353">
              <w:rPr>
                <w:rFonts w:ascii="Franklin Gothic Book" w:hAnsi="Franklin Gothic Book"/>
              </w:rPr>
              <w:t>10x8x10</w:t>
            </w:r>
          </w:p>
        </w:tc>
        <w:tc>
          <w:tcPr>
            <w:tcW w:w="2250" w:type="dxa"/>
          </w:tcPr>
          <w:p w:rsidR="00C64D25" w:rsidRDefault="00C64D25" w:rsidP="00126440">
            <w:pPr>
              <w:jc w:val="center"/>
              <w:rPr>
                <w:rFonts w:ascii="Franklin Gothic Book" w:hAnsi="Franklin Gothic Book"/>
                <w:noProof/>
              </w:rPr>
            </w:pPr>
            <w:r>
              <w:rPr>
                <w:rFonts w:ascii="Franklin Gothic Book" w:hAnsi="Franklin Gothic Book"/>
                <w:noProof/>
              </w:rPr>
              <w:t>5</w:t>
            </w:r>
          </w:p>
        </w:tc>
      </w:tr>
      <w:tr w:rsidR="00C64D25" w:rsidRPr="00946A31" w:rsidTr="00126440">
        <w:tc>
          <w:tcPr>
            <w:tcW w:w="534" w:type="dxa"/>
          </w:tcPr>
          <w:p w:rsidR="00C64D25" w:rsidRDefault="00C64D25" w:rsidP="00126440">
            <w:pPr>
              <w:jc w:val="center"/>
              <w:rPr>
                <w:rFonts w:ascii="Franklin Gothic Book" w:hAnsi="Franklin Gothic Book"/>
                <w:noProof/>
              </w:rPr>
            </w:pPr>
            <w:r>
              <w:rPr>
                <w:rFonts w:ascii="Franklin Gothic Book" w:hAnsi="Franklin Gothic Book"/>
                <w:noProof/>
              </w:rPr>
              <w:t>23.</w:t>
            </w:r>
          </w:p>
        </w:tc>
        <w:tc>
          <w:tcPr>
            <w:tcW w:w="5694" w:type="dxa"/>
          </w:tcPr>
          <w:p w:rsidR="00C64D25" w:rsidRDefault="00C64D25" w:rsidP="00126440">
            <w:r w:rsidRPr="001E784B">
              <w:rPr>
                <w:rFonts w:ascii="Franklin Gothic Book" w:hAnsi="Franklin Gothic Book"/>
              </w:rPr>
              <w:t>ŠELNA PUŽNA</w:t>
            </w:r>
            <w:r>
              <w:rPr>
                <w:rFonts w:ascii="Franklin Gothic Book" w:hAnsi="Franklin Gothic Book"/>
              </w:rPr>
              <w:t xml:space="preserve">  </w:t>
            </w:r>
            <w:r w:rsidRPr="00A45353">
              <w:rPr>
                <w:rFonts w:ascii="Franklin Gothic Book" w:hAnsi="Franklin Gothic Book"/>
              </w:rPr>
              <w:t>8-12</w:t>
            </w:r>
          </w:p>
        </w:tc>
        <w:tc>
          <w:tcPr>
            <w:tcW w:w="2250" w:type="dxa"/>
          </w:tcPr>
          <w:p w:rsidR="00C64D25" w:rsidRDefault="00C64D25" w:rsidP="00126440">
            <w:pPr>
              <w:jc w:val="center"/>
            </w:pPr>
            <w:r w:rsidRPr="0077531B">
              <w:rPr>
                <w:rFonts w:ascii="Franklin Gothic Book" w:hAnsi="Franklin Gothic Book"/>
                <w:noProof/>
              </w:rPr>
              <w:t>5</w:t>
            </w:r>
          </w:p>
        </w:tc>
      </w:tr>
      <w:tr w:rsidR="00C64D25" w:rsidRPr="00946A31" w:rsidTr="00126440">
        <w:tc>
          <w:tcPr>
            <w:tcW w:w="534" w:type="dxa"/>
          </w:tcPr>
          <w:p w:rsidR="00C64D25" w:rsidRDefault="00C64D25" w:rsidP="00126440">
            <w:pPr>
              <w:jc w:val="center"/>
              <w:rPr>
                <w:rFonts w:ascii="Franklin Gothic Book" w:hAnsi="Franklin Gothic Book"/>
                <w:noProof/>
              </w:rPr>
            </w:pPr>
            <w:r>
              <w:rPr>
                <w:rFonts w:ascii="Franklin Gothic Book" w:hAnsi="Franklin Gothic Book"/>
                <w:noProof/>
              </w:rPr>
              <w:t>24.</w:t>
            </w:r>
          </w:p>
        </w:tc>
        <w:tc>
          <w:tcPr>
            <w:tcW w:w="5694" w:type="dxa"/>
          </w:tcPr>
          <w:p w:rsidR="00C64D25" w:rsidRDefault="00C64D25" w:rsidP="00126440">
            <w:r w:rsidRPr="001E784B">
              <w:rPr>
                <w:rFonts w:ascii="Franklin Gothic Book" w:hAnsi="Franklin Gothic Book"/>
              </w:rPr>
              <w:t>ŠELNA PUŽNA</w:t>
            </w:r>
            <w:r>
              <w:rPr>
                <w:rFonts w:ascii="Franklin Gothic Book" w:hAnsi="Franklin Gothic Book"/>
              </w:rPr>
              <w:t xml:space="preserve">   12-22</w:t>
            </w:r>
          </w:p>
        </w:tc>
        <w:tc>
          <w:tcPr>
            <w:tcW w:w="2250" w:type="dxa"/>
          </w:tcPr>
          <w:p w:rsidR="00C64D25" w:rsidRDefault="00C64D25" w:rsidP="00126440">
            <w:pPr>
              <w:jc w:val="center"/>
            </w:pPr>
            <w:r w:rsidRPr="0077531B">
              <w:rPr>
                <w:rFonts w:ascii="Franklin Gothic Book" w:hAnsi="Franklin Gothic Book"/>
                <w:noProof/>
              </w:rPr>
              <w:t>5</w:t>
            </w:r>
          </w:p>
        </w:tc>
      </w:tr>
      <w:tr w:rsidR="00C64D25" w:rsidRPr="00946A31" w:rsidTr="00126440">
        <w:tc>
          <w:tcPr>
            <w:tcW w:w="534" w:type="dxa"/>
          </w:tcPr>
          <w:p w:rsidR="00C64D25" w:rsidRDefault="00C64D25" w:rsidP="00126440">
            <w:pPr>
              <w:jc w:val="center"/>
              <w:rPr>
                <w:rFonts w:ascii="Franklin Gothic Book" w:hAnsi="Franklin Gothic Book"/>
                <w:noProof/>
              </w:rPr>
            </w:pPr>
            <w:r>
              <w:rPr>
                <w:rFonts w:ascii="Franklin Gothic Book" w:hAnsi="Franklin Gothic Book"/>
                <w:noProof/>
              </w:rPr>
              <w:t>25.</w:t>
            </w:r>
          </w:p>
        </w:tc>
        <w:tc>
          <w:tcPr>
            <w:tcW w:w="5694" w:type="dxa"/>
          </w:tcPr>
          <w:p w:rsidR="00C64D25" w:rsidRDefault="00C64D25" w:rsidP="00126440">
            <w:r w:rsidRPr="001E784B">
              <w:rPr>
                <w:rFonts w:ascii="Franklin Gothic Book" w:hAnsi="Franklin Gothic Book"/>
              </w:rPr>
              <w:t>ŠELNA PUŽNA</w:t>
            </w:r>
            <w:r>
              <w:rPr>
                <w:rFonts w:ascii="Franklin Gothic Book" w:hAnsi="Franklin Gothic Book"/>
              </w:rPr>
              <w:t xml:space="preserve">   16-27</w:t>
            </w:r>
          </w:p>
        </w:tc>
        <w:tc>
          <w:tcPr>
            <w:tcW w:w="2250" w:type="dxa"/>
          </w:tcPr>
          <w:p w:rsidR="00C64D25" w:rsidRDefault="00C64D25" w:rsidP="00126440">
            <w:pPr>
              <w:jc w:val="center"/>
            </w:pPr>
            <w:r w:rsidRPr="0077531B">
              <w:rPr>
                <w:rFonts w:ascii="Franklin Gothic Book" w:hAnsi="Franklin Gothic Book"/>
                <w:noProof/>
              </w:rPr>
              <w:t>5</w:t>
            </w:r>
          </w:p>
        </w:tc>
      </w:tr>
      <w:tr w:rsidR="00C64D25" w:rsidRPr="00946A31" w:rsidTr="00126440">
        <w:tc>
          <w:tcPr>
            <w:tcW w:w="534" w:type="dxa"/>
          </w:tcPr>
          <w:p w:rsidR="00C64D25" w:rsidRDefault="00C64D25" w:rsidP="00126440">
            <w:pPr>
              <w:jc w:val="center"/>
              <w:rPr>
                <w:rFonts w:ascii="Franklin Gothic Book" w:hAnsi="Franklin Gothic Book"/>
                <w:noProof/>
              </w:rPr>
            </w:pPr>
            <w:r>
              <w:rPr>
                <w:rFonts w:ascii="Franklin Gothic Book" w:hAnsi="Franklin Gothic Book"/>
                <w:noProof/>
              </w:rPr>
              <w:t>26.</w:t>
            </w:r>
          </w:p>
        </w:tc>
        <w:tc>
          <w:tcPr>
            <w:tcW w:w="5694" w:type="dxa"/>
          </w:tcPr>
          <w:p w:rsidR="00C64D25" w:rsidRDefault="00C64D25" w:rsidP="00126440">
            <w:r w:rsidRPr="001E784B">
              <w:rPr>
                <w:rFonts w:ascii="Franklin Gothic Book" w:hAnsi="Franklin Gothic Book"/>
              </w:rPr>
              <w:t>ŠELNA PUŽNA</w:t>
            </w:r>
            <w:r>
              <w:rPr>
                <w:rFonts w:ascii="Franklin Gothic Book" w:hAnsi="Franklin Gothic Book"/>
              </w:rPr>
              <w:t xml:space="preserve">   20-32</w:t>
            </w:r>
          </w:p>
        </w:tc>
        <w:tc>
          <w:tcPr>
            <w:tcW w:w="2250" w:type="dxa"/>
          </w:tcPr>
          <w:p w:rsidR="00C64D25" w:rsidRDefault="00C64D25" w:rsidP="00126440">
            <w:pPr>
              <w:jc w:val="center"/>
            </w:pPr>
            <w:r w:rsidRPr="0077531B">
              <w:rPr>
                <w:rFonts w:ascii="Franklin Gothic Book" w:hAnsi="Franklin Gothic Book"/>
                <w:noProof/>
              </w:rPr>
              <w:t>5</w:t>
            </w:r>
          </w:p>
        </w:tc>
      </w:tr>
      <w:tr w:rsidR="00C64D25" w:rsidRPr="00946A31" w:rsidTr="00126440">
        <w:tc>
          <w:tcPr>
            <w:tcW w:w="534" w:type="dxa"/>
          </w:tcPr>
          <w:p w:rsidR="00C64D25" w:rsidRDefault="00C64D25" w:rsidP="00126440">
            <w:pPr>
              <w:jc w:val="center"/>
              <w:rPr>
                <w:rFonts w:ascii="Franklin Gothic Book" w:hAnsi="Franklin Gothic Book"/>
                <w:noProof/>
              </w:rPr>
            </w:pPr>
            <w:r>
              <w:rPr>
                <w:rFonts w:ascii="Franklin Gothic Book" w:hAnsi="Franklin Gothic Book"/>
                <w:noProof/>
              </w:rPr>
              <w:t>27.</w:t>
            </w:r>
          </w:p>
        </w:tc>
        <w:tc>
          <w:tcPr>
            <w:tcW w:w="5694" w:type="dxa"/>
          </w:tcPr>
          <w:p w:rsidR="00C64D25" w:rsidRDefault="00C64D25" w:rsidP="00126440">
            <w:r w:rsidRPr="001E784B">
              <w:rPr>
                <w:rFonts w:ascii="Franklin Gothic Book" w:hAnsi="Franklin Gothic Book"/>
              </w:rPr>
              <w:t>ŠELNA PUŽNA</w:t>
            </w:r>
            <w:r>
              <w:rPr>
                <w:rFonts w:ascii="Franklin Gothic Book" w:hAnsi="Franklin Gothic Book"/>
              </w:rPr>
              <w:t xml:space="preserve">   25-40</w:t>
            </w:r>
          </w:p>
        </w:tc>
        <w:tc>
          <w:tcPr>
            <w:tcW w:w="2250" w:type="dxa"/>
          </w:tcPr>
          <w:p w:rsidR="00C64D25" w:rsidRDefault="00C64D25" w:rsidP="00126440">
            <w:pPr>
              <w:jc w:val="center"/>
            </w:pPr>
            <w:r w:rsidRPr="0077531B">
              <w:rPr>
                <w:rFonts w:ascii="Franklin Gothic Book" w:hAnsi="Franklin Gothic Book"/>
                <w:noProof/>
              </w:rPr>
              <w:t>5</w:t>
            </w:r>
          </w:p>
        </w:tc>
      </w:tr>
      <w:tr w:rsidR="00C64D25" w:rsidRPr="00946A31" w:rsidTr="00126440">
        <w:tc>
          <w:tcPr>
            <w:tcW w:w="534" w:type="dxa"/>
          </w:tcPr>
          <w:p w:rsidR="00C64D25" w:rsidRDefault="00C64D25" w:rsidP="00126440">
            <w:pPr>
              <w:jc w:val="center"/>
              <w:rPr>
                <w:rFonts w:ascii="Franklin Gothic Book" w:hAnsi="Franklin Gothic Book"/>
                <w:noProof/>
              </w:rPr>
            </w:pPr>
            <w:r>
              <w:rPr>
                <w:rFonts w:ascii="Franklin Gothic Book" w:hAnsi="Franklin Gothic Book"/>
                <w:noProof/>
              </w:rPr>
              <w:t>28.</w:t>
            </w:r>
          </w:p>
        </w:tc>
        <w:tc>
          <w:tcPr>
            <w:tcW w:w="5694" w:type="dxa"/>
          </w:tcPr>
          <w:p w:rsidR="00C64D25" w:rsidRDefault="00C64D25" w:rsidP="00126440">
            <w:r w:rsidRPr="001E784B">
              <w:rPr>
                <w:rFonts w:ascii="Franklin Gothic Book" w:hAnsi="Franklin Gothic Book"/>
              </w:rPr>
              <w:t>ŠELNA PUŽNA</w:t>
            </w:r>
            <w:r>
              <w:rPr>
                <w:rFonts w:ascii="Franklin Gothic Book" w:hAnsi="Franklin Gothic Book"/>
              </w:rPr>
              <w:t xml:space="preserve">   32-50</w:t>
            </w:r>
          </w:p>
        </w:tc>
        <w:tc>
          <w:tcPr>
            <w:tcW w:w="2250" w:type="dxa"/>
          </w:tcPr>
          <w:p w:rsidR="00C64D25" w:rsidRDefault="00C64D25" w:rsidP="00126440">
            <w:pPr>
              <w:jc w:val="center"/>
            </w:pPr>
            <w:r w:rsidRPr="0077531B">
              <w:rPr>
                <w:rFonts w:ascii="Franklin Gothic Book" w:hAnsi="Franklin Gothic Book"/>
                <w:noProof/>
              </w:rPr>
              <w:t>5</w:t>
            </w:r>
          </w:p>
        </w:tc>
      </w:tr>
      <w:tr w:rsidR="00C64D25" w:rsidRPr="00946A31" w:rsidTr="00126440">
        <w:tc>
          <w:tcPr>
            <w:tcW w:w="534" w:type="dxa"/>
          </w:tcPr>
          <w:p w:rsidR="00C64D25" w:rsidRDefault="00C64D25" w:rsidP="00126440">
            <w:pPr>
              <w:jc w:val="center"/>
              <w:rPr>
                <w:rFonts w:ascii="Franklin Gothic Book" w:hAnsi="Franklin Gothic Book"/>
                <w:noProof/>
              </w:rPr>
            </w:pPr>
            <w:r>
              <w:rPr>
                <w:rFonts w:ascii="Franklin Gothic Book" w:hAnsi="Franklin Gothic Book"/>
                <w:noProof/>
              </w:rPr>
              <w:t>29.</w:t>
            </w:r>
          </w:p>
        </w:tc>
        <w:tc>
          <w:tcPr>
            <w:tcW w:w="5694" w:type="dxa"/>
          </w:tcPr>
          <w:p w:rsidR="00C64D25" w:rsidRDefault="00C64D25" w:rsidP="00126440">
            <w:r w:rsidRPr="001E784B">
              <w:rPr>
                <w:rFonts w:ascii="Franklin Gothic Book" w:hAnsi="Franklin Gothic Book"/>
              </w:rPr>
              <w:t>ŠELNA PUŽNA</w:t>
            </w:r>
            <w:r>
              <w:rPr>
                <w:rFonts w:ascii="Franklin Gothic Book" w:hAnsi="Franklin Gothic Book"/>
              </w:rPr>
              <w:t xml:space="preserve">  40-60</w:t>
            </w:r>
          </w:p>
        </w:tc>
        <w:tc>
          <w:tcPr>
            <w:tcW w:w="2250" w:type="dxa"/>
          </w:tcPr>
          <w:p w:rsidR="00C64D25" w:rsidRDefault="00C64D25" w:rsidP="00126440">
            <w:pPr>
              <w:jc w:val="center"/>
            </w:pPr>
            <w:r w:rsidRPr="0077531B">
              <w:rPr>
                <w:rFonts w:ascii="Franklin Gothic Book" w:hAnsi="Franklin Gothic Book"/>
                <w:noProof/>
              </w:rPr>
              <w:t>5</w:t>
            </w:r>
          </w:p>
        </w:tc>
      </w:tr>
      <w:tr w:rsidR="00C64D25" w:rsidRPr="00946A31" w:rsidTr="00126440">
        <w:tc>
          <w:tcPr>
            <w:tcW w:w="534" w:type="dxa"/>
          </w:tcPr>
          <w:p w:rsidR="00C64D25" w:rsidRDefault="00C64D25" w:rsidP="00126440">
            <w:pPr>
              <w:jc w:val="center"/>
              <w:rPr>
                <w:rFonts w:ascii="Franklin Gothic Book" w:hAnsi="Franklin Gothic Book"/>
                <w:noProof/>
              </w:rPr>
            </w:pPr>
            <w:r>
              <w:rPr>
                <w:rFonts w:ascii="Franklin Gothic Book" w:hAnsi="Franklin Gothic Book"/>
                <w:noProof/>
              </w:rPr>
              <w:t>30.</w:t>
            </w:r>
          </w:p>
        </w:tc>
        <w:tc>
          <w:tcPr>
            <w:tcW w:w="5694" w:type="dxa"/>
          </w:tcPr>
          <w:p w:rsidR="00C64D25" w:rsidRDefault="00C64D25" w:rsidP="00126440">
            <w:r w:rsidRPr="001E784B">
              <w:rPr>
                <w:rFonts w:ascii="Franklin Gothic Book" w:hAnsi="Franklin Gothic Book"/>
              </w:rPr>
              <w:t>ŠELNA PUŽNA</w:t>
            </w:r>
            <w:r>
              <w:rPr>
                <w:rFonts w:ascii="Franklin Gothic Book" w:hAnsi="Franklin Gothic Book"/>
              </w:rPr>
              <w:t xml:space="preserve">    80-100</w:t>
            </w:r>
          </w:p>
        </w:tc>
        <w:tc>
          <w:tcPr>
            <w:tcW w:w="2250" w:type="dxa"/>
          </w:tcPr>
          <w:p w:rsidR="00C64D25" w:rsidRDefault="00C64D25" w:rsidP="00126440">
            <w:pPr>
              <w:jc w:val="center"/>
            </w:pPr>
            <w:r w:rsidRPr="0077531B">
              <w:rPr>
                <w:rFonts w:ascii="Franklin Gothic Book" w:hAnsi="Franklin Gothic Book"/>
                <w:noProof/>
              </w:rPr>
              <w:t>5</w:t>
            </w:r>
          </w:p>
        </w:tc>
      </w:tr>
      <w:tr w:rsidR="00C64D25" w:rsidRPr="00946A31" w:rsidTr="00126440">
        <w:tc>
          <w:tcPr>
            <w:tcW w:w="534" w:type="dxa"/>
          </w:tcPr>
          <w:p w:rsidR="00C64D25" w:rsidRDefault="00C64D25" w:rsidP="00126440">
            <w:pPr>
              <w:jc w:val="center"/>
              <w:rPr>
                <w:rFonts w:ascii="Franklin Gothic Book" w:hAnsi="Franklin Gothic Book"/>
                <w:noProof/>
              </w:rPr>
            </w:pPr>
            <w:r>
              <w:rPr>
                <w:rFonts w:ascii="Franklin Gothic Book" w:hAnsi="Franklin Gothic Book"/>
                <w:noProof/>
              </w:rPr>
              <w:t>31.</w:t>
            </w:r>
          </w:p>
        </w:tc>
        <w:tc>
          <w:tcPr>
            <w:tcW w:w="5694" w:type="dxa"/>
          </w:tcPr>
          <w:p w:rsidR="00C64D25" w:rsidRPr="001E784B" w:rsidRDefault="00C64D25" w:rsidP="00126440">
            <w:pPr>
              <w:rPr>
                <w:rFonts w:ascii="Franklin Gothic Book" w:hAnsi="Franklin Gothic Book"/>
              </w:rPr>
            </w:pPr>
            <w:r>
              <w:rPr>
                <w:rFonts w:ascii="Franklin Gothic Book" w:hAnsi="Franklin Gothic Book"/>
              </w:rPr>
              <w:t>NAVOJNA ŠIPKA   M6</w:t>
            </w:r>
          </w:p>
        </w:tc>
        <w:tc>
          <w:tcPr>
            <w:tcW w:w="2250" w:type="dxa"/>
          </w:tcPr>
          <w:p w:rsidR="00C64D25" w:rsidRPr="0077531B" w:rsidRDefault="00C64D25" w:rsidP="00126440">
            <w:pPr>
              <w:jc w:val="center"/>
              <w:rPr>
                <w:rFonts w:ascii="Franklin Gothic Book" w:hAnsi="Franklin Gothic Book"/>
                <w:noProof/>
              </w:rPr>
            </w:pPr>
            <w:r>
              <w:rPr>
                <w:rFonts w:ascii="Franklin Gothic Book" w:hAnsi="Franklin Gothic Book"/>
                <w:noProof/>
              </w:rPr>
              <w:t>2</w:t>
            </w:r>
          </w:p>
        </w:tc>
      </w:tr>
      <w:tr w:rsidR="00C64D25" w:rsidRPr="00946A31" w:rsidTr="00126440">
        <w:tc>
          <w:tcPr>
            <w:tcW w:w="534" w:type="dxa"/>
          </w:tcPr>
          <w:p w:rsidR="00C64D25" w:rsidRDefault="00C64D25" w:rsidP="00126440">
            <w:pPr>
              <w:jc w:val="center"/>
              <w:rPr>
                <w:rFonts w:ascii="Franklin Gothic Book" w:hAnsi="Franklin Gothic Book"/>
                <w:noProof/>
              </w:rPr>
            </w:pPr>
            <w:r>
              <w:rPr>
                <w:rFonts w:ascii="Franklin Gothic Book" w:hAnsi="Franklin Gothic Book"/>
                <w:noProof/>
              </w:rPr>
              <w:t>32.</w:t>
            </w:r>
          </w:p>
        </w:tc>
        <w:tc>
          <w:tcPr>
            <w:tcW w:w="5694" w:type="dxa"/>
          </w:tcPr>
          <w:p w:rsidR="00C64D25" w:rsidRDefault="00C64D25" w:rsidP="00126440">
            <w:r w:rsidRPr="006A7374">
              <w:rPr>
                <w:rFonts w:ascii="Franklin Gothic Book" w:hAnsi="Franklin Gothic Book"/>
              </w:rPr>
              <w:t>NAVOJNA ŠIPKA   M</w:t>
            </w:r>
            <w:r>
              <w:rPr>
                <w:rFonts w:ascii="Franklin Gothic Book" w:hAnsi="Franklin Gothic Book"/>
              </w:rPr>
              <w:t>8</w:t>
            </w:r>
          </w:p>
        </w:tc>
        <w:tc>
          <w:tcPr>
            <w:tcW w:w="2250" w:type="dxa"/>
          </w:tcPr>
          <w:p w:rsidR="00C64D25" w:rsidRDefault="00C64D25" w:rsidP="00126440">
            <w:pPr>
              <w:jc w:val="center"/>
              <w:rPr>
                <w:rFonts w:ascii="Franklin Gothic Book" w:hAnsi="Franklin Gothic Book"/>
                <w:noProof/>
              </w:rPr>
            </w:pPr>
            <w:r>
              <w:rPr>
                <w:rFonts w:ascii="Franklin Gothic Book" w:hAnsi="Franklin Gothic Book"/>
                <w:noProof/>
              </w:rPr>
              <w:t>2</w:t>
            </w:r>
          </w:p>
        </w:tc>
      </w:tr>
      <w:tr w:rsidR="00C64D25" w:rsidRPr="00946A31" w:rsidTr="00126440">
        <w:tc>
          <w:tcPr>
            <w:tcW w:w="534" w:type="dxa"/>
          </w:tcPr>
          <w:p w:rsidR="00C64D25" w:rsidRDefault="00C64D25" w:rsidP="00126440">
            <w:pPr>
              <w:jc w:val="center"/>
              <w:rPr>
                <w:rFonts w:ascii="Franklin Gothic Book" w:hAnsi="Franklin Gothic Book"/>
                <w:noProof/>
              </w:rPr>
            </w:pPr>
            <w:r>
              <w:rPr>
                <w:rFonts w:ascii="Franklin Gothic Book" w:hAnsi="Franklin Gothic Book"/>
                <w:noProof/>
              </w:rPr>
              <w:t>33.</w:t>
            </w:r>
          </w:p>
        </w:tc>
        <w:tc>
          <w:tcPr>
            <w:tcW w:w="5694" w:type="dxa"/>
          </w:tcPr>
          <w:p w:rsidR="00C64D25" w:rsidRDefault="00C64D25" w:rsidP="00126440">
            <w:r w:rsidRPr="006A7374">
              <w:rPr>
                <w:rFonts w:ascii="Franklin Gothic Book" w:hAnsi="Franklin Gothic Book"/>
              </w:rPr>
              <w:t>NAVOJNA ŠIPKA   M</w:t>
            </w:r>
            <w:r>
              <w:rPr>
                <w:rFonts w:ascii="Franklin Gothic Book" w:hAnsi="Franklin Gothic Book"/>
              </w:rPr>
              <w:t>10</w:t>
            </w:r>
          </w:p>
        </w:tc>
        <w:tc>
          <w:tcPr>
            <w:tcW w:w="2250" w:type="dxa"/>
          </w:tcPr>
          <w:p w:rsidR="00C64D25" w:rsidRDefault="00C64D25" w:rsidP="00126440">
            <w:pPr>
              <w:jc w:val="center"/>
              <w:rPr>
                <w:rFonts w:ascii="Franklin Gothic Book" w:hAnsi="Franklin Gothic Book"/>
                <w:noProof/>
              </w:rPr>
            </w:pPr>
            <w:r>
              <w:rPr>
                <w:rFonts w:ascii="Franklin Gothic Book" w:hAnsi="Franklin Gothic Book"/>
                <w:noProof/>
              </w:rPr>
              <w:t>2</w:t>
            </w:r>
          </w:p>
        </w:tc>
      </w:tr>
      <w:tr w:rsidR="00C64D25" w:rsidRPr="00946A31" w:rsidTr="00126440">
        <w:tc>
          <w:tcPr>
            <w:tcW w:w="534" w:type="dxa"/>
          </w:tcPr>
          <w:p w:rsidR="00C64D25" w:rsidRDefault="00C64D25" w:rsidP="00126440">
            <w:pPr>
              <w:jc w:val="center"/>
              <w:rPr>
                <w:rFonts w:ascii="Franklin Gothic Book" w:hAnsi="Franklin Gothic Book"/>
                <w:noProof/>
              </w:rPr>
            </w:pPr>
            <w:r>
              <w:rPr>
                <w:rFonts w:ascii="Franklin Gothic Book" w:hAnsi="Franklin Gothic Book"/>
                <w:noProof/>
              </w:rPr>
              <w:t>34.</w:t>
            </w:r>
          </w:p>
        </w:tc>
        <w:tc>
          <w:tcPr>
            <w:tcW w:w="5694" w:type="dxa"/>
          </w:tcPr>
          <w:p w:rsidR="00C64D25" w:rsidRDefault="00C64D25" w:rsidP="00126440">
            <w:r w:rsidRPr="006A7374">
              <w:rPr>
                <w:rFonts w:ascii="Franklin Gothic Book" w:hAnsi="Franklin Gothic Book"/>
              </w:rPr>
              <w:t>NAVOJNA ŠIPKA   M</w:t>
            </w:r>
            <w:r>
              <w:rPr>
                <w:rFonts w:ascii="Franklin Gothic Book" w:hAnsi="Franklin Gothic Book"/>
              </w:rPr>
              <w:t>12</w:t>
            </w:r>
          </w:p>
        </w:tc>
        <w:tc>
          <w:tcPr>
            <w:tcW w:w="2250" w:type="dxa"/>
          </w:tcPr>
          <w:p w:rsidR="00C64D25" w:rsidRDefault="00C64D25" w:rsidP="00126440">
            <w:pPr>
              <w:jc w:val="center"/>
              <w:rPr>
                <w:rFonts w:ascii="Franklin Gothic Book" w:hAnsi="Franklin Gothic Book"/>
                <w:noProof/>
              </w:rPr>
            </w:pPr>
            <w:r>
              <w:rPr>
                <w:rFonts w:ascii="Franklin Gothic Book" w:hAnsi="Franklin Gothic Book"/>
                <w:noProof/>
              </w:rPr>
              <w:t>2</w:t>
            </w:r>
          </w:p>
        </w:tc>
      </w:tr>
      <w:tr w:rsidR="00C64D25" w:rsidRPr="00946A31" w:rsidTr="00126440">
        <w:tc>
          <w:tcPr>
            <w:tcW w:w="534" w:type="dxa"/>
          </w:tcPr>
          <w:p w:rsidR="00C64D25" w:rsidRDefault="00C64D25" w:rsidP="00126440">
            <w:pPr>
              <w:jc w:val="center"/>
              <w:rPr>
                <w:rFonts w:ascii="Franklin Gothic Book" w:hAnsi="Franklin Gothic Book"/>
                <w:noProof/>
              </w:rPr>
            </w:pPr>
            <w:r>
              <w:rPr>
                <w:rFonts w:ascii="Franklin Gothic Book" w:hAnsi="Franklin Gothic Book"/>
                <w:noProof/>
              </w:rPr>
              <w:t>35.</w:t>
            </w:r>
          </w:p>
        </w:tc>
        <w:tc>
          <w:tcPr>
            <w:tcW w:w="5694" w:type="dxa"/>
          </w:tcPr>
          <w:p w:rsidR="00C64D25" w:rsidRDefault="00C64D25" w:rsidP="00126440">
            <w:r w:rsidRPr="006A7374">
              <w:rPr>
                <w:rFonts w:ascii="Franklin Gothic Book" w:hAnsi="Franklin Gothic Book"/>
              </w:rPr>
              <w:t>NAVOJNA ŠIPKA   M</w:t>
            </w:r>
            <w:r>
              <w:rPr>
                <w:rFonts w:ascii="Franklin Gothic Book" w:hAnsi="Franklin Gothic Book"/>
              </w:rPr>
              <w:t>14</w:t>
            </w:r>
          </w:p>
        </w:tc>
        <w:tc>
          <w:tcPr>
            <w:tcW w:w="2250" w:type="dxa"/>
          </w:tcPr>
          <w:p w:rsidR="00C64D25" w:rsidRDefault="00C64D25" w:rsidP="00126440">
            <w:pPr>
              <w:jc w:val="center"/>
              <w:rPr>
                <w:rFonts w:ascii="Franklin Gothic Book" w:hAnsi="Franklin Gothic Book"/>
                <w:noProof/>
              </w:rPr>
            </w:pPr>
            <w:r>
              <w:rPr>
                <w:rFonts w:ascii="Franklin Gothic Book" w:hAnsi="Franklin Gothic Book"/>
                <w:noProof/>
              </w:rPr>
              <w:t>2</w:t>
            </w:r>
          </w:p>
        </w:tc>
      </w:tr>
      <w:tr w:rsidR="00C64D25" w:rsidRPr="00946A31" w:rsidTr="00126440">
        <w:tc>
          <w:tcPr>
            <w:tcW w:w="534" w:type="dxa"/>
          </w:tcPr>
          <w:p w:rsidR="00C64D25" w:rsidRDefault="00C64D25" w:rsidP="00126440">
            <w:pPr>
              <w:jc w:val="center"/>
              <w:rPr>
                <w:rFonts w:ascii="Franklin Gothic Book" w:hAnsi="Franklin Gothic Book"/>
                <w:noProof/>
              </w:rPr>
            </w:pPr>
            <w:r>
              <w:rPr>
                <w:rFonts w:ascii="Franklin Gothic Book" w:hAnsi="Franklin Gothic Book"/>
                <w:noProof/>
              </w:rPr>
              <w:t>36.</w:t>
            </w:r>
          </w:p>
        </w:tc>
        <w:tc>
          <w:tcPr>
            <w:tcW w:w="5694" w:type="dxa"/>
          </w:tcPr>
          <w:p w:rsidR="00C64D25" w:rsidRPr="001E784B" w:rsidRDefault="00C64D25" w:rsidP="00126440">
            <w:pPr>
              <w:rPr>
                <w:rFonts w:ascii="Franklin Gothic Book" w:hAnsi="Franklin Gothic Book"/>
              </w:rPr>
            </w:pPr>
            <w:r>
              <w:rPr>
                <w:rFonts w:ascii="Franklin Gothic Book" w:hAnsi="Franklin Gothic Book"/>
              </w:rPr>
              <w:t>POPNITNA 3.9x10</w:t>
            </w:r>
          </w:p>
        </w:tc>
        <w:tc>
          <w:tcPr>
            <w:tcW w:w="2250" w:type="dxa"/>
          </w:tcPr>
          <w:p w:rsidR="00C64D25" w:rsidRDefault="00C64D25" w:rsidP="00126440">
            <w:pPr>
              <w:jc w:val="center"/>
              <w:rPr>
                <w:rFonts w:ascii="Franklin Gothic Book" w:hAnsi="Franklin Gothic Book"/>
                <w:noProof/>
              </w:rPr>
            </w:pPr>
            <w:r>
              <w:rPr>
                <w:rFonts w:ascii="Franklin Gothic Book" w:hAnsi="Franklin Gothic Book"/>
                <w:noProof/>
              </w:rPr>
              <w:t>100</w:t>
            </w:r>
          </w:p>
        </w:tc>
      </w:tr>
      <w:tr w:rsidR="00C64D25" w:rsidRPr="00946A31" w:rsidTr="00126440">
        <w:tc>
          <w:tcPr>
            <w:tcW w:w="534" w:type="dxa"/>
          </w:tcPr>
          <w:p w:rsidR="00C64D25" w:rsidRDefault="00C64D25" w:rsidP="00126440">
            <w:pPr>
              <w:jc w:val="center"/>
              <w:rPr>
                <w:rFonts w:ascii="Franklin Gothic Book" w:hAnsi="Franklin Gothic Book"/>
                <w:noProof/>
              </w:rPr>
            </w:pPr>
            <w:r>
              <w:rPr>
                <w:rFonts w:ascii="Franklin Gothic Book" w:hAnsi="Franklin Gothic Book"/>
                <w:noProof/>
              </w:rPr>
              <w:t>37.</w:t>
            </w:r>
          </w:p>
        </w:tc>
        <w:tc>
          <w:tcPr>
            <w:tcW w:w="5694" w:type="dxa"/>
          </w:tcPr>
          <w:p w:rsidR="00C64D25" w:rsidRPr="001E784B" w:rsidRDefault="00C64D25" w:rsidP="00126440">
            <w:pPr>
              <w:rPr>
                <w:rFonts w:ascii="Franklin Gothic Book" w:hAnsi="Franklin Gothic Book"/>
              </w:rPr>
            </w:pPr>
            <w:r>
              <w:rPr>
                <w:rFonts w:ascii="Franklin Gothic Book" w:hAnsi="Franklin Gothic Book"/>
              </w:rPr>
              <w:t>POPNITNA 3.9x20</w:t>
            </w:r>
          </w:p>
        </w:tc>
        <w:tc>
          <w:tcPr>
            <w:tcW w:w="2250" w:type="dxa"/>
          </w:tcPr>
          <w:p w:rsidR="00C64D25" w:rsidRDefault="00C64D25" w:rsidP="00126440">
            <w:pPr>
              <w:jc w:val="center"/>
              <w:rPr>
                <w:rFonts w:ascii="Franklin Gothic Book" w:hAnsi="Franklin Gothic Book"/>
                <w:noProof/>
              </w:rPr>
            </w:pPr>
            <w:r>
              <w:rPr>
                <w:rFonts w:ascii="Franklin Gothic Book" w:hAnsi="Franklin Gothic Book"/>
                <w:noProof/>
              </w:rPr>
              <w:t>100</w:t>
            </w:r>
          </w:p>
        </w:tc>
      </w:tr>
      <w:tr w:rsidR="00C64D25" w:rsidRPr="00946A31" w:rsidTr="00126440">
        <w:tc>
          <w:tcPr>
            <w:tcW w:w="534" w:type="dxa"/>
          </w:tcPr>
          <w:p w:rsidR="00C64D25" w:rsidRDefault="00C64D25" w:rsidP="00126440">
            <w:pPr>
              <w:jc w:val="center"/>
              <w:rPr>
                <w:rFonts w:ascii="Franklin Gothic Book" w:hAnsi="Franklin Gothic Book"/>
                <w:noProof/>
              </w:rPr>
            </w:pPr>
            <w:r>
              <w:rPr>
                <w:rFonts w:ascii="Franklin Gothic Book" w:hAnsi="Franklin Gothic Book"/>
                <w:noProof/>
              </w:rPr>
              <w:t>38.</w:t>
            </w:r>
          </w:p>
        </w:tc>
        <w:tc>
          <w:tcPr>
            <w:tcW w:w="5694" w:type="dxa"/>
            <w:vAlign w:val="center"/>
          </w:tcPr>
          <w:p w:rsidR="00C64D25" w:rsidRPr="00A45353" w:rsidRDefault="00C64D25" w:rsidP="00126440">
            <w:pPr>
              <w:rPr>
                <w:rFonts w:ascii="Franklin Gothic Book" w:hAnsi="Franklin Gothic Book"/>
              </w:rPr>
            </w:pPr>
            <w:r w:rsidRPr="00A45353">
              <w:rPr>
                <w:rFonts w:ascii="Franklin Gothic Book" w:hAnsi="Franklin Gothic Book"/>
              </w:rPr>
              <w:t xml:space="preserve">VIJAK </w:t>
            </w:r>
            <w:r>
              <w:rPr>
                <w:rFonts w:ascii="Franklin Gothic Book" w:hAnsi="Franklin Gothic Book"/>
              </w:rPr>
              <w:t xml:space="preserve"> </w:t>
            </w:r>
            <w:r w:rsidRPr="00A45353">
              <w:rPr>
                <w:rFonts w:ascii="Franklin Gothic Book" w:hAnsi="Franklin Gothic Book"/>
              </w:rPr>
              <w:t>M10x180 8.8</w:t>
            </w:r>
          </w:p>
        </w:tc>
        <w:tc>
          <w:tcPr>
            <w:tcW w:w="2250" w:type="dxa"/>
          </w:tcPr>
          <w:p w:rsidR="00C64D25" w:rsidRDefault="00C64D25" w:rsidP="00126440">
            <w:pPr>
              <w:jc w:val="center"/>
              <w:rPr>
                <w:rFonts w:ascii="Franklin Gothic Book" w:hAnsi="Franklin Gothic Book"/>
                <w:noProof/>
              </w:rPr>
            </w:pPr>
            <w:r>
              <w:rPr>
                <w:rFonts w:ascii="Franklin Gothic Book" w:hAnsi="Franklin Gothic Book"/>
                <w:noProof/>
              </w:rPr>
              <w:t>10</w:t>
            </w:r>
          </w:p>
        </w:tc>
      </w:tr>
      <w:tr w:rsidR="00C64D25" w:rsidRPr="00946A31" w:rsidTr="00126440">
        <w:tc>
          <w:tcPr>
            <w:tcW w:w="534" w:type="dxa"/>
          </w:tcPr>
          <w:p w:rsidR="00C64D25" w:rsidRDefault="00C64D25" w:rsidP="00126440">
            <w:pPr>
              <w:jc w:val="center"/>
              <w:rPr>
                <w:rFonts w:ascii="Franklin Gothic Book" w:hAnsi="Franklin Gothic Book"/>
                <w:noProof/>
              </w:rPr>
            </w:pPr>
            <w:r>
              <w:rPr>
                <w:rFonts w:ascii="Franklin Gothic Book" w:hAnsi="Franklin Gothic Book"/>
                <w:noProof/>
              </w:rPr>
              <w:t>39.</w:t>
            </w:r>
          </w:p>
        </w:tc>
        <w:tc>
          <w:tcPr>
            <w:tcW w:w="5694" w:type="dxa"/>
            <w:vAlign w:val="center"/>
          </w:tcPr>
          <w:p w:rsidR="00C64D25" w:rsidRPr="00A45353" w:rsidRDefault="00C64D25" w:rsidP="00126440">
            <w:pPr>
              <w:rPr>
                <w:rFonts w:ascii="Franklin Gothic Book" w:hAnsi="Franklin Gothic Book"/>
              </w:rPr>
            </w:pPr>
            <w:r w:rsidRPr="00A45353">
              <w:rPr>
                <w:rFonts w:ascii="Franklin Gothic Book" w:hAnsi="Franklin Gothic Book"/>
              </w:rPr>
              <w:t>VIJAK M12x180 8.8</w:t>
            </w:r>
          </w:p>
        </w:tc>
        <w:tc>
          <w:tcPr>
            <w:tcW w:w="2250" w:type="dxa"/>
          </w:tcPr>
          <w:p w:rsidR="00C64D25" w:rsidRDefault="00C64D25" w:rsidP="00126440">
            <w:pPr>
              <w:jc w:val="center"/>
              <w:rPr>
                <w:rFonts w:ascii="Franklin Gothic Book" w:hAnsi="Franklin Gothic Book"/>
                <w:noProof/>
              </w:rPr>
            </w:pPr>
            <w:r>
              <w:rPr>
                <w:rFonts w:ascii="Franklin Gothic Book" w:hAnsi="Franklin Gothic Book"/>
                <w:noProof/>
              </w:rPr>
              <w:t>10</w:t>
            </w:r>
          </w:p>
        </w:tc>
      </w:tr>
    </w:tbl>
    <w:p w:rsidR="00C64D25" w:rsidRDefault="00C64D25" w:rsidP="00C64D25">
      <w:pPr>
        <w:spacing w:after="0" w:line="240" w:lineRule="auto"/>
        <w:jc w:val="both"/>
        <w:rPr>
          <w:rFonts w:ascii="Franklin Gothic Book" w:hAnsi="Franklin Gothic Book"/>
          <w:sz w:val="24"/>
          <w:szCs w:val="24"/>
        </w:rPr>
      </w:pPr>
    </w:p>
    <w:p w:rsidR="00A763CB" w:rsidRDefault="00A763CB" w:rsidP="007E058B">
      <w:pPr>
        <w:spacing w:after="0" w:line="240" w:lineRule="auto"/>
        <w:jc w:val="both"/>
        <w:rPr>
          <w:rFonts w:ascii="Franklin Gothic Book" w:hAnsi="Franklin Gothic Book"/>
          <w:sz w:val="24"/>
          <w:szCs w:val="24"/>
        </w:rPr>
      </w:pPr>
    </w:p>
    <w:p w:rsidR="00A763CB" w:rsidRDefault="00A763CB" w:rsidP="007E058B">
      <w:pPr>
        <w:spacing w:after="0" w:line="240" w:lineRule="auto"/>
        <w:jc w:val="both"/>
        <w:rPr>
          <w:rFonts w:ascii="Franklin Gothic Book" w:hAnsi="Franklin Gothic Book"/>
          <w:sz w:val="24"/>
          <w:szCs w:val="24"/>
        </w:rPr>
      </w:pPr>
    </w:p>
    <w:p w:rsidR="00A0743D" w:rsidRPr="00A0743D" w:rsidRDefault="00A0743D" w:rsidP="00A0743D">
      <w:pPr>
        <w:spacing w:after="0" w:line="240" w:lineRule="auto"/>
        <w:jc w:val="both"/>
        <w:rPr>
          <w:rFonts w:ascii="Franklin Gothic Book" w:hAnsi="Franklin Gothic Book"/>
          <w:sz w:val="24"/>
          <w:szCs w:val="24"/>
        </w:rPr>
      </w:pPr>
    </w:p>
    <w:p w:rsidR="00A0743D" w:rsidRPr="00474A5A" w:rsidRDefault="00A0743D" w:rsidP="00A0743D">
      <w:pPr>
        <w:spacing w:after="0" w:line="240" w:lineRule="auto"/>
        <w:jc w:val="both"/>
        <w:rPr>
          <w:rFonts w:ascii="Franklin Gothic Book" w:hAnsi="Franklin Gothic Book"/>
          <w:b/>
          <w:sz w:val="24"/>
          <w:szCs w:val="24"/>
        </w:rPr>
      </w:pPr>
      <w:r w:rsidRPr="00474A5A">
        <w:rPr>
          <w:rFonts w:ascii="Franklin Gothic Book" w:hAnsi="Franklin Gothic Book"/>
          <w:b/>
          <w:sz w:val="24"/>
          <w:szCs w:val="24"/>
        </w:rPr>
        <w:t>Понуда понуђача која не садржи тражене доказе биће одбијена као неодговарајућа.</w:t>
      </w:r>
    </w:p>
    <w:p w:rsidR="00A0743D" w:rsidRDefault="00A0743D" w:rsidP="00A0743D">
      <w:pPr>
        <w:spacing w:after="0" w:line="240" w:lineRule="auto"/>
        <w:jc w:val="both"/>
        <w:rPr>
          <w:rFonts w:ascii="Franklin Gothic Book" w:hAnsi="Franklin Gothic Book"/>
          <w:sz w:val="24"/>
          <w:szCs w:val="24"/>
        </w:rPr>
      </w:pPr>
      <w:r>
        <w:rPr>
          <w:rFonts w:ascii="Franklin Gothic Book" w:hAnsi="Franklin Gothic Book"/>
          <w:sz w:val="24"/>
          <w:szCs w:val="24"/>
        </w:rPr>
        <w:tab/>
      </w:r>
      <w:r w:rsidRPr="00B77D0A">
        <w:rPr>
          <w:rFonts w:ascii="Franklin Gothic Book" w:hAnsi="Franklin Gothic Book"/>
          <w:sz w:val="24"/>
          <w:szCs w:val="24"/>
        </w:rPr>
        <w:t>Потписивањем овог Обрасца, понуђач потврђује да прихвата и да ће испунити све карактеристике предметних услова за возила која је Наручилац навео у Обрасцу.</w:t>
      </w:r>
    </w:p>
    <w:p w:rsidR="00A0743D" w:rsidRDefault="00A0743D" w:rsidP="00A0743D">
      <w:pPr>
        <w:spacing w:after="0" w:line="240" w:lineRule="auto"/>
        <w:jc w:val="both"/>
        <w:rPr>
          <w:rFonts w:ascii="Franklin Gothic Book" w:hAnsi="Franklin Gothic Book"/>
          <w:sz w:val="24"/>
          <w:szCs w:val="24"/>
        </w:rPr>
      </w:pPr>
    </w:p>
    <w:p w:rsidR="00A0743D" w:rsidRPr="00B77D0A" w:rsidRDefault="00A0743D" w:rsidP="00A0743D">
      <w:pPr>
        <w:spacing w:after="0" w:line="240" w:lineRule="auto"/>
        <w:jc w:val="both"/>
        <w:rPr>
          <w:rFonts w:ascii="Franklin Gothic Book" w:hAnsi="Franklin Gothic Book"/>
          <w:sz w:val="24"/>
          <w:szCs w:val="24"/>
        </w:rPr>
      </w:pPr>
    </w:p>
    <w:p w:rsidR="00A0743D" w:rsidRDefault="00A0743D" w:rsidP="00A0743D">
      <w:pPr>
        <w:spacing w:after="0" w:line="240" w:lineRule="auto"/>
        <w:jc w:val="both"/>
        <w:rPr>
          <w:rFonts w:ascii="Franklin Gothic Book" w:hAnsi="Franklin Gothic Book"/>
          <w:sz w:val="24"/>
          <w:szCs w:val="24"/>
        </w:rPr>
      </w:pPr>
      <w:r w:rsidRPr="00B77D0A">
        <w:rPr>
          <w:rFonts w:ascii="Franklin Gothic Book" w:hAnsi="Franklin Gothic Book"/>
          <w:sz w:val="24"/>
          <w:szCs w:val="24"/>
        </w:rPr>
        <w:t xml:space="preserve">Датум: ________________ </w:t>
      </w:r>
    </w:p>
    <w:p w:rsidR="00A0743D" w:rsidRPr="00B77D0A" w:rsidRDefault="00A0743D" w:rsidP="00A0743D">
      <w:pPr>
        <w:spacing w:after="0" w:line="240" w:lineRule="auto"/>
        <w:jc w:val="both"/>
        <w:rPr>
          <w:rFonts w:ascii="Franklin Gothic Book" w:hAnsi="Franklin Gothic Book"/>
          <w:sz w:val="24"/>
          <w:szCs w:val="24"/>
        </w:rPr>
      </w:pPr>
      <w:r w:rsidRPr="00B77D0A">
        <w:rPr>
          <w:rFonts w:ascii="Franklin Gothic Book" w:hAnsi="Franklin Gothic Book"/>
          <w:sz w:val="24"/>
          <w:szCs w:val="24"/>
        </w:rPr>
        <w:t xml:space="preserve">                                                                                     </w:t>
      </w:r>
      <w:r>
        <w:rPr>
          <w:rFonts w:ascii="Franklin Gothic Book" w:hAnsi="Franklin Gothic Book"/>
          <w:sz w:val="24"/>
          <w:szCs w:val="24"/>
        </w:rPr>
        <w:t xml:space="preserve">                  </w:t>
      </w:r>
      <w:r w:rsidRPr="00B77D0A">
        <w:rPr>
          <w:rFonts w:ascii="Franklin Gothic Book" w:hAnsi="Franklin Gothic Book"/>
          <w:sz w:val="24"/>
          <w:szCs w:val="24"/>
        </w:rPr>
        <w:t xml:space="preserve"> Потпис:</w:t>
      </w:r>
    </w:p>
    <w:p w:rsidR="00A0743D" w:rsidRDefault="00A0743D" w:rsidP="00A0743D">
      <w:pPr>
        <w:spacing w:after="0" w:line="240" w:lineRule="auto"/>
        <w:jc w:val="both"/>
        <w:rPr>
          <w:rFonts w:ascii="Franklin Gothic Book" w:hAnsi="Franklin Gothic Book"/>
          <w:sz w:val="24"/>
          <w:szCs w:val="24"/>
        </w:rPr>
      </w:pPr>
      <w:r w:rsidRPr="00B77D0A">
        <w:rPr>
          <w:rFonts w:ascii="Franklin Gothic Book" w:hAnsi="Franklin Gothic Book"/>
          <w:sz w:val="24"/>
          <w:szCs w:val="24"/>
        </w:rPr>
        <w:t>Место:_________________                                                                 _____________________</w:t>
      </w:r>
    </w:p>
    <w:p w:rsidR="00A763CB" w:rsidRPr="00095E58" w:rsidRDefault="00A763CB" w:rsidP="00A763CB">
      <w:pPr>
        <w:shd w:val="clear" w:color="auto" w:fill="C6D9F1" w:themeFill="text2" w:themeFillTint="33"/>
        <w:spacing w:after="0" w:line="240" w:lineRule="auto"/>
        <w:jc w:val="center"/>
        <w:rPr>
          <w:rFonts w:ascii="Franklin Gothic Book" w:hAnsi="Franklin Gothic Book"/>
          <w:b/>
        </w:rPr>
      </w:pPr>
      <w:r w:rsidRPr="00095E58">
        <w:rPr>
          <w:rFonts w:ascii="Franklin Gothic Book" w:hAnsi="Franklin Gothic Book"/>
          <w:b/>
        </w:rPr>
        <w:lastRenderedPageBreak/>
        <w:t>IV</w:t>
      </w:r>
    </w:p>
    <w:p w:rsidR="002C5334" w:rsidRPr="00095E58" w:rsidRDefault="002C5334" w:rsidP="00A763CB">
      <w:pPr>
        <w:shd w:val="clear" w:color="auto" w:fill="C6D9F1" w:themeFill="text2" w:themeFillTint="33"/>
        <w:spacing w:after="0" w:line="240" w:lineRule="auto"/>
        <w:jc w:val="center"/>
        <w:rPr>
          <w:rFonts w:ascii="Franklin Gothic Book" w:hAnsi="Franklin Gothic Book"/>
          <w:b/>
        </w:rPr>
      </w:pPr>
      <w:r w:rsidRPr="00095E58">
        <w:rPr>
          <w:rFonts w:ascii="Franklin Gothic Book" w:hAnsi="Franklin Gothic Book"/>
          <w:b/>
        </w:rPr>
        <w:t>УСЛОВИ ЗА УЧЕШЋЕ У ПОСТУПКУ ЈАВНЕ НАБАВКЕ ИЗ ЧЛ. 75. И 76. ЗАКОНА И УПУТСТВО КАКО СЕ ДОКАЗУЈЕ ИСПУЊЕНОСТ ТИХ УСЛОВА</w:t>
      </w:r>
    </w:p>
    <w:p w:rsidR="002C5334" w:rsidRPr="00095E58" w:rsidRDefault="002C5334" w:rsidP="007E058B">
      <w:pPr>
        <w:spacing w:after="0" w:line="240" w:lineRule="auto"/>
        <w:jc w:val="both"/>
        <w:rPr>
          <w:rFonts w:ascii="Franklin Gothic Book" w:hAnsi="Franklin Gothic Book"/>
        </w:rPr>
      </w:pPr>
    </w:p>
    <w:p w:rsidR="002C5334" w:rsidRPr="00095E58" w:rsidRDefault="002C5334" w:rsidP="00A763CB">
      <w:pPr>
        <w:spacing w:after="0" w:line="240" w:lineRule="auto"/>
        <w:jc w:val="center"/>
        <w:rPr>
          <w:rFonts w:ascii="Franklin Gothic Book" w:hAnsi="Franklin Gothic Book"/>
          <w:b/>
        </w:rPr>
      </w:pPr>
      <w:r w:rsidRPr="00095E58">
        <w:rPr>
          <w:rFonts w:ascii="Franklin Gothic Book" w:hAnsi="Franklin Gothic Book"/>
          <w:b/>
        </w:rPr>
        <w:t>1. УСЛОВИ ЗА УЧЕШЋЕ У ПОСТУПКУ ЈАВНЕ НАБАВКЕ ИЗ ЧЛ. 75. И 76. ЗАКОНА</w:t>
      </w:r>
    </w:p>
    <w:p w:rsidR="002C5334" w:rsidRPr="00095E58" w:rsidRDefault="002C5334"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b/>
        </w:rPr>
      </w:pPr>
      <w:r w:rsidRPr="00095E58">
        <w:rPr>
          <w:rFonts w:ascii="Franklin Gothic Book" w:hAnsi="Franklin Gothic Book"/>
          <w:b/>
        </w:rPr>
        <w:t>1.1. Обавезни услови</w:t>
      </w:r>
    </w:p>
    <w:p w:rsidR="002C5334" w:rsidRPr="00095E58" w:rsidRDefault="00A763CB"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Право на учешће у поступку предметне јавне набавке има понуђач који испуњава обавезне услове за учешће у поступку јавне набавке дефинисане чл. 75. Закона, и то:</w:t>
      </w:r>
    </w:p>
    <w:p w:rsidR="002C5334" w:rsidRPr="00095E58" w:rsidRDefault="002C5334" w:rsidP="007E058B">
      <w:pPr>
        <w:spacing w:after="0" w:line="240" w:lineRule="auto"/>
        <w:jc w:val="both"/>
        <w:rPr>
          <w:rFonts w:ascii="Franklin Gothic Book" w:hAnsi="Franklin Gothic Book"/>
        </w:rPr>
      </w:pPr>
    </w:p>
    <w:p w:rsidR="002C5334" w:rsidRPr="00095E58" w:rsidRDefault="002C5334" w:rsidP="006F522D">
      <w:pPr>
        <w:pStyle w:val="ListParagraph"/>
        <w:numPr>
          <w:ilvl w:val="0"/>
          <w:numId w:val="3"/>
        </w:numPr>
        <w:spacing w:after="0" w:line="240" w:lineRule="auto"/>
        <w:jc w:val="both"/>
        <w:rPr>
          <w:rFonts w:ascii="Franklin Gothic Book" w:hAnsi="Franklin Gothic Book"/>
        </w:rPr>
      </w:pPr>
      <w:r w:rsidRPr="00095E58">
        <w:rPr>
          <w:rFonts w:ascii="Franklin Gothic Book" w:hAnsi="Franklin Gothic Book"/>
        </w:rPr>
        <w:t>Да је регистрован код надлежног органа, односно уписан у одговарајући регистар (чл. 75. ст. 1. тач. 1) Закона);</w:t>
      </w:r>
    </w:p>
    <w:p w:rsidR="002C5334" w:rsidRPr="00095E58" w:rsidRDefault="002C5334" w:rsidP="006F522D">
      <w:pPr>
        <w:pStyle w:val="ListParagraph"/>
        <w:numPr>
          <w:ilvl w:val="0"/>
          <w:numId w:val="3"/>
        </w:numPr>
        <w:spacing w:after="0" w:line="240" w:lineRule="auto"/>
        <w:jc w:val="both"/>
        <w:rPr>
          <w:rFonts w:ascii="Franklin Gothic Book" w:hAnsi="Franklin Gothic Book"/>
        </w:rPr>
      </w:pPr>
      <w:r w:rsidRPr="00095E58">
        <w:rPr>
          <w:rFonts w:ascii="Franklin Gothic Book" w:hAnsi="Franklin Gothic Book"/>
        </w:rPr>
        <w:t>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 (чл. 75. ст. 1. тач. 2) Закона);</w:t>
      </w:r>
    </w:p>
    <w:p w:rsidR="002C5334" w:rsidRPr="00095E58" w:rsidRDefault="002C5334" w:rsidP="006F522D">
      <w:pPr>
        <w:pStyle w:val="ListParagraph"/>
        <w:numPr>
          <w:ilvl w:val="0"/>
          <w:numId w:val="3"/>
        </w:numPr>
        <w:spacing w:after="0" w:line="240" w:lineRule="auto"/>
        <w:jc w:val="both"/>
        <w:rPr>
          <w:rFonts w:ascii="Franklin Gothic Book" w:hAnsi="Franklin Gothic Book"/>
        </w:rPr>
      </w:pPr>
      <w:r w:rsidRPr="00095E58">
        <w:rPr>
          <w:rFonts w:ascii="Franklin Gothic Book" w:hAnsi="Franklin Gothic Book"/>
        </w:rPr>
        <w:t>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 (чл. 75. ст. 1. тач. 4) Закона);</w:t>
      </w:r>
    </w:p>
    <w:p w:rsidR="002C5334" w:rsidRPr="00095E58" w:rsidRDefault="002C5334" w:rsidP="006F522D">
      <w:pPr>
        <w:pStyle w:val="ListParagraph"/>
        <w:numPr>
          <w:ilvl w:val="0"/>
          <w:numId w:val="3"/>
        </w:numPr>
        <w:spacing w:after="0" w:line="240" w:lineRule="auto"/>
        <w:jc w:val="both"/>
        <w:rPr>
          <w:rFonts w:ascii="Franklin Gothic Book" w:hAnsi="Franklin Gothic Book"/>
        </w:rPr>
      </w:pPr>
      <w:r w:rsidRPr="00095E58">
        <w:rPr>
          <w:rFonts w:ascii="Franklin Gothic Book" w:hAnsi="Franklin Gothic Book"/>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(чл. 75. ст. 2. Закона).</w:t>
      </w:r>
    </w:p>
    <w:p w:rsidR="002C5334" w:rsidRPr="00095E58" w:rsidRDefault="002C5334"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b/>
        </w:rPr>
      </w:pPr>
      <w:r w:rsidRPr="00095E58">
        <w:rPr>
          <w:rFonts w:ascii="Franklin Gothic Book" w:hAnsi="Franklin Gothic Book"/>
          <w:b/>
        </w:rPr>
        <w:t>1.2. Додатни услови</w:t>
      </w:r>
    </w:p>
    <w:p w:rsidR="002C5334" w:rsidRPr="00095E58" w:rsidRDefault="00A763CB"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Понуђач који учествује у поступку предметне јавне набавке, мора испунити додатне услове за учешће у поступку јавне набавке,  дефинисане чл. 76. Закона, и то:</w:t>
      </w:r>
    </w:p>
    <w:p w:rsidR="00A763CB" w:rsidRPr="00095E58" w:rsidRDefault="00A763CB" w:rsidP="007E058B">
      <w:pPr>
        <w:spacing w:after="0" w:line="240" w:lineRule="auto"/>
        <w:jc w:val="both"/>
        <w:rPr>
          <w:rFonts w:ascii="Franklin Gothic Book" w:hAnsi="Franklin Gothic Book"/>
        </w:rPr>
      </w:pPr>
    </w:p>
    <w:p w:rsidR="002C5334" w:rsidRPr="00095E58" w:rsidRDefault="002C5334" w:rsidP="00A763CB">
      <w:pPr>
        <w:shd w:val="clear" w:color="auto" w:fill="C6D9F1" w:themeFill="text2" w:themeFillTint="33"/>
        <w:spacing w:after="0" w:line="240" w:lineRule="auto"/>
        <w:jc w:val="both"/>
        <w:rPr>
          <w:rFonts w:ascii="Franklin Gothic Book" w:hAnsi="Franklin Gothic Book"/>
          <w:b/>
        </w:rPr>
      </w:pPr>
      <w:r w:rsidRPr="00095E58">
        <w:rPr>
          <w:rFonts w:ascii="Franklin Gothic Book" w:hAnsi="Franklin Gothic Book"/>
          <w:b/>
        </w:rPr>
        <w:t xml:space="preserve">Партија 1: </w:t>
      </w:r>
    </w:p>
    <w:p w:rsidR="002C5334" w:rsidRPr="002C23D8" w:rsidRDefault="002C5334" w:rsidP="006F522D">
      <w:pPr>
        <w:pStyle w:val="ListParagraph"/>
        <w:numPr>
          <w:ilvl w:val="0"/>
          <w:numId w:val="4"/>
        </w:numPr>
        <w:spacing w:after="0" w:line="240" w:lineRule="auto"/>
        <w:jc w:val="both"/>
        <w:rPr>
          <w:rFonts w:ascii="Franklin Gothic Book" w:hAnsi="Franklin Gothic Book"/>
        </w:rPr>
      </w:pPr>
      <w:r w:rsidRPr="00095E58">
        <w:rPr>
          <w:rFonts w:ascii="Franklin Gothic Book" w:hAnsi="Franklin Gothic Book"/>
        </w:rPr>
        <w:t xml:space="preserve">Пословни капацитет  за 3 год </w:t>
      </w:r>
      <w:r w:rsidR="00A763CB" w:rsidRPr="00095E58">
        <w:rPr>
          <w:rFonts w:ascii="Franklin Gothic Book" w:hAnsi="Franklin Gothic Book"/>
        </w:rPr>
        <w:t xml:space="preserve">9.000.000,00 дин. </w:t>
      </w:r>
      <w:r w:rsidRPr="00095E58">
        <w:rPr>
          <w:rFonts w:ascii="Franklin Gothic Book" w:hAnsi="Franklin Gothic Book"/>
          <w:b/>
        </w:rPr>
        <w:t>Доказ:</w:t>
      </w:r>
      <w:r w:rsidRPr="00095E58">
        <w:rPr>
          <w:rFonts w:ascii="Franklin Gothic Book" w:hAnsi="Franklin Gothic Book"/>
        </w:rPr>
        <w:t xml:space="preserve"> Закључени уговори</w:t>
      </w:r>
    </w:p>
    <w:p w:rsidR="002C23D8" w:rsidRPr="00A142D2" w:rsidRDefault="00A142D2" w:rsidP="006F522D">
      <w:pPr>
        <w:pStyle w:val="ListParagraph"/>
        <w:numPr>
          <w:ilvl w:val="0"/>
          <w:numId w:val="4"/>
        </w:numPr>
        <w:spacing w:after="0" w:line="240" w:lineRule="auto"/>
        <w:jc w:val="both"/>
        <w:rPr>
          <w:rFonts w:ascii="Franklin Gothic Book" w:hAnsi="Franklin Gothic Book"/>
        </w:rPr>
      </w:pPr>
      <w:r w:rsidRPr="00A142D2">
        <w:rPr>
          <w:rFonts w:ascii="Franklin Gothic Book" w:hAnsi="Franklin Gothic Book" w:cs="Arial"/>
        </w:rPr>
        <w:t>Понуђач мора да поседује сертификат којима доказује да испуњава одговарајуће стандарде у погледу система менаџмента квалитета</w:t>
      </w:r>
      <w:r>
        <w:rPr>
          <w:rFonts w:ascii="Franklin Gothic Book" w:hAnsi="Franklin Gothic Book"/>
          <w:b/>
        </w:rPr>
        <w:t xml:space="preserve"> </w:t>
      </w:r>
      <w:r w:rsidRPr="00A142D2">
        <w:rPr>
          <w:rFonts w:ascii="Franklin Gothic Book" w:hAnsi="Franklin Gothic Book"/>
        </w:rPr>
        <w:t xml:space="preserve">ISO 9001:2015 </w:t>
      </w:r>
      <w:r>
        <w:rPr>
          <w:rFonts w:ascii="Franklin Gothic Book" w:hAnsi="Franklin Gothic Book"/>
          <w:b/>
        </w:rPr>
        <w:t>Доказ:</w:t>
      </w:r>
      <w:r>
        <w:rPr>
          <w:rFonts w:ascii="Franklin Gothic Book" w:hAnsi="Franklin Gothic Book"/>
        </w:rPr>
        <w:t>Фотокопија сертификата  која је издата од стране акредитованог тела регистрованог за издавање серификата.</w:t>
      </w:r>
    </w:p>
    <w:p w:rsidR="002C5334" w:rsidRPr="00095E58" w:rsidRDefault="002C5334" w:rsidP="006F522D">
      <w:pPr>
        <w:pStyle w:val="ListParagraph"/>
        <w:numPr>
          <w:ilvl w:val="0"/>
          <w:numId w:val="4"/>
        </w:numPr>
        <w:spacing w:after="0" w:line="240" w:lineRule="auto"/>
        <w:jc w:val="both"/>
        <w:rPr>
          <w:rFonts w:ascii="Franklin Gothic Book" w:hAnsi="Franklin Gothic Book"/>
        </w:rPr>
      </w:pPr>
      <w:r w:rsidRPr="00095E58">
        <w:rPr>
          <w:rFonts w:ascii="Franklin Gothic Book" w:hAnsi="Franklin Gothic Book"/>
        </w:rPr>
        <w:t>Кадровски капацитет: 1 овлашено лице који ће решењ</w:t>
      </w:r>
      <w:r w:rsidR="00A763CB" w:rsidRPr="00095E58">
        <w:rPr>
          <w:rFonts w:ascii="Franklin Gothic Book" w:hAnsi="Franklin Gothic Book"/>
        </w:rPr>
        <w:t xml:space="preserve">ем бити задужен за примопредају. </w:t>
      </w:r>
      <w:r w:rsidRPr="00095E58">
        <w:rPr>
          <w:rFonts w:ascii="Franklin Gothic Book" w:hAnsi="Franklin Gothic Book"/>
          <w:b/>
        </w:rPr>
        <w:t>Доказ:</w:t>
      </w:r>
      <w:r w:rsidR="00A763CB" w:rsidRPr="00095E58">
        <w:rPr>
          <w:rFonts w:ascii="Franklin Gothic Book" w:hAnsi="Franklin Gothic Book"/>
        </w:rPr>
        <w:t xml:space="preserve"> </w:t>
      </w:r>
      <w:r w:rsidRPr="00095E58">
        <w:rPr>
          <w:rFonts w:ascii="Franklin Gothic Book" w:hAnsi="Franklin Gothic Book"/>
        </w:rPr>
        <w:t>Решење откуцано и печатом оверено на меморандуму предузећа као и фотокопија возачке дозволе за овлашћено лице.</w:t>
      </w:r>
    </w:p>
    <w:p w:rsidR="00A763CB" w:rsidRPr="00095E58" w:rsidRDefault="00A763CB" w:rsidP="007E058B">
      <w:pPr>
        <w:spacing w:after="0" w:line="240" w:lineRule="auto"/>
        <w:jc w:val="both"/>
        <w:rPr>
          <w:rFonts w:ascii="Franklin Gothic Book" w:hAnsi="Franklin Gothic Book"/>
        </w:rPr>
      </w:pPr>
    </w:p>
    <w:p w:rsidR="002C5334" w:rsidRPr="00095E58" w:rsidRDefault="002C5334" w:rsidP="00A763CB">
      <w:pPr>
        <w:shd w:val="clear" w:color="auto" w:fill="C6D9F1" w:themeFill="text2" w:themeFillTint="33"/>
        <w:spacing w:after="0" w:line="240" w:lineRule="auto"/>
        <w:jc w:val="both"/>
        <w:rPr>
          <w:rFonts w:ascii="Franklin Gothic Book" w:hAnsi="Franklin Gothic Book"/>
          <w:b/>
        </w:rPr>
      </w:pPr>
      <w:r w:rsidRPr="00095E58">
        <w:rPr>
          <w:rFonts w:ascii="Franklin Gothic Book" w:hAnsi="Franklin Gothic Book"/>
          <w:b/>
        </w:rPr>
        <w:t>Партија 2:</w:t>
      </w:r>
    </w:p>
    <w:p w:rsidR="002C5334" w:rsidRPr="00095E58" w:rsidRDefault="002C5334" w:rsidP="006F522D">
      <w:pPr>
        <w:pStyle w:val="ListParagraph"/>
        <w:numPr>
          <w:ilvl w:val="0"/>
          <w:numId w:val="5"/>
        </w:numPr>
        <w:spacing w:after="0" w:line="240" w:lineRule="auto"/>
        <w:jc w:val="both"/>
        <w:rPr>
          <w:rFonts w:ascii="Franklin Gothic Book" w:hAnsi="Franklin Gothic Book"/>
        </w:rPr>
      </w:pPr>
      <w:r w:rsidRPr="00095E58">
        <w:rPr>
          <w:rFonts w:ascii="Franklin Gothic Book" w:hAnsi="Franklin Gothic Book"/>
        </w:rPr>
        <w:t xml:space="preserve">Пословни капацитет за 3 год у износу од </w:t>
      </w:r>
      <w:r w:rsidR="009A49F4" w:rsidRPr="00095E58">
        <w:rPr>
          <w:rFonts w:ascii="Franklin Gothic Book" w:hAnsi="Franklin Gothic Book"/>
        </w:rPr>
        <w:t>3</w:t>
      </w:r>
      <w:r w:rsidRPr="00095E58">
        <w:rPr>
          <w:rFonts w:ascii="Franklin Gothic Book" w:hAnsi="Franklin Gothic Book"/>
        </w:rPr>
        <w:t xml:space="preserve">00.000,00 дин. </w:t>
      </w:r>
      <w:r w:rsidRPr="00095E58">
        <w:rPr>
          <w:rFonts w:ascii="Franklin Gothic Book" w:hAnsi="Franklin Gothic Book"/>
          <w:b/>
        </w:rPr>
        <w:t>Доказ:</w:t>
      </w:r>
      <w:r w:rsidRPr="00095E58">
        <w:rPr>
          <w:rFonts w:ascii="Franklin Gothic Book" w:hAnsi="Franklin Gothic Book"/>
        </w:rPr>
        <w:t xml:space="preserve"> Закључени уговори</w:t>
      </w:r>
    </w:p>
    <w:p w:rsidR="009A49F4" w:rsidRPr="00095E58" w:rsidRDefault="009A49F4" w:rsidP="006F522D">
      <w:pPr>
        <w:pStyle w:val="ListParagraph"/>
        <w:numPr>
          <w:ilvl w:val="0"/>
          <w:numId w:val="5"/>
        </w:numPr>
        <w:shd w:val="clear" w:color="auto" w:fill="FFFFFF" w:themeFill="background1"/>
        <w:spacing w:after="0" w:line="240" w:lineRule="auto"/>
        <w:jc w:val="both"/>
        <w:rPr>
          <w:rFonts w:ascii="Franklin Gothic Book" w:hAnsi="Franklin Gothic Book"/>
          <w:b/>
        </w:rPr>
      </w:pPr>
      <w:r w:rsidRPr="00095E58">
        <w:rPr>
          <w:rFonts w:ascii="Franklin Gothic Book" w:hAnsi="Franklin Gothic Book"/>
        </w:rPr>
        <w:t xml:space="preserve">Кадровски капацитет: 1 овлашено лице који ће решењем бити задужено за пријем наруџбине,  достављање потврде о пријему наруџбине, као и достављање информације  наручиоцу о року доставе наручених добара . </w:t>
      </w:r>
      <w:r w:rsidRPr="00095E58">
        <w:rPr>
          <w:rFonts w:ascii="Franklin Gothic Book" w:hAnsi="Franklin Gothic Book"/>
          <w:b/>
        </w:rPr>
        <w:t>Доказ:</w:t>
      </w:r>
      <w:r w:rsidRPr="00095E58">
        <w:rPr>
          <w:rFonts w:ascii="Franklin Gothic Book" w:hAnsi="Franklin Gothic Book"/>
        </w:rPr>
        <w:t xml:space="preserve"> Решење o овлашћеном лицу треба да буде достављено на меморандуму предузећа, потписано од стране одговорног лица и оверено печатом</w:t>
      </w:r>
    </w:p>
    <w:p w:rsidR="009A49F4" w:rsidRPr="00747959" w:rsidRDefault="009A49F4" w:rsidP="00747959">
      <w:pPr>
        <w:shd w:val="clear" w:color="auto" w:fill="C6D9F1" w:themeFill="text2" w:themeFillTint="33"/>
        <w:spacing w:after="0" w:line="240" w:lineRule="auto"/>
        <w:jc w:val="both"/>
        <w:rPr>
          <w:rFonts w:ascii="Franklin Gothic Book" w:hAnsi="Franklin Gothic Book"/>
          <w:b/>
        </w:rPr>
      </w:pPr>
      <w:r w:rsidRPr="00747959">
        <w:rPr>
          <w:rFonts w:ascii="Franklin Gothic Book" w:hAnsi="Franklin Gothic Book"/>
          <w:b/>
        </w:rPr>
        <w:t>Партија 3:</w:t>
      </w:r>
    </w:p>
    <w:p w:rsidR="009A49F4" w:rsidRPr="00095E58" w:rsidRDefault="009A49F4" w:rsidP="006F522D">
      <w:pPr>
        <w:pStyle w:val="ListParagraph"/>
        <w:numPr>
          <w:ilvl w:val="0"/>
          <w:numId w:val="6"/>
        </w:numPr>
        <w:spacing w:after="0" w:line="240" w:lineRule="auto"/>
        <w:jc w:val="both"/>
        <w:rPr>
          <w:rFonts w:ascii="Franklin Gothic Book" w:hAnsi="Franklin Gothic Book"/>
        </w:rPr>
      </w:pPr>
      <w:r w:rsidRPr="00095E58">
        <w:rPr>
          <w:rFonts w:ascii="Franklin Gothic Book" w:hAnsi="Franklin Gothic Book"/>
        </w:rPr>
        <w:t xml:space="preserve">Кадровски капацитет: 1 овлашено лице који ће решењем бити задужено за пријем наруџбине,  достављање потврде о пријему наруџбине, као и достављање информације  наручиоцу о року доставе наручених добара . </w:t>
      </w:r>
      <w:r w:rsidRPr="00095E58">
        <w:rPr>
          <w:rFonts w:ascii="Franklin Gothic Book" w:hAnsi="Franklin Gothic Book"/>
          <w:b/>
        </w:rPr>
        <w:t>Доказ:</w:t>
      </w:r>
      <w:r w:rsidRPr="00095E58">
        <w:rPr>
          <w:rFonts w:ascii="Franklin Gothic Book" w:hAnsi="Franklin Gothic Book"/>
        </w:rPr>
        <w:t xml:space="preserve"> Решење o овлашћеном лицу треба да буде достављено на меморандуму предузећа, потписано од стране одговорног лица и оверено печатом.  </w:t>
      </w:r>
    </w:p>
    <w:p w:rsidR="00A763CB" w:rsidRPr="00095E58" w:rsidRDefault="00A763CB"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rPr>
      </w:pPr>
      <w:r w:rsidRPr="00095E58">
        <w:rPr>
          <w:rFonts w:ascii="Franklin Gothic Book" w:hAnsi="Franklin Gothic Book"/>
        </w:rPr>
        <w:t>1.3. Уколико понуђач подноси понуду са подизвођачем, у складу са чланом 80. Закона, подизвођач мора да испуњава обавезне услове из члана 75. став 1. тач. 1) до 4) Закона и услов из члана 75. став 1. тачка 5) Закона, за део набавке који ће понуђач извршити преко подизвођача.</w:t>
      </w:r>
    </w:p>
    <w:p w:rsidR="002C5334" w:rsidRPr="00095E58" w:rsidRDefault="002C5334"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rPr>
      </w:pPr>
      <w:r w:rsidRPr="00095E58">
        <w:rPr>
          <w:rFonts w:ascii="Franklin Gothic Book" w:hAnsi="Franklin Gothic Book"/>
        </w:rPr>
        <w:lastRenderedPageBreak/>
        <w:t>1.4. Уколико понуду подноси група понуђача, сваки понуђач из групе понуђача, мора да испуни обавезне услове из члана 75. став 1. тач. 1) до 4) Закона, а додатне услове испуњавају заједно.</w:t>
      </w:r>
    </w:p>
    <w:p w:rsidR="002C5334" w:rsidRPr="00095E58" w:rsidRDefault="002C5334" w:rsidP="007E058B">
      <w:pPr>
        <w:spacing w:after="0" w:line="240" w:lineRule="auto"/>
        <w:jc w:val="both"/>
        <w:rPr>
          <w:rFonts w:ascii="Franklin Gothic Book" w:hAnsi="Franklin Gothic Book"/>
        </w:rPr>
      </w:pPr>
      <w:r w:rsidRPr="00095E58">
        <w:rPr>
          <w:rFonts w:ascii="Franklin Gothic Book" w:hAnsi="Franklin Gothic Book"/>
        </w:rPr>
        <w:t xml:space="preserve"> </w:t>
      </w:r>
    </w:p>
    <w:p w:rsidR="002C5334" w:rsidRPr="00095E58" w:rsidRDefault="002C5334" w:rsidP="007E058B">
      <w:pPr>
        <w:spacing w:after="0" w:line="240" w:lineRule="auto"/>
        <w:jc w:val="both"/>
        <w:rPr>
          <w:rFonts w:ascii="Franklin Gothic Book" w:hAnsi="Franklin Gothic Book"/>
        </w:rPr>
      </w:pPr>
      <w:r w:rsidRPr="00095E58">
        <w:rPr>
          <w:rFonts w:ascii="Franklin Gothic Book" w:hAnsi="Franklin Gothic Book"/>
        </w:rPr>
        <w:t xml:space="preserve">Услов из члана 75. став 1. тач. 5) Закона, дужан је да испуни понуђач из групе понуђача којем је поверено извршење дела набавке за који је неопходна испуњеност тог услова. </w:t>
      </w:r>
    </w:p>
    <w:p w:rsidR="002C5334" w:rsidRPr="00095E58" w:rsidRDefault="002C5334" w:rsidP="007E058B">
      <w:pPr>
        <w:spacing w:after="0" w:line="240" w:lineRule="auto"/>
        <w:jc w:val="both"/>
        <w:rPr>
          <w:rFonts w:ascii="Franklin Gothic Book" w:hAnsi="Franklin Gothic Book"/>
        </w:rPr>
      </w:pPr>
    </w:p>
    <w:p w:rsidR="002C5334" w:rsidRPr="00095E58" w:rsidRDefault="002C5334" w:rsidP="00A763CB">
      <w:pPr>
        <w:spacing w:after="0" w:line="240" w:lineRule="auto"/>
        <w:jc w:val="center"/>
        <w:rPr>
          <w:rFonts w:ascii="Franklin Gothic Book" w:hAnsi="Franklin Gothic Book"/>
          <w:b/>
        </w:rPr>
      </w:pPr>
      <w:r w:rsidRPr="00095E58">
        <w:rPr>
          <w:rFonts w:ascii="Franklin Gothic Book" w:hAnsi="Franklin Gothic Book"/>
          <w:b/>
        </w:rPr>
        <w:t>2. УПУТСТВО КАКО СЕ ДОКАЗУЈЕ ИСПУЊЕНОСТ УСЛОВА</w:t>
      </w:r>
    </w:p>
    <w:p w:rsidR="002C5334" w:rsidRPr="00095E58" w:rsidRDefault="002C5334" w:rsidP="007E058B">
      <w:pPr>
        <w:spacing w:after="0" w:line="240" w:lineRule="auto"/>
        <w:jc w:val="both"/>
        <w:rPr>
          <w:rFonts w:ascii="Franklin Gothic Book" w:hAnsi="Franklin Gothic Book"/>
        </w:rPr>
      </w:pPr>
    </w:p>
    <w:p w:rsidR="002C5334" w:rsidRPr="00095E58" w:rsidRDefault="00A763CB"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Испуњеност обавезних и додатних услова за учешће у поступку предметне јавне набавке за све партије, понуђач доказује достављење следећих доказа:</w:t>
      </w:r>
    </w:p>
    <w:p w:rsidR="00A763CB" w:rsidRPr="00095E58" w:rsidRDefault="00A763CB"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rPr>
      </w:pPr>
      <w:r w:rsidRPr="00095E58">
        <w:rPr>
          <w:rFonts w:ascii="Franklin Gothic Book" w:hAnsi="Franklin Gothic Book"/>
        </w:rPr>
        <w:t>•</w:t>
      </w:r>
      <w:r w:rsidRPr="00095E58">
        <w:rPr>
          <w:rFonts w:ascii="Franklin Gothic Book" w:hAnsi="Franklin Gothic Book"/>
        </w:rPr>
        <w:tab/>
      </w:r>
      <w:r w:rsidRPr="00095E58">
        <w:rPr>
          <w:rFonts w:ascii="Franklin Gothic Book" w:hAnsi="Franklin Gothic Book"/>
          <w:b/>
        </w:rPr>
        <w:t>Услов из чл. 75. ст. 1. тач. 1) Закона</w:t>
      </w:r>
      <w:r w:rsidRPr="00095E58">
        <w:rPr>
          <w:rFonts w:ascii="Franklin Gothic Book" w:hAnsi="Franklin Gothic Book"/>
        </w:rPr>
        <w:t xml:space="preserve"> - Доказ: Извод из регистра Агенције за привредне регистре, односно извод из регистра надлежног Привредног суда):</w:t>
      </w:r>
    </w:p>
    <w:p w:rsidR="00A763CB" w:rsidRPr="00095E58" w:rsidRDefault="002C5334" w:rsidP="007E058B">
      <w:pPr>
        <w:spacing w:after="0" w:line="240" w:lineRule="auto"/>
        <w:jc w:val="both"/>
        <w:rPr>
          <w:rFonts w:ascii="Franklin Gothic Book" w:hAnsi="Franklin Gothic Book"/>
        </w:rPr>
      </w:pPr>
      <w:r w:rsidRPr="00095E58">
        <w:rPr>
          <w:rFonts w:ascii="Franklin Gothic Book" w:hAnsi="Franklin Gothic Book"/>
        </w:rPr>
        <w:t>•</w:t>
      </w:r>
      <w:r w:rsidRPr="00095E58">
        <w:rPr>
          <w:rFonts w:ascii="Franklin Gothic Book" w:hAnsi="Franklin Gothic Book"/>
        </w:rPr>
        <w:tab/>
      </w:r>
      <w:r w:rsidRPr="00095E58">
        <w:rPr>
          <w:rFonts w:ascii="Franklin Gothic Book" w:hAnsi="Franklin Gothic Book"/>
          <w:b/>
        </w:rPr>
        <w:t>Услов из чл. 75. ст. 1. тач. 2)</w:t>
      </w:r>
      <w:r w:rsidR="00A763CB" w:rsidRPr="00095E58">
        <w:rPr>
          <w:rFonts w:ascii="Franklin Gothic Book" w:hAnsi="Franklin Gothic Book"/>
        </w:rPr>
        <w:t xml:space="preserve"> </w:t>
      </w:r>
      <w:r w:rsidR="00A763CB" w:rsidRPr="00095E58">
        <w:rPr>
          <w:rFonts w:ascii="Franklin Gothic Book" w:hAnsi="Franklin Gothic Book"/>
          <w:b/>
        </w:rPr>
        <w:t>Закона</w:t>
      </w:r>
      <w:r w:rsidR="00A763CB" w:rsidRPr="00095E58">
        <w:rPr>
          <w:rFonts w:ascii="Franklin Gothic Book" w:hAnsi="Franklin Gothic Book"/>
        </w:rPr>
        <w:t xml:space="preserve"> - Доказ: </w:t>
      </w:r>
      <w:r w:rsidR="00A763CB" w:rsidRPr="00095E58">
        <w:rPr>
          <w:rFonts w:ascii="Franklin Gothic Book" w:hAnsi="Franklin Gothic Book"/>
          <w:i/>
        </w:rPr>
        <w:t>Правна лица:</w:t>
      </w:r>
    </w:p>
    <w:p w:rsidR="00A763CB" w:rsidRPr="00095E58" w:rsidRDefault="002C5334" w:rsidP="007E058B">
      <w:pPr>
        <w:spacing w:after="0" w:line="240" w:lineRule="auto"/>
        <w:jc w:val="both"/>
        <w:rPr>
          <w:rFonts w:ascii="Franklin Gothic Book" w:hAnsi="Franklin Gothic Book"/>
        </w:rPr>
      </w:pPr>
      <w:r w:rsidRPr="00095E58">
        <w:rPr>
          <w:rFonts w:ascii="Franklin Gothic Book" w:hAnsi="Franklin Gothic Book"/>
          <w:b/>
        </w:rPr>
        <w:t>1)</w:t>
      </w:r>
      <w:r w:rsidRPr="00095E58">
        <w:rPr>
          <w:rFonts w:ascii="Franklin Gothic Book" w:hAnsi="Franklin Gothic Book"/>
        </w:rPr>
        <w:t xml:space="preserve"> Извод из казнене евиденције, односно уверење основног суда на чијем подручју се налази седиште домаћег правног лица, односно седиште представништва или огранка страног правног лица, којим се потврђује да правно лице није осуђивано за кривична дела против привреде, кривична дела против животне средине, кривично дело примања или дава</w:t>
      </w:r>
      <w:r w:rsidR="00A763CB" w:rsidRPr="00095E58">
        <w:rPr>
          <w:rFonts w:ascii="Franklin Gothic Book" w:hAnsi="Franklin Gothic Book"/>
        </w:rPr>
        <w:t>ња мита, кривично дело преваре;</w:t>
      </w:r>
    </w:p>
    <w:p w:rsidR="00A763CB" w:rsidRPr="00095E58" w:rsidRDefault="002C5334" w:rsidP="007E058B">
      <w:pPr>
        <w:spacing w:after="0" w:line="240" w:lineRule="auto"/>
        <w:jc w:val="both"/>
        <w:rPr>
          <w:rFonts w:ascii="Franklin Gothic Book" w:hAnsi="Franklin Gothic Book"/>
        </w:rPr>
      </w:pPr>
      <w:r w:rsidRPr="00095E58">
        <w:rPr>
          <w:rFonts w:ascii="Franklin Gothic Book" w:hAnsi="Franklin Gothic Book"/>
          <w:b/>
        </w:rPr>
        <w:t>2)</w:t>
      </w:r>
      <w:r w:rsidRPr="00095E58">
        <w:rPr>
          <w:rFonts w:ascii="Franklin Gothic Book" w:hAnsi="Franklin Gothic Book"/>
        </w:rPr>
        <w:t xml:space="preserve"> Извод из казнене евиденције Посебног одељења за организовани криминал Вишег суда у Београду, којим се потврђује да правно лице није осуђивано за неко од кривичних дела организованог криминала; </w:t>
      </w:r>
    </w:p>
    <w:p w:rsidR="00A763CB" w:rsidRPr="00095E58" w:rsidRDefault="002C5334" w:rsidP="007E058B">
      <w:pPr>
        <w:spacing w:after="0" w:line="240" w:lineRule="auto"/>
        <w:jc w:val="both"/>
        <w:rPr>
          <w:rFonts w:ascii="Franklin Gothic Book" w:hAnsi="Franklin Gothic Book"/>
        </w:rPr>
      </w:pPr>
      <w:r w:rsidRPr="00095E58">
        <w:rPr>
          <w:rFonts w:ascii="Franklin Gothic Book" w:hAnsi="Franklin Gothic Book"/>
          <w:b/>
        </w:rPr>
        <w:t>3)</w:t>
      </w:r>
      <w:r w:rsidRPr="00095E58">
        <w:rPr>
          <w:rFonts w:ascii="Franklin Gothic Book" w:hAnsi="Franklin Gothic Book"/>
        </w:rPr>
        <w:t xml:space="preserve"> Извод из казнене евиденције, односно уверење надлежне полицијске управе МУП-а, којим се потврђује да законски заступник понуђача није осуђиван за кривична дела против привреде, кривична дела против животне средине, кривично дело примања или давања мита, кривично дело преваре и неко од кривичних дела организованог криминала (захтев се може поднети према месту рођења или према месту пребивалишта законског заступника). Уколико понуђач има више законских заступника дужан је да д</w:t>
      </w:r>
      <w:r w:rsidR="00A763CB" w:rsidRPr="00095E58">
        <w:rPr>
          <w:rFonts w:ascii="Franklin Gothic Book" w:hAnsi="Franklin Gothic Book"/>
        </w:rPr>
        <w:t>остави доказ за сваког од њих.</w:t>
      </w:r>
    </w:p>
    <w:p w:rsidR="002C5334" w:rsidRPr="00095E58" w:rsidRDefault="00A763CB"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i/>
        </w:rPr>
        <w:t>Предузетници и физичка лица</w:t>
      </w:r>
      <w:r w:rsidR="002C5334" w:rsidRPr="00095E58">
        <w:rPr>
          <w:rFonts w:ascii="Franklin Gothic Book" w:hAnsi="Franklin Gothic Book"/>
        </w:rPr>
        <w:t>: Извод из казнене евиденције, односно уверење надлежне полицијске управе МУП-а, којим се потврђује да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 (захтев се може поднети према месту рођења или према месту пребивалишта).</w:t>
      </w:r>
    </w:p>
    <w:p w:rsidR="00A763CB" w:rsidRPr="00095E58" w:rsidRDefault="002C5334" w:rsidP="007E058B">
      <w:pPr>
        <w:spacing w:after="0" w:line="240" w:lineRule="auto"/>
        <w:jc w:val="both"/>
        <w:rPr>
          <w:rFonts w:ascii="Franklin Gothic Book" w:hAnsi="Franklin Gothic Book"/>
          <w:i/>
        </w:rPr>
      </w:pPr>
      <w:r w:rsidRPr="00095E58">
        <w:rPr>
          <w:rFonts w:ascii="Franklin Gothic Book" w:hAnsi="Franklin Gothic Book"/>
        </w:rPr>
        <w:t xml:space="preserve">            </w:t>
      </w:r>
      <w:r w:rsidRPr="00095E58">
        <w:rPr>
          <w:rFonts w:ascii="Franklin Gothic Book" w:hAnsi="Franklin Gothic Book"/>
          <w:i/>
        </w:rPr>
        <w:t>Доказ не може бити старији од два месеца пре отварања понуда;</w:t>
      </w:r>
    </w:p>
    <w:p w:rsidR="002C5334" w:rsidRPr="00095E58" w:rsidRDefault="002C5334" w:rsidP="007E058B">
      <w:pPr>
        <w:spacing w:after="0" w:line="240" w:lineRule="auto"/>
        <w:jc w:val="both"/>
        <w:rPr>
          <w:rFonts w:ascii="Franklin Gothic Book" w:hAnsi="Franklin Gothic Book"/>
        </w:rPr>
      </w:pPr>
      <w:r w:rsidRPr="00095E58">
        <w:rPr>
          <w:rFonts w:ascii="Franklin Gothic Book" w:hAnsi="Franklin Gothic Book"/>
        </w:rPr>
        <w:t xml:space="preserve"> </w:t>
      </w:r>
    </w:p>
    <w:p w:rsidR="002C5334" w:rsidRPr="00095E58" w:rsidRDefault="002C5334" w:rsidP="007E058B">
      <w:pPr>
        <w:spacing w:after="0" w:line="240" w:lineRule="auto"/>
        <w:jc w:val="both"/>
        <w:rPr>
          <w:rFonts w:ascii="Franklin Gothic Book" w:hAnsi="Franklin Gothic Book"/>
        </w:rPr>
      </w:pPr>
      <w:r w:rsidRPr="00095E58">
        <w:rPr>
          <w:rFonts w:ascii="Franklin Gothic Book" w:hAnsi="Franklin Gothic Book"/>
        </w:rPr>
        <w:t>ПОСЕБНА НАПОМЕНА:  Уколико Уверење Осн</w:t>
      </w:r>
      <w:r w:rsidR="00A763CB" w:rsidRPr="00095E58">
        <w:rPr>
          <w:rFonts w:ascii="Franklin Gothic Book" w:hAnsi="Franklin Gothic Book"/>
        </w:rPr>
        <w:t>овног суда не обухвата податке</w:t>
      </w:r>
      <w:r w:rsidRPr="00095E58">
        <w:rPr>
          <w:rFonts w:ascii="Franklin Gothic Book" w:hAnsi="Franklin Gothic Book"/>
        </w:rPr>
        <w:t xml:space="preserve"> из казнене евиденције за кривична дела која су у надлежности Основног суда доставити и  УВЕРЕЊЕ ВИШЕГ СУДА на чијем подручју је седиште домаћег правног лица, односно седиште представништва или пгранка страног правног лица, </w:t>
      </w:r>
      <w:r w:rsidR="00A763CB" w:rsidRPr="00095E58">
        <w:rPr>
          <w:rFonts w:ascii="Franklin Gothic Book" w:hAnsi="Franklin Gothic Book"/>
        </w:rPr>
        <w:t>којом се потврђује да понуђач (</w:t>
      </w:r>
      <w:r w:rsidRPr="00095E58">
        <w:rPr>
          <w:rFonts w:ascii="Franklin Gothic Book" w:hAnsi="Franklin Gothic Book"/>
        </w:rPr>
        <w:t>правно лице) није осуђиван за кривична дела против привреде и кривично дело примања мита.</w:t>
      </w:r>
    </w:p>
    <w:p w:rsidR="00A763CB" w:rsidRPr="00095E58" w:rsidRDefault="00A763CB"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rPr>
      </w:pPr>
      <w:r w:rsidRPr="00095E58">
        <w:rPr>
          <w:rFonts w:ascii="Franklin Gothic Book" w:hAnsi="Franklin Gothic Book"/>
        </w:rPr>
        <w:t>•</w:t>
      </w:r>
      <w:r w:rsidRPr="00095E58">
        <w:rPr>
          <w:rFonts w:ascii="Franklin Gothic Book" w:hAnsi="Franklin Gothic Book"/>
        </w:rPr>
        <w:tab/>
      </w:r>
      <w:r w:rsidRPr="00095E58">
        <w:rPr>
          <w:rFonts w:ascii="Franklin Gothic Book" w:hAnsi="Franklin Gothic Book"/>
          <w:b/>
        </w:rPr>
        <w:t>Услов из чл. 75. ст. 1. тач. 4) Закона</w:t>
      </w:r>
      <w:r w:rsidRPr="00095E58">
        <w:rPr>
          <w:rFonts w:ascii="Franklin Gothic Book" w:hAnsi="Franklin Gothic Book"/>
        </w:rPr>
        <w:t xml:space="preserve"> - Доказ: Уверење Пореске управе министарства финасија и привреде да је измирио доспеле порезе и доприносе и уверење надлежне управе локалне самоуправе да је измирио обавезе по основу изворних локалних јавних прихода или потврду Агенције за приватизацију да се понуђач налази у поступку приватизације.</w:t>
      </w:r>
    </w:p>
    <w:p w:rsidR="002C5334" w:rsidRPr="00095E58" w:rsidRDefault="002C5334" w:rsidP="007E058B">
      <w:pPr>
        <w:spacing w:after="0" w:line="240" w:lineRule="auto"/>
        <w:jc w:val="both"/>
        <w:rPr>
          <w:rFonts w:ascii="Franklin Gothic Book" w:hAnsi="Franklin Gothic Book"/>
          <w:i/>
        </w:rPr>
      </w:pPr>
      <w:r w:rsidRPr="00095E58">
        <w:rPr>
          <w:rFonts w:ascii="Franklin Gothic Book" w:hAnsi="Franklin Gothic Book"/>
        </w:rPr>
        <w:t xml:space="preserve">            </w:t>
      </w:r>
      <w:r w:rsidRPr="00095E58">
        <w:rPr>
          <w:rFonts w:ascii="Franklin Gothic Book" w:hAnsi="Franklin Gothic Book"/>
          <w:i/>
        </w:rPr>
        <w:t>Доказ не може бити старији од два месеца пре отварања понуда;</w:t>
      </w:r>
    </w:p>
    <w:p w:rsidR="00A763CB" w:rsidRPr="00095E58" w:rsidRDefault="00A763CB"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rPr>
      </w:pPr>
      <w:r w:rsidRPr="00095E58">
        <w:rPr>
          <w:rFonts w:ascii="Franklin Gothic Book" w:hAnsi="Franklin Gothic Book"/>
        </w:rPr>
        <w:t>•</w:t>
      </w:r>
      <w:r w:rsidRPr="00095E58">
        <w:rPr>
          <w:rFonts w:ascii="Franklin Gothic Book" w:hAnsi="Franklin Gothic Book"/>
        </w:rPr>
        <w:tab/>
      </w:r>
      <w:r w:rsidRPr="00095E58">
        <w:rPr>
          <w:rFonts w:ascii="Franklin Gothic Book" w:hAnsi="Franklin Gothic Book"/>
          <w:b/>
        </w:rPr>
        <w:t>Услов из чл.</w:t>
      </w:r>
      <w:r w:rsidR="00A763CB" w:rsidRPr="00095E58">
        <w:rPr>
          <w:rFonts w:ascii="Franklin Gothic Book" w:hAnsi="Franklin Gothic Book"/>
          <w:b/>
        </w:rPr>
        <w:t xml:space="preserve"> </w:t>
      </w:r>
      <w:r w:rsidRPr="00095E58">
        <w:rPr>
          <w:rFonts w:ascii="Franklin Gothic Book" w:hAnsi="Franklin Gothic Book"/>
          <w:b/>
        </w:rPr>
        <w:t>75.</w:t>
      </w:r>
      <w:r w:rsidR="00A763CB" w:rsidRPr="00095E58">
        <w:rPr>
          <w:rFonts w:ascii="Franklin Gothic Book" w:hAnsi="Franklin Gothic Book"/>
          <w:b/>
        </w:rPr>
        <w:t xml:space="preserve"> </w:t>
      </w:r>
      <w:r w:rsidRPr="00095E58">
        <w:rPr>
          <w:rFonts w:ascii="Franklin Gothic Book" w:hAnsi="Franklin Gothic Book"/>
          <w:b/>
        </w:rPr>
        <w:t>ст.</w:t>
      </w:r>
      <w:r w:rsidR="00A763CB" w:rsidRPr="00095E58">
        <w:rPr>
          <w:rFonts w:ascii="Franklin Gothic Book" w:hAnsi="Franklin Gothic Book"/>
          <w:b/>
        </w:rPr>
        <w:t xml:space="preserve"> </w:t>
      </w:r>
      <w:r w:rsidRPr="00095E58">
        <w:rPr>
          <w:rFonts w:ascii="Franklin Gothic Book" w:hAnsi="Franklin Gothic Book"/>
          <w:b/>
        </w:rPr>
        <w:t>2 –Доказ</w:t>
      </w:r>
      <w:r w:rsidRPr="00095E58">
        <w:rPr>
          <w:rFonts w:ascii="Franklin Gothic Book" w:hAnsi="Franklin Gothic Book"/>
        </w:rPr>
        <w:t>: Пот</w:t>
      </w:r>
      <w:r w:rsidR="00A763CB" w:rsidRPr="00095E58">
        <w:rPr>
          <w:rFonts w:ascii="Franklin Gothic Book" w:hAnsi="Franklin Gothic Book"/>
        </w:rPr>
        <w:t>писан Образац изјаве (Образац изјаве)</w:t>
      </w:r>
      <w:r w:rsidRPr="00095E58">
        <w:rPr>
          <w:rFonts w:ascii="Franklin Gothic Book" w:hAnsi="Franklin Gothic Book"/>
        </w:rPr>
        <w:t>. Изјава мора да буде потпи</w:t>
      </w:r>
      <w:r w:rsidR="00177B96">
        <w:rPr>
          <w:rFonts w:ascii="Franklin Gothic Book" w:hAnsi="Franklin Gothic Book"/>
        </w:rPr>
        <w:t xml:space="preserve">сана од стране овлашћеног лица </w:t>
      </w:r>
      <w:r w:rsidRPr="00095E58">
        <w:rPr>
          <w:rFonts w:ascii="Franklin Gothic Book" w:hAnsi="Franklin Gothic Book"/>
        </w:rPr>
        <w:t>.</w:t>
      </w:r>
    </w:p>
    <w:p w:rsidR="002C5334" w:rsidRPr="00095E58" w:rsidRDefault="00A763CB"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Уколико понуду посноси група понуђача: Изјава мора бити потписана од стране овлашћеног лица сваког понуђача из групе понуђача.</w:t>
      </w:r>
    </w:p>
    <w:p w:rsidR="00A763CB" w:rsidRPr="00095E58" w:rsidRDefault="00A763CB" w:rsidP="007E058B">
      <w:pPr>
        <w:spacing w:after="0" w:line="240" w:lineRule="auto"/>
        <w:jc w:val="both"/>
        <w:rPr>
          <w:rFonts w:ascii="Franklin Gothic Book" w:hAnsi="Franklin Gothic Book"/>
        </w:rPr>
      </w:pPr>
    </w:p>
    <w:p w:rsidR="002C5334" w:rsidRPr="00095E58" w:rsidRDefault="00A763CB"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Уколико понуду подноси група понуђача понуђач је дужан да за сваког члана групе достави наведене доказе да испуњава услове из чл.75.ст.1. тач. 1) до 4), а доказ из чл.75. ст.1. тач. 5) Закона, дужан је да достави понуђач из групе понуђача којем је поверено извршење дела набавке за који је неопходна испуњеност тог услова.</w:t>
      </w:r>
    </w:p>
    <w:p w:rsidR="002C5334" w:rsidRPr="00095E58" w:rsidRDefault="00A763CB" w:rsidP="007E058B">
      <w:pPr>
        <w:spacing w:after="0" w:line="240" w:lineRule="auto"/>
        <w:jc w:val="both"/>
        <w:rPr>
          <w:rFonts w:ascii="Franklin Gothic Book" w:hAnsi="Franklin Gothic Book"/>
        </w:rPr>
      </w:pPr>
      <w:r w:rsidRPr="00095E58">
        <w:rPr>
          <w:rFonts w:ascii="Franklin Gothic Book" w:hAnsi="Franklin Gothic Book"/>
        </w:rPr>
        <w:lastRenderedPageBreak/>
        <w:tab/>
      </w:r>
      <w:r w:rsidR="002C5334" w:rsidRPr="00095E58">
        <w:rPr>
          <w:rFonts w:ascii="Franklin Gothic Book" w:hAnsi="Franklin Gothic Book"/>
        </w:rPr>
        <w:t>Уколико понуђач подноси понуду са подизвођачем: понуђач је дужан да за подизвођача достави доказе да испуњуава услове из чл.75.ст.1.тач.1) до 4) Закона, а доказ из чл.75.ст.1. тач.5)Закона, за део набавке који ће понуђач извршити преко подизвођача.</w:t>
      </w:r>
    </w:p>
    <w:p w:rsidR="002C5334" w:rsidRPr="00095E58" w:rsidRDefault="002C5334" w:rsidP="007E058B">
      <w:pPr>
        <w:spacing w:after="0" w:line="240" w:lineRule="auto"/>
        <w:jc w:val="both"/>
        <w:rPr>
          <w:rFonts w:ascii="Franklin Gothic Book" w:hAnsi="Franklin Gothic Book"/>
        </w:rPr>
      </w:pPr>
    </w:p>
    <w:p w:rsidR="002C5334" w:rsidRPr="00095E58" w:rsidRDefault="00A763CB"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Наведене доказе о испуњености обавезним услова понуђач доставља за сваку партију посебно и може их доставити у виду неоверених копија, а наручилац може пре доношења одлуке о додели уговора да тражи од понуђача, чија је понуда на основу извештаја за јавну набавку оцењена као најповољнија, да достави на увид оригинал или оверену копију свих или појединих доказа.</w:t>
      </w:r>
    </w:p>
    <w:p w:rsidR="002C5334" w:rsidRPr="00095E58" w:rsidRDefault="002C5334" w:rsidP="007E058B">
      <w:pPr>
        <w:spacing w:after="0" w:line="240" w:lineRule="auto"/>
        <w:jc w:val="both"/>
        <w:rPr>
          <w:rFonts w:ascii="Franklin Gothic Book" w:hAnsi="Franklin Gothic Book"/>
        </w:rPr>
      </w:pPr>
    </w:p>
    <w:p w:rsidR="002C5334" w:rsidRPr="00095E58" w:rsidRDefault="00A763CB"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2C5334" w:rsidRPr="00095E58" w:rsidRDefault="002C5334" w:rsidP="007E058B">
      <w:pPr>
        <w:spacing w:after="0" w:line="240" w:lineRule="auto"/>
        <w:jc w:val="both"/>
        <w:rPr>
          <w:rFonts w:ascii="Franklin Gothic Book" w:hAnsi="Franklin Gothic Book"/>
        </w:rPr>
      </w:pPr>
    </w:p>
    <w:p w:rsidR="002C5334" w:rsidRPr="00095E58" w:rsidRDefault="00A763CB"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Понуђачи који су регистровану у Регистру понуђача који води Агенција за привредне регистре не морају да доставе докате за услове из чл.75. ст.1. тач. 1) до 4)Закона о јавним набавкама, већ могу да уз своју понуду доставе копију интернет странее где се види да су уписани у регистар понуђача, односно да у понуду наведу интернет страну на којој су тражени подаци јавно доступни. У супротном, ако нису уписани у регистар понуђача, понуђач је дужан да достави све тражене доказе. Понуда понуђача који не достави тражене доказе биће одбијена због битних недостатака.</w:t>
      </w:r>
    </w:p>
    <w:p w:rsidR="002C5334" w:rsidRPr="00095E58" w:rsidRDefault="002C5334" w:rsidP="007E058B">
      <w:pPr>
        <w:spacing w:after="0" w:line="240" w:lineRule="auto"/>
        <w:jc w:val="both"/>
        <w:rPr>
          <w:rFonts w:ascii="Franklin Gothic Book" w:hAnsi="Franklin Gothic Book"/>
        </w:rPr>
      </w:pPr>
    </w:p>
    <w:p w:rsidR="002C5334" w:rsidRPr="00095E58" w:rsidRDefault="00A763CB"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Наручилац неће одбити понуду као неприхватљиву, уколико не садржи доказ одређен конкурсном документацијом, ако понуђач наведе у понуди интернет страницу на којој су подаци који су тражени у оквиру услова јавно доступни.</w:t>
      </w:r>
    </w:p>
    <w:p w:rsidR="002C5334" w:rsidRPr="00095E58" w:rsidRDefault="002C5334" w:rsidP="007E058B">
      <w:pPr>
        <w:spacing w:after="0" w:line="240" w:lineRule="auto"/>
        <w:jc w:val="both"/>
        <w:rPr>
          <w:rFonts w:ascii="Franklin Gothic Book" w:hAnsi="Franklin Gothic Book"/>
        </w:rPr>
      </w:pPr>
    </w:p>
    <w:p w:rsidR="002C5334" w:rsidRPr="00095E58" w:rsidRDefault="00A763CB"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Ако се у држави у којој понуђач има седиште не издају тражени докази,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2C5334" w:rsidRPr="00095E58" w:rsidRDefault="002C5334" w:rsidP="007E058B">
      <w:pPr>
        <w:spacing w:after="0" w:line="240" w:lineRule="auto"/>
        <w:jc w:val="both"/>
        <w:rPr>
          <w:rFonts w:ascii="Franklin Gothic Book" w:hAnsi="Franklin Gothic Book"/>
        </w:rPr>
      </w:pPr>
    </w:p>
    <w:p w:rsidR="002C5334" w:rsidRPr="00095E58" w:rsidRDefault="00A763CB"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Ако понуђач има седиште и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2C5334" w:rsidRPr="00095E58" w:rsidRDefault="002C5334" w:rsidP="007E058B">
      <w:pPr>
        <w:spacing w:after="0" w:line="240" w:lineRule="auto"/>
        <w:jc w:val="both"/>
        <w:rPr>
          <w:rFonts w:ascii="Franklin Gothic Book" w:hAnsi="Franklin Gothic Book"/>
        </w:rPr>
      </w:pPr>
    </w:p>
    <w:p w:rsidR="002C5334" w:rsidRDefault="00A763CB"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 xml:space="preserve">Понуђач је дужан да без одлагања писмено обавести наручиоца о билој којој промени у вези са испуњеношћу услова из поступка јавне набавке, која наступи до доношења одлуке , односно закључивања уговора, односно током важења уговора о јавној набавци и да је документ на прописани начин. </w:t>
      </w:r>
    </w:p>
    <w:p w:rsidR="00095E58" w:rsidRDefault="00095E58" w:rsidP="007E058B">
      <w:pPr>
        <w:spacing w:after="0" w:line="240" w:lineRule="auto"/>
        <w:jc w:val="both"/>
        <w:rPr>
          <w:rFonts w:ascii="Franklin Gothic Book" w:hAnsi="Franklin Gothic Book"/>
        </w:rPr>
      </w:pPr>
    </w:p>
    <w:p w:rsidR="00095E58" w:rsidRDefault="00095E58" w:rsidP="007E058B">
      <w:pPr>
        <w:spacing w:after="0" w:line="240" w:lineRule="auto"/>
        <w:jc w:val="both"/>
        <w:rPr>
          <w:rFonts w:ascii="Franklin Gothic Book" w:hAnsi="Franklin Gothic Book"/>
        </w:rPr>
      </w:pPr>
    </w:p>
    <w:p w:rsidR="00095E58" w:rsidRDefault="00095E58" w:rsidP="007E058B">
      <w:pPr>
        <w:spacing w:after="0" w:line="240" w:lineRule="auto"/>
        <w:jc w:val="both"/>
        <w:rPr>
          <w:rFonts w:ascii="Franklin Gothic Book" w:hAnsi="Franklin Gothic Book"/>
        </w:rPr>
      </w:pPr>
    </w:p>
    <w:p w:rsidR="00095E58" w:rsidRDefault="00095E58" w:rsidP="007E058B">
      <w:pPr>
        <w:spacing w:after="0" w:line="240" w:lineRule="auto"/>
        <w:jc w:val="both"/>
        <w:rPr>
          <w:rFonts w:ascii="Franklin Gothic Book" w:hAnsi="Franklin Gothic Book"/>
        </w:rPr>
      </w:pPr>
    </w:p>
    <w:p w:rsidR="00095E58" w:rsidRDefault="00095E58" w:rsidP="007E058B">
      <w:pPr>
        <w:spacing w:after="0" w:line="240" w:lineRule="auto"/>
        <w:jc w:val="both"/>
        <w:rPr>
          <w:rFonts w:ascii="Franklin Gothic Book" w:hAnsi="Franklin Gothic Book"/>
        </w:rPr>
      </w:pPr>
    </w:p>
    <w:p w:rsidR="00095E58" w:rsidRDefault="00095E58" w:rsidP="007E058B">
      <w:pPr>
        <w:spacing w:after="0" w:line="240" w:lineRule="auto"/>
        <w:jc w:val="both"/>
        <w:rPr>
          <w:rFonts w:ascii="Franklin Gothic Book" w:hAnsi="Franklin Gothic Book"/>
        </w:rPr>
      </w:pPr>
    </w:p>
    <w:p w:rsidR="00095E58" w:rsidRDefault="00095E58" w:rsidP="007E058B">
      <w:pPr>
        <w:spacing w:after="0" w:line="240" w:lineRule="auto"/>
        <w:jc w:val="both"/>
        <w:rPr>
          <w:rFonts w:ascii="Franklin Gothic Book" w:hAnsi="Franklin Gothic Book"/>
        </w:rPr>
      </w:pPr>
    </w:p>
    <w:p w:rsidR="00095E58" w:rsidRDefault="00095E58" w:rsidP="007E058B">
      <w:pPr>
        <w:spacing w:after="0" w:line="240" w:lineRule="auto"/>
        <w:jc w:val="both"/>
        <w:rPr>
          <w:rFonts w:ascii="Franklin Gothic Book" w:hAnsi="Franklin Gothic Book"/>
        </w:rPr>
      </w:pPr>
    </w:p>
    <w:p w:rsidR="00095E58" w:rsidRDefault="00095E58" w:rsidP="007E058B">
      <w:pPr>
        <w:spacing w:after="0" w:line="240" w:lineRule="auto"/>
        <w:jc w:val="both"/>
        <w:rPr>
          <w:rFonts w:ascii="Franklin Gothic Book" w:hAnsi="Franklin Gothic Book"/>
        </w:rPr>
      </w:pPr>
    </w:p>
    <w:p w:rsidR="00095E58" w:rsidRDefault="00095E58" w:rsidP="007E058B">
      <w:pPr>
        <w:spacing w:after="0" w:line="240" w:lineRule="auto"/>
        <w:jc w:val="both"/>
        <w:rPr>
          <w:rFonts w:ascii="Franklin Gothic Book" w:hAnsi="Franklin Gothic Book"/>
        </w:rPr>
      </w:pPr>
    </w:p>
    <w:p w:rsidR="003E657A" w:rsidRDefault="003E657A" w:rsidP="007E058B">
      <w:pPr>
        <w:spacing w:after="0" w:line="240" w:lineRule="auto"/>
        <w:jc w:val="both"/>
        <w:rPr>
          <w:rFonts w:ascii="Franklin Gothic Book" w:hAnsi="Franklin Gothic Book"/>
        </w:rPr>
      </w:pPr>
    </w:p>
    <w:p w:rsidR="003E657A" w:rsidRDefault="003E657A" w:rsidP="007E058B">
      <w:pPr>
        <w:spacing w:after="0" w:line="240" w:lineRule="auto"/>
        <w:jc w:val="both"/>
        <w:rPr>
          <w:rFonts w:ascii="Franklin Gothic Book" w:hAnsi="Franklin Gothic Book"/>
        </w:rPr>
      </w:pPr>
    </w:p>
    <w:p w:rsidR="003E657A" w:rsidRDefault="003E657A" w:rsidP="007E058B">
      <w:pPr>
        <w:spacing w:after="0" w:line="240" w:lineRule="auto"/>
        <w:jc w:val="both"/>
        <w:rPr>
          <w:rFonts w:ascii="Franklin Gothic Book" w:hAnsi="Franklin Gothic Book"/>
        </w:rPr>
      </w:pPr>
    </w:p>
    <w:p w:rsidR="00126440" w:rsidRDefault="00126440" w:rsidP="007E058B">
      <w:pPr>
        <w:spacing w:after="0" w:line="240" w:lineRule="auto"/>
        <w:jc w:val="both"/>
        <w:rPr>
          <w:rFonts w:ascii="Franklin Gothic Book" w:hAnsi="Franklin Gothic Book"/>
        </w:rPr>
      </w:pPr>
    </w:p>
    <w:p w:rsidR="00126440" w:rsidRDefault="00126440" w:rsidP="007E058B">
      <w:pPr>
        <w:spacing w:after="0" w:line="240" w:lineRule="auto"/>
        <w:jc w:val="both"/>
        <w:rPr>
          <w:rFonts w:ascii="Franklin Gothic Book" w:hAnsi="Franklin Gothic Book"/>
        </w:rPr>
      </w:pPr>
    </w:p>
    <w:p w:rsidR="00126440" w:rsidRDefault="00126440" w:rsidP="007E058B">
      <w:pPr>
        <w:spacing w:after="0" w:line="240" w:lineRule="auto"/>
        <w:jc w:val="both"/>
        <w:rPr>
          <w:rFonts w:ascii="Franklin Gothic Book" w:hAnsi="Franklin Gothic Book"/>
        </w:rPr>
      </w:pPr>
    </w:p>
    <w:p w:rsidR="003E657A" w:rsidRDefault="003E657A" w:rsidP="007E058B">
      <w:pPr>
        <w:spacing w:after="0" w:line="240" w:lineRule="auto"/>
        <w:jc w:val="both"/>
        <w:rPr>
          <w:rFonts w:ascii="Franklin Gothic Book" w:hAnsi="Franklin Gothic Book"/>
        </w:rPr>
      </w:pPr>
    </w:p>
    <w:p w:rsidR="003E657A" w:rsidRDefault="003E657A" w:rsidP="007E058B">
      <w:pPr>
        <w:spacing w:after="0" w:line="240" w:lineRule="auto"/>
        <w:jc w:val="both"/>
        <w:rPr>
          <w:rFonts w:ascii="Franklin Gothic Book" w:hAnsi="Franklin Gothic Book"/>
        </w:rPr>
      </w:pPr>
    </w:p>
    <w:p w:rsidR="003E657A" w:rsidRDefault="003E657A" w:rsidP="007E058B">
      <w:pPr>
        <w:spacing w:after="0" w:line="240" w:lineRule="auto"/>
        <w:jc w:val="both"/>
        <w:rPr>
          <w:rFonts w:ascii="Franklin Gothic Book" w:hAnsi="Franklin Gothic Book"/>
        </w:rPr>
      </w:pPr>
    </w:p>
    <w:p w:rsidR="00095E58" w:rsidRDefault="00095E58" w:rsidP="007E058B">
      <w:pPr>
        <w:spacing w:after="0" w:line="240" w:lineRule="auto"/>
        <w:jc w:val="both"/>
        <w:rPr>
          <w:rFonts w:ascii="Franklin Gothic Book" w:hAnsi="Franklin Gothic Book"/>
        </w:rPr>
      </w:pPr>
    </w:p>
    <w:p w:rsidR="00095E58" w:rsidRDefault="00095E58" w:rsidP="007E058B">
      <w:pPr>
        <w:spacing w:after="0" w:line="240" w:lineRule="auto"/>
        <w:jc w:val="both"/>
        <w:rPr>
          <w:rFonts w:ascii="Franklin Gothic Book" w:hAnsi="Franklin Gothic Book"/>
        </w:rPr>
      </w:pPr>
    </w:p>
    <w:p w:rsidR="00095E58" w:rsidRPr="00095E58" w:rsidRDefault="00095E58"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rPr>
      </w:pPr>
    </w:p>
    <w:p w:rsidR="00A763CB" w:rsidRPr="00095E58" w:rsidRDefault="00A763CB" w:rsidP="00A763CB">
      <w:pPr>
        <w:shd w:val="clear" w:color="auto" w:fill="C6D9F1" w:themeFill="text2" w:themeFillTint="33"/>
        <w:spacing w:after="0" w:line="240" w:lineRule="auto"/>
        <w:jc w:val="center"/>
        <w:rPr>
          <w:rFonts w:ascii="Franklin Gothic Book" w:hAnsi="Franklin Gothic Book"/>
          <w:b/>
        </w:rPr>
      </w:pPr>
      <w:r w:rsidRPr="00095E58">
        <w:rPr>
          <w:rFonts w:ascii="Franklin Gothic Book" w:hAnsi="Franklin Gothic Book"/>
          <w:b/>
        </w:rPr>
        <w:t>V</w:t>
      </w:r>
    </w:p>
    <w:p w:rsidR="002C5334" w:rsidRPr="00095E58" w:rsidRDefault="002C5334" w:rsidP="00A763CB">
      <w:pPr>
        <w:shd w:val="clear" w:color="auto" w:fill="C6D9F1" w:themeFill="text2" w:themeFillTint="33"/>
        <w:spacing w:after="0" w:line="240" w:lineRule="auto"/>
        <w:jc w:val="center"/>
        <w:rPr>
          <w:rFonts w:ascii="Franklin Gothic Book" w:hAnsi="Franklin Gothic Book"/>
          <w:b/>
        </w:rPr>
      </w:pPr>
      <w:r w:rsidRPr="00095E58">
        <w:rPr>
          <w:rFonts w:ascii="Franklin Gothic Book" w:hAnsi="Franklin Gothic Book"/>
          <w:b/>
        </w:rPr>
        <w:t>УПУТСТВО ПОНУЂАЧИМА КАКО ДА САЧИНЕ ПОНУДУ</w:t>
      </w:r>
    </w:p>
    <w:p w:rsidR="002C5334" w:rsidRPr="00095E58" w:rsidRDefault="002C5334"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b/>
        </w:rPr>
      </w:pPr>
      <w:r w:rsidRPr="00095E58">
        <w:rPr>
          <w:rFonts w:ascii="Franklin Gothic Book" w:hAnsi="Franklin Gothic Book"/>
          <w:b/>
        </w:rPr>
        <w:t>1. ПОДАЦИ О ЈЕЗИКУ НА КОЈЕМ ПОНУДА МОРА ДА БУДЕ САСТАВЉЕНА</w:t>
      </w:r>
    </w:p>
    <w:p w:rsidR="002C5334" w:rsidRPr="00095E58" w:rsidRDefault="00A763CB"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Понуђач подноси понуду на српском језику. Документација, уколико је дата на страном језику, мора бити преведена на српски језик и оверена од стране судског тумача.</w:t>
      </w:r>
    </w:p>
    <w:p w:rsidR="002C5334" w:rsidRPr="00095E58" w:rsidRDefault="002C5334"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b/>
        </w:rPr>
      </w:pPr>
      <w:r w:rsidRPr="00095E58">
        <w:rPr>
          <w:rFonts w:ascii="Franklin Gothic Book" w:hAnsi="Franklin Gothic Book"/>
          <w:b/>
        </w:rPr>
        <w:t>2. НАЧИН НА КОЈИ ПОНУДА МОРА ДА БУДЕ САЧИЊЕНА</w:t>
      </w:r>
    </w:p>
    <w:p w:rsidR="002C5334" w:rsidRPr="00095E58" w:rsidRDefault="00A763CB"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 xml:space="preserve">Понуђач понуду подноси непосредно или путем поште у затвореној коверти или кутији, затворену на начин да се приликом отварања понуда може са сигурношћу утврдити да се први пут отвара. </w:t>
      </w:r>
    </w:p>
    <w:p w:rsidR="002C5334" w:rsidRPr="00095E58" w:rsidRDefault="00A763CB"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На полеђини коверте или на кутији навести назив и адресу понуђача.</w:t>
      </w:r>
    </w:p>
    <w:p w:rsidR="002C5334" w:rsidRPr="00095E58" w:rsidRDefault="00A763CB"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У случају да понуду подноси група понуђача, на коверти је потребно назначити да се ради о групи понуђача и навести називе и адресу свих учесника у заједничкој понуди.</w:t>
      </w:r>
    </w:p>
    <w:p w:rsidR="002C5334" w:rsidRPr="00095E58" w:rsidRDefault="00A763CB"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Понуду доставити на адресу: ЈКП „ Видрак“ Ваљево, ул. Војводе Мишића бр.</w:t>
      </w:r>
      <w:r w:rsidRPr="00095E58">
        <w:rPr>
          <w:rFonts w:ascii="Franklin Gothic Book" w:hAnsi="Franklin Gothic Book"/>
        </w:rPr>
        <w:t xml:space="preserve"> </w:t>
      </w:r>
      <w:r w:rsidR="002C5334" w:rsidRPr="00095E58">
        <w:rPr>
          <w:rFonts w:ascii="Franklin Gothic Book" w:hAnsi="Franklin Gothic Book"/>
        </w:rPr>
        <w:t>5</w:t>
      </w:r>
      <w:r w:rsidRPr="00095E58">
        <w:rPr>
          <w:rFonts w:ascii="Franklin Gothic Book" w:hAnsi="Franklin Gothic Book"/>
        </w:rPr>
        <w:t xml:space="preserve">0, 140000 Ваљево. са назнаком: </w:t>
      </w:r>
      <w:r w:rsidR="002C5334" w:rsidRPr="00095E58">
        <w:rPr>
          <w:rFonts w:ascii="Franklin Gothic Book" w:hAnsi="Franklin Gothic Book"/>
        </w:rPr>
        <w:t>,,Понуда за јавну набавку добра</w:t>
      </w:r>
      <w:r w:rsidRPr="00095E58">
        <w:rPr>
          <w:rFonts w:ascii="Franklin Gothic Book" w:hAnsi="Franklin Gothic Book"/>
        </w:rPr>
        <w:t xml:space="preserve"> </w:t>
      </w:r>
      <w:r w:rsidR="002C5334" w:rsidRPr="00095E58">
        <w:rPr>
          <w:rFonts w:ascii="Franklin Gothic Book" w:hAnsi="Franklin Gothic Book"/>
        </w:rPr>
        <w:t xml:space="preserve">-  РЕЗЕРВНИ  ДЕЛОВИ , ЈН бр. </w:t>
      </w:r>
      <w:r w:rsidR="007E058B" w:rsidRPr="00095E58">
        <w:rPr>
          <w:rFonts w:ascii="Franklin Gothic Book" w:hAnsi="Franklin Gothic Book"/>
        </w:rPr>
        <w:t>1.1.</w:t>
      </w:r>
      <w:r w:rsidR="009A49F4" w:rsidRPr="00095E58">
        <w:rPr>
          <w:rFonts w:ascii="Franklin Gothic Book" w:hAnsi="Franklin Gothic Book"/>
        </w:rPr>
        <w:t>9</w:t>
      </w:r>
      <w:r w:rsidR="007E058B" w:rsidRPr="00095E58">
        <w:rPr>
          <w:rFonts w:ascii="Franklin Gothic Book" w:hAnsi="Franklin Gothic Book"/>
        </w:rPr>
        <w:t>/20</w:t>
      </w:r>
      <w:r w:rsidR="00126440">
        <w:rPr>
          <w:rFonts w:ascii="Franklin Gothic Book" w:hAnsi="Franklin Gothic Book"/>
        </w:rPr>
        <w:t>20</w:t>
      </w:r>
      <w:r w:rsidR="002C5334" w:rsidRPr="00095E58">
        <w:rPr>
          <w:rFonts w:ascii="Franklin Gothic Book" w:hAnsi="Franklin Gothic Book"/>
        </w:rPr>
        <w:t xml:space="preserve"> – партија бр. </w:t>
      </w:r>
      <w:r w:rsidRPr="00095E58">
        <w:rPr>
          <w:rFonts w:ascii="Franklin Gothic Book" w:hAnsi="Franklin Gothic Book"/>
        </w:rPr>
        <w:t>_______ (</w:t>
      </w:r>
      <w:r w:rsidR="00692691" w:rsidRPr="00095E58">
        <w:rPr>
          <w:rFonts w:ascii="Franklin Gothic Book" w:hAnsi="Franklin Gothic Book"/>
          <w:i/>
        </w:rPr>
        <w:t>уписати број</w:t>
      </w:r>
      <w:r w:rsidRPr="00095E58">
        <w:rPr>
          <w:rFonts w:ascii="Franklin Gothic Book" w:hAnsi="Franklin Gothic Book"/>
          <w:i/>
        </w:rPr>
        <w:t xml:space="preserve"> партије</w:t>
      </w:r>
      <w:r w:rsidRPr="00095E58">
        <w:rPr>
          <w:rFonts w:ascii="Franklin Gothic Book" w:hAnsi="Franklin Gothic Book"/>
        </w:rPr>
        <w:t>)</w:t>
      </w:r>
      <w:r w:rsidR="002C5334" w:rsidRPr="00095E58">
        <w:rPr>
          <w:rFonts w:ascii="Franklin Gothic Book" w:hAnsi="Franklin Gothic Book"/>
        </w:rPr>
        <w:t>. - НЕ ОТВАРАТИ”;</w:t>
      </w:r>
    </w:p>
    <w:p w:rsidR="002C5334" w:rsidRPr="00095E58" w:rsidRDefault="00A763CB"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 xml:space="preserve">Понуда се сматра благовременом уколико је примљена од стране наручиоца до </w:t>
      </w:r>
      <w:r w:rsidR="00644707" w:rsidRPr="00570864">
        <w:rPr>
          <w:rFonts w:ascii="Franklin Gothic Book" w:hAnsi="Franklin Gothic Book"/>
        </w:rPr>
        <w:t>0</w:t>
      </w:r>
      <w:r w:rsidR="00570864">
        <w:rPr>
          <w:rFonts w:ascii="Franklin Gothic Book" w:hAnsi="Franklin Gothic Book"/>
        </w:rPr>
        <w:t>6</w:t>
      </w:r>
      <w:r w:rsidR="00644707" w:rsidRPr="00570864">
        <w:rPr>
          <w:rFonts w:ascii="Franklin Gothic Book" w:hAnsi="Franklin Gothic Book"/>
        </w:rPr>
        <w:t>.0</w:t>
      </w:r>
      <w:r w:rsidR="00570864">
        <w:rPr>
          <w:rFonts w:ascii="Franklin Gothic Book" w:hAnsi="Franklin Gothic Book"/>
        </w:rPr>
        <w:t>7</w:t>
      </w:r>
      <w:r w:rsidR="002C5334" w:rsidRPr="00570864">
        <w:rPr>
          <w:rFonts w:ascii="Franklin Gothic Book" w:hAnsi="Franklin Gothic Book"/>
        </w:rPr>
        <w:t>.20</w:t>
      </w:r>
      <w:r w:rsidR="00570864">
        <w:rPr>
          <w:rFonts w:ascii="Franklin Gothic Book" w:hAnsi="Franklin Gothic Book"/>
        </w:rPr>
        <w:t>20</w:t>
      </w:r>
      <w:r w:rsidR="002C5334" w:rsidRPr="00570864">
        <w:rPr>
          <w:rFonts w:ascii="Franklin Gothic Book" w:hAnsi="Franklin Gothic Book"/>
        </w:rPr>
        <w:t>.год. до 1</w:t>
      </w:r>
      <w:r w:rsidR="00526402" w:rsidRPr="00570864">
        <w:rPr>
          <w:rFonts w:ascii="Franklin Gothic Book" w:hAnsi="Franklin Gothic Book"/>
        </w:rPr>
        <w:t>0</w:t>
      </w:r>
      <w:r w:rsidRPr="00570864">
        <w:rPr>
          <w:rFonts w:ascii="Franklin Gothic Book" w:hAnsi="Franklin Gothic Book"/>
        </w:rPr>
        <w:t>:</w:t>
      </w:r>
      <w:r w:rsidR="002C5334" w:rsidRPr="00570864">
        <w:rPr>
          <w:rFonts w:ascii="Franklin Gothic Book" w:hAnsi="Franklin Gothic Book"/>
        </w:rPr>
        <w:t>00 часова</w:t>
      </w:r>
      <w:r w:rsidR="002C5334" w:rsidRPr="005D3A4F">
        <w:rPr>
          <w:rFonts w:ascii="Franklin Gothic Book" w:hAnsi="Franklin Gothic Book"/>
        </w:rPr>
        <w:t>.</w:t>
      </w:r>
      <w:r w:rsidR="002C5334" w:rsidRPr="00095E58">
        <w:rPr>
          <w:rFonts w:ascii="Franklin Gothic Book" w:hAnsi="Franklin Gothic Book"/>
        </w:rPr>
        <w:t xml:space="preserve"> </w:t>
      </w:r>
    </w:p>
    <w:p w:rsidR="002C5334" w:rsidRPr="00095E58" w:rsidRDefault="00A763CB"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Наручилац ће, по пријему одређене понуде, на коверти, односно кутији у којој се понуда налази, обележити време пријема и евидентирати број и датум понуде према редоследу приспећа. Уколико је понуда достављена непосредно наручилац ће понуђачу предати потврду пријема понуде. У потврди о пријему наручилац ће навести датум и сат пријема понуде.</w:t>
      </w:r>
    </w:p>
    <w:p w:rsidR="002C5334" w:rsidRPr="00095E58" w:rsidRDefault="00A763CB"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Понуда коју наручилац није примио у року одређеном за подношење понуда, односно која је примљена по истеку дана и сата до којег се могу понуде подносити, сматраће се неблаговременом.</w:t>
      </w:r>
    </w:p>
    <w:p w:rsidR="002C5334" w:rsidRPr="00095E58" w:rsidRDefault="00A763CB" w:rsidP="007E058B">
      <w:pPr>
        <w:spacing w:after="0" w:line="240" w:lineRule="auto"/>
        <w:jc w:val="both"/>
        <w:rPr>
          <w:rFonts w:ascii="Franklin Gothic Book" w:hAnsi="Franklin Gothic Book"/>
          <w:b/>
        </w:rPr>
      </w:pPr>
      <w:r w:rsidRPr="00095E58">
        <w:rPr>
          <w:rFonts w:ascii="Franklin Gothic Book" w:hAnsi="Franklin Gothic Book"/>
        </w:rPr>
        <w:tab/>
      </w:r>
      <w:r w:rsidR="002C5334" w:rsidRPr="00095E58">
        <w:rPr>
          <w:rFonts w:ascii="Franklin Gothic Book" w:hAnsi="Franklin Gothic Book"/>
          <w:b/>
        </w:rPr>
        <w:t xml:space="preserve">Понуда мора да садржи: </w:t>
      </w:r>
    </w:p>
    <w:p w:rsidR="002C5334" w:rsidRPr="00095E58" w:rsidRDefault="002C5334" w:rsidP="007E058B">
      <w:pPr>
        <w:spacing w:after="0" w:line="240" w:lineRule="auto"/>
        <w:jc w:val="both"/>
        <w:rPr>
          <w:rFonts w:ascii="Franklin Gothic Book" w:hAnsi="Franklin Gothic Book"/>
          <w:u w:val="single"/>
        </w:rPr>
      </w:pPr>
      <w:r w:rsidRPr="00095E58">
        <w:rPr>
          <w:rFonts w:ascii="Franklin Gothic Book" w:hAnsi="Franklin Gothic Book"/>
          <w:u w:val="single"/>
        </w:rPr>
        <w:t>Техничка спецификација</w:t>
      </w:r>
    </w:p>
    <w:p w:rsidR="002C5334" w:rsidRPr="00095E58" w:rsidRDefault="00692691"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 xml:space="preserve">Образац техничке спецификације понуђач мора да попуни и потпише, чиме потврђује да су тачни подаци који су у обрасцу понуде наведени. Уколико понуђачи подносе заједничку понуду, група понуђача може да се определи да образац техничке спецификације потписују сви понуђачи из групе понуђача или група понуђача може да одреди једног из групе који ће попунити, потписати образац понуде. </w:t>
      </w:r>
    </w:p>
    <w:p w:rsidR="002C5334" w:rsidRPr="00095E58" w:rsidRDefault="00692691"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 xml:space="preserve">Понуђач ће попуњавати образац техничке спецификације за сваку партију посебно. </w:t>
      </w:r>
    </w:p>
    <w:p w:rsidR="002C5334" w:rsidRDefault="002C5334" w:rsidP="007E058B">
      <w:pPr>
        <w:spacing w:after="0" w:line="240" w:lineRule="auto"/>
        <w:jc w:val="both"/>
        <w:rPr>
          <w:rFonts w:ascii="Franklin Gothic Book" w:hAnsi="Franklin Gothic Book"/>
        </w:rPr>
      </w:pPr>
      <w:r w:rsidRPr="00095E58">
        <w:rPr>
          <w:rFonts w:ascii="Franklin Gothic Book" w:hAnsi="Franklin Gothic Book"/>
        </w:rPr>
        <w:t>У случају да понуђач пропусти да достави образац техничке спецификације, или га достави непопуњеног, непотписаног понуда ће бити одбијена;</w:t>
      </w:r>
    </w:p>
    <w:p w:rsidR="00177B96" w:rsidRPr="00177B96" w:rsidRDefault="00177B96" w:rsidP="007E058B">
      <w:pPr>
        <w:spacing w:after="0" w:line="240" w:lineRule="auto"/>
        <w:jc w:val="both"/>
        <w:rPr>
          <w:rFonts w:ascii="Franklin Gothic Book" w:hAnsi="Franklin Gothic Book"/>
        </w:rPr>
      </w:pPr>
      <w:r>
        <w:rPr>
          <w:rFonts w:ascii="Franklin Gothic Book" w:hAnsi="Franklin Gothic Book"/>
        </w:rPr>
        <w:t xml:space="preserve">Докази захтевани </w:t>
      </w:r>
      <w:r w:rsidR="00A142D2">
        <w:rPr>
          <w:rFonts w:ascii="Franklin Gothic Book" w:hAnsi="Franklin Gothic Book"/>
        </w:rPr>
        <w:t xml:space="preserve">и дефинисани </w:t>
      </w:r>
      <w:r w:rsidR="00F6678C">
        <w:rPr>
          <w:rFonts w:ascii="Franklin Gothic Book" w:hAnsi="Franklin Gothic Book"/>
        </w:rPr>
        <w:t>одељком „како се доказује испуњеност захтеваних техничких карактеристика за  партију 7-Акумулатори;</w:t>
      </w:r>
    </w:p>
    <w:p w:rsidR="002C5334" w:rsidRPr="00095E58" w:rsidRDefault="002C5334" w:rsidP="007E058B">
      <w:pPr>
        <w:spacing w:after="0" w:line="240" w:lineRule="auto"/>
        <w:jc w:val="both"/>
        <w:rPr>
          <w:rFonts w:ascii="Franklin Gothic Book" w:hAnsi="Franklin Gothic Book"/>
        </w:rPr>
      </w:pPr>
      <w:r w:rsidRPr="00095E58">
        <w:rPr>
          <w:rFonts w:ascii="Franklin Gothic Book" w:hAnsi="Franklin Gothic Book"/>
          <w:u w:val="single"/>
        </w:rPr>
        <w:t>Докази</w:t>
      </w:r>
      <w:r w:rsidRPr="00095E58">
        <w:rPr>
          <w:rFonts w:ascii="Franklin Gothic Book" w:hAnsi="Franklin Gothic Book"/>
        </w:rPr>
        <w:t xml:space="preserve"> захтевани и дефинисани одељком </w:t>
      </w:r>
      <w:r w:rsidR="00692691" w:rsidRPr="00095E58">
        <w:rPr>
          <w:rFonts w:ascii="Franklin Gothic Book" w:hAnsi="Franklin Gothic Book"/>
        </w:rPr>
        <w:t>„</w:t>
      </w:r>
      <w:r w:rsidRPr="00095E58">
        <w:rPr>
          <w:rFonts w:ascii="Franklin Gothic Book" w:hAnsi="Franklin Gothic Book"/>
        </w:rPr>
        <w:t>Услови за учешће у поступку јавне набавке из чл.75.и чл.7</w:t>
      </w:r>
      <w:r w:rsidR="00747959">
        <w:rPr>
          <w:rFonts w:ascii="Franklin Gothic Book" w:hAnsi="Franklin Gothic Book"/>
          <w:lang w:val="sr-Cyrl-CS"/>
        </w:rPr>
        <w:t>6</w:t>
      </w:r>
      <w:r w:rsidRPr="00095E58">
        <w:rPr>
          <w:rFonts w:ascii="Franklin Gothic Book" w:hAnsi="Franklin Gothic Book"/>
        </w:rPr>
        <w:t>. Закона и упутство како се доказује испуњеност тих услова</w:t>
      </w:r>
      <w:r w:rsidR="00692691" w:rsidRPr="00095E58">
        <w:rPr>
          <w:rFonts w:ascii="Franklin Gothic Book" w:hAnsi="Franklin Gothic Book"/>
        </w:rPr>
        <w:t>“</w:t>
      </w:r>
      <w:r w:rsidRPr="00095E58">
        <w:rPr>
          <w:rFonts w:ascii="Franklin Gothic Book" w:hAnsi="Franklin Gothic Book"/>
        </w:rPr>
        <w:t>.</w:t>
      </w:r>
    </w:p>
    <w:p w:rsidR="002C5334" w:rsidRPr="00095E58" w:rsidRDefault="002C5334" w:rsidP="007E058B">
      <w:pPr>
        <w:spacing w:after="0" w:line="240" w:lineRule="auto"/>
        <w:jc w:val="both"/>
        <w:rPr>
          <w:rFonts w:ascii="Franklin Gothic Book" w:hAnsi="Franklin Gothic Book"/>
        </w:rPr>
      </w:pPr>
      <w:r w:rsidRPr="00095E58">
        <w:rPr>
          <w:rFonts w:ascii="Franklin Gothic Book" w:hAnsi="Franklin Gothic Book"/>
        </w:rPr>
        <w:t>У случају да понуђач пропусти да достави захтеване доказе понуда ће бити одбијена;</w:t>
      </w:r>
    </w:p>
    <w:p w:rsidR="002C5334" w:rsidRPr="00095E58" w:rsidRDefault="002C5334" w:rsidP="007E058B">
      <w:pPr>
        <w:spacing w:after="0" w:line="240" w:lineRule="auto"/>
        <w:jc w:val="both"/>
        <w:rPr>
          <w:rFonts w:ascii="Franklin Gothic Book" w:hAnsi="Franklin Gothic Book"/>
          <w:u w:val="single"/>
        </w:rPr>
      </w:pPr>
      <w:r w:rsidRPr="00095E58">
        <w:rPr>
          <w:rFonts w:ascii="Franklin Gothic Book" w:hAnsi="Franklin Gothic Book"/>
          <w:u w:val="single"/>
        </w:rPr>
        <w:t>Образац понуде</w:t>
      </w:r>
    </w:p>
    <w:p w:rsidR="002C5334" w:rsidRPr="00095E58" w:rsidRDefault="00692691"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 xml:space="preserve">Образац понуде  понуђач мора да попуни и потпише, чиме потврђује да су тачни подаци који су у обрасцу понуде наведени. Уколико понуђачи подносе заједничку понуду, група понуђача може да се определи да образац техничке спецификације потписују сви понуђачи из групе понуђача или група понуђача може да одреди једног из групе који ће попунити, потписати образац понуде. </w:t>
      </w:r>
    </w:p>
    <w:p w:rsidR="002C5334" w:rsidRPr="00095E58" w:rsidRDefault="00692691"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 xml:space="preserve">Понуђач ће попуњавати образац техничке спецификације за сваку партију посебно. </w:t>
      </w:r>
    </w:p>
    <w:p w:rsidR="002C5334" w:rsidRPr="00095E58" w:rsidRDefault="00692691"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У случају да понуђач пропусти да достави образац техничке спецификације, или га достави непопуњеног, непотписаног, понуда ће бити одбијена;</w:t>
      </w:r>
    </w:p>
    <w:p w:rsidR="002C5334" w:rsidRPr="00095E58" w:rsidRDefault="002C5334" w:rsidP="007E058B">
      <w:pPr>
        <w:spacing w:after="0" w:line="240" w:lineRule="auto"/>
        <w:jc w:val="both"/>
        <w:rPr>
          <w:rFonts w:ascii="Franklin Gothic Book" w:hAnsi="Franklin Gothic Book"/>
        </w:rPr>
      </w:pPr>
      <w:r w:rsidRPr="00095E58">
        <w:rPr>
          <w:rFonts w:ascii="Franklin Gothic Book" w:hAnsi="Franklin Gothic Book"/>
          <w:u w:val="single"/>
        </w:rPr>
        <w:t>Средство финансијског обезбеђења</w:t>
      </w:r>
      <w:r w:rsidRPr="00095E58">
        <w:rPr>
          <w:rFonts w:ascii="Franklin Gothic Book" w:hAnsi="Franklin Gothic Book"/>
        </w:rPr>
        <w:t xml:space="preserve"> </w:t>
      </w:r>
      <w:r w:rsidR="00747959">
        <w:rPr>
          <w:rFonts w:ascii="Franklin Gothic Book" w:hAnsi="Franklin Gothic Book"/>
          <w:lang w:val="sr-Cyrl-CS"/>
        </w:rPr>
        <w:t xml:space="preserve"> -  једна бланко соло меница </w:t>
      </w:r>
      <w:r w:rsidRPr="00095E58">
        <w:rPr>
          <w:rFonts w:ascii="Franklin Gothic Book" w:hAnsi="Franklin Gothic Book"/>
        </w:rPr>
        <w:t xml:space="preserve">за </w:t>
      </w:r>
      <w:r w:rsidR="00692691" w:rsidRPr="00095E58">
        <w:rPr>
          <w:rFonts w:ascii="Franklin Gothic Book" w:hAnsi="Franklin Gothic Book"/>
        </w:rPr>
        <w:t>озбиљност понуде</w:t>
      </w:r>
      <w:r w:rsidR="00747959">
        <w:rPr>
          <w:rFonts w:ascii="Franklin Gothic Book" w:hAnsi="Franklin Gothic Book"/>
          <w:lang w:val="sr-Cyrl-CS"/>
        </w:rPr>
        <w:t>, доставља</w:t>
      </w:r>
      <w:r w:rsidR="00692691" w:rsidRPr="00095E58">
        <w:rPr>
          <w:rFonts w:ascii="Franklin Gothic Book" w:hAnsi="Franklin Gothic Book"/>
        </w:rPr>
        <w:t xml:space="preserve"> </w:t>
      </w:r>
      <w:r w:rsidR="00747959">
        <w:rPr>
          <w:rFonts w:ascii="Franklin Gothic Book" w:hAnsi="Franklin Gothic Book"/>
          <w:lang w:val="sr-Cyrl-CS"/>
        </w:rPr>
        <w:t xml:space="preserve">се </w:t>
      </w:r>
      <w:r w:rsidRPr="00095E58">
        <w:rPr>
          <w:rFonts w:ascii="Franklin Gothic Book" w:hAnsi="Franklin Gothic Book"/>
        </w:rPr>
        <w:t xml:space="preserve">на </w:t>
      </w:r>
      <w:r w:rsidR="00747959">
        <w:rPr>
          <w:rFonts w:ascii="Franklin Gothic Book" w:hAnsi="Franklin Gothic Book"/>
          <w:lang w:val="sr-Cyrl-CS"/>
        </w:rPr>
        <w:t xml:space="preserve">износ од </w:t>
      </w:r>
      <w:r w:rsidRPr="00095E58">
        <w:rPr>
          <w:rFonts w:ascii="Franklin Gothic Book" w:hAnsi="Franklin Gothic Book"/>
        </w:rPr>
        <w:t xml:space="preserve">10% </w:t>
      </w:r>
      <w:r w:rsidR="00747959">
        <w:rPr>
          <w:rFonts w:ascii="Franklin Gothic Book" w:hAnsi="Franklin Gothic Book"/>
          <w:lang w:val="sr-Cyrl-CS"/>
        </w:rPr>
        <w:t xml:space="preserve"> вредности </w:t>
      </w:r>
      <w:r w:rsidRPr="00095E58">
        <w:rPr>
          <w:rFonts w:ascii="Franklin Gothic Book" w:hAnsi="Franklin Gothic Book"/>
        </w:rPr>
        <w:t xml:space="preserve"> понуде</w:t>
      </w:r>
      <w:r w:rsidR="00747959">
        <w:rPr>
          <w:rFonts w:ascii="Franklin Gothic Book" w:hAnsi="Franklin Gothic Book"/>
          <w:lang w:val="sr-Cyrl-CS"/>
        </w:rPr>
        <w:t xml:space="preserve"> без ПДВ-а</w:t>
      </w:r>
      <w:r w:rsidRPr="00095E58">
        <w:rPr>
          <w:rFonts w:ascii="Franklin Gothic Book" w:hAnsi="Franklin Gothic Book"/>
        </w:rPr>
        <w:t>;</w:t>
      </w:r>
    </w:p>
    <w:p w:rsidR="002C5334" w:rsidRPr="00747959" w:rsidRDefault="002C5334" w:rsidP="007E058B">
      <w:pPr>
        <w:spacing w:after="0" w:line="240" w:lineRule="auto"/>
        <w:jc w:val="both"/>
        <w:rPr>
          <w:rFonts w:ascii="Franklin Gothic Book" w:hAnsi="Franklin Gothic Book"/>
          <w:u w:val="single"/>
          <w:lang w:val="sr-Cyrl-CS"/>
        </w:rPr>
      </w:pPr>
      <w:r w:rsidRPr="00095E58">
        <w:rPr>
          <w:rFonts w:ascii="Franklin Gothic Book" w:hAnsi="Franklin Gothic Book"/>
          <w:u w:val="single"/>
        </w:rPr>
        <w:t>Менично писмо;</w:t>
      </w:r>
      <w:r w:rsidR="00747959">
        <w:rPr>
          <w:rFonts w:ascii="Franklin Gothic Book" w:hAnsi="Franklin Gothic Book"/>
          <w:u w:val="single"/>
          <w:lang w:val="sr-Cyrl-CS"/>
        </w:rPr>
        <w:t xml:space="preserve"> образац регистрације менице;</w:t>
      </w:r>
    </w:p>
    <w:p w:rsidR="002C5334" w:rsidRPr="00095E58" w:rsidRDefault="002C5334" w:rsidP="007E058B">
      <w:pPr>
        <w:spacing w:after="0" w:line="240" w:lineRule="auto"/>
        <w:jc w:val="both"/>
        <w:rPr>
          <w:rFonts w:ascii="Franklin Gothic Book" w:hAnsi="Franklin Gothic Book"/>
          <w:u w:val="single"/>
        </w:rPr>
      </w:pPr>
      <w:r w:rsidRPr="00095E58">
        <w:rPr>
          <w:rFonts w:ascii="Franklin Gothic Book" w:hAnsi="Franklin Gothic Book"/>
          <w:u w:val="single"/>
        </w:rPr>
        <w:t xml:space="preserve">Модел уговора </w:t>
      </w:r>
    </w:p>
    <w:p w:rsidR="002C5334" w:rsidRPr="00095E58" w:rsidRDefault="00692691" w:rsidP="007E058B">
      <w:pPr>
        <w:spacing w:after="0" w:line="240" w:lineRule="auto"/>
        <w:jc w:val="both"/>
        <w:rPr>
          <w:rFonts w:ascii="Franklin Gothic Book" w:hAnsi="Franklin Gothic Book"/>
        </w:rPr>
      </w:pPr>
      <w:r w:rsidRPr="00095E58">
        <w:rPr>
          <w:rFonts w:ascii="Franklin Gothic Book" w:hAnsi="Franklin Gothic Book"/>
        </w:rPr>
        <w:lastRenderedPageBreak/>
        <w:tab/>
      </w:r>
      <w:r w:rsidR="002C5334" w:rsidRPr="00095E58">
        <w:rPr>
          <w:rFonts w:ascii="Franklin Gothic Book" w:hAnsi="Franklin Gothic Book"/>
        </w:rPr>
        <w:t xml:space="preserve">Образац модела уговора  понуђач мора да попуни и потпише, чиме потврђује да су тачни подаци који су у обрасцу понуде  наведени. Уколико понуђачи подносе заједничку понуду, група понуђача може да се определи да образац модел уговора потписују сви понуђачи из групе понуђача или група понуђача може да одреди једног из групе који ће попунити, потписати образац модел уговора. </w:t>
      </w:r>
    </w:p>
    <w:p w:rsidR="002C5334" w:rsidRPr="00095E58" w:rsidRDefault="002C5334" w:rsidP="007E058B">
      <w:pPr>
        <w:spacing w:after="0" w:line="240" w:lineRule="auto"/>
        <w:jc w:val="both"/>
        <w:rPr>
          <w:rFonts w:ascii="Franklin Gothic Book" w:hAnsi="Franklin Gothic Book"/>
        </w:rPr>
      </w:pPr>
      <w:r w:rsidRPr="00095E58">
        <w:rPr>
          <w:rFonts w:ascii="Franklin Gothic Book" w:hAnsi="Franklin Gothic Book"/>
        </w:rPr>
        <w:t xml:space="preserve">Понуђач ће попуњавати образац модел уговора за сваку партију посебно. </w:t>
      </w:r>
    </w:p>
    <w:p w:rsidR="002C5334" w:rsidRPr="00095E58" w:rsidRDefault="002C5334" w:rsidP="007E058B">
      <w:pPr>
        <w:spacing w:after="0" w:line="240" w:lineRule="auto"/>
        <w:jc w:val="both"/>
        <w:rPr>
          <w:rFonts w:ascii="Franklin Gothic Book" w:hAnsi="Franklin Gothic Book"/>
        </w:rPr>
      </w:pPr>
      <w:r w:rsidRPr="00095E58">
        <w:rPr>
          <w:rFonts w:ascii="Franklin Gothic Book" w:hAnsi="Franklin Gothic Book"/>
        </w:rPr>
        <w:t>У случају да понуђач пропусти да достави образац модел уговора, или га достави непопуњеног, непотписаног понуда ће бити одбијена.</w:t>
      </w:r>
    </w:p>
    <w:p w:rsidR="002C5334" w:rsidRPr="00095E58" w:rsidRDefault="002C5334" w:rsidP="007E058B">
      <w:pPr>
        <w:spacing w:after="0" w:line="240" w:lineRule="auto"/>
        <w:jc w:val="both"/>
        <w:rPr>
          <w:rFonts w:ascii="Franklin Gothic Book" w:hAnsi="Franklin Gothic Book"/>
          <w:u w:val="single"/>
        </w:rPr>
      </w:pPr>
      <w:r w:rsidRPr="00095E58">
        <w:rPr>
          <w:rFonts w:ascii="Franklin Gothic Book" w:hAnsi="Franklin Gothic Book"/>
          <w:u w:val="single"/>
        </w:rPr>
        <w:t xml:space="preserve">Образац структуре цене </w:t>
      </w:r>
    </w:p>
    <w:p w:rsidR="002C5334" w:rsidRPr="00095E58" w:rsidRDefault="002C5334" w:rsidP="007E058B">
      <w:pPr>
        <w:spacing w:after="0" w:line="240" w:lineRule="auto"/>
        <w:jc w:val="both"/>
        <w:rPr>
          <w:rFonts w:ascii="Franklin Gothic Book" w:hAnsi="Franklin Gothic Book"/>
        </w:rPr>
      </w:pPr>
      <w:r w:rsidRPr="00095E58">
        <w:rPr>
          <w:rFonts w:ascii="Franklin Gothic Book" w:hAnsi="Franklin Gothic Book"/>
        </w:rPr>
        <w:t>Образац структуре цене  понуђач мора да попуни</w:t>
      </w:r>
      <w:r w:rsidR="00F6678C">
        <w:rPr>
          <w:rFonts w:ascii="Franklin Gothic Book" w:hAnsi="Franklin Gothic Book"/>
        </w:rPr>
        <w:t xml:space="preserve"> </w:t>
      </w:r>
      <w:r w:rsidRPr="00095E58">
        <w:rPr>
          <w:rFonts w:ascii="Franklin Gothic Book" w:hAnsi="Franklin Gothic Book"/>
        </w:rPr>
        <w:t xml:space="preserve"> и потпише, чиме потврђује да су тачни подаци који су у обрасцу понуде наведени. Уколико понуђачи подносе заједничку понуду, група понуђача може да се определи да образац структуре цене потписују сви понуђачи из групе понуђача или група понуђача може да одреди једног из групе који ће попунити, потписати структуре цене. </w:t>
      </w:r>
    </w:p>
    <w:p w:rsidR="002C5334" w:rsidRPr="00095E58" w:rsidRDefault="002C5334" w:rsidP="007E058B">
      <w:pPr>
        <w:spacing w:after="0" w:line="240" w:lineRule="auto"/>
        <w:jc w:val="both"/>
        <w:rPr>
          <w:rFonts w:ascii="Franklin Gothic Book" w:hAnsi="Franklin Gothic Book"/>
        </w:rPr>
      </w:pPr>
      <w:r w:rsidRPr="00095E58">
        <w:rPr>
          <w:rFonts w:ascii="Franklin Gothic Book" w:hAnsi="Franklin Gothic Book"/>
        </w:rPr>
        <w:t xml:space="preserve">Понуђач ће попуњавати образац структуре цене за сваку партију посебно. </w:t>
      </w:r>
    </w:p>
    <w:p w:rsidR="002C5334" w:rsidRPr="00095E58" w:rsidRDefault="002C5334" w:rsidP="007E058B">
      <w:pPr>
        <w:spacing w:after="0" w:line="240" w:lineRule="auto"/>
        <w:jc w:val="both"/>
        <w:rPr>
          <w:rFonts w:ascii="Franklin Gothic Book" w:hAnsi="Franklin Gothic Book"/>
        </w:rPr>
      </w:pPr>
      <w:r w:rsidRPr="00095E58">
        <w:rPr>
          <w:rFonts w:ascii="Franklin Gothic Book" w:hAnsi="Franklin Gothic Book"/>
        </w:rPr>
        <w:t>У случају да понуђач пропусти да достави образац структуре цене, или га достави непопуњеног, непотписаног, понуда ће бити одбијена.</w:t>
      </w:r>
    </w:p>
    <w:p w:rsidR="002C5334" w:rsidRPr="00095E58" w:rsidRDefault="002C5334" w:rsidP="007E058B">
      <w:pPr>
        <w:spacing w:after="0" w:line="240" w:lineRule="auto"/>
        <w:jc w:val="both"/>
        <w:rPr>
          <w:rFonts w:ascii="Franklin Gothic Book" w:hAnsi="Franklin Gothic Book"/>
          <w:u w:val="single"/>
        </w:rPr>
      </w:pPr>
      <w:r w:rsidRPr="00095E58">
        <w:rPr>
          <w:rFonts w:ascii="Franklin Gothic Book" w:hAnsi="Franklin Gothic Book"/>
          <w:u w:val="single"/>
        </w:rPr>
        <w:t>Образац изјаве о независној понуди</w:t>
      </w:r>
    </w:p>
    <w:p w:rsidR="002C5334" w:rsidRPr="00095E58" w:rsidRDefault="002C5334" w:rsidP="007E058B">
      <w:pPr>
        <w:spacing w:after="0" w:line="240" w:lineRule="auto"/>
        <w:jc w:val="both"/>
        <w:rPr>
          <w:rFonts w:ascii="Franklin Gothic Book" w:hAnsi="Franklin Gothic Book"/>
        </w:rPr>
      </w:pPr>
      <w:r w:rsidRPr="00095E58">
        <w:rPr>
          <w:rFonts w:ascii="Franklin Gothic Book" w:hAnsi="Franklin Gothic Book"/>
        </w:rPr>
        <w:t xml:space="preserve">Образац  изјаве о независној понуди понуђач мора да попуни и потпише, чиме потврђује да су тачни подаци који су у обрасцу понуде наведени. Уколико понуђачи подносе заједничку понуду, изјаву морају  да потписују овлашћена лица сваког понуђача из групе понуђача. </w:t>
      </w:r>
    </w:p>
    <w:p w:rsidR="002C5334" w:rsidRPr="00095E58" w:rsidRDefault="002C5334" w:rsidP="007E058B">
      <w:pPr>
        <w:spacing w:after="0" w:line="240" w:lineRule="auto"/>
        <w:jc w:val="both"/>
        <w:rPr>
          <w:rFonts w:ascii="Franklin Gothic Book" w:hAnsi="Franklin Gothic Book"/>
        </w:rPr>
      </w:pPr>
      <w:r w:rsidRPr="00095E58">
        <w:rPr>
          <w:rFonts w:ascii="Franklin Gothic Book" w:hAnsi="Franklin Gothic Book"/>
        </w:rPr>
        <w:t>Уколико понуђач доставља понуду са подизвођачем , само понуђач је дужан да потпише изјаву.</w:t>
      </w:r>
    </w:p>
    <w:p w:rsidR="002C5334" w:rsidRPr="00095E58" w:rsidRDefault="002C5334" w:rsidP="007E058B">
      <w:pPr>
        <w:spacing w:after="0" w:line="240" w:lineRule="auto"/>
        <w:jc w:val="both"/>
        <w:rPr>
          <w:rFonts w:ascii="Franklin Gothic Book" w:hAnsi="Franklin Gothic Book"/>
        </w:rPr>
      </w:pPr>
      <w:r w:rsidRPr="00095E58">
        <w:rPr>
          <w:rFonts w:ascii="Franklin Gothic Book" w:hAnsi="Franklin Gothic Book"/>
          <w:u w:val="single"/>
        </w:rPr>
        <w:t>Образац изјаве</w:t>
      </w:r>
      <w:r w:rsidRPr="00095E58">
        <w:rPr>
          <w:rFonts w:ascii="Franklin Gothic Book" w:hAnsi="Franklin Gothic Book"/>
        </w:rPr>
        <w:t xml:space="preserve"> о поштовању обавеза из чл.75.ст.2 . Закона</w:t>
      </w:r>
    </w:p>
    <w:p w:rsidR="002C5334" w:rsidRPr="00095E58" w:rsidRDefault="002C5334"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b/>
        </w:rPr>
      </w:pPr>
      <w:r w:rsidRPr="00095E58">
        <w:rPr>
          <w:rFonts w:ascii="Franklin Gothic Book" w:hAnsi="Franklin Gothic Book"/>
          <w:b/>
        </w:rPr>
        <w:t>3.</w:t>
      </w:r>
      <w:r w:rsidR="00692691" w:rsidRPr="00095E58">
        <w:rPr>
          <w:rFonts w:ascii="Franklin Gothic Book" w:hAnsi="Franklin Gothic Book"/>
          <w:b/>
        </w:rPr>
        <w:t xml:space="preserve"> </w:t>
      </w:r>
      <w:r w:rsidRPr="00095E58">
        <w:rPr>
          <w:rFonts w:ascii="Franklin Gothic Book" w:hAnsi="Franklin Gothic Book"/>
          <w:b/>
        </w:rPr>
        <w:t>ПАРТИЈЕ</w:t>
      </w:r>
    </w:p>
    <w:p w:rsidR="002C5334" w:rsidRPr="00095E58" w:rsidRDefault="00692691"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Понуђач може да поднесе понуду за једну или више партија. Понуда мора да обухвати најмање једну целокупну партију.</w:t>
      </w:r>
    </w:p>
    <w:p w:rsidR="002C5334" w:rsidRPr="00095E58" w:rsidRDefault="00692691"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Понуђач је дужан да у понуди наведе да ли се понуда односи на целокупну набавку или само на одређене партије.</w:t>
      </w:r>
    </w:p>
    <w:p w:rsidR="002C5334" w:rsidRPr="00095E58" w:rsidRDefault="00692691"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 xml:space="preserve">У случају да понуђач поднесе понуду за две или више партија, она мора бити поднета тако да се може оцењивати за сваку партију посебно. </w:t>
      </w:r>
    </w:p>
    <w:p w:rsidR="002C5334" w:rsidRPr="00095E58" w:rsidRDefault="00692691"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Докази из чл. 75. и 76. Закона, у случају да понуђач поднесе понуду за две или више партија, не морају бити достављени за сваку партију посебно, односно могу бити достављени у једном примерку за све партије.</w:t>
      </w:r>
    </w:p>
    <w:p w:rsidR="002C5334" w:rsidRPr="00095E58" w:rsidRDefault="002C5334" w:rsidP="007E058B">
      <w:pPr>
        <w:spacing w:after="0" w:line="240" w:lineRule="auto"/>
        <w:jc w:val="both"/>
        <w:rPr>
          <w:rFonts w:ascii="Franklin Gothic Book" w:hAnsi="Franklin Gothic Book"/>
        </w:rPr>
      </w:pPr>
    </w:p>
    <w:p w:rsidR="002C5334" w:rsidRPr="00095E58" w:rsidRDefault="00692691" w:rsidP="007E058B">
      <w:pPr>
        <w:spacing w:after="0" w:line="240" w:lineRule="auto"/>
        <w:jc w:val="both"/>
        <w:rPr>
          <w:rFonts w:ascii="Franklin Gothic Book" w:hAnsi="Franklin Gothic Book"/>
          <w:b/>
        </w:rPr>
      </w:pPr>
      <w:r w:rsidRPr="00095E58">
        <w:rPr>
          <w:rFonts w:ascii="Franklin Gothic Book" w:hAnsi="Franklin Gothic Book"/>
          <w:b/>
        </w:rPr>
        <w:t xml:space="preserve">4. </w:t>
      </w:r>
      <w:r w:rsidR="002C5334" w:rsidRPr="00095E58">
        <w:rPr>
          <w:rFonts w:ascii="Franklin Gothic Book" w:hAnsi="Franklin Gothic Book"/>
          <w:b/>
        </w:rPr>
        <w:t>ПОНУДА СА ВАРИЈАНТАМА</w:t>
      </w:r>
    </w:p>
    <w:p w:rsidR="002C5334" w:rsidRPr="00095E58" w:rsidRDefault="00692691"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Подношење понуде са варијантама није дозвољено.</w:t>
      </w:r>
    </w:p>
    <w:p w:rsidR="002C5334" w:rsidRPr="00095E58" w:rsidRDefault="002C5334"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b/>
        </w:rPr>
      </w:pPr>
      <w:r w:rsidRPr="00095E58">
        <w:rPr>
          <w:rFonts w:ascii="Franklin Gothic Book" w:hAnsi="Franklin Gothic Book"/>
          <w:b/>
        </w:rPr>
        <w:t>5. НАЧИН ИЗМЕНЕ, ДОПУНЕ И ОПОЗИВА ПОНУДЕ</w:t>
      </w:r>
    </w:p>
    <w:p w:rsidR="002C5334" w:rsidRPr="00095E58" w:rsidRDefault="00692691"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У року за подношење понуде понуђач може да измени, допуни или опозове своју понуду на начин који је одређен за подношење понуде.</w:t>
      </w:r>
    </w:p>
    <w:p w:rsidR="002C5334" w:rsidRPr="00095E58" w:rsidRDefault="002C5334" w:rsidP="007E058B">
      <w:pPr>
        <w:spacing w:after="0" w:line="240" w:lineRule="auto"/>
        <w:jc w:val="both"/>
        <w:rPr>
          <w:rFonts w:ascii="Franklin Gothic Book" w:hAnsi="Franklin Gothic Book"/>
        </w:rPr>
      </w:pPr>
    </w:p>
    <w:p w:rsidR="002C5334" w:rsidRPr="00095E58" w:rsidRDefault="00692691"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Понуђач је дужан да јасно назначи који део понуде мења односно која документа накнадно доставља.</w:t>
      </w:r>
    </w:p>
    <w:p w:rsidR="002C5334" w:rsidRPr="00095E58" w:rsidRDefault="00692691"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Измену, допуну или опозив понуде треба доставити на адресу: ЈКП „ Видрак“ Ваљево, ул. Војводе Мишића бр.50,14000 Ваљево,  са назнаком:</w:t>
      </w:r>
    </w:p>
    <w:p w:rsidR="002C5334" w:rsidRPr="00095E58" w:rsidRDefault="002C5334" w:rsidP="007E058B">
      <w:pPr>
        <w:spacing w:after="0" w:line="240" w:lineRule="auto"/>
        <w:jc w:val="both"/>
        <w:rPr>
          <w:rFonts w:ascii="Franklin Gothic Book" w:hAnsi="Franklin Gothic Book"/>
        </w:rPr>
      </w:pPr>
      <w:r w:rsidRPr="00095E58">
        <w:rPr>
          <w:rFonts w:ascii="Franklin Gothic Book" w:hAnsi="Franklin Gothic Book"/>
        </w:rPr>
        <w:t>„Измена</w:t>
      </w:r>
      <w:r w:rsidR="00692691" w:rsidRPr="00095E58">
        <w:rPr>
          <w:rFonts w:ascii="Franklin Gothic Book" w:hAnsi="Franklin Gothic Book"/>
        </w:rPr>
        <w:t>/допуна/опозив</w:t>
      </w:r>
      <w:r w:rsidRPr="00095E58">
        <w:rPr>
          <w:rFonts w:ascii="Franklin Gothic Book" w:hAnsi="Franklin Gothic Book"/>
        </w:rPr>
        <w:t xml:space="preserve"> понуде за јавну набавку добра</w:t>
      </w:r>
      <w:r w:rsidR="00692691" w:rsidRPr="00095E58">
        <w:rPr>
          <w:rFonts w:ascii="Franklin Gothic Book" w:hAnsi="Franklin Gothic Book"/>
        </w:rPr>
        <w:t xml:space="preserve"> </w:t>
      </w:r>
      <w:r w:rsidRPr="00095E58">
        <w:rPr>
          <w:rFonts w:ascii="Franklin Gothic Book" w:hAnsi="Franklin Gothic Book"/>
        </w:rPr>
        <w:t>-</w:t>
      </w:r>
      <w:r w:rsidR="00692691" w:rsidRPr="00095E58">
        <w:rPr>
          <w:rFonts w:ascii="Franklin Gothic Book" w:hAnsi="Franklin Gothic Book"/>
        </w:rPr>
        <w:t xml:space="preserve"> </w:t>
      </w:r>
      <w:r w:rsidRPr="00095E58">
        <w:rPr>
          <w:rFonts w:ascii="Franklin Gothic Book" w:hAnsi="Franklin Gothic Book"/>
        </w:rPr>
        <w:t xml:space="preserve">РЕЗЕРВНИ  ДЕЛОВИ , ЈН бр. </w:t>
      </w:r>
      <w:r w:rsidR="007E058B" w:rsidRPr="00095E58">
        <w:rPr>
          <w:rFonts w:ascii="Franklin Gothic Book" w:hAnsi="Franklin Gothic Book"/>
        </w:rPr>
        <w:t>1.1.</w:t>
      </w:r>
      <w:r w:rsidR="009A49F4" w:rsidRPr="00095E58">
        <w:rPr>
          <w:rFonts w:ascii="Franklin Gothic Book" w:hAnsi="Franklin Gothic Book"/>
        </w:rPr>
        <w:t>9</w:t>
      </w:r>
      <w:r w:rsidR="007E058B" w:rsidRPr="00095E58">
        <w:rPr>
          <w:rFonts w:ascii="Franklin Gothic Book" w:hAnsi="Franklin Gothic Book"/>
        </w:rPr>
        <w:t>/20</w:t>
      </w:r>
      <w:r w:rsidR="00126440">
        <w:rPr>
          <w:rFonts w:ascii="Franklin Gothic Book" w:hAnsi="Franklin Gothic Book"/>
        </w:rPr>
        <w:t>20</w:t>
      </w:r>
      <w:r w:rsidRPr="00095E58">
        <w:rPr>
          <w:rFonts w:ascii="Franklin Gothic Book" w:hAnsi="Franklin Gothic Book"/>
        </w:rPr>
        <w:t xml:space="preserve"> – партија бр. ___ ( уписати број партије). - НЕ ОТВАРАТИ”;</w:t>
      </w:r>
    </w:p>
    <w:p w:rsidR="002C5334" w:rsidRPr="00095E58" w:rsidRDefault="00692691"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На полеђини коверте или на кутији навести назив и адресу понуђача. У случају да понуду подноси група понуђача, на коверти је потребно назначити да се ради о групи понуђача и навести називе и адресу свих учесника у заједничкој понуди.</w:t>
      </w:r>
    </w:p>
    <w:p w:rsidR="002C5334" w:rsidRPr="00095E58" w:rsidRDefault="00692691"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По истеку рока за подношење понуда понуђач не може да повуче нити да мења своју понуду.</w:t>
      </w:r>
    </w:p>
    <w:p w:rsidR="002C5334" w:rsidRDefault="002C5334"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b/>
        </w:rPr>
      </w:pPr>
      <w:r w:rsidRPr="00095E58">
        <w:rPr>
          <w:rFonts w:ascii="Franklin Gothic Book" w:hAnsi="Franklin Gothic Book"/>
          <w:b/>
        </w:rPr>
        <w:t xml:space="preserve">6. УЧЕСТВОВАЊЕ У ЗАЈЕДНИЧКОЈ ПОНУДИ ИЛИ КАО ПОДИЗВОЂАЧ </w:t>
      </w:r>
    </w:p>
    <w:p w:rsidR="002C5334" w:rsidRPr="00095E58" w:rsidRDefault="00692691"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 xml:space="preserve">Понуђач може да поднесе само једну понуду. </w:t>
      </w:r>
    </w:p>
    <w:p w:rsidR="002C5334" w:rsidRPr="00095E58" w:rsidRDefault="00692691" w:rsidP="007E058B">
      <w:pPr>
        <w:spacing w:after="0" w:line="240" w:lineRule="auto"/>
        <w:jc w:val="both"/>
        <w:rPr>
          <w:rFonts w:ascii="Franklin Gothic Book" w:hAnsi="Franklin Gothic Book"/>
        </w:rPr>
      </w:pPr>
      <w:r w:rsidRPr="00095E58">
        <w:rPr>
          <w:rFonts w:ascii="Franklin Gothic Book" w:hAnsi="Franklin Gothic Book"/>
        </w:rPr>
        <w:lastRenderedPageBreak/>
        <w:tab/>
      </w:r>
      <w:r w:rsidR="002C5334" w:rsidRPr="00095E58">
        <w:rPr>
          <w:rFonts w:ascii="Franklin Gothic Book" w:hAnsi="Franklin Gothic Book"/>
        </w:rPr>
        <w:t>Понуђач који је самостално поднео понуду не може истовремено да учествује у заједничкој понуди или као подизвођач, нити исто лице може учествовати у више заједничких понуда.</w:t>
      </w:r>
    </w:p>
    <w:p w:rsidR="002C5334" w:rsidRPr="00095E58" w:rsidRDefault="00692691"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У Обрасцу понуде понуђач наводи на који начин подноси понуду, односно да ли подноси понуду самостално, или као заједничку понуду, или подноси понуду са подизвођачем.</w:t>
      </w:r>
    </w:p>
    <w:p w:rsidR="002C5334" w:rsidRPr="00095E58" w:rsidRDefault="002C5334"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b/>
        </w:rPr>
      </w:pPr>
      <w:r w:rsidRPr="00095E58">
        <w:rPr>
          <w:rFonts w:ascii="Franklin Gothic Book" w:hAnsi="Franklin Gothic Book"/>
          <w:b/>
        </w:rPr>
        <w:t>7. ПОНУДА СА ПОДИЗВОЂАЧЕМ</w:t>
      </w:r>
    </w:p>
    <w:p w:rsidR="002C5334" w:rsidRPr="00095E58" w:rsidRDefault="00692691"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Уколико понуђач подноси понуду са подизвођачем дужан је да у Обрасцу понуде наведе да понуду подноси са подизвођачем, проценат укупне вредности набавке који ће поверити подизвођачу,  а који не може бити већи од 50%, као и део предмета набавке који ће извршити преко подизвођача.</w:t>
      </w:r>
    </w:p>
    <w:p w:rsidR="002C5334" w:rsidRPr="00095E58" w:rsidRDefault="00692691"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 xml:space="preserve">Понуђач у Обрасцу понуде наводи назив и седиште подизвођача, уколико ће делимично извршење набавке поверити подизвођачу. </w:t>
      </w:r>
    </w:p>
    <w:p w:rsidR="002C5334" w:rsidRPr="00095E58" w:rsidRDefault="00692691"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 xml:space="preserve">Уколико уговор о јавној набавци буде закључен између наручиоца и понуђача који подноси понуду са подизвођачем, тај подизвођач ће бити наведен и у уговору о јавној набавци. </w:t>
      </w:r>
    </w:p>
    <w:p w:rsidR="002C5334" w:rsidRPr="00095E58" w:rsidRDefault="00692691"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Понуђач је дужан да за подизвођаче достави доказе о испуњености услова који су наведени у конкурсн</w:t>
      </w:r>
      <w:r w:rsidRPr="00095E58">
        <w:rPr>
          <w:rFonts w:ascii="Franklin Gothic Book" w:hAnsi="Franklin Gothic Book"/>
        </w:rPr>
        <w:t>ој</w:t>
      </w:r>
      <w:r w:rsidR="002C5334" w:rsidRPr="00095E58">
        <w:rPr>
          <w:rFonts w:ascii="Franklin Gothic Book" w:hAnsi="Franklin Gothic Book"/>
        </w:rPr>
        <w:t xml:space="preserve"> документациј</w:t>
      </w:r>
      <w:r w:rsidRPr="00095E58">
        <w:rPr>
          <w:rFonts w:ascii="Franklin Gothic Book" w:hAnsi="Franklin Gothic Book"/>
        </w:rPr>
        <w:t>и</w:t>
      </w:r>
      <w:r w:rsidR="002C5334" w:rsidRPr="00095E58">
        <w:rPr>
          <w:rFonts w:ascii="Franklin Gothic Book" w:hAnsi="Franklin Gothic Book"/>
        </w:rPr>
        <w:t>, у складу са упутством како се доказује испуњеност услова .</w:t>
      </w:r>
    </w:p>
    <w:p w:rsidR="002C5334" w:rsidRPr="00095E58" w:rsidRDefault="00692691"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 xml:space="preserve">Понуђач у потпуности одговара наручиоцу за извршење обавеза из поступка јавне набавке, односно извршење уговорних обавеза, без обзира на број подизвођача. </w:t>
      </w:r>
    </w:p>
    <w:p w:rsidR="002C5334" w:rsidRPr="00095E58" w:rsidRDefault="00692691"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Понуђач је дужан да наручиоцу, на његов захтев, омогући приступ код подизвођача, ради утврђивања испуњености тражених услова.</w:t>
      </w:r>
    </w:p>
    <w:p w:rsidR="002C5334" w:rsidRPr="00095E58" w:rsidRDefault="002C5334"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b/>
        </w:rPr>
      </w:pPr>
      <w:r w:rsidRPr="00095E58">
        <w:rPr>
          <w:rFonts w:ascii="Franklin Gothic Book" w:hAnsi="Franklin Gothic Book"/>
          <w:b/>
        </w:rPr>
        <w:t>8. ЗАЈЕДНИЧКА ПОНУДА</w:t>
      </w:r>
    </w:p>
    <w:p w:rsidR="002C5334" w:rsidRPr="00095E58" w:rsidRDefault="00692691"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Понуду може поднети група понуђача.</w:t>
      </w:r>
    </w:p>
    <w:p w:rsidR="002C5334" w:rsidRPr="00095E58" w:rsidRDefault="002C5334" w:rsidP="007E058B">
      <w:pPr>
        <w:spacing w:after="0" w:line="240" w:lineRule="auto"/>
        <w:jc w:val="both"/>
        <w:rPr>
          <w:rFonts w:ascii="Franklin Gothic Book" w:hAnsi="Franklin Gothic Book"/>
        </w:rPr>
      </w:pPr>
      <w:r w:rsidRPr="00095E58">
        <w:rPr>
          <w:rFonts w:ascii="Franklin Gothic Book" w:hAnsi="Franklin Gothic Book"/>
        </w:rPr>
        <w:t>Уколико понуду подноси група понуђача, саставни део заједничке понуде је споразум којим се понуђачи из групе међусобно и према наручиоцу обавезују на извршење јавне набавке, а који садржи:</w:t>
      </w:r>
    </w:p>
    <w:p w:rsidR="002C5334" w:rsidRPr="00095E58" w:rsidRDefault="002C5334" w:rsidP="006F522D">
      <w:pPr>
        <w:pStyle w:val="ListParagraph"/>
        <w:numPr>
          <w:ilvl w:val="0"/>
          <w:numId w:val="9"/>
        </w:numPr>
        <w:spacing w:after="0" w:line="240" w:lineRule="auto"/>
        <w:jc w:val="both"/>
        <w:rPr>
          <w:rFonts w:ascii="Franklin Gothic Book" w:hAnsi="Franklin Gothic Book"/>
        </w:rPr>
      </w:pPr>
      <w:r w:rsidRPr="00095E58">
        <w:rPr>
          <w:rFonts w:ascii="Franklin Gothic Book" w:hAnsi="Franklin Gothic Book"/>
        </w:rPr>
        <w:t>податке о члану групе који ће бити носилац посла, односно који ће поднети понуду и који ће заступати групу понуђача пред наручиоцем и</w:t>
      </w:r>
    </w:p>
    <w:p w:rsidR="002C5334" w:rsidRPr="00095E58" w:rsidRDefault="002C5334" w:rsidP="006F522D">
      <w:pPr>
        <w:pStyle w:val="ListParagraph"/>
        <w:numPr>
          <w:ilvl w:val="0"/>
          <w:numId w:val="9"/>
        </w:numPr>
        <w:spacing w:after="0" w:line="240" w:lineRule="auto"/>
        <w:jc w:val="both"/>
        <w:rPr>
          <w:rFonts w:ascii="Franklin Gothic Book" w:hAnsi="Franklin Gothic Book"/>
        </w:rPr>
      </w:pPr>
      <w:r w:rsidRPr="00095E58">
        <w:rPr>
          <w:rFonts w:ascii="Franklin Gothic Book" w:hAnsi="Franklin Gothic Book"/>
        </w:rPr>
        <w:t>опис послова сваког од понуђача из групе понуђача у извршењу уговора.</w:t>
      </w:r>
    </w:p>
    <w:p w:rsidR="002C5334" w:rsidRPr="00095E58" w:rsidRDefault="00692691"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Група понуђача је дужна да достави све доказе о испуњености услова који су наведени у конкурсн</w:t>
      </w:r>
      <w:r w:rsidR="00F6678C">
        <w:rPr>
          <w:rFonts w:ascii="Franklin Gothic Book" w:hAnsi="Franklin Gothic Book"/>
        </w:rPr>
        <w:t>ој</w:t>
      </w:r>
      <w:r w:rsidR="002C5334" w:rsidRPr="00095E58">
        <w:rPr>
          <w:rFonts w:ascii="Franklin Gothic Book" w:hAnsi="Franklin Gothic Book"/>
        </w:rPr>
        <w:t xml:space="preserve"> документациј</w:t>
      </w:r>
      <w:r w:rsidR="00F6678C">
        <w:rPr>
          <w:rFonts w:ascii="Franklin Gothic Book" w:hAnsi="Franklin Gothic Book"/>
        </w:rPr>
        <w:t>и</w:t>
      </w:r>
      <w:r w:rsidR="002C5334" w:rsidRPr="00095E58">
        <w:rPr>
          <w:rFonts w:ascii="Franklin Gothic Book" w:hAnsi="Franklin Gothic Book"/>
        </w:rPr>
        <w:t>, у складу са упутством како се доказује испуњеност услова.</w:t>
      </w:r>
    </w:p>
    <w:p w:rsidR="002C5334" w:rsidRPr="00095E58" w:rsidRDefault="00692691"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Понуђачи из групе понуђача одговарају неограничено солидарно према наручиоцу.</w:t>
      </w:r>
    </w:p>
    <w:p w:rsidR="002C5334" w:rsidRPr="00095E58" w:rsidRDefault="00692691"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Задруга може поднети понуду самостално, у своје име, а за рачун задругара или заједничку понуду у име задругара.</w:t>
      </w:r>
    </w:p>
    <w:p w:rsidR="002C5334" w:rsidRPr="00095E58" w:rsidRDefault="00692691"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Ако задруга подноси понуду у своје име за обавезе из поступка јавне набавке и уговора о јавној набавци одговара задруга и задругари у складу са законом.</w:t>
      </w:r>
    </w:p>
    <w:p w:rsidR="002C5334" w:rsidRPr="00095E58" w:rsidRDefault="00692691"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Ако задруга подноси заједничку понуду у име задругара за обавезе из поступка јавне набавке и уговора о јавној набавци неограничено солидарно одговарају задругари.</w:t>
      </w:r>
    </w:p>
    <w:p w:rsidR="002C5334" w:rsidRPr="00095E58" w:rsidRDefault="002C5334"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b/>
        </w:rPr>
      </w:pPr>
      <w:r w:rsidRPr="00095E58">
        <w:rPr>
          <w:rFonts w:ascii="Franklin Gothic Book" w:hAnsi="Franklin Gothic Book"/>
          <w:b/>
        </w:rPr>
        <w:t>9. НАЧИН И УСЛОВИ ПЛАЋАЊА, ГАРАНТНИ РОК, КАО И ДРУГЕ ОКОЛНОСТИ ОД КОЈИХ ЗАВИСИ ПРИХВАТЉИВОСТ  ПОНУДЕ</w:t>
      </w:r>
    </w:p>
    <w:p w:rsidR="00692691" w:rsidRPr="00095E58" w:rsidRDefault="00692691" w:rsidP="007E058B">
      <w:pPr>
        <w:spacing w:after="0" w:line="240" w:lineRule="auto"/>
        <w:jc w:val="both"/>
        <w:rPr>
          <w:rFonts w:ascii="Franklin Gothic Book" w:hAnsi="Franklin Gothic Book"/>
        </w:rPr>
      </w:pPr>
      <w:r w:rsidRPr="00095E58">
        <w:rPr>
          <w:rFonts w:ascii="Franklin Gothic Book" w:hAnsi="Franklin Gothic Book"/>
        </w:rPr>
        <w:tab/>
      </w:r>
    </w:p>
    <w:p w:rsidR="002C5334" w:rsidRPr="00095E58" w:rsidRDefault="002C5334" w:rsidP="007E058B">
      <w:pPr>
        <w:spacing w:after="0" w:line="240" w:lineRule="auto"/>
        <w:jc w:val="both"/>
        <w:rPr>
          <w:rFonts w:ascii="Franklin Gothic Book" w:hAnsi="Franklin Gothic Book"/>
          <w:b/>
        </w:rPr>
      </w:pPr>
      <w:r w:rsidRPr="00095E58">
        <w:rPr>
          <w:rFonts w:ascii="Franklin Gothic Book" w:hAnsi="Franklin Gothic Book"/>
          <w:b/>
        </w:rPr>
        <w:t>9.1. Захтеви у погледу начина, рока и услова плаћања.</w:t>
      </w:r>
    </w:p>
    <w:p w:rsidR="002C5334" w:rsidRPr="00095E58" w:rsidRDefault="00692691"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Рок плаћања је 45 дана (у складу са Законом о роковима измирења новчаних обавеза у комерцијалним трансакцијама („Сл. гласник РС” бр. 119/2012 и 68/2015)), од дана  пријема сукцесивног рачуна, на основу опремнице који испоставља понуђач, а којим је потврђена испорука добара.</w:t>
      </w:r>
    </w:p>
    <w:p w:rsidR="002C5334" w:rsidRPr="00095E58" w:rsidRDefault="00692691"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Плаћање се врши уплатом на рачун понуђача.</w:t>
      </w:r>
    </w:p>
    <w:p w:rsidR="002C5334" w:rsidRPr="00095E58" w:rsidRDefault="00692691"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Понуђачу није дозвољено да захтева аванс.</w:t>
      </w:r>
    </w:p>
    <w:p w:rsidR="002C5334" w:rsidRDefault="002C5334"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b/>
        </w:rPr>
      </w:pPr>
      <w:r w:rsidRPr="00095E58">
        <w:rPr>
          <w:rFonts w:ascii="Franklin Gothic Book" w:hAnsi="Franklin Gothic Book"/>
          <w:b/>
        </w:rPr>
        <w:t>9.2. Захтеви у погледу гарантног рока</w:t>
      </w:r>
    </w:p>
    <w:p w:rsidR="002C5334" w:rsidRPr="00095E58" w:rsidRDefault="00692691"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Испоручилац добра даје гаранцију да сва  испоручена добра одговарају наведеним спецификацијама из наруџбенице Наручиоца, да задовољавају стандарде траженог квалитета и приложеним сертификатима које издају овлашћене установе.</w:t>
      </w:r>
    </w:p>
    <w:p w:rsidR="002C5334" w:rsidRPr="00095E58" w:rsidRDefault="00692691" w:rsidP="007E058B">
      <w:pPr>
        <w:spacing w:after="0" w:line="240" w:lineRule="auto"/>
        <w:jc w:val="both"/>
        <w:rPr>
          <w:rFonts w:ascii="Franklin Gothic Book" w:hAnsi="Franklin Gothic Book"/>
        </w:rPr>
      </w:pPr>
      <w:r w:rsidRPr="00095E58">
        <w:rPr>
          <w:rFonts w:ascii="Franklin Gothic Book" w:hAnsi="Franklin Gothic Book"/>
        </w:rPr>
        <w:lastRenderedPageBreak/>
        <w:tab/>
      </w:r>
      <w:r w:rsidR="002C5334" w:rsidRPr="00095E58">
        <w:rPr>
          <w:rFonts w:ascii="Franklin Gothic Book" w:hAnsi="Franklin Gothic Book"/>
        </w:rPr>
        <w:t xml:space="preserve">Уколико испоручена добра не одговарају условима из предходног става уговорене стране су сагласне да добра у оном дели који не одговара траженим условима буду враћена </w:t>
      </w:r>
      <w:r w:rsidRPr="00095E58">
        <w:rPr>
          <w:rFonts w:ascii="Franklin Gothic Book" w:hAnsi="Franklin Gothic Book"/>
        </w:rPr>
        <w:tab/>
      </w:r>
      <w:r w:rsidR="002C5334" w:rsidRPr="00095E58">
        <w:rPr>
          <w:rFonts w:ascii="Franklin Gothic Book" w:hAnsi="Franklin Gothic Book"/>
        </w:rPr>
        <w:t>Испоручиоцу добра,без продужења рока испоруке.</w:t>
      </w:r>
    </w:p>
    <w:p w:rsidR="002C5334" w:rsidRPr="00095E58" w:rsidRDefault="00692691"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Испоручилац добра, гарантује да ће испоштовати све уговорене количине добра, као и уговорени квалитет, а у случају да то не испоштује, сагласан је да Наручилац раскине уговор и активира приложену меницу, коју је испоручилац приложио каосредство обезбеђења, као и да надокнади Наручиоцу сву претрпљену штету, која настане услед тога.</w:t>
      </w:r>
    </w:p>
    <w:p w:rsidR="002C5334" w:rsidRPr="00095E58" w:rsidRDefault="002C5334"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b/>
        </w:rPr>
      </w:pPr>
      <w:r w:rsidRPr="00095E58">
        <w:rPr>
          <w:rFonts w:ascii="Franklin Gothic Book" w:hAnsi="Franklin Gothic Book"/>
          <w:b/>
        </w:rPr>
        <w:t>9.3. Захтев у погледу рока испоруке добара</w:t>
      </w:r>
    </w:p>
    <w:p w:rsidR="002C5334" w:rsidRPr="00095E58" w:rsidRDefault="00692691"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Предметна добра испоручиваће се сукцесивно</w:t>
      </w:r>
      <w:r w:rsidRPr="00095E58">
        <w:rPr>
          <w:rFonts w:ascii="Franklin Gothic Book" w:hAnsi="Franklin Gothic Book"/>
        </w:rPr>
        <w:t xml:space="preserve"> франко магацин Ауто база ЈКП „</w:t>
      </w:r>
      <w:r w:rsidR="002C5334" w:rsidRPr="00095E58">
        <w:rPr>
          <w:rFonts w:ascii="Franklin Gothic Book" w:hAnsi="Franklin Gothic Book"/>
        </w:rPr>
        <w:t>Видрак“ Ваљево, ул. Сувоборска бб,</w:t>
      </w:r>
      <w:r w:rsidRPr="00095E58">
        <w:rPr>
          <w:rFonts w:ascii="Franklin Gothic Book" w:hAnsi="Franklin Gothic Book"/>
        </w:rPr>
        <w:t xml:space="preserve"> </w:t>
      </w:r>
      <w:r w:rsidR="002C5334" w:rsidRPr="00095E58">
        <w:rPr>
          <w:rFonts w:ascii="Franklin Gothic Book" w:hAnsi="Franklin Gothic Book"/>
        </w:rPr>
        <w:t>14000 Ваљево.  Приликом сукцесивне испоруке добра морају бити присутни овлашћена лица наручиоца.</w:t>
      </w:r>
      <w:r w:rsidR="0007012B" w:rsidRPr="00095E58">
        <w:rPr>
          <w:rFonts w:ascii="Franklin Gothic Book" w:hAnsi="Franklin Gothic Book"/>
        </w:rPr>
        <w:t>, док се испорука мора извршити у оквиру радног времена. Трошкове испоруке сноси понуђач</w:t>
      </w:r>
    </w:p>
    <w:p w:rsidR="002C5334" w:rsidRPr="00095E58" w:rsidRDefault="00692691"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 xml:space="preserve">Рок сваке сукцесивне испоруке предметних добара рачунаће се од дана пријема оверене поруџбенице овлашћеног радника наручиоца. Рок за испоруку добра може бити </w:t>
      </w:r>
      <w:r w:rsidR="0007012B" w:rsidRPr="00095E58">
        <w:rPr>
          <w:rFonts w:ascii="Franklin Gothic Book" w:hAnsi="Franklin Gothic Book"/>
        </w:rPr>
        <w:t>до три дана</w:t>
      </w:r>
      <w:r w:rsidR="002C5334" w:rsidRPr="00095E58">
        <w:rPr>
          <w:rFonts w:ascii="Franklin Gothic Book" w:hAnsi="Franklin Gothic Book"/>
        </w:rPr>
        <w:t>.</w:t>
      </w:r>
    </w:p>
    <w:p w:rsidR="002C5334" w:rsidRPr="00095E58" w:rsidRDefault="002C5334"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b/>
        </w:rPr>
      </w:pPr>
      <w:r w:rsidRPr="00095E58">
        <w:rPr>
          <w:rFonts w:ascii="Franklin Gothic Book" w:hAnsi="Franklin Gothic Book"/>
          <w:b/>
        </w:rPr>
        <w:t>9.4. Захтев у погледу рока важења понуде</w:t>
      </w:r>
    </w:p>
    <w:p w:rsidR="002C5334" w:rsidRPr="00095E58" w:rsidRDefault="00692691"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 xml:space="preserve">Рок важења понуде не може бити краћи од </w:t>
      </w:r>
      <w:r w:rsidR="0007012B" w:rsidRPr="00095E58">
        <w:rPr>
          <w:rFonts w:ascii="Franklin Gothic Book" w:hAnsi="Franklin Gothic Book"/>
        </w:rPr>
        <w:t>6</w:t>
      </w:r>
      <w:r w:rsidR="002C5334" w:rsidRPr="00095E58">
        <w:rPr>
          <w:rFonts w:ascii="Franklin Gothic Book" w:hAnsi="Franklin Gothic Book"/>
        </w:rPr>
        <w:t>0 дана од дана отварања понуда.</w:t>
      </w:r>
    </w:p>
    <w:p w:rsidR="002C5334" w:rsidRPr="00095E58" w:rsidRDefault="00692691"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У случају истека рока важења понуде, наручилац је дужан да у писаном облику затражи од понуђача продужење рока важења понуде.</w:t>
      </w:r>
    </w:p>
    <w:p w:rsidR="002C5334" w:rsidRPr="00095E58" w:rsidRDefault="00692691"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Понуђач који прихвати захтев за продужење рока важења понуде на може мењати понуду.</w:t>
      </w:r>
    </w:p>
    <w:p w:rsidR="002C5334" w:rsidRPr="00095E58" w:rsidRDefault="002C5334"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b/>
        </w:rPr>
      </w:pPr>
      <w:r w:rsidRPr="00095E58">
        <w:rPr>
          <w:rFonts w:ascii="Franklin Gothic Book" w:hAnsi="Franklin Gothic Book"/>
          <w:b/>
        </w:rPr>
        <w:t>10. ВАЛУТА И НАЧИН НА КОЈИ МОРА ДА БУДЕ НАВЕДЕНА И ИЗРАЖЕНА ЦЕНА У ПОНУДИ</w:t>
      </w:r>
    </w:p>
    <w:p w:rsidR="002C5334" w:rsidRPr="00095E58" w:rsidRDefault="00692691"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Цена мора бити исказана у динарима, са и без пореза на додату вредност, са урачунатим свим трошковима које понуђач има у реализацији предметне јавне набавке, с тим да ће се за оцену понуде узимати у обзир цена без пореза на додату вредност.</w:t>
      </w:r>
    </w:p>
    <w:p w:rsidR="002C5334" w:rsidRPr="00095E58" w:rsidRDefault="002C5334" w:rsidP="007E058B">
      <w:pPr>
        <w:spacing w:after="0" w:line="240" w:lineRule="auto"/>
        <w:jc w:val="both"/>
        <w:rPr>
          <w:rFonts w:ascii="Franklin Gothic Book" w:hAnsi="Franklin Gothic Book"/>
        </w:rPr>
      </w:pPr>
    </w:p>
    <w:p w:rsidR="002C5334" w:rsidRPr="00095E58" w:rsidRDefault="00692691"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Трошкови испоруке предметних добара падају на терет Изабраног понуђача и не могу се накнадно наплаћивати.</w:t>
      </w:r>
    </w:p>
    <w:p w:rsidR="002C5334" w:rsidRPr="00095E58" w:rsidRDefault="00692691"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 xml:space="preserve">Јединичне цене су фиксна и не могу се мењати. </w:t>
      </w:r>
    </w:p>
    <w:p w:rsidR="002C5334" w:rsidRPr="00095E58" w:rsidRDefault="00692691"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Ако је у понуди исказана неуобичајено ниска цена, наручилац ће поступити у складу са чланом 92. Закона.</w:t>
      </w:r>
    </w:p>
    <w:p w:rsidR="002C5334" w:rsidRPr="00095E58" w:rsidRDefault="002C5334"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b/>
        </w:rPr>
      </w:pPr>
      <w:r w:rsidRPr="00095E58">
        <w:rPr>
          <w:rFonts w:ascii="Franklin Gothic Book" w:hAnsi="Franklin Gothic Book"/>
          <w:b/>
        </w:rPr>
        <w:t>11. ПОДАЦИ О ВРСТИ, САДРЖИНИ, НАЧИНУ ПОДНОШЕЊА, ВИСИНИ И РОКОВИМА ОБЕЗБЕЂЕЊА ИСПУЊЕЊА ОБАВЕЗА ПОНУЂАЧА</w:t>
      </w:r>
    </w:p>
    <w:p w:rsidR="002C5334" w:rsidRPr="00095E58" w:rsidRDefault="00692691"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Пону</w:t>
      </w:r>
      <w:r w:rsidRPr="00095E58">
        <w:rPr>
          <w:rFonts w:ascii="Franklin Gothic Book" w:hAnsi="Franklin Gothic Book"/>
        </w:rPr>
        <w:t>ђачи су дужни при конкурисању (</w:t>
      </w:r>
      <w:r w:rsidR="002C5334" w:rsidRPr="00095E58">
        <w:rPr>
          <w:rFonts w:ascii="Franklin Gothic Book" w:hAnsi="Franklin Gothic Book"/>
        </w:rPr>
        <w:t>у затвореној коверти, заједно са понудом) да приложе бланко сопствену меницу као обезбеђење за добро извршење посла, која мора бити евидентирана у Регистру меница и овлашћења Народне банке Србије. Меница мора бити оверена печатом и потписана од стране лица овлашћеног за заступање, а уз исту мора бити достављено попуњено и оверено менично овлашћење – писмо, са назначеним износом од 10% од укупне вредности понуде без ПДВ-а.</w:t>
      </w:r>
    </w:p>
    <w:p w:rsidR="002C5334" w:rsidRPr="00095E58" w:rsidRDefault="00692691"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Уз меницу мора бити достављена копија картона депонованих потписа који је издат од стране пословне банке коју понуђач наводи у меничном овлашћењу – писму. Рок важења менице је 30 дана дужи од истека важења Уговора.</w:t>
      </w:r>
    </w:p>
    <w:p w:rsidR="002C5334" w:rsidRPr="00095E58" w:rsidRDefault="00692691"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Наручилац ће вратити менице понуђачима са којима није закључен уговор, одмах по закључењу уговора са изабраним понуђачем.</w:t>
      </w:r>
    </w:p>
    <w:p w:rsidR="002C5334" w:rsidRPr="00095E58" w:rsidRDefault="00692691"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Наручилац ће уновчити дату меницу уколико Понуђач не буде извршавао своје обавезе у роковима и на начин предвиђен уговором или не закључи појединачни уговор у складу са овим моделом уговора.</w:t>
      </w:r>
    </w:p>
    <w:p w:rsidR="002C5334" w:rsidRPr="00095E58" w:rsidRDefault="00692691"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Уколико понуђач не достави меницу понуда ће бити одбијена као неприхватљива.</w:t>
      </w:r>
    </w:p>
    <w:p w:rsidR="002C5334" w:rsidRDefault="002C5334" w:rsidP="007E058B">
      <w:pPr>
        <w:spacing w:after="0" w:line="240" w:lineRule="auto"/>
        <w:jc w:val="both"/>
        <w:rPr>
          <w:rFonts w:ascii="Franklin Gothic Book" w:hAnsi="Franklin Gothic Book"/>
        </w:rPr>
      </w:pPr>
      <w:r w:rsidRPr="00095E58">
        <w:rPr>
          <w:rFonts w:ascii="Franklin Gothic Book" w:hAnsi="Franklin Gothic Book"/>
        </w:rPr>
        <w:t>Понуђач који се пријављује за више партија подноси меницу за сваку партију посебно.</w:t>
      </w:r>
    </w:p>
    <w:p w:rsidR="00F6678C" w:rsidRDefault="00F6678C" w:rsidP="007E058B">
      <w:pPr>
        <w:spacing w:after="0" w:line="240" w:lineRule="auto"/>
        <w:jc w:val="both"/>
        <w:rPr>
          <w:rFonts w:ascii="Franklin Gothic Book" w:hAnsi="Franklin Gothic Book"/>
        </w:rPr>
      </w:pPr>
    </w:p>
    <w:p w:rsidR="00F6678C" w:rsidRDefault="00F6678C" w:rsidP="007E058B">
      <w:pPr>
        <w:spacing w:after="0" w:line="240" w:lineRule="auto"/>
        <w:jc w:val="both"/>
        <w:rPr>
          <w:rFonts w:ascii="Franklin Gothic Book" w:hAnsi="Franklin Gothic Book"/>
        </w:rPr>
      </w:pPr>
    </w:p>
    <w:p w:rsidR="00F6678C" w:rsidRPr="00F6678C" w:rsidRDefault="00F6678C"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b/>
        </w:rPr>
      </w:pPr>
      <w:r w:rsidRPr="00095E58">
        <w:rPr>
          <w:rFonts w:ascii="Franklin Gothic Book" w:hAnsi="Franklin Gothic Book"/>
          <w:b/>
        </w:rPr>
        <w:lastRenderedPageBreak/>
        <w:t>12. ЗАШТИТА ПОВЕРЉИВОСТИ ПОДАТАКА КОЈЕ НАРУЧИЛАЦ СТАВЉА ПОНУЂАЧИМА НА РАСПОЛАГАЊЕ, УКЉУЧУЈУЋИ И ЊИХОВЕ ПОДИЗВОЂАЧЕ</w:t>
      </w:r>
    </w:p>
    <w:p w:rsidR="002C5334" w:rsidRDefault="002C5334" w:rsidP="007E058B">
      <w:pPr>
        <w:spacing w:after="0" w:line="240" w:lineRule="auto"/>
        <w:jc w:val="both"/>
        <w:rPr>
          <w:rFonts w:ascii="Franklin Gothic Book" w:hAnsi="Franklin Gothic Book"/>
        </w:rPr>
      </w:pPr>
      <w:r w:rsidRPr="00095E58">
        <w:rPr>
          <w:rFonts w:ascii="Franklin Gothic Book" w:hAnsi="Franklin Gothic Book"/>
        </w:rPr>
        <w:t xml:space="preserve"> </w:t>
      </w:r>
      <w:r w:rsidR="00692691" w:rsidRPr="00095E58">
        <w:rPr>
          <w:rFonts w:ascii="Franklin Gothic Book" w:hAnsi="Franklin Gothic Book"/>
        </w:rPr>
        <w:tab/>
      </w:r>
      <w:r w:rsidRPr="00095E58">
        <w:rPr>
          <w:rFonts w:ascii="Franklin Gothic Book" w:hAnsi="Franklin Gothic Book"/>
        </w:rPr>
        <w:t>Предметна набавка не садржи поверљиве информације које наручилац ставља на располагање.</w:t>
      </w:r>
    </w:p>
    <w:p w:rsidR="00747959" w:rsidRPr="00095E58" w:rsidRDefault="00747959" w:rsidP="007E058B">
      <w:pPr>
        <w:spacing w:after="0" w:line="240" w:lineRule="auto"/>
        <w:jc w:val="both"/>
        <w:rPr>
          <w:rFonts w:ascii="Franklin Gothic Book" w:hAnsi="Franklin Gothic Book"/>
        </w:rPr>
      </w:pPr>
    </w:p>
    <w:p w:rsidR="003E657A" w:rsidRDefault="003E657A" w:rsidP="007E058B">
      <w:pPr>
        <w:spacing w:after="0" w:line="240" w:lineRule="auto"/>
        <w:jc w:val="both"/>
        <w:rPr>
          <w:rFonts w:ascii="Franklin Gothic Book" w:hAnsi="Franklin Gothic Book"/>
          <w:b/>
        </w:rPr>
      </w:pPr>
    </w:p>
    <w:p w:rsidR="002C5334" w:rsidRPr="00095E58" w:rsidRDefault="002C5334" w:rsidP="007E058B">
      <w:pPr>
        <w:spacing w:after="0" w:line="240" w:lineRule="auto"/>
        <w:jc w:val="both"/>
        <w:rPr>
          <w:rFonts w:ascii="Franklin Gothic Book" w:hAnsi="Franklin Gothic Book"/>
          <w:b/>
        </w:rPr>
      </w:pPr>
      <w:r w:rsidRPr="00095E58">
        <w:rPr>
          <w:rFonts w:ascii="Franklin Gothic Book" w:hAnsi="Franklin Gothic Book"/>
          <w:b/>
        </w:rPr>
        <w:t>13. ДОДАТНЕ ИНФОРМАЦИЈЕ ИЛИ ПОЈАШЊЕЊА У ВЕЗИ СА ПРИПРЕМАЊЕМ ПОНУДЕ</w:t>
      </w:r>
    </w:p>
    <w:p w:rsidR="002C5334" w:rsidRPr="00095E58" w:rsidRDefault="00692691"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 xml:space="preserve">Заинтересовано лице може, у писаном облику путем </w:t>
      </w:r>
      <w:r w:rsidRPr="00095E58">
        <w:rPr>
          <w:rFonts w:ascii="Franklin Gothic Book" w:hAnsi="Franklin Gothic Book"/>
        </w:rPr>
        <w:t>поште на адресу наручиоца ЈКП „</w:t>
      </w:r>
      <w:r w:rsidR="002C5334" w:rsidRPr="00095E58">
        <w:rPr>
          <w:rFonts w:ascii="Franklin Gothic Book" w:hAnsi="Franklin Gothic Book"/>
        </w:rPr>
        <w:t>Видрак“ Ваљево, ул. Војводе Мишића бр.</w:t>
      </w:r>
      <w:r w:rsidRPr="00095E58">
        <w:rPr>
          <w:rFonts w:ascii="Franklin Gothic Book" w:hAnsi="Franklin Gothic Book"/>
        </w:rPr>
        <w:t xml:space="preserve"> </w:t>
      </w:r>
      <w:r w:rsidR="002C5334" w:rsidRPr="00095E58">
        <w:rPr>
          <w:rFonts w:ascii="Franklin Gothic Book" w:hAnsi="Franklin Gothic Book"/>
        </w:rPr>
        <w:t xml:space="preserve">50, 14000 Ваљево, електронске поште на е-маил </w:t>
      </w:r>
      <w:hyperlink r:id="rId12" w:history="1">
        <w:r w:rsidR="00F2711D" w:rsidRPr="00095E58">
          <w:rPr>
            <w:rStyle w:val="Hyperlink"/>
            <w:rFonts w:ascii="Franklin Gothic Book" w:hAnsi="Franklin Gothic Book"/>
          </w:rPr>
          <w:t>nabavkavidrak@gmail.com</w:t>
        </w:r>
      </w:hyperlink>
      <w:r w:rsidR="00F2711D" w:rsidRPr="00095E58">
        <w:rPr>
          <w:rFonts w:ascii="Franklin Gothic Book" w:hAnsi="Franklin Gothic Book"/>
        </w:rPr>
        <w:t xml:space="preserve"> </w:t>
      </w:r>
      <w:r w:rsidRPr="00095E58">
        <w:rPr>
          <w:rFonts w:ascii="Franklin Gothic Book" w:hAnsi="Franklin Gothic Book"/>
        </w:rPr>
        <w:t xml:space="preserve"> </w:t>
      </w:r>
      <w:r w:rsidR="002C5334" w:rsidRPr="00095E58">
        <w:rPr>
          <w:rFonts w:ascii="Franklin Gothic Book" w:hAnsi="Franklin Gothic Book"/>
        </w:rPr>
        <w:t>или факсом на број 014/242-981 тражити од наручиоца додатне информације или појашњења у вези са припремањем понуде, при чему може да укаже наручиоцу и на евентуално уочене недостатке и неправилности у конкурсној документацији, најкасније 5 дана пре истека рока за подношење понуде.</w:t>
      </w:r>
    </w:p>
    <w:p w:rsidR="002C5334" w:rsidRPr="00095E58" w:rsidRDefault="00B41AD5"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Наручилац ће у року од 3 (три) дана од дана пријема захтева за додатним информацијама или појашњењима конкурсне документације и указивањем на евентуално уочене недостатке и неправилности у конкурсној документацији, одговор објавити на Порталу јавних набавки и на својој интернет страници.</w:t>
      </w:r>
    </w:p>
    <w:p w:rsidR="002C5334" w:rsidRPr="00095E58" w:rsidRDefault="00B41AD5"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 xml:space="preserve">Додатне информације или појашњења упућују се са напоменом „Захтев за додатним информацијама или појашњењима конкурсне документације (и указивањем на евентуално уочене недостатке и неправилности у конкурсној документацији), ЈН бр. </w:t>
      </w:r>
      <w:r w:rsidR="007E058B" w:rsidRPr="00095E58">
        <w:rPr>
          <w:rFonts w:ascii="Franklin Gothic Book" w:hAnsi="Franklin Gothic Book"/>
        </w:rPr>
        <w:t>1.1.</w:t>
      </w:r>
      <w:r w:rsidR="009A49F4" w:rsidRPr="00095E58">
        <w:rPr>
          <w:rFonts w:ascii="Franklin Gothic Book" w:hAnsi="Franklin Gothic Book"/>
        </w:rPr>
        <w:t>9</w:t>
      </w:r>
      <w:r w:rsidR="007E058B" w:rsidRPr="00095E58">
        <w:rPr>
          <w:rFonts w:ascii="Franklin Gothic Book" w:hAnsi="Franklin Gothic Book"/>
        </w:rPr>
        <w:t>/20</w:t>
      </w:r>
      <w:r w:rsidR="00126440">
        <w:rPr>
          <w:rFonts w:ascii="Franklin Gothic Book" w:hAnsi="Franklin Gothic Book"/>
        </w:rPr>
        <w:t>20</w:t>
      </w:r>
      <w:r w:rsidR="002C5334" w:rsidRPr="00095E58">
        <w:rPr>
          <w:rFonts w:ascii="Franklin Gothic Book" w:hAnsi="Franklin Gothic Book"/>
        </w:rPr>
        <w:t>“</w:t>
      </w:r>
    </w:p>
    <w:p w:rsidR="002C5334" w:rsidRPr="00095E58" w:rsidRDefault="00B41AD5"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Ако наручилац измени или допуни конкурсну документацију 8 или мање дана пре истека рока за подношење понуда, дужан је да продужи рок за подношење понуда и објави обавештење о продужењу рока за подношење понуда.</w:t>
      </w:r>
    </w:p>
    <w:p w:rsidR="002C5334" w:rsidRPr="00095E58" w:rsidRDefault="00B41AD5"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 xml:space="preserve">По истеку рока предвиђеног за подношење понуда наручилац не може да мења нити да допуњује конкурсну документацију. </w:t>
      </w:r>
    </w:p>
    <w:p w:rsidR="002C5334" w:rsidRPr="00095E58" w:rsidRDefault="00B41AD5"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 xml:space="preserve">Тражење додатних информација или појашњења у вези са припремањем понуде телефоном није дозвољено. </w:t>
      </w:r>
    </w:p>
    <w:p w:rsidR="002C5334" w:rsidRPr="00095E58" w:rsidRDefault="00B41AD5"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Комуникација у поступку јавне набавке врши се искључиво на начин одређен чланом 20. Закона.</w:t>
      </w:r>
    </w:p>
    <w:p w:rsidR="002C5334" w:rsidRPr="00095E58" w:rsidRDefault="00B41AD5"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 xml:space="preserve">Молимо понуђаче да, уколико упуте питање фаxом или путем е-маил , провере телефонским путем да ли је наручилац примио питање позивом на бр.014/221-556, контакт особа </w:t>
      </w:r>
      <w:r w:rsidR="00F2711D" w:rsidRPr="00095E58">
        <w:rPr>
          <w:rFonts w:ascii="Franklin Gothic Book" w:hAnsi="Franklin Gothic Book"/>
        </w:rPr>
        <w:t>службеник за јавне набавке</w:t>
      </w:r>
      <w:r w:rsidR="002C5334" w:rsidRPr="00095E58">
        <w:rPr>
          <w:rFonts w:ascii="Franklin Gothic Book" w:hAnsi="Franklin Gothic Book"/>
        </w:rPr>
        <w:t>. Без потврде да је смо примили  фаx или е-маил, неће се сматрати да је питање уредно достављено , а у складу са чл.20. ЗЈН.</w:t>
      </w:r>
    </w:p>
    <w:p w:rsidR="002C5334" w:rsidRPr="00095E58" w:rsidRDefault="002C5334"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b/>
        </w:rPr>
      </w:pPr>
      <w:r w:rsidRPr="00095E58">
        <w:rPr>
          <w:rFonts w:ascii="Franklin Gothic Book" w:hAnsi="Franklin Gothic Book"/>
          <w:b/>
        </w:rPr>
        <w:t xml:space="preserve">14. ДОДАТНА ОБЈАШЊЕЊА ОД ПОНУЂАЧА ПОСЛЕ ОТВАРАЊА ПОНУДА И КОНТРОЛА КОД ПОНУЂАЧА ОДНОСНО ЊЕГОВОГ ПОДИЗВОЂАЧА </w:t>
      </w:r>
    </w:p>
    <w:p w:rsidR="002C5334" w:rsidRPr="00095E58" w:rsidRDefault="00B41AD5"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 xml:space="preserve">После отварања понуда наручилац може приликом стручне оцене понуда да у писаном облику захтева од понуђача додатна објашњења која ће му помоћи при прегледу, вредновању и упоређивању понуда, а може да врши контролу (увид) код понуђача, односно његовог подизвођача (члан 93. Закона). </w:t>
      </w:r>
    </w:p>
    <w:p w:rsidR="002C5334" w:rsidRPr="00095E58" w:rsidRDefault="00B41AD5"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 xml:space="preserve">Уколико наручилац оцени да су потребна додатна објашњења или је потребно извршити контролу (увид) код понуђача, односно његовог подизвођача,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 </w:t>
      </w:r>
    </w:p>
    <w:p w:rsidR="002C5334" w:rsidRPr="00095E58" w:rsidRDefault="00B41AD5"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 xml:space="preserve">Наручилац може уз сагласност понуђача да изврши исправке рачунских грешака уочених приликом разматрања понуде по окончаном поступку отварања. </w:t>
      </w:r>
    </w:p>
    <w:p w:rsidR="002C5334" w:rsidRPr="00095E58" w:rsidRDefault="00B41AD5"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У случају разлике између јединичне и укупне цене, меродавна је јединична цена.</w:t>
      </w:r>
    </w:p>
    <w:p w:rsidR="002C5334" w:rsidRPr="00095E58" w:rsidRDefault="00B41AD5"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 xml:space="preserve">Ако се понуђач не сагласи са исправком рачунских грешака, наручилац ће његову понуду одбити као неприхватљиву. </w:t>
      </w:r>
    </w:p>
    <w:p w:rsidR="002C5334" w:rsidRPr="00095E58" w:rsidRDefault="002C5334"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b/>
        </w:rPr>
      </w:pPr>
      <w:r w:rsidRPr="00095E58">
        <w:rPr>
          <w:rFonts w:ascii="Franklin Gothic Book" w:hAnsi="Franklin Gothic Book"/>
          <w:b/>
        </w:rPr>
        <w:t>15. ВРСТА КРИТЕРИЈУМА ЗА ДОДЕЛУ УГОВОРА, ЕЛЕМЕНТИ КРИТЕРИЈУМА НА ОСНОВУ КОЈИХ СЕ ДОДЕЉУЈЕ УГОВОР И МЕТОДОЛОГИЈА ЗА ДОДЕЛУ ПОНДЕРА ЗА СВАКИ ЕЛЕМЕНТ КРИТЕРИЈУМА</w:t>
      </w:r>
    </w:p>
    <w:p w:rsidR="002C5334" w:rsidRPr="00095E58" w:rsidRDefault="00B41AD5"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 xml:space="preserve">Избор најповољније понуде ће се извршити применом критеријума „Најнижа понуђена цена“. </w:t>
      </w:r>
    </w:p>
    <w:p w:rsidR="002C5334" w:rsidRPr="00095E58" w:rsidRDefault="002C5334"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b/>
        </w:rPr>
      </w:pPr>
      <w:r w:rsidRPr="00095E58">
        <w:rPr>
          <w:rFonts w:ascii="Franklin Gothic Book" w:hAnsi="Franklin Gothic Book"/>
          <w:b/>
        </w:rPr>
        <w:lastRenderedPageBreak/>
        <w:t xml:space="preserve">16. ЕЛЕМЕНТИ КРИТЕРИЈУМА, ОДНОСНО НАЧИН НА ОСНОВУ КОЈИХ ЋЕ НАРУЧИЛАЦ ИЗВРШИТИ ДОДЕЛУ УГОВОРА У СИТУАЦИЈИ КАДА ПОСТОЈЕ ДВЕ ИЛИ ВИШЕ ПОНУДА СА ЈЕДНАКИМ БРОЈЕМ ПОНДЕРА ИЛИ ИСТОМ ПОНУЂЕНОМ ЦЕНОМ </w:t>
      </w:r>
    </w:p>
    <w:p w:rsidR="002C5334" w:rsidRPr="00095E58" w:rsidRDefault="00B41AD5"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Уколико две или више понуда имају исту најнижу понуђену цену, наручилац ће уговор доделити понуђачу који буде извучен путем жреба. Наручилац ће писмено обавестити све понуђаче који су поднели понуде о датуму када ће се одржати извлачење путем жреба. Жребом ће бити обухваћене само оне понуде које имају једнаку најнижу понуђену цену. Извлачење путем жреба наручилац ће извршити јавно, у присуству понуђача, и то тако што ће називе понуђача исписати На одвојеним папирима, које су исте величине и боје, те ће све те папире ставити у кутију одакле ће извући само један папир. Понуђачу чији назив буде на извученом папиру ће додељен уговор. Понуђачима који не присуствују овом поступку, наручилац ће доставити записник извлачења путем жреба.</w:t>
      </w:r>
    </w:p>
    <w:p w:rsidR="002C5334" w:rsidRPr="00095E58" w:rsidRDefault="002C5334"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b/>
        </w:rPr>
      </w:pPr>
      <w:r w:rsidRPr="00095E58">
        <w:rPr>
          <w:rFonts w:ascii="Franklin Gothic Book" w:hAnsi="Franklin Gothic Book"/>
          <w:b/>
        </w:rPr>
        <w:t>15. КОРИШЋЕЊЕ ПАТЕНТА И ОДГОВОРНОСТ ЗА ПОВРЕДУ ЗАШТИЋЕНИХ ПРАВА ИНТЕЛЕКТУАЛНЕ СВОЈИНЕ ТРЕЋИХ ЛИЦА</w:t>
      </w:r>
    </w:p>
    <w:p w:rsidR="002C5334" w:rsidRPr="00095E58" w:rsidRDefault="00B41AD5"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Накнаду за коришћење патената, као и одговорност за повреду заштићених права интелектуалне својине трећих лица сноси понуђач.</w:t>
      </w:r>
    </w:p>
    <w:p w:rsidR="002C5334" w:rsidRPr="00095E58" w:rsidRDefault="002C5334"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b/>
        </w:rPr>
      </w:pPr>
      <w:r w:rsidRPr="00095E58">
        <w:rPr>
          <w:rFonts w:ascii="Franklin Gothic Book" w:hAnsi="Franklin Gothic Book"/>
          <w:b/>
        </w:rPr>
        <w:t xml:space="preserve">16. НАЧИН И РОК ЗА ПОДНОШЕЊЕ ЗАХТЕВА ЗА ЗАШТИТУ ПРАВА ПОНУЂАЧА </w:t>
      </w:r>
    </w:p>
    <w:p w:rsidR="002C5334" w:rsidRPr="00095E58" w:rsidRDefault="00B41AD5"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Захтев за заштиту права може да поднесе понуђач, односно свако заинтересовано лице који има интерес за доделу уговора, у овом поступку јавне набавке и који је претрпео или би могао да претрпи штету због поступања наручиоца противно одредбама Закона о јавним набавкама (у даљем тексту: подносилац захтева).</w:t>
      </w:r>
    </w:p>
    <w:p w:rsidR="002C5334" w:rsidRPr="00095E58" w:rsidRDefault="00B41AD5"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Захтев за заштиту права подноси се наручиоцу, а копија се истовремено доставља Републичкој комисији. Захтев за заштиту права се доставља непосредно, електронском поштом на е-маил</w:t>
      </w:r>
      <w:r w:rsidRPr="00095E58">
        <w:rPr>
          <w:rFonts w:ascii="Franklin Gothic Book" w:hAnsi="Franklin Gothic Book"/>
        </w:rPr>
        <w:t xml:space="preserve"> </w:t>
      </w:r>
      <w:hyperlink r:id="rId13" w:history="1">
        <w:r w:rsidR="00F2711D" w:rsidRPr="00095E58">
          <w:rPr>
            <w:rStyle w:val="Hyperlink"/>
            <w:rFonts w:ascii="Franklin Gothic Book" w:hAnsi="Franklin Gothic Book"/>
          </w:rPr>
          <w:t>nabavkavidrak@gmail.com</w:t>
        </w:r>
      </w:hyperlink>
      <w:r w:rsidR="002C5334" w:rsidRPr="00095E58">
        <w:rPr>
          <w:rFonts w:ascii="Franklin Gothic Book" w:hAnsi="Franklin Gothic Book"/>
        </w:rPr>
        <w:t xml:space="preserve">,  факсом на број 014/242-981 или препорученом пошиљком са повратницом. Молимо понуђаче да, уколико упуте захтев фаxом или путем е-маил , провере телефонским путем да ли је наручилац примио захтев позивом на бр.014/221-556, контакт особа </w:t>
      </w:r>
      <w:r w:rsidR="00F2711D" w:rsidRPr="00095E58">
        <w:rPr>
          <w:rFonts w:ascii="Franklin Gothic Book" w:hAnsi="Franklin Gothic Book"/>
        </w:rPr>
        <w:t>службеник за јавне набавке</w:t>
      </w:r>
      <w:r w:rsidR="002C5334" w:rsidRPr="00095E58">
        <w:rPr>
          <w:rFonts w:ascii="Franklin Gothic Book" w:hAnsi="Franklin Gothic Book"/>
        </w:rPr>
        <w:t>. Без потврде да је смо примили  фаx или е-маил, неће се сматрати да је питање уредно достављено , а у складу са чл.20. ЗЈН.</w:t>
      </w:r>
    </w:p>
    <w:p w:rsidR="002C5334" w:rsidRPr="00095E58" w:rsidRDefault="00B41AD5"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Захтев за заштиту права може се поднети у току целог поступка јавне набавке, против сваке радње наручиоца, осим ако Законом о јавним набавкама није другачије одређено.</w:t>
      </w:r>
    </w:p>
    <w:p w:rsidR="002C5334" w:rsidRPr="00095E58" w:rsidRDefault="00B41AD5"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три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w:t>
      </w:r>
    </w:p>
    <w:p w:rsidR="002C5334" w:rsidRPr="00095E58" w:rsidRDefault="00B41AD5"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Захтев за заштиту права којим се оспоравају радње које наручилац предузме пре истека рока за подношење понуда, а након истека рока из става 4. овог одељка (рок из става 3. члана 149. ЗЈН), сматраће се благовременим уколико је поднет најкасније до истека рока за подношење понуда.</w:t>
      </w:r>
    </w:p>
    <w:p w:rsidR="002C5334" w:rsidRPr="00095E58" w:rsidRDefault="00B41AD5"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После доношења одлуке о додели уговора из чл.108. Закона и одлуке о обустави поступка из чл. 109. Закона, рок за подношење захтева за заштиту права је пет дана од дана објављивања одлуке на Порталу јавних набавки (односно доношења одлуке о додели уговора на основу оквирног споразума у складу са чланом 40а Закона о јавним набавкама).</w:t>
      </w:r>
    </w:p>
    <w:p w:rsidR="002C5334" w:rsidRPr="00095E58" w:rsidRDefault="00B41AD5"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Захтевом за заштиту права не могу се оспоравати радње наручиоца предузете у поступку јавне набавке ако су подносиоцу захтева били или могли бити познати разлози за његово подношење пре истека рока за подношење захтева из става 4. и 5. овог одељка (рокови из става 3. и 4. члана 149. ЗЈН), а подносилац захтева га није поднео пре истека тог рока.</w:t>
      </w:r>
    </w:p>
    <w:p w:rsidR="002C5334" w:rsidRPr="00095E58" w:rsidRDefault="00B41AD5"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Ако је у истом поступку јавне набавке поново поднет захтев за заштиту права од стране истог подносиоца захтева, у том захтеву се не могу оспоравати радње наручиоца за које је подносилац захтева знао или могао знати приликом подношења претходног захтева.</w:t>
      </w:r>
    </w:p>
    <w:p w:rsidR="002C5334" w:rsidRPr="00095E58" w:rsidRDefault="00B41AD5"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 уз ЗЈН.</w:t>
      </w:r>
    </w:p>
    <w:p w:rsidR="002C5334" w:rsidRPr="00095E58" w:rsidRDefault="00B41AD5" w:rsidP="007E058B">
      <w:pPr>
        <w:spacing w:after="0" w:line="240" w:lineRule="auto"/>
        <w:jc w:val="both"/>
        <w:rPr>
          <w:rFonts w:ascii="Franklin Gothic Book" w:hAnsi="Franklin Gothic Book"/>
        </w:rPr>
      </w:pPr>
      <w:r w:rsidRPr="00095E58">
        <w:rPr>
          <w:rFonts w:ascii="Franklin Gothic Book" w:hAnsi="Franklin Gothic Book"/>
        </w:rPr>
        <w:lastRenderedPageBreak/>
        <w:tab/>
      </w:r>
      <w:r w:rsidR="002C5334" w:rsidRPr="00095E58">
        <w:rPr>
          <w:rFonts w:ascii="Franklin Gothic Book" w:hAnsi="Franklin Gothic Book"/>
        </w:rPr>
        <w:t xml:space="preserve">Подносилац захтева за заштиту права је дужан да на рачун буџета Републике Србије уплати таксу у износу од </w:t>
      </w:r>
      <w:r w:rsidRPr="00095E58">
        <w:rPr>
          <w:rFonts w:ascii="Franklin Gothic Book" w:hAnsi="Franklin Gothic Book"/>
        </w:rPr>
        <w:t>120</w:t>
      </w:r>
      <w:r w:rsidR="002C5334" w:rsidRPr="00095E58">
        <w:rPr>
          <w:rFonts w:ascii="Franklin Gothic Book" w:hAnsi="Franklin Gothic Book"/>
        </w:rPr>
        <w:t>.000 динара.</w:t>
      </w:r>
    </w:p>
    <w:p w:rsidR="002C5334" w:rsidRPr="00095E58" w:rsidRDefault="002C5334" w:rsidP="006F522D">
      <w:pPr>
        <w:pStyle w:val="ListParagraph"/>
        <w:numPr>
          <w:ilvl w:val="1"/>
          <w:numId w:val="10"/>
        </w:numPr>
        <w:spacing w:after="0" w:line="240" w:lineRule="auto"/>
        <w:jc w:val="both"/>
        <w:rPr>
          <w:rFonts w:ascii="Franklin Gothic Book" w:hAnsi="Franklin Gothic Book"/>
        </w:rPr>
      </w:pPr>
      <w:r w:rsidRPr="00095E58">
        <w:rPr>
          <w:rFonts w:ascii="Franklin Gothic Book" w:hAnsi="Franklin Gothic Book"/>
        </w:rPr>
        <w:t xml:space="preserve">Број рачуна: (број- 840-30678845-06), </w:t>
      </w:r>
    </w:p>
    <w:p w:rsidR="002C5334" w:rsidRPr="00095E58" w:rsidRDefault="002C5334" w:rsidP="006F522D">
      <w:pPr>
        <w:pStyle w:val="ListParagraph"/>
        <w:numPr>
          <w:ilvl w:val="1"/>
          <w:numId w:val="10"/>
        </w:numPr>
        <w:spacing w:after="0" w:line="240" w:lineRule="auto"/>
        <w:jc w:val="both"/>
        <w:rPr>
          <w:rFonts w:ascii="Franklin Gothic Book" w:hAnsi="Franklin Gothic Book"/>
        </w:rPr>
      </w:pPr>
      <w:r w:rsidRPr="00095E58">
        <w:rPr>
          <w:rFonts w:ascii="Franklin Gothic Book" w:hAnsi="Franklin Gothic Book"/>
        </w:rPr>
        <w:t>Позив на број: (број или ознака јавне набавке),</w:t>
      </w:r>
    </w:p>
    <w:p w:rsidR="002C5334" w:rsidRPr="00095E58" w:rsidRDefault="002C5334" w:rsidP="006F522D">
      <w:pPr>
        <w:pStyle w:val="ListParagraph"/>
        <w:numPr>
          <w:ilvl w:val="1"/>
          <w:numId w:val="10"/>
        </w:numPr>
        <w:spacing w:after="0" w:line="240" w:lineRule="auto"/>
        <w:jc w:val="both"/>
        <w:rPr>
          <w:rFonts w:ascii="Franklin Gothic Book" w:hAnsi="Franklin Gothic Book"/>
        </w:rPr>
      </w:pPr>
      <w:r w:rsidRPr="00095E58">
        <w:rPr>
          <w:rFonts w:ascii="Franklin Gothic Book" w:hAnsi="Franklin Gothic Book"/>
        </w:rPr>
        <w:t>Сврха плаћања: ЗЗП, Назив наручиоца, број или ознака јавне набавке</w:t>
      </w:r>
    </w:p>
    <w:p w:rsidR="002C5334" w:rsidRPr="00095E58" w:rsidRDefault="002C5334" w:rsidP="006F522D">
      <w:pPr>
        <w:pStyle w:val="ListParagraph"/>
        <w:numPr>
          <w:ilvl w:val="1"/>
          <w:numId w:val="10"/>
        </w:numPr>
        <w:spacing w:after="0" w:line="240" w:lineRule="auto"/>
        <w:jc w:val="both"/>
        <w:rPr>
          <w:rFonts w:ascii="Franklin Gothic Book" w:hAnsi="Franklin Gothic Book"/>
        </w:rPr>
      </w:pPr>
      <w:r w:rsidRPr="00095E58">
        <w:rPr>
          <w:rFonts w:ascii="Franklin Gothic Book" w:hAnsi="Franklin Gothic Book"/>
        </w:rPr>
        <w:t>Корисник: Буџет Републике Србије.</w:t>
      </w:r>
    </w:p>
    <w:p w:rsidR="002C5334" w:rsidRPr="00095E58" w:rsidRDefault="002C5334" w:rsidP="007E058B">
      <w:pPr>
        <w:spacing w:after="0" w:line="240" w:lineRule="auto"/>
        <w:jc w:val="both"/>
        <w:rPr>
          <w:rFonts w:ascii="Franklin Gothic Book" w:hAnsi="Franklin Gothic Book"/>
        </w:rPr>
      </w:pPr>
      <w:r w:rsidRPr="00095E58">
        <w:rPr>
          <w:rFonts w:ascii="Franklin Gothic Book" w:hAnsi="Franklin Gothic Book"/>
        </w:rPr>
        <w:t>Поступак заштите права у псотупцима јавних набавки прописан је чл. 138. до 167. ЗЈН.</w:t>
      </w:r>
    </w:p>
    <w:p w:rsidR="002C5334" w:rsidRPr="00095E58" w:rsidRDefault="002C5334"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b/>
        </w:rPr>
      </w:pPr>
      <w:r w:rsidRPr="00095E58">
        <w:rPr>
          <w:rFonts w:ascii="Franklin Gothic Book" w:hAnsi="Franklin Gothic Book"/>
          <w:b/>
        </w:rPr>
        <w:t>17. РОК У КОЈЕМ ЋЕ УГОВОР БИТИ ЗАКЉУЧЕН</w:t>
      </w:r>
    </w:p>
    <w:p w:rsidR="002C5334" w:rsidRPr="00095E58" w:rsidRDefault="00B41AD5"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Наручилац ће уговор о јавној набавци доставити понуђачу којем је уговор додељен у року од осам дана од дана протека рока за подношење захтева за заштиту права из члана 149. Закона.</w:t>
      </w:r>
    </w:p>
    <w:p w:rsidR="00B41AD5" w:rsidRDefault="00B41AD5"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 xml:space="preserve">У случају да је поднета само једна понуда наручилац може закључити уговор пре истека рока за подношење захтева за заштиту права, у складу са чланом 112. став 2. тачка 5) Закона. </w:t>
      </w:r>
    </w:p>
    <w:p w:rsidR="00095E58" w:rsidRDefault="00095E58" w:rsidP="007E058B">
      <w:pPr>
        <w:spacing w:after="0" w:line="240" w:lineRule="auto"/>
        <w:jc w:val="both"/>
        <w:rPr>
          <w:rFonts w:ascii="Franklin Gothic Book" w:hAnsi="Franklin Gothic Book"/>
        </w:rPr>
      </w:pPr>
    </w:p>
    <w:p w:rsidR="00095E58" w:rsidRDefault="00095E58" w:rsidP="007E058B">
      <w:pPr>
        <w:spacing w:after="0" w:line="240" w:lineRule="auto"/>
        <w:jc w:val="both"/>
        <w:rPr>
          <w:rFonts w:ascii="Franklin Gothic Book" w:hAnsi="Franklin Gothic Book"/>
        </w:rPr>
      </w:pPr>
    </w:p>
    <w:p w:rsidR="00095E58" w:rsidRDefault="00095E58" w:rsidP="007E058B">
      <w:pPr>
        <w:spacing w:after="0" w:line="240" w:lineRule="auto"/>
        <w:jc w:val="both"/>
        <w:rPr>
          <w:rFonts w:ascii="Franklin Gothic Book" w:hAnsi="Franklin Gothic Book"/>
        </w:rPr>
      </w:pPr>
    </w:p>
    <w:p w:rsidR="00095E58" w:rsidRDefault="00095E58" w:rsidP="007E058B">
      <w:pPr>
        <w:spacing w:after="0" w:line="240" w:lineRule="auto"/>
        <w:jc w:val="both"/>
        <w:rPr>
          <w:rFonts w:ascii="Franklin Gothic Book" w:hAnsi="Franklin Gothic Book"/>
        </w:rPr>
      </w:pPr>
    </w:p>
    <w:p w:rsidR="00095E58" w:rsidRDefault="00095E58" w:rsidP="007E058B">
      <w:pPr>
        <w:spacing w:after="0" w:line="240" w:lineRule="auto"/>
        <w:jc w:val="both"/>
        <w:rPr>
          <w:rFonts w:ascii="Franklin Gothic Book" w:hAnsi="Franklin Gothic Book"/>
        </w:rPr>
      </w:pPr>
    </w:p>
    <w:p w:rsidR="00095E58" w:rsidRDefault="00095E58" w:rsidP="007E058B">
      <w:pPr>
        <w:spacing w:after="0" w:line="240" w:lineRule="auto"/>
        <w:jc w:val="both"/>
        <w:rPr>
          <w:rFonts w:ascii="Franklin Gothic Book" w:hAnsi="Franklin Gothic Book"/>
        </w:rPr>
      </w:pPr>
    </w:p>
    <w:p w:rsidR="00095E58" w:rsidRDefault="00095E58" w:rsidP="007E058B">
      <w:pPr>
        <w:spacing w:after="0" w:line="240" w:lineRule="auto"/>
        <w:jc w:val="both"/>
        <w:rPr>
          <w:rFonts w:ascii="Franklin Gothic Book" w:hAnsi="Franklin Gothic Book"/>
        </w:rPr>
      </w:pPr>
    </w:p>
    <w:p w:rsidR="00095E58" w:rsidRDefault="00095E58" w:rsidP="007E058B">
      <w:pPr>
        <w:spacing w:after="0" w:line="240" w:lineRule="auto"/>
        <w:jc w:val="both"/>
        <w:rPr>
          <w:rFonts w:ascii="Franklin Gothic Book" w:hAnsi="Franklin Gothic Book"/>
        </w:rPr>
      </w:pPr>
    </w:p>
    <w:p w:rsidR="00095E58" w:rsidRDefault="00095E58" w:rsidP="007E058B">
      <w:pPr>
        <w:spacing w:after="0" w:line="240" w:lineRule="auto"/>
        <w:jc w:val="both"/>
        <w:rPr>
          <w:rFonts w:ascii="Franklin Gothic Book" w:hAnsi="Franklin Gothic Book"/>
        </w:rPr>
      </w:pPr>
    </w:p>
    <w:p w:rsidR="00095E58" w:rsidRDefault="00095E58" w:rsidP="007E058B">
      <w:pPr>
        <w:spacing w:after="0" w:line="240" w:lineRule="auto"/>
        <w:jc w:val="both"/>
        <w:rPr>
          <w:rFonts w:ascii="Franklin Gothic Book" w:hAnsi="Franklin Gothic Book"/>
        </w:rPr>
      </w:pPr>
    </w:p>
    <w:p w:rsidR="00095E58" w:rsidRDefault="00095E58" w:rsidP="007E058B">
      <w:pPr>
        <w:spacing w:after="0" w:line="240" w:lineRule="auto"/>
        <w:jc w:val="both"/>
        <w:rPr>
          <w:rFonts w:ascii="Franklin Gothic Book" w:hAnsi="Franklin Gothic Book"/>
        </w:rPr>
      </w:pPr>
    </w:p>
    <w:p w:rsidR="00095E58" w:rsidRDefault="00095E58" w:rsidP="007E058B">
      <w:pPr>
        <w:spacing w:after="0" w:line="240" w:lineRule="auto"/>
        <w:jc w:val="both"/>
        <w:rPr>
          <w:rFonts w:ascii="Franklin Gothic Book" w:hAnsi="Franklin Gothic Book"/>
        </w:rPr>
      </w:pPr>
    </w:p>
    <w:p w:rsidR="00095E58" w:rsidRDefault="00095E58" w:rsidP="007E058B">
      <w:pPr>
        <w:spacing w:after="0" w:line="240" w:lineRule="auto"/>
        <w:jc w:val="both"/>
        <w:rPr>
          <w:rFonts w:ascii="Franklin Gothic Book" w:hAnsi="Franklin Gothic Book"/>
        </w:rPr>
      </w:pPr>
    </w:p>
    <w:p w:rsidR="00095E58" w:rsidRDefault="00095E58" w:rsidP="007E058B">
      <w:pPr>
        <w:spacing w:after="0" w:line="240" w:lineRule="auto"/>
        <w:jc w:val="both"/>
        <w:rPr>
          <w:rFonts w:ascii="Franklin Gothic Book" w:hAnsi="Franklin Gothic Book"/>
        </w:rPr>
      </w:pPr>
    </w:p>
    <w:p w:rsidR="00095E58" w:rsidRDefault="00095E58" w:rsidP="007E058B">
      <w:pPr>
        <w:spacing w:after="0" w:line="240" w:lineRule="auto"/>
        <w:jc w:val="both"/>
        <w:rPr>
          <w:rFonts w:ascii="Franklin Gothic Book" w:hAnsi="Franklin Gothic Book"/>
        </w:rPr>
      </w:pPr>
    </w:p>
    <w:p w:rsidR="00095E58" w:rsidRDefault="00095E58" w:rsidP="007E058B">
      <w:pPr>
        <w:spacing w:after="0" w:line="240" w:lineRule="auto"/>
        <w:jc w:val="both"/>
        <w:rPr>
          <w:rFonts w:ascii="Franklin Gothic Book" w:hAnsi="Franklin Gothic Book"/>
        </w:rPr>
      </w:pPr>
    </w:p>
    <w:p w:rsidR="00095E58" w:rsidRDefault="00095E58" w:rsidP="007E058B">
      <w:pPr>
        <w:spacing w:after="0" w:line="240" w:lineRule="auto"/>
        <w:jc w:val="both"/>
        <w:rPr>
          <w:rFonts w:ascii="Franklin Gothic Book" w:hAnsi="Franklin Gothic Book"/>
        </w:rPr>
      </w:pPr>
    </w:p>
    <w:p w:rsidR="00095E58" w:rsidRDefault="00095E58" w:rsidP="007E058B">
      <w:pPr>
        <w:spacing w:after="0" w:line="240" w:lineRule="auto"/>
        <w:jc w:val="both"/>
        <w:rPr>
          <w:rFonts w:ascii="Franklin Gothic Book" w:hAnsi="Franklin Gothic Book"/>
        </w:rPr>
      </w:pPr>
    </w:p>
    <w:p w:rsidR="00095E58" w:rsidRDefault="00095E58" w:rsidP="007E058B">
      <w:pPr>
        <w:spacing w:after="0" w:line="240" w:lineRule="auto"/>
        <w:jc w:val="both"/>
        <w:rPr>
          <w:rFonts w:ascii="Franklin Gothic Book" w:hAnsi="Franklin Gothic Book"/>
        </w:rPr>
      </w:pPr>
    </w:p>
    <w:p w:rsidR="00095E58" w:rsidRDefault="00095E58" w:rsidP="007E058B">
      <w:pPr>
        <w:spacing w:after="0" w:line="240" w:lineRule="auto"/>
        <w:jc w:val="both"/>
        <w:rPr>
          <w:rFonts w:ascii="Franklin Gothic Book" w:hAnsi="Franklin Gothic Book"/>
        </w:rPr>
      </w:pPr>
    </w:p>
    <w:p w:rsidR="00095E58" w:rsidRDefault="00095E58" w:rsidP="007E058B">
      <w:pPr>
        <w:spacing w:after="0" w:line="240" w:lineRule="auto"/>
        <w:jc w:val="both"/>
        <w:rPr>
          <w:rFonts w:ascii="Franklin Gothic Book" w:hAnsi="Franklin Gothic Book"/>
        </w:rPr>
      </w:pPr>
    </w:p>
    <w:p w:rsidR="00095E58" w:rsidRDefault="00095E58" w:rsidP="007E058B">
      <w:pPr>
        <w:spacing w:after="0" w:line="240" w:lineRule="auto"/>
        <w:jc w:val="both"/>
        <w:rPr>
          <w:rFonts w:ascii="Franklin Gothic Book" w:hAnsi="Franklin Gothic Book"/>
        </w:rPr>
      </w:pPr>
    </w:p>
    <w:p w:rsidR="00095E58" w:rsidRDefault="00095E58" w:rsidP="007E058B">
      <w:pPr>
        <w:spacing w:after="0" w:line="240" w:lineRule="auto"/>
        <w:jc w:val="both"/>
        <w:rPr>
          <w:rFonts w:ascii="Franklin Gothic Book" w:hAnsi="Franklin Gothic Book"/>
        </w:rPr>
      </w:pPr>
    </w:p>
    <w:p w:rsidR="00095E58" w:rsidRDefault="00095E58" w:rsidP="007E058B">
      <w:pPr>
        <w:spacing w:after="0" w:line="240" w:lineRule="auto"/>
        <w:jc w:val="both"/>
        <w:rPr>
          <w:rFonts w:ascii="Franklin Gothic Book" w:hAnsi="Franklin Gothic Book"/>
        </w:rPr>
      </w:pPr>
    </w:p>
    <w:p w:rsidR="00095E58" w:rsidRDefault="00095E58" w:rsidP="007E058B">
      <w:pPr>
        <w:spacing w:after="0" w:line="240" w:lineRule="auto"/>
        <w:jc w:val="both"/>
        <w:rPr>
          <w:rFonts w:ascii="Franklin Gothic Book" w:hAnsi="Franklin Gothic Book"/>
        </w:rPr>
      </w:pPr>
    </w:p>
    <w:p w:rsidR="00095E58" w:rsidRDefault="00095E58" w:rsidP="007E058B">
      <w:pPr>
        <w:spacing w:after="0" w:line="240" w:lineRule="auto"/>
        <w:jc w:val="both"/>
        <w:rPr>
          <w:rFonts w:ascii="Franklin Gothic Book" w:hAnsi="Franklin Gothic Book"/>
        </w:rPr>
      </w:pPr>
    </w:p>
    <w:p w:rsidR="00095E58" w:rsidRDefault="00095E58" w:rsidP="007E058B">
      <w:pPr>
        <w:spacing w:after="0" w:line="240" w:lineRule="auto"/>
        <w:jc w:val="both"/>
        <w:rPr>
          <w:rFonts w:ascii="Franklin Gothic Book" w:hAnsi="Franklin Gothic Book"/>
        </w:rPr>
      </w:pPr>
    </w:p>
    <w:p w:rsidR="00095E58" w:rsidRDefault="00095E58" w:rsidP="007E058B">
      <w:pPr>
        <w:spacing w:after="0" w:line="240" w:lineRule="auto"/>
        <w:jc w:val="both"/>
        <w:rPr>
          <w:rFonts w:ascii="Franklin Gothic Book" w:hAnsi="Franklin Gothic Book"/>
        </w:rPr>
      </w:pPr>
    </w:p>
    <w:p w:rsidR="00095E58" w:rsidRDefault="00095E58" w:rsidP="007E058B">
      <w:pPr>
        <w:spacing w:after="0" w:line="240" w:lineRule="auto"/>
        <w:jc w:val="both"/>
        <w:rPr>
          <w:rFonts w:ascii="Franklin Gothic Book" w:hAnsi="Franklin Gothic Book"/>
        </w:rPr>
      </w:pPr>
    </w:p>
    <w:p w:rsidR="00095E58" w:rsidRDefault="00095E58" w:rsidP="007E058B">
      <w:pPr>
        <w:spacing w:after="0" w:line="240" w:lineRule="auto"/>
        <w:jc w:val="both"/>
        <w:rPr>
          <w:rFonts w:ascii="Franklin Gothic Book" w:hAnsi="Franklin Gothic Book"/>
        </w:rPr>
      </w:pPr>
    </w:p>
    <w:p w:rsidR="00095E58" w:rsidRDefault="00095E58" w:rsidP="007E058B">
      <w:pPr>
        <w:spacing w:after="0" w:line="240" w:lineRule="auto"/>
        <w:jc w:val="both"/>
        <w:rPr>
          <w:rFonts w:ascii="Franklin Gothic Book" w:hAnsi="Franklin Gothic Book"/>
        </w:rPr>
      </w:pPr>
    </w:p>
    <w:p w:rsidR="00095E58" w:rsidRDefault="00095E58" w:rsidP="007E058B">
      <w:pPr>
        <w:spacing w:after="0" w:line="240" w:lineRule="auto"/>
        <w:jc w:val="both"/>
        <w:rPr>
          <w:rFonts w:ascii="Franklin Gothic Book" w:hAnsi="Franklin Gothic Book"/>
        </w:rPr>
      </w:pPr>
    </w:p>
    <w:p w:rsidR="00095E58" w:rsidRDefault="00095E58" w:rsidP="007E058B">
      <w:pPr>
        <w:spacing w:after="0" w:line="240" w:lineRule="auto"/>
        <w:jc w:val="both"/>
        <w:rPr>
          <w:rFonts w:ascii="Franklin Gothic Book" w:hAnsi="Franklin Gothic Book"/>
        </w:rPr>
      </w:pPr>
    </w:p>
    <w:p w:rsidR="00095E58" w:rsidRDefault="00095E58" w:rsidP="007E058B">
      <w:pPr>
        <w:spacing w:after="0" w:line="240" w:lineRule="auto"/>
        <w:jc w:val="both"/>
        <w:rPr>
          <w:rFonts w:ascii="Franklin Gothic Book" w:hAnsi="Franklin Gothic Book"/>
        </w:rPr>
      </w:pPr>
    </w:p>
    <w:p w:rsidR="00095E58" w:rsidRDefault="00095E58" w:rsidP="007E058B">
      <w:pPr>
        <w:spacing w:after="0" w:line="240" w:lineRule="auto"/>
        <w:jc w:val="both"/>
        <w:rPr>
          <w:rFonts w:ascii="Franklin Gothic Book" w:hAnsi="Franklin Gothic Book"/>
        </w:rPr>
      </w:pPr>
    </w:p>
    <w:p w:rsidR="00095E58" w:rsidRDefault="00095E58" w:rsidP="007E058B">
      <w:pPr>
        <w:spacing w:after="0" w:line="240" w:lineRule="auto"/>
        <w:jc w:val="both"/>
        <w:rPr>
          <w:rFonts w:ascii="Franklin Gothic Book" w:hAnsi="Franklin Gothic Book"/>
        </w:rPr>
      </w:pPr>
    </w:p>
    <w:p w:rsidR="00095E58" w:rsidRDefault="00095E58" w:rsidP="007E058B">
      <w:pPr>
        <w:spacing w:after="0" w:line="240" w:lineRule="auto"/>
        <w:jc w:val="both"/>
        <w:rPr>
          <w:rFonts w:ascii="Franklin Gothic Book" w:hAnsi="Franklin Gothic Book"/>
        </w:rPr>
      </w:pPr>
    </w:p>
    <w:p w:rsidR="00095E58" w:rsidRDefault="00095E58" w:rsidP="007E058B">
      <w:pPr>
        <w:spacing w:after="0" w:line="240" w:lineRule="auto"/>
        <w:jc w:val="both"/>
        <w:rPr>
          <w:rFonts w:ascii="Franklin Gothic Book" w:hAnsi="Franklin Gothic Book"/>
        </w:rPr>
      </w:pPr>
    </w:p>
    <w:p w:rsidR="00095E58" w:rsidRDefault="00095E58" w:rsidP="007E058B">
      <w:pPr>
        <w:spacing w:after="0" w:line="240" w:lineRule="auto"/>
        <w:jc w:val="both"/>
        <w:rPr>
          <w:rFonts w:ascii="Franklin Gothic Book" w:hAnsi="Franklin Gothic Book"/>
        </w:rPr>
      </w:pPr>
    </w:p>
    <w:p w:rsidR="00095E58" w:rsidRDefault="00095E58" w:rsidP="007E058B">
      <w:pPr>
        <w:spacing w:after="0" w:line="240" w:lineRule="auto"/>
        <w:jc w:val="both"/>
        <w:rPr>
          <w:rFonts w:ascii="Franklin Gothic Book" w:hAnsi="Franklin Gothic Book"/>
        </w:rPr>
      </w:pPr>
    </w:p>
    <w:p w:rsidR="003E657A" w:rsidRDefault="003E657A" w:rsidP="007E058B">
      <w:pPr>
        <w:spacing w:after="0" w:line="240" w:lineRule="auto"/>
        <w:jc w:val="both"/>
        <w:rPr>
          <w:rFonts w:ascii="Franklin Gothic Book" w:hAnsi="Franklin Gothic Book"/>
        </w:rPr>
      </w:pPr>
    </w:p>
    <w:p w:rsidR="003E657A" w:rsidRDefault="003E657A" w:rsidP="007E058B">
      <w:pPr>
        <w:spacing w:after="0" w:line="240" w:lineRule="auto"/>
        <w:jc w:val="both"/>
        <w:rPr>
          <w:rFonts w:ascii="Franklin Gothic Book" w:hAnsi="Franklin Gothic Book"/>
        </w:rPr>
      </w:pPr>
    </w:p>
    <w:p w:rsidR="002C5334" w:rsidRPr="00095E58" w:rsidRDefault="002C5334" w:rsidP="00B41AD5">
      <w:pPr>
        <w:shd w:val="clear" w:color="auto" w:fill="C6D9F1" w:themeFill="text2" w:themeFillTint="33"/>
        <w:spacing w:after="0" w:line="240" w:lineRule="auto"/>
        <w:jc w:val="center"/>
        <w:rPr>
          <w:rFonts w:ascii="Franklin Gothic Book" w:hAnsi="Franklin Gothic Book"/>
          <w:b/>
        </w:rPr>
      </w:pPr>
      <w:r w:rsidRPr="00095E58">
        <w:rPr>
          <w:rFonts w:ascii="Franklin Gothic Book" w:hAnsi="Franklin Gothic Book"/>
          <w:b/>
        </w:rPr>
        <w:lastRenderedPageBreak/>
        <w:t>ОБРАЗАЦ ПОНУДЕ</w:t>
      </w:r>
    </w:p>
    <w:p w:rsidR="002C5334" w:rsidRPr="00095E58" w:rsidRDefault="002C5334"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rPr>
      </w:pPr>
      <w:r w:rsidRPr="00095E58">
        <w:rPr>
          <w:rFonts w:ascii="Franklin Gothic Book" w:hAnsi="Franklin Gothic Book"/>
        </w:rPr>
        <w:t>Понуда бр. __________од __________</w:t>
      </w:r>
      <w:r w:rsidR="00B41AD5" w:rsidRPr="00095E58">
        <w:rPr>
          <w:rFonts w:ascii="Franklin Gothic Book" w:hAnsi="Franklin Gothic Book"/>
        </w:rPr>
        <w:t xml:space="preserve"> 20</w:t>
      </w:r>
      <w:r w:rsidR="00126440">
        <w:rPr>
          <w:rFonts w:ascii="Franklin Gothic Book" w:hAnsi="Franklin Gothic Book"/>
        </w:rPr>
        <w:t>20</w:t>
      </w:r>
      <w:r w:rsidR="00B41AD5" w:rsidRPr="00095E58">
        <w:rPr>
          <w:rFonts w:ascii="Franklin Gothic Book" w:hAnsi="Franklin Gothic Book"/>
        </w:rPr>
        <w:t xml:space="preserve">. </w:t>
      </w:r>
      <w:r w:rsidRPr="00095E58">
        <w:rPr>
          <w:rFonts w:ascii="Franklin Gothic Book" w:hAnsi="Franklin Gothic Book"/>
        </w:rPr>
        <w:t>године за јавну набавку добра</w:t>
      </w:r>
      <w:r w:rsidR="00B41AD5" w:rsidRPr="00095E58">
        <w:rPr>
          <w:rFonts w:ascii="Franklin Gothic Book" w:hAnsi="Franklin Gothic Book"/>
        </w:rPr>
        <w:t xml:space="preserve"> </w:t>
      </w:r>
      <w:r w:rsidRPr="00095E58">
        <w:rPr>
          <w:rFonts w:ascii="Franklin Gothic Book" w:hAnsi="Franklin Gothic Book"/>
        </w:rPr>
        <w:t xml:space="preserve">- РЕЗЕРВНИ ДЕЛОВИ  ЈН број </w:t>
      </w:r>
      <w:r w:rsidR="007E058B" w:rsidRPr="00095E58">
        <w:rPr>
          <w:rFonts w:ascii="Franklin Gothic Book" w:hAnsi="Franklin Gothic Book"/>
        </w:rPr>
        <w:t>1.1.</w:t>
      </w:r>
      <w:r w:rsidR="009A49F4" w:rsidRPr="00095E58">
        <w:rPr>
          <w:rFonts w:ascii="Franklin Gothic Book" w:hAnsi="Franklin Gothic Book"/>
        </w:rPr>
        <w:t>9</w:t>
      </w:r>
      <w:r w:rsidR="007E058B" w:rsidRPr="00095E58">
        <w:rPr>
          <w:rFonts w:ascii="Franklin Gothic Book" w:hAnsi="Franklin Gothic Book"/>
        </w:rPr>
        <w:t>/20</w:t>
      </w:r>
      <w:r w:rsidR="00126440">
        <w:rPr>
          <w:rFonts w:ascii="Franklin Gothic Book" w:hAnsi="Franklin Gothic Book"/>
        </w:rPr>
        <w:t>20</w:t>
      </w:r>
      <w:r w:rsidRPr="00095E58">
        <w:rPr>
          <w:rFonts w:ascii="Franklin Gothic Book" w:hAnsi="Franklin Gothic Book"/>
        </w:rPr>
        <w:t xml:space="preserve"> ПАРТИЈА БР. ________.</w:t>
      </w:r>
    </w:p>
    <w:p w:rsidR="002C5334" w:rsidRPr="00095E58" w:rsidRDefault="002C5334" w:rsidP="007E058B">
      <w:pPr>
        <w:spacing w:after="0" w:line="240" w:lineRule="auto"/>
        <w:jc w:val="both"/>
        <w:rPr>
          <w:rFonts w:ascii="Franklin Gothic Book" w:hAnsi="Franklin Gothic Book"/>
        </w:rPr>
      </w:pPr>
    </w:p>
    <w:p w:rsidR="002C5334" w:rsidRPr="00095E58" w:rsidRDefault="002C5334" w:rsidP="00B41AD5">
      <w:pPr>
        <w:spacing w:after="0" w:line="240" w:lineRule="auto"/>
        <w:rPr>
          <w:rFonts w:ascii="Franklin Gothic Book" w:hAnsi="Franklin Gothic Book"/>
          <w:b/>
        </w:rPr>
      </w:pPr>
      <w:r w:rsidRPr="00095E58">
        <w:rPr>
          <w:rFonts w:ascii="Franklin Gothic Book" w:hAnsi="Franklin Gothic Book"/>
          <w:b/>
        </w:rPr>
        <w:t>1)</w:t>
      </w:r>
      <w:r w:rsidR="00B41AD5" w:rsidRPr="00095E58">
        <w:rPr>
          <w:rFonts w:ascii="Franklin Gothic Book" w:hAnsi="Franklin Gothic Book"/>
          <w:b/>
        </w:rPr>
        <w:t xml:space="preserve"> </w:t>
      </w:r>
      <w:r w:rsidRPr="00095E58">
        <w:rPr>
          <w:rFonts w:ascii="Franklin Gothic Book" w:hAnsi="Franklin Gothic Book"/>
          <w:b/>
        </w:rPr>
        <w:t>ОПШТИ ПОДАЦИ О ПОНУЂАЧУ</w:t>
      </w:r>
    </w:p>
    <w:p w:rsidR="00B41AD5" w:rsidRPr="00095E58" w:rsidRDefault="00B41AD5" w:rsidP="007E058B">
      <w:pPr>
        <w:spacing w:after="0" w:line="240" w:lineRule="auto"/>
        <w:jc w:val="both"/>
        <w:rPr>
          <w:rFonts w:ascii="Franklin Gothic Book" w:hAnsi="Franklin Gothic Book"/>
        </w:rPr>
      </w:pPr>
    </w:p>
    <w:p w:rsidR="00B41AD5" w:rsidRPr="00095E58" w:rsidRDefault="002C5334" w:rsidP="006F522D">
      <w:pPr>
        <w:pStyle w:val="ListParagraph"/>
        <w:numPr>
          <w:ilvl w:val="0"/>
          <w:numId w:val="11"/>
        </w:numPr>
        <w:spacing w:after="0" w:line="240" w:lineRule="auto"/>
        <w:jc w:val="both"/>
        <w:rPr>
          <w:rFonts w:ascii="Franklin Gothic Book" w:hAnsi="Franklin Gothic Book"/>
        </w:rPr>
      </w:pPr>
      <w:r w:rsidRPr="00095E58">
        <w:rPr>
          <w:rFonts w:ascii="Franklin Gothic Book" w:hAnsi="Franklin Gothic Book"/>
        </w:rPr>
        <w:t>Назив понуђача:</w:t>
      </w:r>
    </w:p>
    <w:p w:rsidR="00B41AD5" w:rsidRPr="00095E58" w:rsidRDefault="00B41AD5" w:rsidP="00B41AD5">
      <w:pPr>
        <w:pStyle w:val="ListParagraph"/>
        <w:spacing w:after="0" w:line="240" w:lineRule="auto"/>
        <w:jc w:val="both"/>
        <w:rPr>
          <w:rFonts w:ascii="Franklin Gothic Book" w:hAnsi="Franklin Gothic Book"/>
        </w:rPr>
      </w:pPr>
    </w:p>
    <w:p w:rsidR="00B41AD5" w:rsidRPr="00095E58" w:rsidRDefault="00B41AD5" w:rsidP="00B41AD5">
      <w:pPr>
        <w:spacing w:after="0" w:line="240" w:lineRule="auto"/>
        <w:jc w:val="both"/>
        <w:rPr>
          <w:rFonts w:ascii="Franklin Gothic Book" w:hAnsi="Franklin Gothic Book"/>
        </w:rPr>
      </w:pPr>
    </w:p>
    <w:p w:rsidR="002C5334" w:rsidRPr="00095E58" w:rsidRDefault="00B41AD5" w:rsidP="006F522D">
      <w:pPr>
        <w:pStyle w:val="ListParagraph"/>
        <w:numPr>
          <w:ilvl w:val="0"/>
          <w:numId w:val="11"/>
        </w:numPr>
        <w:spacing w:after="0" w:line="240" w:lineRule="auto"/>
        <w:jc w:val="both"/>
        <w:rPr>
          <w:rFonts w:ascii="Franklin Gothic Book" w:hAnsi="Franklin Gothic Book"/>
        </w:rPr>
      </w:pPr>
      <w:r w:rsidRPr="00095E58">
        <w:rPr>
          <w:rFonts w:ascii="Franklin Gothic Book" w:hAnsi="Franklin Gothic Book"/>
        </w:rPr>
        <w:t>Адреса понуђача:</w:t>
      </w:r>
    </w:p>
    <w:p w:rsidR="00B41AD5" w:rsidRPr="00095E58" w:rsidRDefault="00B41AD5" w:rsidP="00B41AD5">
      <w:pPr>
        <w:pStyle w:val="ListParagraph"/>
        <w:spacing w:after="0" w:line="240" w:lineRule="auto"/>
        <w:jc w:val="both"/>
        <w:rPr>
          <w:rFonts w:ascii="Franklin Gothic Book" w:hAnsi="Franklin Gothic Book"/>
        </w:rPr>
      </w:pPr>
    </w:p>
    <w:p w:rsidR="00B41AD5" w:rsidRPr="00095E58" w:rsidRDefault="00B41AD5" w:rsidP="00B41AD5">
      <w:pPr>
        <w:spacing w:after="0" w:line="240" w:lineRule="auto"/>
        <w:jc w:val="both"/>
        <w:rPr>
          <w:rFonts w:ascii="Franklin Gothic Book" w:hAnsi="Franklin Gothic Book"/>
        </w:rPr>
      </w:pPr>
    </w:p>
    <w:p w:rsidR="00B41AD5" w:rsidRPr="00095E58" w:rsidRDefault="002C5334" w:rsidP="006F522D">
      <w:pPr>
        <w:pStyle w:val="ListParagraph"/>
        <w:numPr>
          <w:ilvl w:val="0"/>
          <w:numId w:val="11"/>
        </w:numPr>
        <w:spacing w:after="0" w:line="240" w:lineRule="auto"/>
        <w:jc w:val="both"/>
        <w:rPr>
          <w:rFonts w:ascii="Franklin Gothic Book" w:hAnsi="Franklin Gothic Book"/>
        </w:rPr>
      </w:pPr>
      <w:r w:rsidRPr="00095E58">
        <w:rPr>
          <w:rFonts w:ascii="Franklin Gothic Book" w:hAnsi="Franklin Gothic Book"/>
        </w:rPr>
        <w:t>Матични број понуђача</w:t>
      </w:r>
      <w:r w:rsidR="00B41AD5" w:rsidRPr="00095E58">
        <w:rPr>
          <w:rFonts w:ascii="Franklin Gothic Book" w:hAnsi="Franklin Gothic Book"/>
        </w:rPr>
        <w:t>:</w:t>
      </w:r>
    </w:p>
    <w:p w:rsidR="00B41AD5" w:rsidRPr="00095E58" w:rsidRDefault="00B41AD5" w:rsidP="00B41AD5">
      <w:pPr>
        <w:pStyle w:val="ListParagraph"/>
        <w:spacing w:after="0" w:line="240" w:lineRule="auto"/>
        <w:jc w:val="both"/>
        <w:rPr>
          <w:rFonts w:ascii="Franklin Gothic Book" w:hAnsi="Franklin Gothic Book"/>
        </w:rPr>
      </w:pPr>
    </w:p>
    <w:p w:rsidR="002C5334" w:rsidRPr="00095E58" w:rsidRDefault="002C5334" w:rsidP="00B41AD5">
      <w:pPr>
        <w:spacing w:after="0" w:line="240" w:lineRule="auto"/>
        <w:ind w:firstLine="720"/>
        <w:jc w:val="both"/>
        <w:rPr>
          <w:rFonts w:ascii="Franklin Gothic Book" w:hAnsi="Franklin Gothic Book"/>
        </w:rPr>
      </w:pPr>
    </w:p>
    <w:p w:rsidR="002C5334" w:rsidRPr="00095E58" w:rsidRDefault="002C5334" w:rsidP="006F522D">
      <w:pPr>
        <w:pStyle w:val="ListParagraph"/>
        <w:numPr>
          <w:ilvl w:val="0"/>
          <w:numId w:val="11"/>
        </w:numPr>
        <w:spacing w:after="0" w:line="240" w:lineRule="auto"/>
        <w:jc w:val="both"/>
        <w:rPr>
          <w:rFonts w:ascii="Franklin Gothic Book" w:hAnsi="Franklin Gothic Book"/>
        </w:rPr>
      </w:pPr>
      <w:r w:rsidRPr="00095E58">
        <w:rPr>
          <w:rFonts w:ascii="Franklin Gothic Book" w:hAnsi="Franklin Gothic Book"/>
        </w:rPr>
        <w:t>Порески идент</w:t>
      </w:r>
      <w:r w:rsidR="00B41AD5" w:rsidRPr="00095E58">
        <w:rPr>
          <w:rFonts w:ascii="Franklin Gothic Book" w:hAnsi="Franklin Gothic Book"/>
        </w:rPr>
        <w:t>ификациони број понуђача (ПИБ):</w:t>
      </w:r>
    </w:p>
    <w:p w:rsidR="00B41AD5" w:rsidRPr="00095E58" w:rsidRDefault="00B41AD5" w:rsidP="00B41AD5">
      <w:pPr>
        <w:pStyle w:val="ListParagraph"/>
        <w:spacing w:after="0" w:line="240" w:lineRule="auto"/>
        <w:jc w:val="both"/>
        <w:rPr>
          <w:rFonts w:ascii="Franklin Gothic Book" w:hAnsi="Franklin Gothic Book"/>
        </w:rPr>
      </w:pPr>
    </w:p>
    <w:p w:rsidR="00B41AD5" w:rsidRPr="00095E58" w:rsidRDefault="00B41AD5" w:rsidP="00B41AD5">
      <w:pPr>
        <w:spacing w:after="0" w:line="240" w:lineRule="auto"/>
        <w:jc w:val="both"/>
        <w:rPr>
          <w:rFonts w:ascii="Franklin Gothic Book" w:hAnsi="Franklin Gothic Book"/>
        </w:rPr>
      </w:pPr>
    </w:p>
    <w:p w:rsidR="002C5334" w:rsidRPr="00095E58" w:rsidRDefault="00B41AD5" w:rsidP="006F522D">
      <w:pPr>
        <w:pStyle w:val="ListParagraph"/>
        <w:numPr>
          <w:ilvl w:val="0"/>
          <w:numId w:val="11"/>
        </w:numPr>
        <w:spacing w:after="0" w:line="240" w:lineRule="auto"/>
        <w:jc w:val="both"/>
        <w:rPr>
          <w:rFonts w:ascii="Franklin Gothic Book" w:hAnsi="Franklin Gothic Book"/>
        </w:rPr>
      </w:pPr>
      <w:r w:rsidRPr="00095E58">
        <w:rPr>
          <w:rFonts w:ascii="Franklin Gothic Book" w:hAnsi="Franklin Gothic Book"/>
        </w:rPr>
        <w:t>Име особе за контакт:</w:t>
      </w:r>
    </w:p>
    <w:p w:rsidR="00B41AD5" w:rsidRPr="00095E58" w:rsidRDefault="00B41AD5" w:rsidP="00B41AD5">
      <w:pPr>
        <w:pStyle w:val="ListParagraph"/>
        <w:spacing w:after="0" w:line="240" w:lineRule="auto"/>
        <w:jc w:val="both"/>
        <w:rPr>
          <w:rFonts w:ascii="Franklin Gothic Book" w:hAnsi="Franklin Gothic Book"/>
        </w:rPr>
      </w:pPr>
    </w:p>
    <w:p w:rsidR="00B41AD5" w:rsidRPr="00095E58" w:rsidRDefault="00B41AD5" w:rsidP="00B41AD5">
      <w:pPr>
        <w:spacing w:after="0" w:line="240" w:lineRule="auto"/>
        <w:jc w:val="both"/>
        <w:rPr>
          <w:rFonts w:ascii="Franklin Gothic Book" w:hAnsi="Franklin Gothic Book"/>
        </w:rPr>
      </w:pPr>
    </w:p>
    <w:p w:rsidR="002C5334" w:rsidRPr="00095E58" w:rsidRDefault="002C5334" w:rsidP="006F522D">
      <w:pPr>
        <w:pStyle w:val="ListParagraph"/>
        <w:numPr>
          <w:ilvl w:val="0"/>
          <w:numId w:val="11"/>
        </w:numPr>
        <w:spacing w:after="0" w:line="240" w:lineRule="auto"/>
        <w:jc w:val="both"/>
        <w:rPr>
          <w:rFonts w:ascii="Franklin Gothic Book" w:hAnsi="Franklin Gothic Book"/>
        </w:rPr>
      </w:pPr>
      <w:r w:rsidRPr="00095E58">
        <w:rPr>
          <w:rFonts w:ascii="Franklin Gothic Book" w:hAnsi="Franklin Gothic Book"/>
        </w:rPr>
        <w:t>Електр</w:t>
      </w:r>
      <w:r w:rsidR="00B41AD5" w:rsidRPr="00095E58">
        <w:rPr>
          <w:rFonts w:ascii="Franklin Gothic Book" w:hAnsi="Franklin Gothic Book"/>
        </w:rPr>
        <w:t>онска адреса понуђача (е-маил):</w:t>
      </w:r>
    </w:p>
    <w:p w:rsidR="00B41AD5" w:rsidRPr="00095E58" w:rsidRDefault="00B41AD5" w:rsidP="00B41AD5">
      <w:pPr>
        <w:pStyle w:val="ListParagraph"/>
        <w:spacing w:after="0" w:line="240" w:lineRule="auto"/>
        <w:jc w:val="both"/>
        <w:rPr>
          <w:rFonts w:ascii="Franklin Gothic Book" w:hAnsi="Franklin Gothic Book"/>
        </w:rPr>
      </w:pPr>
    </w:p>
    <w:p w:rsidR="00B41AD5" w:rsidRPr="00095E58" w:rsidRDefault="00B41AD5" w:rsidP="00B41AD5">
      <w:pPr>
        <w:spacing w:after="0" w:line="240" w:lineRule="auto"/>
        <w:jc w:val="both"/>
        <w:rPr>
          <w:rFonts w:ascii="Franklin Gothic Book" w:hAnsi="Franklin Gothic Book"/>
        </w:rPr>
      </w:pPr>
    </w:p>
    <w:p w:rsidR="002C5334" w:rsidRPr="00095E58" w:rsidRDefault="00B41AD5" w:rsidP="006F522D">
      <w:pPr>
        <w:pStyle w:val="ListParagraph"/>
        <w:numPr>
          <w:ilvl w:val="0"/>
          <w:numId w:val="11"/>
        </w:numPr>
        <w:spacing w:after="0" w:line="240" w:lineRule="auto"/>
        <w:jc w:val="both"/>
        <w:rPr>
          <w:rFonts w:ascii="Franklin Gothic Book" w:hAnsi="Franklin Gothic Book"/>
        </w:rPr>
      </w:pPr>
      <w:r w:rsidRPr="00095E58">
        <w:rPr>
          <w:rFonts w:ascii="Franklin Gothic Book" w:hAnsi="Franklin Gothic Book"/>
        </w:rPr>
        <w:t>Телефон:</w:t>
      </w:r>
    </w:p>
    <w:p w:rsidR="00B41AD5" w:rsidRPr="00095E58" w:rsidRDefault="00B41AD5" w:rsidP="00B41AD5">
      <w:pPr>
        <w:pStyle w:val="ListParagraph"/>
        <w:spacing w:after="0" w:line="240" w:lineRule="auto"/>
        <w:jc w:val="both"/>
        <w:rPr>
          <w:rFonts w:ascii="Franklin Gothic Book" w:hAnsi="Franklin Gothic Book"/>
        </w:rPr>
      </w:pPr>
    </w:p>
    <w:p w:rsidR="00B41AD5" w:rsidRPr="00095E58" w:rsidRDefault="00B41AD5" w:rsidP="00B41AD5">
      <w:pPr>
        <w:spacing w:after="0" w:line="240" w:lineRule="auto"/>
        <w:jc w:val="both"/>
        <w:rPr>
          <w:rFonts w:ascii="Franklin Gothic Book" w:hAnsi="Franklin Gothic Book"/>
        </w:rPr>
      </w:pPr>
    </w:p>
    <w:p w:rsidR="002C5334" w:rsidRPr="00095E58" w:rsidRDefault="00B41AD5" w:rsidP="006F522D">
      <w:pPr>
        <w:pStyle w:val="ListParagraph"/>
        <w:numPr>
          <w:ilvl w:val="0"/>
          <w:numId w:val="11"/>
        </w:numPr>
        <w:spacing w:after="0" w:line="240" w:lineRule="auto"/>
        <w:jc w:val="both"/>
        <w:rPr>
          <w:rFonts w:ascii="Franklin Gothic Book" w:hAnsi="Franklin Gothic Book"/>
        </w:rPr>
      </w:pPr>
      <w:r w:rsidRPr="00095E58">
        <w:rPr>
          <w:rFonts w:ascii="Franklin Gothic Book" w:hAnsi="Franklin Gothic Book"/>
        </w:rPr>
        <w:t>Телефакс:</w:t>
      </w:r>
    </w:p>
    <w:p w:rsidR="00B41AD5" w:rsidRPr="00095E58" w:rsidRDefault="00B41AD5" w:rsidP="00B41AD5">
      <w:pPr>
        <w:pStyle w:val="ListParagraph"/>
        <w:spacing w:after="0" w:line="240" w:lineRule="auto"/>
        <w:jc w:val="both"/>
        <w:rPr>
          <w:rFonts w:ascii="Franklin Gothic Book" w:hAnsi="Franklin Gothic Book"/>
        </w:rPr>
      </w:pPr>
    </w:p>
    <w:p w:rsidR="00B41AD5" w:rsidRPr="00095E58" w:rsidRDefault="00B41AD5" w:rsidP="00B41AD5">
      <w:pPr>
        <w:spacing w:after="0" w:line="240" w:lineRule="auto"/>
        <w:jc w:val="both"/>
        <w:rPr>
          <w:rFonts w:ascii="Franklin Gothic Book" w:hAnsi="Franklin Gothic Book"/>
        </w:rPr>
      </w:pPr>
    </w:p>
    <w:p w:rsidR="002C5334" w:rsidRPr="00095E58" w:rsidRDefault="002C5334" w:rsidP="006F522D">
      <w:pPr>
        <w:pStyle w:val="ListParagraph"/>
        <w:numPr>
          <w:ilvl w:val="0"/>
          <w:numId w:val="11"/>
        </w:numPr>
        <w:spacing w:after="0" w:line="240" w:lineRule="auto"/>
        <w:jc w:val="both"/>
        <w:rPr>
          <w:rFonts w:ascii="Franklin Gothic Book" w:hAnsi="Franklin Gothic Book"/>
        </w:rPr>
      </w:pPr>
      <w:r w:rsidRPr="00095E58">
        <w:rPr>
          <w:rFonts w:ascii="Franklin Gothic Book" w:hAnsi="Franklin Gothic Book"/>
        </w:rPr>
        <w:t>Број</w:t>
      </w:r>
      <w:r w:rsidR="00B41AD5" w:rsidRPr="00095E58">
        <w:rPr>
          <w:rFonts w:ascii="Franklin Gothic Book" w:hAnsi="Franklin Gothic Book"/>
        </w:rPr>
        <w:t xml:space="preserve"> рачуна понуђача и назив банке:</w:t>
      </w:r>
    </w:p>
    <w:p w:rsidR="00B41AD5" w:rsidRPr="00095E58" w:rsidRDefault="00B41AD5" w:rsidP="00B41AD5">
      <w:pPr>
        <w:pStyle w:val="ListParagraph"/>
        <w:spacing w:after="0" w:line="240" w:lineRule="auto"/>
        <w:jc w:val="both"/>
        <w:rPr>
          <w:rFonts w:ascii="Franklin Gothic Book" w:hAnsi="Franklin Gothic Book"/>
        </w:rPr>
      </w:pPr>
    </w:p>
    <w:p w:rsidR="00B41AD5" w:rsidRPr="00095E58" w:rsidRDefault="00B41AD5" w:rsidP="00B41AD5">
      <w:pPr>
        <w:spacing w:after="0" w:line="240" w:lineRule="auto"/>
        <w:jc w:val="both"/>
        <w:rPr>
          <w:rFonts w:ascii="Franklin Gothic Book" w:hAnsi="Franklin Gothic Book"/>
        </w:rPr>
      </w:pPr>
    </w:p>
    <w:p w:rsidR="009A49F4" w:rsidRPr="00095E58" w:rsidRDefault="002C5334" w:rsidP="006F522D">
      <w:pPr>
        <w:pStyle w:val="ListParagraph"/>
        <w:numPr>
          <w:ilvl w:val="0"/>
          <w:numId w:val="11"/>
        </w:numPr>
        <w:spacing w:after="0" w:line="240" w:lineRule="auto"/>
        <w:jc w:val="both"/>
        <w:rPr>
          <w:rFonts w:ascii="Franklin Gothic Book" w:hAnsi="Franklin Gothic Book"/>
        </w:rPr>
      </w:pPr>
      <w:r w:rsidRPr="00095E58">
        <w:rPr>
          <w:rFonts w:ascii="Franklin Gothic Book" w:hAnsi="Franklin Gothic Book"/>
        </w:rPr>
        <w:t>Лице овлашћено за потписивање уговора</w:t>
      </w:r>
      <w:r w:rsidR="00B41AD5" w:rsidRPr="00095E58">
        <w:rPr>
          <w:rFonts w:ascii="Franklin Gothic Book" w:hAnsi="Franklin Gothic Book"/>
        </w:rPr>
        <w:t>:</w:t>
      </w:r>
    </w:p>
    <w:p w:rsidR="002C5334" w:rsidRPr="00095E58" w:rsidRDefault="002C5334" w:rsidP="009A49F4">
      <w:pPr>
        <w:spacing w:after="0" w:line="240" w:lineRule="auto"/>
        <w:ind w:left="360"/>
        <w:jc w:val="both"/>
        <w:rPr>
          <w:rFonts w:ascii="Franklin Gothic Book" w:hAnsi="Franklin Gothic Book"/>
        </w:rPr>
      </w:pPr>
      <w:r w:rsidRPr="00095E58">
        <w:rPr>
          <w:rFonts w:ascii="Franklin Gothic Book" w:hAnsi="Franklin Gothic Book"/>
        </w:rPr>
        <w:tab/>
      </w:r>
    </w:p>
    <w:p w:rsidR="009A49F4" w:rsidRPr="00095E58" w:rsidRDefault="009A49F4" w:rsidP="006F522D">
      <w:pPr>
        <w:pStyle w:val="ListParagraph"/>
        <w:numPr>
          <w:ilvl w:val="0"/>
          <w:numId w:val="11"/>
        </w:numPr>
        <w:spacing w:after="0" w:line="240" w:lineRule="auto"/>
        <w:jc w:val="both"/>
        <w:rPr>
          <w:rFonts w:ascii="Franklin Gothic Book" w:hAnsi="Franklin Gothic Book"/>
        </w:rPr>
      </w:pPr>
      <w:r w:rsidRPr="00095E58">
        <w:rPr>
          <w:rFonts w:ascii="Franklin Gothic Book" w:hAnsi="Franklin Gothic Book"/>
          <w:bCs/>
          <w:noProof/>
        </w:rPr>
        <w:t>Врста правног лица:</w:t>
      </w:r>
    </w:p>
    <w:p w:rsidR="002C5334" w:rsidRPr="00095E58" w:rsidRDefault="002C5334" w:rsidP="007E058B">
      <w:pPr>
        <w:spacing w:after="0" w:line="240" w:lineRule="auto"/>
        <w:jc w:val="both"/>
        <w:rPr>
          <w:rFonts w:ascii="Franklin Gothic Book" w:hAnsi="Franklin Gothic Book"/>
        </w:rPr>
      </w:pPr>
    </w:p>
    <w:p w:rsidR="009A49F4" w:rsidRPr="00095E58" w:rsidRDefault="009A49F4" w:rsidP="007E058B">
      <w:pPr>
        <w:spacing w:after="0" w:line="240" w:lineRule="auto"/>
        <w:jc w:val="both"/>
        <w:rPr>
          <w:rFonts w:ascii="Franklin Gothic Book" w:hAnsi="Franklin Gothic Book"/>
          <w:b/>
        </w:rPr>
      </w:pPr>
    </w:p>
    <w:p w:rsidR="00B41AD5" w:rsidRPr="00095E58" w:rsidRDefault="00B41AD5" w:rsidP="007E058B">
      <w:pPr>
        <w:spacing w:after="0" w:line="240" w:lineRule="auto"/>
        <w:jc w:val="both"/>
        <w:rPr>
          <w:rFonts w:ascii="Franklin Gothic Book" w:hAnsi="Franklin Gothic Book"/>
          <w:b/>
        </w:rPr>
      </w:pPr>
    </w:p>
    <w:p w:rsidR="002C5334" w:rsidRPr="00095E58" w:rsidRDefault="002C5334" w:rsidP="007E058B">
      <w:pPr>
        <w:spacing w:after="0" w:line="240" w:lineRule="auto"/>
        <w:jc w:val="both"/>
        <w:rPr>
          <w:rFonts w:ascii="Franklin Gothic Book" w:hAnsi="Franklin Gothic Book"/>
          <w:b/>
        </w:rPr>
      </w:pPr>
      <w:r w:rsidRPr="00095E58">
        <w:rPr>
          <w:rFonts w:ascii="Franklin Gothic Book" w:hAnsi="Franklin Gothic Book"/>
          <w:b/>
        </w:rPr>
        <w:t xml:space="preserve">2) ПОНУДУ ПОДНОСИ: </w:t>
      </w:r>
    </w:p>
    <w:p w:rsidR="002C5334" w:rsidRPr="00095E58" w:rsidRDefault="002C5334" w:rsidP="007E058B">
      <w:pPr>
        <w:spacing w:after="0" w:line="240" w:lineRule="auto"/>
        <w:jc w:val="both"/>
        <w:rPr>
          <w:rFonts w:ascii="Franklin Gothic Book" w:hAnsi="Franklin Gothic Book"/>
        </w:rPr>
      </w:pPr>
    </w:p>
    <w:p w:rsidR="002C5334" w:rsidRPr="00095E58" w:rsidRDefault="002C5334" w:rsidP="006F522D">
      <w:pPr>
        <w:pStyle w:val="ListParagraph"/>
        <w:numPr>
          <w:ilvl w:val="0"/>
          <w:numId w:val="12"/>
        </w:numPr>
        <w:spacing w:after="0" w:line="240" w:lineRule="auto"/>
        <w:jc w:val="both"/>
        <w:rPr>
          <w:rFonts w:ascii="Franklin Gothic Book" w:hAnsi="Franklin Gothic Book"/>
        </w:rPr>
      </w:pPr>
      <w:r w:rsidRPr="00095E58">
        <w:rPr>
          <w:rFonts w:ascii="Franklin Gothic Book" w:hAnsi="Franklin Gothic Book"/>
        </w:rPr>
        <w:t xml:space="preserve">САМОСТАЛНО </w:t>
      </w:r>
    </w:p>
    <w:p w:rsidR="002C5334" w:rsidRPr="00095E58" w:rsidRDefault="002C5334" w:rsidP="007E058B">
      <w:pPr>
        <w:spacing w:after="0" w:line="240" w:lineRule="auto"/>
        <w:jc w:val="both"/>
        <w:rPr>
          <w:rFonts w:ascii="Franklin Gothic Book" w:hAnsi="Franklin Gothic Book"/>
        </w:rPr>
      </w:pPr>
    </w:p>
    <w:p w:rsidR="002C5334" w:rsidRPr="00095E58" w:rsidRDefault="002C5334" w:rsidP="006F522D">
      <w:pPr>
        <w:pStyle w:val="ListParagraph"/>
        <w:numPr>
          <w:ilvl w:val="0"/>
          <w:numId w:val="12"/>
        </w:numPr>
        <w:spacing w:after="0" w:line="240" w:lineRule="auto"/>
        <w:jc w:val="both"/>
        <w:rPr>
          <w:rFonts w:ascii="Franklin Gothic Book" w:hAnsi="Franklin Gothic Book"/>
        </w:rPr>
      </w:pPr>
      <w:r w:rsidRPr="00095E58">
        <w:rPr>
          <w:rFonts w:ascii="Franklin Gothic Book" w:hAnsi="Franklin Gothic Book"/>
        </w:rPr>
        <w:t>СА ПОДИЗВОЂАЧЕМ</w:t>
      </w:r>
    </w:p>
    <w:p w:rsidR="002C5334" w:rsidRPr="00095E58" w:rsidRDefault="002C5334" w:rsidP="007E058B">
      <w:pPr>
        <w:spacing w:after="0" w:line="240" w:lineRule="auto"/>
        <w:jc w:val="both"/>
        <w:rPr>
          <w:rFonts w:ascii="Franklin Gothic Book" w:hAnsi="Franklin Gothic Book"/>
        </w:rPr>
      </w:pPr>
    </w:p>
    <w:p w:rsidR="002C5334" w:rsidRPr="00095E58" w:rsidRDefault="002C5334" w:rsidP="006F522D">
      <w:pPr>
        <w:pStyle w:val="ListParagraph"/>
        <w:numPr>
          <w:ilvl w:val="0"/>
          <w:numId w:val="12"/>
        </w:numPr>
        <w:spacing w:after="0" w:line="240" w:lineRule="auto"/>
        <w:jc w:val="both"/>
        <w:rPr>
          <w:rFonts w:ascii="Franklin Gothic Book" w:hAnsi="Franklin Gothic Book"/>
        </w:rPr>
      </w:pPr>
      <w:r w:rsidRPr="00095E58">
        <w:rPr>
          <w:rFonts w:ascii="Franklin Gothic Book" w:hAnsi="Franklin Gothic Book"/>
        </w:rPr>
        <w:t>КАО ЗАЈЕДНИЧКУ ПОНУДУ</w:t>
      </w:r>
    </w:p>
    <w:p w:rsidR="00B41AD5" w:rsidRPr="00095E58" w:rsidRDefault="00B41AD5"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rPr>
      </w:pPr>
      <w:r w:rsidRPr="00095E58">
        <w:rPr>
          <w:rFonts w:ascii="Franklin Gothic Book" w:hAnsi="Franklin Gothic Book"/>
          <w:i/>
        </w:rPr>
        <w:t>Напомена:</w:t>
      </w:r>
      <w:r w:rsidRPr="00095E58">
        <w:rPr>
          <w:rFonts w:ascii="Franklin Gothic Book" w:hAnsi="Franklin Gothic Book"/>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2C5334" w:rsidRDefault="002C5334" w:rsidP="007E058B">
      <w:pPr>
        <w:spacing w:after="0" w:line="240" w:lineRule="auto"/>
        <w:jc w:val="both"/>
        <w:rPr>
          <w:rFonts w:ascii="Franklin Gothic Book" w:hAnsi="Franklin Gothic Book"/>
        </w:rPr>
      </w:pPr>
    </w:p>
    <w:p w:rsidR="00095E58" w:rsidRDefault="00095E58" w:rsidP="007E058B">
      <w:pPr>
        <w:spacing w:after="0" w:line="240" w:lineRule="auto"/>
        <w:jc w:val="both"/>
        <w:rPr>
          <w:rFonts w:ascii="Franklin Gothic Book" w:hAnsi="Franklin Gothic Book"/>
        </w:rPr>
      </w:pPr>
    </w:p>
    <w:p w:rsidR="00095E58" w:rsidRPr="00095E58" w:rsidRDefault="00095E58" w:rsidP="007E058B">
      <w:pPr>
        <w:spacing w:after="0" w:line="240" w:lineRule="auto"/>
        <w:jc w:val="both"/>
        <w:rPr>
          <w:rFonts w:ascii="Franklin Gothic Book" w:hAnsi="Franklin Gothic Book"/>
        </w:rPr>
      </w:pPr>
    </w:p>
    <w:p w:rsidR="00B41AD5" w:rsidRPr="00095E58" w:rsidRDefault="00B41AD5" w:rsidP="007E058B">
      <w:pPr>
        <w:spacing w:after="0" w:line="240" w:lineRule="auto"/>
        <w:jc w:val="both"/>
        <w:rPr>
          <w:rFonts w:ascii="Franklin Gothic Book" w:hAnsi="Franklin Gothic Book"/>
          <w:b/>
        </w:rPr>
      </w:pPr>
    </w:p>
    <w:p w:rsidR="002C5334" w:rsidRPr="00095E58" w:rsidRDefault="002C5334" w:rsidP="007E058B">
      <w:pPr>
        <w:spacing w:after="0" w:line="240" w:lineRule="auto"/>
        <w:jc w:val="both"/>
        <w:rPr>
          <w:rFonts w:ascii="Franklin Gothic Book" w:hAnsi="Franklin Gothic Book"/>
          <w:b/>
        </w:rPr>
      </w:pPr>
      <w:r w:rsidRPr="00095E58">
        <w:rPr>
          <w:rFonts w:ascii="Franklin Gothic Book" w:hAnsi="Franklin Gothic Book"/>
          <w:b/>
        </w:rPr>
        <w:lastRenderedPageBreak/>
        <w:t xml:space="preserve">3) ПОДАЦИ О ПОДИЗВОЂАЧУ </w:t>
      </w:r>
      <w:r w:rsidRPr="00095E58">
        <w:rPr>
          <w:rFonts w:ascii="Franklin Gothic Book" w:hAnsi="Franklin Gothic Book"/>
          <w:b/>
        </w:rPr>
        <w:tab/>
      </w:r>
    </w:p>
    <w:p w:rsidR="002C5334" w:rsidRPr="00095E58" w:rsidRDefault="002C5334" w:rsidP="007E058B">
      <w:pPr>
        <w:spacing w:after="0" w:line="240" w:lineRule="auto"/>
        <w:jc w:val="both"/>
        <w:rPr>
          <w:rFonts w:ascii="Franklin Gothic Book" w:hAnsi="Franklin Gothic Book"/>
        </w:rPr>
      </w:pPr>
    </w:p>
    <w:p w:rsidR="00B41AD5" w:rsidRPr="00095E58" w:rsidRDefault="00B41AD5" w:rsidP="007E058B">
      <w:pPr>
        <w:spacing w:after="0" w:line="240" w:lineRule="auto"/>
        <w:jc w:val="both"/>
        <w:rPr>
          <w:rFonts w:ascii="Franklin Gothic Book" w:hAnsi="Franklin Gothic Book"/>
        </w:rPr>
      </w:pPr>
      <w:r w:rsidRPr="00095E58">
        <w:rPr>
          <w:rFonts w:ascii="Franklin Gothic Book" w:hAnsi="Franklin Gothic Book"/>
        </w:rPr>
        <w:t>Подизвођач 1.</w:t>
      </w:r>
    </w:p>
    <w:p w:rsidR="00B41AD5" w:rsidRPr="00095E58" w:rsidRDefault="00B41AD5" w:rsidP="007E058B">
      <w:pPr>
        <w:spacing w:after="0" w:line="240" w:lineRule="auto"/>
        <w:jc w:val="both"/>
        <w:rPr>
          <w:rFonts w:ascii="Franklin Gothic Book" w:hAnsi="Franklin Gothic Book"/>
        </w:rPr>
      </w:pPr>
    </w:p>
    <w:p w:rsidR="002C5334" w:rsidRPr="00095E58" w:rsidRDefault="002C5334" w:rsidP="006F522D">
      <w:pPr>
        <w:pStyle w:val="ListParagraph"/>
        <w:numPr>
          <w:ilvl w:val="0"/>
          <w:numId w:val="13"/>
        </w:numPr>
        <w:spacing w:after="0" w:line="240" w:lineRule="auto"/>
        <w:jc w:val="both"/>
        <w:rPr>
          <w:rFonts w:ascii="Franklin Gothic Book" w:hAnsi="Franklin Gothic Book"/>
        </w:rPr>
      </w:pPr>
      <w:r w:rsidRPr="00095E58">
        <w:rPr>
          <w:rFonts w:ascii="Franklin Gothic Book" w:hAnsi="Franklin Gothic Book"/>
        </w:rPr>
        <w:t>Назив подизвођача:</w:t>
      </w:r>
      <w:r w:rsidRPr="00095E58">
        <w:rPr>
          <w:rFonts w:ascii="Franklin Gothic Book" w:hAnsi="Franklin Gothic Book"/>
        </w:rPr>
        <w:tab/>
      </w:r>
    </w:p>
    <w:p w:rsidR="002C5334" w:rsidRPr="00095E58" w:rsidRDefault="002C5334" w:rsidP="00B41AD5">
      <w:pPr>
        <w:spacing w:after="0" w:line="240" w:lineRule="auto"/>
        <w:ind w:firstLine="720"/>
        <w:jc w:val="both"/>
        <w:rPr>
          <w:rFonts w:ascii="Franklin Gothic Book" w:hAnsi="Franklin Gothic Book"/>
        </w:rPr>
      </w:pPr>
    </w:p>
    <w:p w:rsidR="002C5334" w:rsidRPr="00095E58" w:rsidRDefault="002C5334" w:rsidP="006F522D">
      <w:pPr>
        <w:pStyle w:val="ListParagraph"/>
        <w:numPr>
          <w:ilvl w:val="0"/>
          <w:numId w:val="13"/>
        </w:numPr>
        <w:spacing w:after="0" w:line="240" w:lineRule="auto"/>
        <w:jc w:val="both"/>
        <w:rPr>
          <w:rFonts w:ascii="Franklin Gothic Book" w:hAnsi="Franklin Gothic Book"/>
        </w:rPr>
      </w:pPr>
      <w:r w:rsidRPr="00095E58">
        <w:rPr>
          <w:rFonts w:ascii="Franklin Gothic Book" w:hAnsi="Franklin Gothic Book"/>
        </w:rPr>
        <w:t>Адреса:</w:t>
      </w:r>
      <w:r w:rsidRPr="00095E58">
        <w:rPr>
          <w:rFonts w:ascii="Franklin Gothic Book" w:hAnsi="Franklin Gothic Book"/>
        </w:rPr>
        <w:tab/>
      </w:r>
    </w:p>
    <w:p w:rsidR="002C5334" w:rsidRPr="00095E58" w:rsidRDefault="002C5334" w:rsidP="00B41AD5">
      <w:pPr>
        <w:spacing w:after="0" w:line="240" w:lineRule="auto"/>
        <w:ind w:firstLine="720"/>
        <w:jc w:val="both"/>
        <w:rPr>
          <w:rFonts w:ascii="Franklin Gothic Book" w:hAnsi="Franklin Gothic Book"/>
        </w:rPr>
      </w:pPr>
    </w:p>
    <w:p w:rsidR="002C5334" w:rsidRPr="00095E58" w:rsidRDefault="002C5334" w:rsidP="006F522D">
      <w:pPr>
        <w:pStyle w:val="ListParagraph"/>
        <w:numPr>
          <w:ilvl w:val="0"/>
          <w:numId w:val="13"/>
        </w:numPr>
        <w:spacing w:after="0" w:line="240" w:lineRule="auto"/>
        <w:jc w:val="both"/>
        <w:rPr>
          <w:rFonts w:ascii="Franklin Gothic Book" w:hAnsi="Franklin Gothic Book"/>
        </w:rPr>
      </w:pPr>
      <w:r w:rsidRPr="00095E58">
        <w:rPr>
          <w:rFonts w:ascii="Franklin Gothic Book" w:hAnsi="Franklin Gothic Book"/>
        </w:rPr>
        <w:t>Матични број:</w:t>
      </w:r>
      <w:r w:rsidRPr="00095E58">
        <w:rPr>
          <w:rFonts w:ascii="Franklin Gothic Book" w:hAnsi="Franklin Gothic Book"/>
        </w:rPr>
        <w:tab/>
      </w:r>
    </w:p>
    <w:p w:rsidR="002C5334" w:rsidRPr="00095E58" w:rsidRDefault="002C5334" w:rsidP="00B41AD5">
      <w:pPr>
        <w:spacing w:after="0" w:line="240" w:lineRule="auto"/>
        <w:ind w:firstLine="720"/>
        <w:jc w:val="both"/>
        <w:rPr>
          <w:rFonts w:ascii="Franklin Gothic Book" w:hAnsi="Franklin Gothic Book"/>
        </w:rPr>
      </w:pPr>
    </w:p>
    <w:p w:rsidR="002C5334" w:rsidRPr="00095E58" w:rsidRDefault="002C5334" w:rsidP="006F522D">
      <w:pPr>
        <w:pStyle w:val="ListParagraph"/>
        <w:numPr>
          <w:ilvl w:val="0"/>
          <w:numId w:val="13"/>
        </w:numPr>
        <w:spacing w:after="0" w:line="240" w:lineRule="auto"/>
        <w:jc w:val="both"/>
        <w:rPr>
          <w:rFonts w:ascii="Franklin Gothic Book" w:hAnsi="Franklin Gothic Book"/>
        </w:rPr>
      </w:pPr>
      <w:r w:rsidRPr="00095E58">
        <w:rPr>
          <w:rFonts w:ascii="Franklin Gothic Book" w:hAnsi="Franklin Gothic Book"/>
        </w:rPr>
        <w:t>Порески идентификациони број:</w:t>
      </w:r>
      <w:r w:rsidRPr="00095E58">
        <w:rPr>
          <w:rFonts w:ascii="Franklin Gothic Book" w:hAnsi="Franklin Gothic Book"/>
        </w:rPr>
        <w:tab/>
      </w:r>
    </w:p>
    <w:p w:rsidR="002C5334" w:rsidRPr="00095E58" w:rsidRDefault="002C5334" w:rsidP="00B41AD5">
      <w:pPr>
        <w:spacing w:after="0" w:line="240" w:lineRule="auto"/>
        <w:ind w:firstLine="720"/>
        <w:jc w:val="both"/>
        <w:rPr>
          <w:rFonts w:ascii="Franklin Gothic Book" w:hAnsi="Franklin Gothic Book"/>
        </w:rPr>
      </w:pPr>
    </w:p>
    <w:p w:rsidR="002C5334" w:rsidRPr="00095E58" w:rsidRDefault="002C5334" w:rsidP="006F522D">
      <w:pPr>
        <w:pStyle w:val="ListParagraph"/>
        <w:numPr>
          <w:ilvl w:val="0"/>
          <w:numId w:val="13"/>
        </w:numPr>
        <w:spacing w:after="0" w:line="240" w:lineRule="auto"/>
        <w:jc w:val="both"/>
        <w:rPr>
          <w:rFonts w:ascii="Franklin Gothic Book" w:hAnsi="Franklin Gothic Book"/>
        </w:rPr>
      </w:pPr>
      <w:r w:rsidRPr="00095E58">
        <w:rPr>
          <w:rFonts w:ascii="Franklin Gothic Book" w:hAnsi="Franklin Gothic Book"/>
        </w:rPr>
        <w:t>Име особе за контакт:</w:t>
      </w:r>
      <w:r w:rsidRPr="00095E58">
        <w:rPr>
          <w:rFonts w:ascii="Franklin Gothic Book" w:hAnsi="Franklin Gothic Book"/>
        </w:rPr>
        <w:tab/>
      </w:r>
    </w:p>
    <w:p w:rsidR="00B41AD5" w:rsidRPr="00095E58" w:rsidRDefault="00B41AD5" w:rsidP="00B41AD5">
      <w:pPr>
        <w:spacing w:after="0" w:line="240" w:lineRule="auto"/>
        <w:ind w:firstLine="720"/>
        <w:jc w:val="both"/>
        <w:rPr>
          <w:rFonts w:ascii="Franklin Gothic Book" w:hAnsi="Franklin Gothic Book"/>
        </w:rPr>
      </w:pPr>
    </w:p>
    <w:p w:rsidR="002C5334" w:rsidRPr="00095E58" w:rsidRDefault="002C5334" w:rsidP="006F522D">
      <w:pPr>
        <w:pStyle w:val="ListParagraph"/>
        <w:numPr>
          <w:ilvl w:val="0"/>
          <w:numId w:val="13"/>
        </w:numPr>
        <w:spacing w:after="0" w:line="240" w:lineRule="auto"/>
        <w:jc w:val="both"/>
        <w:rPr>
          <w:rFonts w:ascii="Franklin Gothic Book" w:hAnsi="Franklin Gothic Book"/>
        </w:rPr>
      </w:pPr>
      <w:r w:rsidRPr="00095E58">
        <w:rPr>
          <w:rFonts w:ascii="Franklin Gothic Book" w:hAnsi="Franklin Gothic Book"/>
        </w:rPr>
        <w:t>Проценат укупне вредности набавке који ће извршити подизвођач:</w:t>
      </w:r>
      <w:r w:rsidRPr="00095E58">
        <w:rPr>
          <w:rFonts w:ascii="Franklin Gothic Book" w:hAnsi="Franklin Gothic Book"/>
        </w:rPr>
        <w:tab/>
      </w:r>
    </w:p>
    <w:p w:rsidR="002C5334" w:rsidRPr="00095E58" w:rsidRDefault="002C5334" w:rsidP="00B41AD5">
      <w:pPr>
        <w:spacing w:after="0" w:line="240" w:lineRule="auto"/>
        <w:ind w:firstLine="720"/>
        <w:jc w:val="both"/>
        <w:rPr>
          <w:rFonts w:ascii="Franklin Gothic Book" w:hAnsi="Franklin Gothic Book"/>
        </w:rPr>
      </w:pPr>
    </w:p>
    <w:p w:rsidR="002C5334" w:rsidRPr="00095E58" w:rsidRDefault="002C5334" w:rsidP="006F522D">
      <w:pPr>
        <w:pStyle w:val="ListParagraph"/>
        <w:numPr>
          <w:ilvl w:val="0"/>
          <w:numId w:val="13"/>
        </w:numPr>
        <w:spacing w:after="0" w:line="240" w:lineRule="auto"/>
        <w:jc w:val="both"/>
        <w:rPr>
          <w:rFonts w:ascii="Franklin Gothic Book" w:hAnsi="Franklin Gothic Book"/>
        </w:rPr>
      </w:pPr>
      <w:r w:rsidRPr="00095E58">
        <w:rPr>
          <w:rFonts w:ascii="Franklin Gothic Book" w:hAnsi="Franklin Gothic Book"/>
        </w:rPr>
        <w:t>Део предмета набавке који ће извршити подизвођач:</w:t>
      </w:r>
      <w:r w:rsidRPr="00095E58">
        <w:rPr>
          <w:rFonts w:ascii="Franklin Gothic Book" w:hAnsi="Franklin Gothic Book"/>
        </w:rPr>
        <w:tab/>
      </w:r>
    </w:p>
    <w:p w:rsidR="002C5334" w:rsidRPr="00095E58" w:rsidRDefault="002C5334" w:rsidP="007E058B">
      <w:pPr>
        <w:spacing w:after="0" w:line="240" w:lineRule="auto"/>
        <w:jc w:val="both"/>
        <w:rPr>
          <w:rFonts w:ascii="Franklin Gothic Book" w:hAnsi="Franklin Gothic Book"/>
        </w:rPr>
      </w:pPr>
    </w:p>
    <w:p w:rsidR="00B41AD5" w:rsidRPr="00095E58" w:rsidRDefault="00B41AD5" w:rsidP="007E058B">
      <w:pPr>
        <w:spacing w:after="0" w:line="240" w:lineRule="auto"/>
        <w:jc w:val="both"/>
        <w:rPr>
          <w:rFonts w:ascii="Franklin Gothic Book" w:hAnsi="Franklin Gothic Book"/>
        </w:rPr>
      </w:pPr>
    </w:p>
    <w:p w:rsidR="00B41AD5" w:rsidRPr="00095E58" w:rsidRDefault="00B41AD5" w:rsidP="00B41AD5">
      <w:pPr>
        <w:spacing w:after="0" w:line="240" w:lineRule="auto"/>
        <w:jc w:val="both"/>
        <w:rPr>
          <w:rFonts w:ascii="Franklin Gothic Book" w:hAnsi="Franklin Gothic Book"/>
        </w:rPr>
      </w:pPr>
      <w:r w:rsidRPr="00095E58">
        <w:rPr>
          <w:rFonts w:ascii="Franklin Gothic Book" w:hAnsi="Franklin Gothic Book"/>
        </w:rPr>
        <w:t>Подизвођач 2.</w:t>
      </w:r>
    </w:p>
    <w:p w:rsidR="00B41AD5" w:rsidRPr="00095E58" w:rsidRDefault="00B41AD5" w:rsidP="007E058B">
      <w:pPr>
        <w:spacing w:after="0" w:line="240" w:lineRule="auto"/>
        <w:jc w:val="both"/>
        <w:rPr>
          <w:rFonts w:ascii="Franklin Gothic Book" w:hAnsi="Franklin Gothic Book"/>
        </w:rPr>
      </w:pPr>
    </w:p>
    <w:p w:rsidR="002C5334" w:rsidRPr="00095E58" w:rsidRDefault="002C5334" w:rsidP="006F522D">
      <w:pPr>
        <w:pStyle w:val="ListParagraph"/>
        <w:numPr>
          <w:ilvl w:val="0"/>
          <w:numId w:val="14"/>
        </w:numPr>
        <w:spacing w:after="0" w:line="240" w:lineRule="auto"/>
        <w:jc w:val="both"/>
        <w:rPr>
          <w:rFonts w:ascii="Franklin Gothic Book" w:hAnsi="Franklin Gothic Book"/>
        </w:rPr>
      </w:pPr>
      <w:r w:rsidRPr="00095E58">
        <w:rPr>
          <w:rFonts w:ascii="Franklin Gothic Book" w:hAnsi="Franklin Gothic Book"/>
        </w:rPr>
        <w:t>Назив подизвођача:</w:t>
      </w:r>
      <w:r w:rsidRPr="00095E58">
        <w:rPr>
          <w:rFonts w:ascii="Franklin Gothic Book" w:hAnsi="Franklin Gothic Book"/>
        </w:rPr>
        <w:tab/>
      </w:r>
    </w:p>
    <w:p w:rsidR="002C5334" w:rsidRPr="00095E58" w:rsidRDefault="002C5334" w:rsidP="0046227F">
      <w:pPr>
        <w:spacing w:after="0" w:line="240" w:lineRule="auto"/>
        <w:ind w:firstLine="720"/>
        <w:jc w:val="both"/>
        <w:rPr>
          <w:rFonts w:ascii="Franklin Gothic Book" w:hAnsi="Franklin Gothic Book"/>
        </w:rPr>
      </w:pPr>
    </w:p>
    <w:p w:rsidR="002C5334" w:rsidRPr="00095E58" w:rsidRDefault="002C5334" w:rsidP="006F522D">
      <w:pPr>
        <w:pStyle w:val="ListParagraph"/>
        <w:numPr>
          <w:ilvl w:val="0"/>
          <w:numId w:val="14"/>
        </w:numPr>
        <w:spacing w:after="0" w:line="240" w:lineRule="auto"/>
        <w:jc w:val="both"/>
        <w:rPr>
          <w:rFonts w:ascii="Franklin Gothic Book" w:hAnsi="Franklin Gothic Book"/>
        </w:rPr>
      </w:pPr>
      <w:r w:rsidRPr="00095E58">
        <w:rPr>
          <w:rFonts w:ascii="Franklin Gothic Book" w:hAnsi="Franklin Gothic Book"/>
        </w:rPr>
        <w:t>Адреса:</w:t>
      </w:r>
      <w:r w:rsidRPr="00095E58">
        <w:rPr>
          <w:rFonts w:ascii="Franklin Gothic Book" w:hAnsi="Franklin Gothic Book"/>
        </w:rPr>
        <w:tab/>
      </w:r>
    </w:p>
    <w:p w:rsidR="002C5334" w:rsidRPr="00095E58" w:rsidRDefault="002C5334" w:rsidP="0046227F">
      <w:pPr>
        <w:spacing w:after="0" w:line="240" w:lineRule="auto"/>
        <w:ind w:firstLine="720"/>
        <w:jc w:val="both"/>
        <w:rPr>
          <w:rFonts w:ascii="Franklin Gothic Book" w:hAnsi="Franklin Gothic Book"/>
        </w:rPr>
      </w:pPr>
    </w:p>
    <w:p w:rsidR="002C5334" w:rsidRPr="00095E58" w:rsidRDefault="002C5334" w:rsidP="006F522D">
      <w:pPr>
        <w:pStyle w:val="ListParagraph"/>
        <w:numPr>
          <w:ilvl w:val="0"/>
          <w:numId w:val="14"/>
        </w:numPr>
        <w:spacing w:after="0" w:line="240" w:lineRule="auto"/>
        <w:jc w:val="both"/>
        <w:rPr>
          <w:rFonts w:ascii="Franklin Gothic Book" w:hAnsi="Franklin Gothic Book"/>
        </w:rPr>
      </w:pPr>
      <w:r w:rsidRPr="00095E58">
        <w:rPr>
          <w:rFonts w:ascii="Franklin Gothic Book" w:hAnsi="Franklin Gothic Book"/>
        </w:rPr>
        <w:t>Матични број:</w:t>
      </w:r>
      <w:r w:rsidRPr="00095E58">
        <w:rPr>
          <w:rFonts w:ascii="Franklin Gothic Book" w:hAnsi="Franklin Gothic Book"/>
        </w:rPr>
        <w:tab/>
      </w:r>
    </w:p>
    <w:p w:rsidR="002C5334" w:rsidRPr="00095E58" w:rsidRDefault="002C5334" w:rsidP="0046227F">
      <w:pPr>
        <w:spacing w:after="0" w:line="240" w:lineRule="auto"/>
        <w:ind w:firstLine="720"/>
        <w:jc w:val="both"/>
        <w:rPr>
          <w:rFonts w:ascii="Franklin Gothic Book" w:hAnsi="Franklin Gothic Book"/>
        </w:rPr>
      </w:pPr>
    </w:p>
    <w:p w:rsidR="002C5334" w:rsidRPr="00095E58" w:rsidRDefault="002C5334" w:rsidP="006F522D">
      <w:pPr>
        <w:pStyle w:val="ListParagraph"/>
        <w:numPr>
          <w:ilvl w:val="0"/>
          <w:numId w:val="14"/>
        </w:numPr>
        <w:spacing w:after="0" w:line="240" w:lineRule="auto"/>
        <w:jc w:val="both"/>
        <w:rPr>
          <w:rFonts w:ascii="Franklin Gothic Book" w:hAnsi="Franklin Gothic Book"/>
        </w:rPr>
      </w:pPr>
      <w:r w:rsidRPr="00095E58">
        <w:rPr>
          <w:rFonts w:ascii="Franklin Gothic Book" w:hAnsi="Franklin Gothic Book"/>
        </w:rPr>
        <w:t>Порески идентификациони број:</w:t>
      </w:r>
      <w:r w:rsidRPr="00095E58">
        <w:rPr>
          <w:rFonts w:ascii="Franklin Gothic Book" w:hAnsi="Franklin Gothic Book"/>
        </w:rPr>
        <w:tab/>
      </w:r>
    </w:p>
    <w:p w:rsidR="002C5334" w:rsidRPr="00095E58" w:rsidRDefault="002C5334" w:rsidP="0046227F">
      <w:pPr>
        <w:spacing w:after="0" w:line="240" w:lineRule="auto"/>
        <w:ind w:firstLine="720"/>
        <w:jc w:val="both"/>
        <w:rPr>
          <w:rFonts w:ascii="Franklin Gothic Book" w:hAnsi="Franklin Gothic Book"/>
        </w:rPr>
      </w:pPr>
    </w:p>
    <w:p w:rsidR="002C5334" w:rsidRPr="00095E58" w:rsidRDefault="002C5334" w:rsidP="006F522D">
      <w:pPr>
        <w:pStyle w:val="ListParagraph"/>
        <w:numPr>
          <w:ilvl w:val="0"/>
          <w:numId w:val="14"/>
        </w:numPr>
        <w:spacing w:after="0" w:line="240" w:lineRule="auto"/>
        <w:jc w:val="both"/>
        <w:rPr>
          <w:rFonts w:ascii="Franklin Gothic Book" w:hAnsi="Franklin Gothic Book"/>
        </w:rPr>
      </w:pPr>
      <w:r w:rsidRPr="00095E58">
        <w:rPr>
          <w:rFonts w:ascii="Franklin Gothic Book" w:hAnsi="Franklin Gothic Book"/>
        </w:rPr>
        <w:t>Име особе за контакт:</w:t>
      </w:r>
      <w:r w:rsidRPr="00095E58">
        <w:rPr>
          <w:rFonts w:ascii="Franklin Gothic Book" w:hAnsi="Franklin Gothic Book"/>
        </w:rPr>
        <w:tab/>
      </w:r>
    </w:p>
    <w:p w:rsidR="002C5334" w:rsidRPr="00095E58" w:rsidRDefault="002C5334" w:rsidP="0046227F">
      <w:pPr>
        <w:spacing w:after="0" w:line="240" w:lineRule="auto"/>
        <w:ind w:firstLine="720"/>
        <w:jc w:val="both"/>
        <w:rPr>
          <w:rFonts w:ascii="Franklin Gothic Book" w:hAnsi="Franklin Gothic Book"/>
        </w:rPr>
      </w:pPr>
    </w:p>
    <w:p w:rsidR="002C5334" w:rsidRPr="00095E58" w:rsidRDefault="002C5334" w:rsidP="006F522D">
      <w:pPr>
        <w:pStyle w:val="ListParagraph"/>
        <w:numPr>
          <w:ilvl w:val="0"/>
          <w:numId w:val="14"/>
        </w:numPr>
        <w:spacing w:after="0" w:line="240" w:lineRule="auto"/>
        <w:jc w:val="both"/>
        <w:rPr>
          <w:rFonts w:ascii="Franklin Gothic Book" w:hAnsi="Franklin Gothic Book"/>
        </w:rPr>
      </w:pPr>
      <w:r w:rsidRPr="00095E58">
        <w:rPr>
          <w:rFonts w:ascii="Franklin Gothic Book" w:hAnsi="Franklin Gothic Book"/>
        </w:rPr>
        <w:t>Проценат укупне вредности набавке који ће извршити подизвођач:</w:t>
      </w:r>
      <w:r w:rsidRPr="00095E58">
        <w:rPr>
          <w:rFonts w:ascii="Franklin Gothic Book" w:hAnsi="Franklin Gothic Book"/>
        </w:rPr>
        <w:tab/>
      </w:r>
    </w:p>
    <w:p w:rsidR="002C5334" w:rsidRPr="00095E58" w:rsidRDefault="002C5334" w:rsidP="0046227F">
      <w:pPr>
        <w:spacing w:after="0" w:line="240" w:lineRule="auto"/>
        <w:ind w:firstLine="720"/>
        <w:jc w:val="both"/>
        <w:rPr>
          <w:rFonts w:ascii="Franklin Gothic Book" w:hAnsi="Franklin Gothic Book"/>
        </w:rPr>
      </w:pPr>
    </w:p>
    <w:p w:rsidR="002C5334" w:rsidRPr="00095E58" w:rsidRDefault="002C5334" w:rsidP="006F522D">
      <w:pPr>
        <w:pStyle w:val="ListParagraph"/>
        <w:numPr>
          <w:ilvl w:val="0"/>
          <w:numId w:val="14"/>
        </w:numPr>
        <w:spacing w:after="0" w:line="240" w:lineRule="auto"/>
        <w:jc w:val="both"/>
        <w:rPr>
          <w:rFonts w:ascii="Franklin Gothic Book" w:hAnsi="Franklin Gothic Book"/>
        </w:rPr>
      </w:pPr>
      <w:r w:rsidRPr="00095E58">
        <w:rPr>
          <w:rFonts w:ascii="Franklin Gothic Book" w:hAnsi="Franklin Gothic Book"/>
        </w:rPr>
        <w:t>Део предмета набавке који ће извршити подизвођач:</w:t>
      </w:r>
      <w:r w:rsidRPr="00095E58">
        <w:rPr>
          <w:rFonts w:ascii="Franklin Gothic Book" w:hAnsi="Franklin Gothic Book"/>
        </w:rPr>
        <w:tab/>
      </w:r>
    </w:p>
    <w:p w:rsidR="00B41AD5" w:rsidRPr="00095E58" w:rsidRDefault="00B41AD5" w:rsidP="007E058B">
      <w:pPr>
        <w:spacing w:after="0" w:line="240" w:lineRule="auto"/>
        <w:jc w:val="both"/>
        <w:rPr>
          <w:rFonts w:ascii="Franklin Gothic Book" w:hAnsi="Franklin Gothic Book"/>
        </w:rPr>
      </w:pPr>
    </w:p>
    <w:p w:rsidR="0046227F" w:rsidRPr="00095E58" w:rsidRDefault="0046227F"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rPr>
      </w:pPr>
      <w:r w:rsidRPr="00095E58">
        <w:rPr>
          <w:rFonts w:ascii="Franklin Gothic Book" w:hAnsi="Franklin Gothic Book"/>
        </w:rPr>
        <w:t xml:space="preserve">Напомена: </w:t>
      </w:r>
    </w:p>
    <w:p w:rsidR="002C5334" w:rsidRPr="00095E58" w:rsidRDefault="002C5334" w:rsidP="007E058B">
      <w:pPr>
        <w:spacing w:after="0" w:line="240" w:lineRule="auto"/>
        <w:jc w:val="both"/>
        <w:rPr>
          <w:rFonts w:ascii="Franklin Gothic Book" w:hAnsi="Franklin Gothic Book"/>
        </w:rPr>
      </w:pPr>
      <w:r w:rsidRPr="00095E58">
        <w:rPr>
          <w:rFonts w:ascii="Franklin Gothic Book" w:hAnsi="Franklin Gothic Book"/>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2C5334" w:rsidRPr="00095E58" w:rsidRDefault="002C5334"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rPr>
      </w:pPr>
    </w:p>
    <w:p w:rsidR="007D3DDE" w:rsidRDefault="007D3DDE" w:rsidP="007E058B">
      <w:pPr>
        <w:spacing w:after="0" w:line="240" w:lineRule="auto"/>
        <w:jc w:val="both"/>
        <w:rPr>
          <w:rFonts w:ascii="Franklin Gothic Book" w:hAnsi="Franklin Gothic Book"/>
        </w:rPr>
      </w:pPr>
    </w:p>
    <w:p w:rsidR="00095E58" w:rsidRDefault="00095E58" w:rsidP="007E058B">
      <w:pPr>
        <w:spacing w:after="0" w:line="240" w:lineRule="auto"/>
        <w:jc w:val="both"/>
        <w:rPr>
          <w:rFonts w:ascii="Franklin Gothic Book" w:hAnsi="Franklin Gothic Book"/>
        </w:rPr>
      </w:pPr>
    </w:p>
    <w:p w:rsidR="00095E58" w:rsidRDefault="00095E58" w:rsidP="007E058B">
      <w:pPr>
        <w:spacing w:after="0" w:line="240" w:lineRule="auto"/>
        <w:jc w:val="both"/>
        <w:rPr>
          <w:rFonts w:ascii="Franklin Gothic Book" w:hAnsi="Franklin Gothic Book"/>
        </w:rPr>
      </w:pPr>
    </w:p>
    <w:p w:rsidR="00095E58" w:rsidRDefault="00095E58" w:rsidP="007E058B">
      <w:pPr>
        <w:spacing w:after="0" w:line="240" w:lineRule="auto"/>
        <w:jc w:val="both"/>
        <w:rPr>
          <w:rFonts w:ascii="Franklin Gothic Book" w:hAnsi="Franklin Gothic Book"/>
        </w:rPr>
      </w:pPr>
    </w:p>
    <w:p w:rsidR="00095E58" w:rsidRDefault="00095E58" w:rsidP="007E058B">
      <w:pPr>
        <w:spacing w:after="0" w:line="240" w:lineRule="auto"/>
        <w:jc w:val="both"/>
        <w:rPr>
          <w:rFonts w:ascii="Franklin Gothic Book" w:hAnsi="Franklin Gothic Book"/>
        </w:rPr>
      </w:pPr>
    </w:p>
    <w:p w:rsidR="00095E58" w:rsidRDefault="00095E58" w:rsidP="007E058B">
      <w:pPr>
        <w:spacing w:after="0" w:line="240" w:lineRule="auto"/>
        <w:jc w:val="both"/>
        <w:rPr>
          <w:rFonts w:ascii="Franklin Gothic Book" w:hAnsi="Franklin Gothic Book"/>
        </w:rPr>
      </w:pPr>
    </w:p>
    <w:p w:rsidR="00095E58" w:rsidRPr="00095E58" w:rsidRDefault="00095E58" w:rsidP="007E058B">
      <w:pPr>
        <w:spacing w:after="0" w:line="240" w:lineRule="auto"/>
        <w:jc w:val="both"/>
        <w:rPr>
          <w:rFonts w:ascii="Franklin Gothic Book" w:hAnsi="Franklin Gothic Book"/>
        </w:rPr>
      </w:pPr>
    </w:p>
    <w:p w:rsidR="007D3DDE" w:rsidRPr="00095E58" w:rsidRDefault="007D3DDE" w:rsidP="007E058B">
      <w:pPr>
        <w:spacing w:after="0" w:line="240" w:lineRule="auto"/>
        <w:jc w:val="both"/>
        <w:rPr>
          <w:rFonts w:ascii="Franklin Gothic Book" w:hAnsi="Franklin Gothic Book"/>
        </w:rPr>
      </w:pPr>
    </w:p>
    <w:p w:rsidR="007D3DDE" w:rsidRPr="00095E58" w:rsidRDefault="007D3DDE"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b/>
        </w:rPr>
      </w:pPr>
      <w:r w:rsidRPr="00095E58">
        <w:rPr>
          <w:rFonts w:ascii="Franklin Gothic Book" w:hAnsi="Franklin Gothic Book"/>
          <w:b/>
        </w:rPr>
        <w:lastRenderedPageBreak/>
        <w:t>4) ПОДАЦИ О УЧЕСНИКУ  У ЗАЈЕДНИЧКОЈ ПОНУДИ</w:t>
      </w:r>
    </w:p>
    <w:p w:rsidR="002C5334" w:rsidRPr="00095E58" w:rsidRDefault="002C5334"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b/>
        </w:rPr>
      </w:pPr>
      <w:r w:rsidRPr="00095E58">
        <w:rPr>
          <w:rFonts w:ascii="Franklin Gothic Book" w:hAnsi="Franklin Gothic Book"/>
          <w:b/>
        </w:rPr>
        <w:t>1)</w:t>
      </w:r>
      <w:r w:rsidRPr="00095E58">
        <w:rPr>
          <w:rFonts w:ascii="Franklin Gothic Book" w:hAnsi="Franklin Gothic Book"/>
          <w:b/>
        </w:rPr>
        <w:tab/>
      </w:r>
    </w:p>
    <w:p w:rsidR="002C5334" w:rsidRPr="00095E58" w:rsidRDefault="002C5334" w:rsidP="006F522D">
      <w:pPr>
        <w:pStyle w:val="ListParagraph"/>
        <w:numPr>
          <w:ilvl w:val="0"/>
          <w:numId w:val="15"/>
        </w:numPr>
        <w:spacing w:after="0" w:line="240" w:lineRule="auto"/>
        <w:jc w:val="both"/>
        <w:rPr>
          <w:rFonts w:ascii="Franklin Gothic Book" w:hAnsi="Franklin Gothic Book"/>
        </w:rPr>
      </w:pPr>
      <w:r w:rsidRPr="00095E58">
        <w:rPr>
          <w:rFonts w:ascii="Franklin Gothic Book" w:hAnsi="Franklin Gothic Book"/>
        </w:rPr>
        <w:t>Назив учесника у заједничкој понуди:</w:t>
      </w:r>
      <w:r w:rsidRPr="00095E58">
        <w:rPr>
          <w:rFonts w:ascii="Franklin Gothic Book" w:hAnsi="Franklin Gothic Book"/>
        </w:rPr>
        <w:tab/>
      </w:r>
    </w:p>
    <w:p w:rsidR="002C5334" w:rsidRPr="00095E58" w:rsidRDefault="002C5334" w:rsidP="0046227F">
      <w:pPr>
        <w:spacing w:after="0" w:line="240" w:lineRule="auto"/>
        <w:ind w:firstLine="720"/>
        <w:jc w:val="both"/>
        <w:rPr>
          <w:rFonts w:ascii="Franklin Gothic Book" w:hAnsi="Franklin Gothic Book"/>
        </w:rPr>
      </w:pPr>
    </w:p>
    <w:p w:rsidR="002C5334" w:rsidRPr="00095E58" w:rsidRDefault="002C5334" w:rsidP="006F522D">
      <w:pPr>
        <w:pStyle w:val="ListParagraph"/>
        <w:numPr>
          <w:ilvl w:val="0"/>
          <w:numId w:val="15"/>
        </w:numPr>
        <w:spacing w:after="0" w:line="240" w:lineRule="auto"/>
        <w:jc w:val="both"/>
        <w:rPr>
          <w:rFonts w:ascii="Franklin Gothic Book" w:hAnsi="Franklin Gothic Book"/>
        </w:rPr>
      </w:pPr>
      <w:r w:rsidRPr="00095E58">
        <w:rPr>
          <w:rFonts w:ascii="Franklin Gothic Book" w:hAnsi="Franklin Gothic Book"/>
        </w:rPr>
        <w:t>Адреса:</w:t>
      </w:r>
      <w:r w:rsidRPr="00095E58">
        <w:rPr>
          <w:rFonts w:ascii="Franklin Gothic Book" w:hAnsi="Franklin Gothic Book"/>
        </w:rPr>
        <w:tab/>
      </w:r>
    </w:p>
    <w:p w:rsidR="002C5334" w:rsidRPr="00095E58" w:rsidRDefault="002C5334" w:rsidP="0046227F">
      <w:pPr>
        <w:spacing w:after="0" w:line="240" w:lineRule="auto"/>
        <w:ind w:firstLine="720"/>
        <w:jc w:val="both"/>
        <w:rPr>
          <w:rFonts w:ascii="Franklin Gothic Book" w:hAnsi="Franklin Gothic Book"/>
        </w:rPr>
      </w:pPr>
    </w:p>
    <w:p w:rsidR="002C5334" w:rsidRPr="00095E58" w:rsidRDefault="002C5334" w:rsidP="006F522D">
      <w:pPr>
        <w:pStyle w:val="ListParagraph"/>
        <w:numPr>
          <w:ilvl w:val="0"/>
          <w:numId w:val="15"/>
        </w:numPr>
        <w:spacing w:after="0" w:line="240" w:lineRule="auto"/>
        <w:jc w:val="both"/>
        <w:rPr>
          <w:rFonts w:ascii="Franklin Gothic Book" w:hAnsi="Franklin Gothic Book"/>
        </w:rPr>
      </w:pPr>
      <w:r w:rsidRPr="00095E58">
        <w:rPr>
          <w:rFonts w:ascii="Franklin Gothic Book" w:hAnsi="Franklin Gothic Book"/>
        </w:rPr>
        <w:t>Матични број:</w:t>
      </w:r>
      <w:r w:rsidRPr="00095E58">
        <w:rPr>
          <w:rFonts w:ascii="Franklin Gothic Book" w:hAnsi="Franklin Gothic Book"/>
        </w:rPr>
        <w:tab/>
      </w:r>
    </w:p>
    <w:p w:rsidR="002C5334" w:rsidRPr="00095E58" w:rsidRDefault="002C5334" w:rsidP="0046227F">
      <w:pPr>
        <w:spacing w:after="0" w:line="240" w:lineRule="auto"/>
        <w:ind w:firstLine="720"/>
        <w:jc w:val="both"/>
        <w:rPr>
          <w:rFonts w:ascii="Franklin Gothic Book" w:hAnsi="Franklin Gothic Book"/>
        </w:rPr>
      </w:pPr>
    </w:p>
    <w:p w:rsidR="002C5334" w:rsidRPr="00095E58" w:rsidRDefault="002C5334" w:rsidP="006F522D">
      <w:pPr>
        <w:pStyle w:val="ListParagraph"/>
        <w:numPr>
          <w:ilvl w:val="0"/>
          <w:numId w:val="15"/>
        </w:numPr>
        <w:spacing w:after="0" w:line="240" w:lineRule="auto"/>
        <w:jc w:val="both"/>
        <w:rPr>
          <w:rFonts w:ascii="Franklin Gothic Book" w:hAnsi="Franklin Gothic Book"/>
        </w:rPr>
      </w:pPr>
      <w:r w:rsidRPr="00095E58">
        <w:rPr>
          <w:rFonts w:ascii="Franklin Gothic Book" w:hAnsi="Franklin Gothic Book"/>
        </w:rPr>
        <w:t>Порески идентификациони број:</w:t>
      </w:r>
      <w:r w:rsidRPr="00095E58">
        <w:rPr>
          <w:rFonts w:ascii="Franklin Gothic Book" w:hAnsi="Franklin Gothic Book"/>
        </w:rPr>
        <w:tab/>
      </w:r>
    </w:p>
    <w:p w:rsidR="002C5334" w:rsidRPr="00095E58" w:rsidRDefault="002C5334" w:rsidP="0046227F">
      <w:pPr>
        <w:spacing w:after="0" w:line="240" w:lineRule="auto"/>
        <w:ind w:firstLine="720"/>
        <w:jc w:val="both"/>
        <w:rPr>
          <w:rFonts w:ascii="Franklin Gothic Book" w:hAnsi="Franklin Gothic Book"/>
        </w:rPr>
      </w:pPr>
    </w:p>
    <w:p w:rsidR="002C5334" w:rsidRPr="00095E58" w:rsidRDefault="002C5334" w:rsidP="006F522D">
      <w:pPr>
        <w:pStyle w:val="ListParagraph"/>
        <w:numPr>
          <w:ilvl w:val="0"/>
          <w:numId w:val="15"/>
        </w:numPr>
        <w:spacing w:after="0" w:line="240" w:lineRule="auto"/>
        <w:jc w:val="both"/>
        <w:rPr>
          <w:rFonts w:ascii="Franklin Gothic Book" w:hAnsi="Franklin Gothic Book"/>
        </w:rPr>
      </w:pPr>
      <w:r w:rsidRPr="00095E58">
        <w:rPr>
          <w:rFonts w:ascii="Franklin Gothic Book" w:hAnsi="Franklin Gothic Book"/>
        </w:rPr>
        <w:t>Име особе за контакт:</w:t>
      </w:r>
      <w:r w:rsidRPr="00095E58">
        <w:rPr>
          <w:rFonts w:ascii="Franklin Gothic Book" w:hAnsi="Franklin Gothic Book"/>
        </w:rPr>
        <w:tab/>
      </w:r>
    </w:p>
    <w:p w:rsidR="002C5334" w:rsidRPr="00095E58" w:rsidRDefault="002C5334" w:rsidP="007E058B">
      <w:pPr>
        <w:spacing w:after="0" w:line="240" w:lineRule="auto"/>
        <w:jc w:val="both"/>
        <w:rPr>
          <w:rFonts w:ascii="Franklin Gothic Book" w:hAnsi="Franklin Gothic Book"/>
        </w:rPr>
      </w:pPr>
    </w:p>
    <w:p w:rsidR="0046227F" w:rsidRPr="00095E58" w:rsidRDefault="0046227F"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b/>
        </w:rPr>
      </w:pPr>
      <w:r w:rsidRPr="00095E58">
        <w:rPr>
          <w:rFonts w:ascii="Franklin Gothic Book" w:hAnsi="Franklin Gothic Book"/>
          <w:b/>
        </w:rPr>
        <w:t>2)</w:t>
      </w:r>
      <w:r w:rsidRPr="00095E58">
        <w:rPr>
          <w:rFonts w:ascii="Franklin Gothic Book" w:hAnsi="Franklin Gothic Book"/>
          <w:b/>
        </w:rPr>
        <w:tab/>
      </w:r>
    </w:p>
    <w:p w:rsidR="002C5334" w:rsidRPr="00095E58" w:rsidRDefault="002C5334" w:rsidP="006F522D">
      <w:pPr>
        <w:pStyle w:val="ListParagraph"/>
        <w:numPr>
          <w:ilvl w:val="0"/>
          <w:numId w:val="16"/>
        </w:numPr>
        <w:spacing w:after="0" w:line="240" w:lineRule="auto"/>
        <w:jc w:val="both"/>
        <w:rPr>
          <w:rFonts w:ascii="Franklin Gothic Book" w:hAnsi="Franklin Gothic Book"/>
        </w:rPr>
      </w:pPr>
      <w:r w:rsidRPr="00095E58">
        <w:rPr>
          <w:rFonts w:ascii="Franklin Gothic Book" w:hAnsi="Franklin Gothic Book"/>
        </w:rPr>
        <w:t>Назив учесника у заједничкој понуди:</w:t>
      </w:r>
      <w:r w:rsidRPr="00095E58">
        <w:rPr>
          <w:rFonts w:ascii="Franklin Gothic Book" w:hAnsi="Franklin Gothic Book"/>
        </w:rPr>
        <w:tab/>
      </w:r>
    </w:p>
    <w:p w:rsidR="002C5334" w:rsidRPr="00095E58" w:rsidRDefault="002C5334" w:rsidP="0046227F">
      <w:pPr>
        <w:spacing w:after="0" w:line="240" w:lineRule="auto"/>
        <w:ind w:firstLine="720"/>
        <w:jc w:val="both"/>
        <w:rPr>
          <w:rFonts w:ascii="Franklin Gothic Book" w:hAnsi="Franklin Gothic Book"/>
        </w:rPr>
      </w:pPr>
    </w:p>
    <w:p w:rsidR="002C5334" w:rsidRPr="00095E58" w:rsidRDefault="002C5334" w:rsidP="006F522D">
      <w:pPr>
        <w:pStyle w:val="ListParagraph"/>
        <w:numPr>
          <w:ilvl w:val="0"/>
          <w:numId w:val="16"/>
        </w:numPr>
        <w:spacing w:after="0" w:line="240" w:lineRule="auto"/>
        <w:jc w:val="both"/>
        <w:rPr>
          <w:rFonts w:ascii="Franklin Gothic Book" w:hAnsi="Franklin Gothic Book"/>
        </w:rPr>
      </w:pPr>
      <w:r w:rsidRPr="00095E58">
        <w:rPr>
          <w:rFonts w:ascii="Franklin Gothic Book" w:hAnsi="Franklin Gothic Book"/>
        </w:rPr>
        <w:t>Адреса:</w:t>
      </w:r>
      <w:r w:rsidRPr="00095E58">
        <w:rPr>
          <w:rFonts w:ascii="Franklin Gothic Book" w:hAnsi="Franklin Gothic Book"/>
        </w:rPr>
        <w:tab/>
      </w:r>
    </w:p>
    <w:p w:rsidR="002C5334" w:rsidRPr="00095E58" w:rsidRDefault="002C5334" w:rsidP="0046227F">
      <w:pPr>
        <w:spacing w:after="0" w:line="240" w:lineRule="auto"/>
        <w:ind w:firstLine="720"/>
        <w:jc w:val="both"/>
        <w:rPr>
          <w:rFonts w:ascii="Franklin Gothic Book" w:hAnsi="Franklin Gothic Book"/>
        </w:rPr>
      </w:pPr>
    </w:p>
    <w:p w:rsidR="002C5334" w:rsidRPr="00095E58" w:rsidRDefault="002C5334" w:rsidP="006F522D">
      <w:pPr>
        <w:pStyle w:val="ListParagraph"/>
        <w:numPr>
          <w:ilvl w:val="0"/>
          <w:numId w:val="16"/>
        </w:numPr>
        <w:spacing w:after="0" w:line="240" w:lineRule="auto"/>
        <w:jc w:val="both"/>
        <w:rPr>
          <w:rFonts w:ascii="Franklin Gothic Book" w:hAnsi="Franklin Gothic Book"/>
        </w:rPr>
      </w:pPr>
      <w:r w:rsidRPr="00095E58">
        <w:rPr>
          <w:rFonts w:ascii="Franklin Gothic Book" w:hAnsi="Franklin Gothic Book"/>
        </w:rPr>
        <w:t>Матични број:</w:t>
      </w:r>
      <w:r w:rsidRPr="00095E58">
        <w:rPr>
          <w:rFonts w:ascii="Franklin Gothic Book" w:hAnsi="Franklin Gothic Book"/>
        </w:rPr>
        <w:tab/>
      </w:r>
    </w:p>
    <w:p w:rsidR="002C5334" w:rsidRPr="00095E58" w:rsidRDefault="002C5334" w:rsidP="0046227F">
      <w:pPr>
        <w:spacing w:after="0" w:line="240" w:lineRule="auto"/>
        <w:ind w:firstLine="720"/>
        <w:jc w:val="both"/>
        <w:rPr>
          <w:rFonts w:ascii="Franklin Gothic Book" w:hAnsi="Franklin Gothic Book"/>
        </w:rPr>
      </w:pPr>
    </w:p>
    <w:p w:rsidR="002C5334" w:rsidRPr="00095E58" w:rsidRDefault="002C5334" w:rsidP="006F522D">
      <w:pPr>
        <w:pStyle w:val="ListParagraph"/>
        <w:numPr>
          <w:ilvl w:val="0"/>
          <w:numId w:val="16"/>
        </w:numPr>
        <w:spacing w:after="0" w:line="240" w:lineRule="auto"/>
        <w:jc w:val="both"/>
        <w:rPr>
          <w:rFonts w:ascii="Franklin Gothic Book" w:hAnsi="Franklin Gothic Book"/>
        </w:rPr>
      </w:pPr>
      <w:r w:rsidRPr="00095E58">
        <w:rPr>
          <w:rFonts w:ascii="Franklin Gothic Book" w:hAnsi="Franklin Gothic Book"/>
        </w:rPr>
        <w:t>Порески идентификациони број:</w:t>
      </w:r>
      <w:r w:rsidRPr="00095E58">
        <w:rPr>
          <w:rFonts w:ascii="Franklin Gothic Book" w:hAnsi="Franklin Gothic Book"/>
        </w:rPr>
        <w:tab/>
      </w:r>
    </w:p>
    <w:p w:rsidR="002C5334" w:rsidRPr="00095E58" w:rsidRDefault="002C5334" w:rsidP="0046227F">
      <w:pPr>
        <w:spacing w:after="0" w:line="240" w:lineRule="auto"/>
        <w:ind w:firstLine="720"/>
        <w:jc w:val="both"/>
        <w:rPr>
          <w:rFonts w:ascii="Franklin Gothic Book" w:hAnsi="Franklin Gothic Book"/>
        </w:rPr>
      </w:pPr>
    </w:p>
    <w:p w:rsidR="002C5334" w:rsidRPr="00095E58" w:rsidRDefault="002C5334" w:rsidP="006F522D">
      <w:pPr>
        <w:pStyle w:val="ListParagraph"/>
        <w:numPr>
          <w:ilvl w:val="0"/>
          <w:numId w:val="16"/>
        </w:numPr>
        <w:spacing w:after="0" w:line="240" w:lineRule="auto"/>
        <w:jc w:val="both"/>
        <w:rPr>
          <w:rFonts w:ascii="Franklin Gothic Book" w:hAnsi="Franklin Gothic Book"/>
        </w:rPr>
      </w:pPr>
      <w:r w:rsidRPr="00095E58">
        <w:rPr>
          <w:rFonts w:ascii="Franklin Gothic Book" w:hAnsi="Franklin Gothic Book"/>
        </w:rPr>
        <w:t>Име особе за контакт:</w:t>
      </w:r>
      <w:r w:rsidRPr="00095E58">
        <w:rPr>
          <w:rFonts w:ascii="Franklin Gothic Book" w:hAnsi="Franklin Gothic Book"/>
        </w:rPr>
        <w:tab/>
      </w:r>
    </w:p>
    <w:p w:rsidR="002C5334" w:rsidRPr="00095E58" w:rsidRDefault="002C5334" w:rsidP="007E058B">
      <w:pPr>
        <w:spacing w:after="0" w:line="240" w:lineRule="auto"/>
        <w:jc w:val="both"/>
        <w:rPr>
          <w:rFonts w:ascii="Franklin Gothic Book" w:hAnsi="Franklin Gothic Book"/>
        </w:rPr>
      </w:pPr>
    </w:p>
    <w:p w:rsidR="0046227F" w:rsidRPr="00095E58" w:rsidRDefault="0046227F"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b/>
        </w:rPr>
      </w:pPr>
      <w:r w:rsidRPr="00095E58">
        <w:rPr>
          <w:rFonts w:ascii="Franklin Gothic Book" w:hAnsi="Franklin Gothic Book"/>
          <w:b/>
        </w:rPr>
        <w:t>3)</w:t>
      </w:r>
      <w:r w:rsidRPr="00095E58">
        <w:rPr>
          <w:rFonts w:ascii="Franklin Gothic Book" w:hAnsi="Franklin Gothic Book"/>
          <w:b/>
        </w:rPr>
        <w:tab/>
      </w:r>
    </w:p>
    <w:p w:rsidR="002C5334" w:rsidRPr="00095E58" w:rsidRDefault="002C5334" w:rsidP="006F522D">
      <w:pPr>
        <w:pStyle w:val="ListParagraph"/>
        <w:numPr>
          <w:ilvl w:val="0"/>
          <w:numId w:val="17"/>
        </w:numPr>
        <w:spacing w:after="0" w:line="240" w:lineRule="auto"/>
        <w:jc w:val="both"/>
        <w:rPr>
          <w:rFonts w:ascii="Franklin Gothic Book" w:hAnsi="Franklin Gothic Book"/>
        </w:rPr>
      </w:pPr>
      <w:r w:rsidRPr="00095E58">
        <w:rPr>
          <w:rFonts w:ascii="Franklin Gothic Book" w:hAnsi="Franklin Gothic Book"/>
        </w:rPr>
        <w:t>Назив учесника у заједничкој понуди:</w:t>
      </w:r>
      <w:r w:rsidRPr="00095E58">
        <w:rPr>
          <w:rFonts w:ascii="Franklin Gothic Book" w:hAnsi="Franklin Gothic Book"/>
        </w:rPr>
        <w:tab/>
      </w:r>
    </w:p>
    <w:p w:rsidR="002C5334" w:rsidRPr="00095E58" w:rsidRDefault="002C5334" w:rsidP="0046227F">
      <w:pPr>
        <w:spacing w:after="0" w:line="240" w:lineRule="auto"/>
        <w:ind w:firstLine="720"/>
        <w:jc w:val="both"/>
        <w:rPr>
          <w:rFonts w:ascii="Franklin Gothic Book" w:hAnsi="Franklin Gothic Book"/>
        </w:rPr>
      </w:pPr>
    </w:p>
    <w:p w:rsidR="002C5334" w:rsidRPr="00095E58" w:rsidRDefault="002C5334" w:rsidP="006F522D">
      <w:pPr>
        <w:pStyle w:val="ListParagraph"/>
        <w:numPr>
          <w:ilvl w:val="0"/>
          <w:numId w:val="17"/>
        </w:numPr>
        <w:spacing w:after="0" w:line="240" w:lineRule="auto"/>
        <w:jc w:val="both"/>
        <w:rPr>
          <w:rFonts w:ascii="Franklin Gothic Book" w:hAnsi="Franklin Gothic Book"/>
        </w:rPr>
      </w:pPr>
      <w:r w:rsidRPr="00095E58">
        <w:rPr>
          <w:rFonts w:ascii="Franklin Gothic Book" w:hAnsi="Franklin Gothic Book"/>
        </w:rPr>
        <w:t>Адреса:</w:t>
      </w:r>
      <w:r w:rsidRPr="00095E58">
        <w:rPr>
          <w:rFonts w:ascii="Franklin Gothic Book" w:hAnsi="Franklin Gothic Book"/>
        </w:rPr>
        <w:tab/>
      </w:r>
    </w:p>
    <w:p w:rsidR="002C5334" w:rsidRPr="00095E58" w:rsidRDefault="002C5334" w:rsidP="0046227F">
      <w:pPr>
        <w:spacing w:after="0" w:line="240" w:lineRule="auto"/>
        <w:ind w:firstLine="720"/>
        <w:jc w:val="both"/>
        <w:rPr>
          <w:rFonts w:ascii="Franklin Gothic Book" w:hAnsi="Franklin Gothic Book"/>
        </w:rPr>
      </w:pPr>
    </w:p>
    <w:p w:rsidR="002C5334" w:rsidRPr="00095E58" w:rsidRDefault="002C5334" w:rsidP="006F522D">
      <w:pPr>
        <w:pStyle w:val="ListParagraph"/>
        <w:numPr>
          <w:ilvl w:val="0"/>
          <w:numId w:val="17"/>
        </w:numPr>
        <w:spacing w:after="0" w:line="240" w:lineRule="auto"/>
        <w:jc w:val="both"/>
        <w:rPr>
          <w:rFonts w:ascii="Franklin Gothic Book" w:hAnsi="Franklin Gothic Book"/>
        </w:rPr>
      </w:pPr>
      <w:r w:rsidRPr="00095E58">
        <w:rPr>
          <w:rFonts w:ascii="Franklin Gothic Book" w:hAnsi="Franklin Gothic Book"/>
        </w:rPr>
        <w:t>Матични број:</w:t>
      </w:r>
      <w:r w:rsidRPr="00095E58">
        <w:rPr>
          <w:rFonts w:ascii="Franklin Gothic Book" w:hAnsi="Franklin Gothic Book"/>
        </w:rPr>
        <w:tab/>
      </w:r>
    </w:p>
    <w:p w:rsidR="002C5334" w:rsidRPr="00095E58" w:rsidRDefault="002C5334" w:rsidP="0046227F">
      <w:pPr>
        <w:spacing w:after="0" w:line="240" w:lineRule="auto"/>
        <w:ind w:firstLine="720"/>
        <w:jc w:val="both"/>
        <w:rPr>
          <w:rFonts w:ascii="Franklin Gothic Book" w:hAnsi="Franklin Gothic Book"/>
        </w:rPr>
      </w:pPr>
    </w:p>
    <w:p w:rsidR="002C5334" w:rsidRPr="00095E58" w:rsidRDefault="002C5334" w:rsidP="006F522D">
      <w:pPr>
        <w:pStyle w:val="ListParagraph"/>
        <w:numPr>
          <w:ilvl w:val="0"/>
          <w:numId w:val="17"/>
        </w:numPr>
        <w:spacing w:after="0" w:line="240" w:lineRule="auto"/>
        <w:jc w:val="both"/>
        <w:rPr>
          <w:rFonts w:ascii="Franklin Gothic Book" w:hAnsi="Franklin Gothic Book"/>
        </w:rPr>
      </w:pPr>
      <w:r w:rsidRPr="00095E58">
        <w:rPr>
          <w:rFonts w:ascii="Franklin Gothic Book" w:hAnsi="Franklin Gothic Book"/>
        </w:rPr>
        <w:t>Порески идентификациони број:</w:t>
      </w:r>
      <w:r w:rsidRPr="00095E58">
        <w:rPr>
          <w:rFonts w:ascii="Franklin Gothic Book" w:hAnsi="Franklin Gothic Book"/>
        </w:rPr>
        <w:tab/>
      </w:r>
    </w:p>
    <w:p w:rsidR="002C5334" w:rsidRPr="00095E58" w:rsidRDefault="002C5334" w:rsidP="0046227F">
      <w:pPr>
        <w:spacing w:after="0" w:line="240" w:lineRule="auto"/>
        <w:ind w:firstLine="720"/>
        <w:jc w:val="both"/>
        <w:rPr>
          <w:rFonts w:ascii="Franklin Gothic Book" w:hAnsi="Franklin Gothic Book"/>
        </w:rPr>
      </w:pPr>
    </w:p>
    <w:p w:rsidR="002C5334" w:rsidRPr="00095E58" w:rsidRDefault="002C5334" w:rsidP="006F522D">
      <w:pPr>
        <w:pStyle w:val="ListParagraph"/>
        <w:numPr>
          <w:ilvl w:val="0"/>
          <w:numId w:val="17"/>
        </w:numPr>
        <w:spacing w:after="0" w:line="240" w:lineRule="auto"/>
        <w:jc w:val="both"/>
        <w:rPr>
          <w:rFonts w:ascii="Franklin Gothic Book" w:hAnsi="Franklin Gothic Book"/>
        </w:rPr>
      </w:pPr>
      <w:r w:rsidRPr="00095E58">
        <w:rPr>
          <w:rFonts w:ascii="Franklin Gothic Book" w:hAnsi="Franklin Gothic Book"/>
        </w:rPr>
        <w:t>Име особе за контакт:</w:t>
      </w:r>
      <w:r w:rsidRPr="00095E58">
        <w:rPr>
          <w:rFonts w:ascii="Franklin Gothic Book" w:hAnsi="Franklin Gothic Book"/>
        </w:rPr>
        <w:tab/>
      </w:r>
    </w:p>
    <w:p w:rsidR="0046227F" w:rsidRPr="00095E58" w:rsidRDefault="0046227F" w:rsidP="007E058B">
      <w:pPr>
        <w:spacing w:after="0" w:line="240" w:lineRule="auto"/>
        <w:jc w:val="both"/>
        <w:rPr>
          <w:rFonts w:ascii="Franklin Gothic Book" w:hAnsi="Franklin Gothic Book"/>
        </w:rPr>
      </w:pPr>
    </w:p>
    <w:p w:rsidR="0046227F" w:rsidRPr="00095E58" w:rsidRDefault="0046227F"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rPr>
      </w:pPr>
      <w:r w:rsidRPr="00095E58">
        <w:rPr>
          <w:rFonts w:ascii="Franklin Gothic Book" w:hAnsi="Franklin Gothic Book"/>
        </w:rPr>
        <w:t xml:space="preserve">Напомена: </w:t>
      </w:r>
    </w:p>
    <w:p w:rsidR="002C5334" w:rsidRPr="00095E58" w:rsidRDefault="002C5334" w:rsidP="007E058B">
      <w:pPr>
        <w:spacing w:after="0" w:line="240" w:lineRule="auto"/>
        <w:jc w:val="both"/>
        <w:rPr>
          <w:rFonts w:ascii="Franklin Gothic Book" w:hAnsi="Franklin Gothic Book"/>
        </w:rPr>
      </w:pPr>
      <w:r w:rsidRPr="00095E58">
        <w:rPr>
          <w:rFonts w:ascii="Franklin Gothic Book" w:hAnsi="Franklin Gothic Book"/>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2C5334" w:rsidRPr="00095E58" w:rsidRDefault="002C5334" w:rsidP="007E058B">
      <w:pPr>
        <w:spacing w:after="0" w:line="240" w:lineRule="auto"/>
        <w:jc w:val="both"/>
        <w:rPr>
          <w:rFonts w:ascii="Franklin Gothic Book" w:hAnsi="Franklin Gothic Book"/>
        </w:rPr>
      </w:pPr>
    </w:p>
    <w:p w:rsidR="002C5334" w:rsidRDefault="002C5334" w:rsidP="007E058B">
      <w:pPr>
        <w:spacing w:after="0" w:line="240" w:lineRule="auto"/>
        <w:jc w:val="both"/>
        <w:rPr>
          <w:rFonts w:ascii="Franklin Gothic Book" w:hAnsi="Franklin Gothic Book"/>
        </w:rPr>
      </w:pPr>
    </w:p>
    <w:p w:rsidR="003E657A" w:rsidRDefault="003E657A" w:rsidP="007E058B">
      <w:pPr>
        <w:spacing w:after="0" w:line="240" w:lineRule="auto"/>
        <w:jc w:val="both"/>
        <w:rPr>
          <w:rFonts w:ascii="Franklin Gothic Book" w:hAnsi="Franklin Gothic Book"/>
        </w:rPr>
      </w:pPr>
    </w:p>
    <w:p w:rsidR="00095E58" w:rsidRDefault="00095E58" w:rsidP="007E058B">
      <w:pPr>
        <w:spacing w:after="0" w:line="240" w:lineRule="auto"/>
        <w:jc w:val="both"/>
        <w:rPr>
          <w:rFonts w:ascii="Franklin Gothic Book" w:hAnsi="Franklin Gothic Book"/>
        </w:rPr>
      </w:pPr>
    </w:p>
    <w:p w:rsidR="00095E58" w:rsidRDefault="00095E58" w:rsidP="007E058B">
      <w:pPr>
        <w:spacing w:after="0" w:line="240" w:lineRule="auto"/>
        <w:jc w:val="both"/>
        <w:rPr>
          <w:rFonts w:ascii="Franklin Gothic Book" w:hAnsi="Franklin Gothic Book"/>
        </w:rPr>
      </w:pPr>
    </w:p>
    <w:p w:rsidR="00095E58" w:rsidRDefault="00095E58" w:rsidP="007E058B">
      <w:pPr>
        <w:spacing w:after="0" w:line="240" w:lineRule="auto"/>
        <w:jc w:val="both"/>
        <w:rPr>
          <w:rFonts w:ascii="Franklin Gothic Book" w:hAnsi="Franklin Gothic Book"/>
        </w:rPr>
      </w:pPr>
    </w:p>
    <w:p w:rsidR="00095E58" w:rsidRPr="00095E58" w:rsidRDefault="00095E58"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b/>
        </w:rPr>
      </w:pPr>
      <w:r w:rsidRPr="00095E58">
        <w:rPr>
          <w:rFonts w:ascii="Franklin Gothic Book" w:hAnsi="Franklin Gothic Book"/>
          <w:b/>
        </w:rPr>
        <w:lastRenderedPageBreak/>
        <w:t>5)</w:t>
      </w:r>
      <w:r w:rsidR="0046227F" w:rsidRPr="00095E58">
        <w:rPr>
          <w:rFonts w:ascii="Franklin Gothic Book" w:hAnsi="Franklin Gothic Book"/>
          <w:b/>
        </w:rPr>
        <w:t xml:space="preserve"> </w:t>
      </w:r>
      <w:r w:rsidRPr="00095E58">
        <w:rPr>
          <w:rFonts w:ascii="Franklin Gothic Book" w:hAnsi="Franklin Gothic Book"/>
          <w:b/>
        </w:rPr>
        <w:t>ОПИС ПРЕДМЕТА НАБАВКЕ  РЕЗЕРВНИ ДЕЛОВИ ПАРТИЈА БР. _</w:t>
      </w:r>
      <w:r w:rsidR="0046227F" w:rsidRPr="00095E58">
        <w:rPr>
          <w:rFonts w:ascii="Franklin Gothic Book" w:hAnsi="Franklin Gothic Book"/>
          <w:b/>
        </w:rPr>
        <w:t>____</w:t>
      </w:r>
      <w:r w:rsidRPr="00095E58">
        <w:rPr>
          <w:rFonts w:ascii="Franklin Gothic Book" w:hAnsi="Franklin Gothic Book"/>
          <w:b/>
        </w:rPr>
        <w:t>__.</w:t>
      </w:r>
    </w:p>
    <w:p w:rsidR="002C5334" w:rsidRPr="00095E58" w:rsidRDefault="002C5334" w:rsidP="007E058B">
      <w:pPr>
        <w:spacing w:after="0" w:line="240" w:lineRule="auto"/>
        <w:jc w:val="both"/>
        <w:rPr>
          <w:rFonts w:ascii="Franklin Gothic Book" w:hAnsi="Franklin Gothic Book"/>
        </w:rPr>
      </w:pPr>
    </w:p>
    <w:p w:rsidR="0046227F" w:rsidRPr="00095E58" w:rsidRDefault="0046227F" w:rsidP="007E058B">
      <w:pPr>
        <w:spacing w:after="0" w:line="240" w:lineRule="auto"/>
        <w:jc w:val="both"/>
        <w:rPr>
          <w:rFonts w:ascii="Franklin Gothic Book" w:hAnsi="Franklin Gothic Book"/>
        </w:rPr>
      </w:pPr>
    </w:p>
    <w:p w:rsidR="002C5334" w:rsidRPr="00095E58" w:rsidRDefault="002C5334" w:rsidP="006F522D">
      <w:pPr>
        <w:pStyle w:val="ListParagraph"/>
        <w:numPr>
          <w:ilvl w:val="0"/>
          <w:numId w:val="18"/>
        </w:numPr>
        <w:spacing w:after="0" w:line="240" w:lineRule="auto"/>
        <w:jc w:val="both"/>
        <w:rPr>
          <w:rFonts w:ascii="Franklin Gothic Book" w:hAnsi="Franklin Gothic Book"/>
        </w:rPr>
      </w:pPr>
      <w:r w:rsidRPr="00095E58">
        <w:rPr>
          <w:rFonts w:ascii="Franklin Gothic Book" w:hAnsi="Franklin Gothic Book"/>
        </w:rPr>
        <w:t xml:space="preserve">Укупна цена без ПДВ-а </w:t>
      </w:r>
      <w:r w:rsidRPr="00095E58">
        <w:rPr>
          <w:rFonts w:ascii="Franklin Gothic Book" w:hAnsi="Franklin Gothic Book"/>
        </w:rPr>
        <w:tab/>
      </w:r>
      <w:r w:rsidR="0046227F" w:rsidRPr="00095E58">
        <w:rPr>
          <w:rFonts w:ascii="Franklin Gothic Book" w:hAnsi="Franklin Gothic Book"/>
        </w:rPr>
        <w:t>_________________________________</w:t>
      </w:r>
    </w:p>
    <w:p w:rsidR="002C5334" w:rsidRPr="00095E58" w:rsidRDefault="002C5334" w:rsidP="007E058B">
      <w:pPr>
        <w:spacing w:after="0" w:line="240" w:lineRule="auto"/>
        <w:jc w:val="both"/>
        <w:rPr>
          <w:rFonts w:ascii="Franklin Gothic Book" w:hAnsi="Franklin Gothic Book"/>
        </w:rPr>
      </w:pPr>
    </w:p>
    <w:p w:rsidR="002C5334" w:rsidRPr="00095E58" w:rsidRDefault="002C5334" w:rsidP="006F522D">
      <w:pPr>
        <w:pStyle w:val="ListParagraph"/>
        <w:numPr>
          <w:ilvl w:val="0"/>
          <w:numId w:val="18"/>
        </w:numPr>
        <w:spacing w:after="0" w:line="240" w:lineRule="auto"/>
        <w:jc w:val="both"/>
        <w:rPr>
          <w:rFonts w:ascii="Franklin Gothic Book" w:hAnsi="Franklin Gothic Book"/>
        </w:rPr>
      </w:pPr>
      <w:r w:rsidRPr="00095E58">
        <w:rPr>
          <w:rFonts w:ascii="Franklin Gothic Book" w:hAnsi="Franklin Gothic Book"/>
        </w:rPr>
        <w:t>Укупна цена са ПДВ-ом</w:t>
      </w:r>
      <w:r w:rsidRPr="00095E58">
        <w:rPr>
          <w:rFonts w:ascii="Franklin Gothic Book" w:hAnsi="Franklin Gothic Book"/>
        </w:rPr>
        <w:tab/>
      </w:r>
      <w:r w:rsidR="0046227F" w:rsidRPr="00095E58">
        <w:rPr>
          <w:rFonts w:ascii="Franklin Gothic Book" w:hAnsi="Franklin Gothic Book"/>
        </w:rPr>
        <w:t>_________________________________</w:t>
      </w:r>
    </w:p>
    <w:p w:rsidR="002C5334" w:rsidRPr="00095E58" w:rsidRDefault="002C5334" w:rsidP="007E058B">
      <w:pPr>
        <w:spacing w:after="0" w:line="240" w:lineRule="auto"/>
        <w:jc w:val="both"/>
        <w:rPr>
          <w:rFonts w:ascii="Franklin Gothic Book" w:hAnsi="Franklin Gothic Book"/>
        </w:rPr>
      </w:pPr>
    </w:p>
    <w:p w:rsidR="002C5334" w:rsidRPr="00095E58" w:rsidRDefault="002C5334" w:rsidP="006F522D">
      <w:pPr>
        <w:pStyle w:val="ListParagraph"/>
        <w:numPr>
          <w:ilvl w:val="0"/>
          <w:numId w:val="18"/>
        </w:numPr>
        <w:spacing w:after="0" w:line="240" w:lineRule="auto"/>
        <w:jc w:val="both"/>
        <w:rPr>
          <w:rFonts w:ascii="Franklin Gothic Book" w:hAnsi="Franklin Gothic Book"/>
        </w:rPr>
      </w:pPr>
      <w:r w:rsidRPr="00095E58">
        <w:rPr>
          <w:rFonts w:ascii="Franklin Gothic Book" w:hAnsi="Franklin Gothic Book"/>
        </w:rPr>
        <w:t>Рок важења понуде</w:t>
      </w:r>
      <w:r w:rsidRPr="00095E58">
        <w:rPr>
          <w:rFonts w:ascii="Franklin Gothic Book" w:hAnsi="Franklin Gothic Book"/>
        </w:rPr>
        <w:tab/>
      </w:r>
      <w:r w:rsidR="0046227F" w:rsidRPr="00095E58">
        <w:rPr>
          <w:rFonts w:ascii="Franklin Gothic Book" w:hAnsi="Franklin Gothic Book"/>
        </w:rPr>
        <w:t xml:space="preserve">            </w:t>
      </w:r>
      <w:r w:rsidR="0007012B" w:rsidRPr="00095E58">
        <w:rPr>
          <w:rFonts w:ascii="Franklin Gothic Book" w:hAnsi="Franklin Gothic Book"/>
        </w:rPr>
        <w:t>60 дана</w:t>
      </w:r>
    </w:p>
    <w:p w:rsidR="002C5334" w:rsidRPr="00095E58" w:rsidRDefault="002C5334" w:rsidP="007E058B">
      <w:pPr>
        <w:spacing w:after="0" w:line="240" w:lineRule="auto"/>
        <w:jc w:val="both"/>
        <w:rPr>
          <w:rFonts w:ascii="Franklin Gothic Book" w:hAnsi="Franklin Gothic Book"/>
        </w:rPr>
      </w:pPr>
      <w:r w:rsidRPr="00095E58">
        <w:rPr>
          <w:rFonts w:ascii="Franklin Gothic Book" w:hAnsi="Franklin Gothic Book"/>
        </w:rPr>
        <w:t xml:space="preserve">   </w:t>
      </w:r>
    </w:p>
    <w:p w:rsidR="002C5334" w:rsidRPr="00095E58" w:rsidRDefault="002C5334" w:rsidP="007E058B">
      <w:pPr>
        <w:spacing w:after="0" w:line="240" w:lineRule="auto"/>
        <w:jc w:val="both"/>
        <w:rPr>
          <w:rFonts w:ascii="Franklin Gothic Book" w:hAnsi="Franklin Gothic Book"/>
        </w:rPr>
      </w:pPr>
    </w:p>
    <w:p w:rsidR="0046227F" w:rsidRPr="00095E58" w:rsidRDefault="0046227F" w:rsidP="007E058B">
      <w:pPr>
        <w:spacing w:after="0" w:line="240" w:lineRule="auto"/>
        <w:jc w:val="both"/>
        <w:rPr>
          <w:rFonts w:ascii="Franklin Gothic Book" w:hAnsi="Franklin Gothic Book"/>
        </w:rPr>
      </w:pPr>
    </w:p>
    <w:p w:rsidR="0046227F" w:rsidRPr="00095E58" w:rsidRDefault="0046227F" w:rsidP="007E058B">
      <w:pPr>
        <w:spacing w:after="0" w:line="240" w:lineRule="auto"/>
        <w:jc w:val="both"/>
        <w:rPr>
          <w:rFonts w:ascii="Franklin Gothic Book" w:hAnsi="Franklin Gothic Book"/>
        </w:rPr>
      </w:pPr>
    </w:p>
    <w:p w:rsidR="0046227F" w:rsidRPr="00095E58" w:rsidRDefault="0046227F" w:rsidP="007E058B">
      <w:pPr>
        <w:spacing w:after="0" w:line="240" w:lineRule="auto"/>
        <w:jc w:val="both"/>
        <w:rPr>
          <w:rFonts w:ascii="Franklin Gothic Book" w:hAnsi="Franklin Gothic Book"/>
        </w:rPr>
      </w:pPr>
    </w:p>
    <w:p w:rsidR="0046227F" w:rsidRPr="00095E58" w:rsidRDefault="0046227F" w:rsidP="007E058B">
      <w:pPr>
        <w:spacing w:after="0" w:line="240" w:lineRule="auto"/>
        <w:jc w:val="both"/>
        <w:rPr>
          <w:rFonts w:ascii="Franklin Gothic Book" w:hAnsi="Franklin Gothic Book"/>
        </w:rPr>
      </w:pPr>
    </w:p>
    <w:p w:rsidR="0046227F" w:rsidRPr="00095E58" w:rsidRDefault="0046227F"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rPr>
      </w:pPr>
      <w:r w:rsidRPr="00095E58">
        <w:rPr>
          <w:rFonts w:ascii="Franklin Gothic Book" w:hAnsi="Franklin Gothic Book"/>
        </w:rPr>
        <w:t xml:space="preserve"> Датум </w:t>
      </w:r>
      <w:r w:rsidRPr="00095E58">
        <w:rPr>
          <w:rFonts w:ascii="Franklin Gothic Book" w:hAnsi="Franklin Gothic Book"/>
        </w:rPr>
        <w:tab/>
      </w:r>
      <w:r w:rsidRPr="00095E58">
        <w:rPr>
          <w:rFonts w:ascii="Franklin Gothic Book" w:hAnsi="Franklin Gothic Book"/>
        </w:rPr>
        <w:tab/>
      </w:r>
      <w:r w:rsidRPr="00095E58">
        <w:rPr>
          <w:rFonts w:ascii="Franklin Gothic Book" w:hAnsi="Franklin Gothic Book"/>
        </w:rPr>
        <w:tab/>
      </w:r>
      <w:r w:rsidRPr="00095E58">
        <w:rPr>
          <w:rFonts w:ascii="Franklin Gothic Book" w:hAnsi="Franklin Gothic Book"/>
        </w:rPr>
        <w:tab/>
      </w:r>
      <w:r w:rsidRPr="00095E58">
        <w:rPr>
          <w:rFonts w:ascii="Franklin Gothic Book" w:hAnsi="Franklin Gothic Book"/>
        </w:rPr>
        <w:tab/>
        <w:t xml:space="preserve">                                                    Понуђач</w:t>
      </w:r>
    </w:p>
    <w:p w:rsidR="002C5334" w:rsidRPr="00095E58" w:rsidRDefault="002C5334" w:rsidP="007E058B">
      <w:pPr>
        <w:spacing w:after="0" w:line="240" w:lineRule="auto"/>
        <w:jc w:val="both"/>
        <w:rPr>
          <w:rFonts w:ascii="Franklin Gothic Book" w:hAnsi="Franklin Gothic Book"/>
        </w:rPr>
      </w:pPr>
      <w:r w:rsidRPr="00095E58">
        <w:rPr>
          <w:rFonts w:ascii="Franklin Gothic Book" w:hAnsi="Franklin Gothic Book"/>
        </w:rPr>
        <w:t xml:space="preserve">                                                                        . </w:t>
      </w:r>
    </w:p>
    <w:p w:rsidR="002C5334" w:rsidRPr="00095E58" w:rsidRDefault="002C5334" w:rsidP="007E058B">
      <w:pPr>
        <w:spacing w:after="0" w:line="240" w:lineRule="auto"/>
        <w:jc w:val="both"/>
        <w:rPr>
          <w:rFonts w:ascii="Franklin Gothic Book" w:hAnsi="Franklin Gothic Book"/>
        </w:rPr>
      </w:pPr>
      <w:r w:rsidRPr="00095E58">
        <w:rPr>
          <w:rFonts w:ascii="Franklin Gothic Book" w:hAnsi="Franklin Gothic Book"/>
        </w:rPr>
        <w:t>_____________________________</w:t>
      </w:r>
      <w:r w:rsidRPr="00095E58">
        <w:rPr>
          <w:rFonts w:ascii="Franklin Gothic Book" w:hAnsi="Franklin Gothic Book"/>
        </w:rPr>
        <w:tab/>
      </w:r>
      <w:r w:rsidRPr="00095E58">
        <w:rPr>
          <w:rFonts w:ascii="Franklin Gothic Book" w:hAnsi="Franklin Gothic Book"/>
        </w:rPr>
        <w:tab/>
      </w:r>
      <w:r w:rsidRPr="00095E58">
        <w:rPr>
          <w:rFonts w:ascii="Franklin Gothic Book" w:hAnsi="Franklin Gothic Book"/>
        </w:rPr>
        <w:tab/>
        <w:t>________________________________</w:t>
      </w:r>
    </w:p>
    <w:p w:rsidR="002C5334" w:rsidRPr="00095E58" w:rsidRDefault="002C5334" w:rsidP="007E058B">
      <w:pPr>
        <w:spacing w:after="0" w:line="240" w:lineRule="auto"/>
        <w:jc w:val="both"/>
        <w:rPr>
          <w:rFonts w:ascii="Franklin Gothic Book" w:hAnsi="Franklin Gothic Book"/>
        </w:rPr>
      </w:pPr>
    </w:p>
    <w:p w:rsidR="0046227F" w:rsidRPr="00095E58" w:rsidRDefault="0046227F" w:rsidP="007E058B">
      <w:pPr>
        <w:spacing w:after="0" w:line="240" w:lineRule="auto"/>
        <w:jc w:val="both"/>
        <w:rPr>
          <w:rFonts w:ascii="Franklin Gothic Book" w:hAnsi="Franklin Gothic Book"/>
        </w:rPr>
      </w:pPr>
    </w:p>
    <w:p w:rsidR="0046227F" w:rsidRPr="00095E58" w:rsidRDefault="0046227F" w:rsidP="007E058B">
      <w:pPr>
        <w:spacing w:after="0" w:line="240" w:lineRule="auto"/>
        <w:jc w:val="both"/>
        <w:rPr>
          <w:rFonts w:ascii="Franklin Gothic Book" w:hAnsi="Franklin Gothic Book"/>
        </w:rPr>
      </w:pPr>
    </w:p>
    <w:p w:rsidR="0046227F" w:rsidRPr="00095E58" w:rsidRDefault="0046227F" w:rsidP="007E058B">
      <w:pPr>
        <w:spacing w:after="0" w:line="240" w:lineRule="auto"/>
        <w:jc w:val="both"/>
        <w:rPr>
          <w:rFonts w:ascii="Franklin Gothic Book" w:hAnsi="Franklin Gothic Book"/>
        </w:rPr>
      </w:pPr>
    </w:p>
    <w:p w:rsidR="0046227F" w:rsidRPr="00095E58" w:rsidRDefault="0046227F"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rPr>
      </w:pPr>
      <w:r w:rsidRPr="00095E58">
        <w:rPr>
          <w:rFonts w:ascii="Franklin Gothic Book" w:hAnsi="Franklin Gothic Book"/>
        </w:rPr>
        <w:t xml:space="preserve">Напомене: </w:t>
      </w:r>
    </w:p>
    <w:p w:rsidR="002C5334" w:rsidRPr="00095E58" w:rsidRDefault="002C5334" w:rsidP="007E058B">
      <w:pPr>
        <w:spacing w:after="0" w:line="240" w:lineRule="auto"/>
        <w:jc w:val="both"/>
        <w:rPr>
          <w:rFonts w:ascii="Franklin Gothic Book" w:hAnsi="Franklin Gothic Book"/>
        </w:rPr>
      </w:pPr>
      <w:r w:rsidRPr="00095E58">
        <w:rPr>
          <w:rFonts w:ascii="Franklin Gothic Book" w:hAnsi="Franklin Gothic Book"/>
        </w:rPr>
        <w:t>Образац понуде понуђач мора да попуни и потпише, чиме потврђује да су тачни подаци који су у обрасцу понуде наведени. Уколико понуђачи подносе заједничку понуду, група понуђача може да се определи да образац понуде потписују сви понуђачи из групе понуђача или група понуђача може да одреди једног понуђача из групе који ће попунити, потписати образац понуде.</w:t>
      </w:r>
    </w:p>
    <w:p w:rsidR="002C5334" w:rsidRPr="00095E58" w:rsidRDefault="002C5334"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rPr>
      </w:pPr>
    </w:p>
    <w:p w:rsidR="003E657A" w:rsidRPr="007B6BD7" w:rsidRDefault="003E657A" w:rsidP="003E657A">
      <w:pPr>
        <w:spacing w:after="0" w:line="240" w:lineRule="auto"/>
        <w:jc w:val="both"/>
        <w:rPr>
          <w:rFonts w:ascii="Franklin Gothic Book" w:hAnsi="Franklin Gothic Book"/>
          <w:b/>
          <w:u w:val="single"/>
        </w:rPr>
      </w:pPr>
      <w:r w:rsidRPr="007B6BD7">
        <w:rPr>
          <w:rFonts w:ascii="Franklin Gothic Book" w:hAnsi="Franklin Gothic Book"/>
          <w:b/>
          <w:u w:val="single"/>
          <w:lang w:val="sr-Cyrl-CS"/>
        </w:rPr>
        <w:t>Уколико понуђач учествује својом понудом за више партија, потребно је да образац копира у одговарајући број примерака и достави исте за сваку партију појединачно.</w:t>
      </w:r>
    </w:p>
    <w:p w:rsidR="002C5334" w:rsidRPr="00095E58" w:rsidRDefault="002C5334"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rPr>
      </w:pPr>
    </w:p>
    <w:p w:rsidR="002C5334" w:rsidRDefault="002C5334" w:rsidP="007E058B">
      <w:pPr>
        <w:spacing w:after="0" w:line="240" w:lineRule="auto"/>
        <w:jc w:val="both"/>
        <w:rPr>
          <w:rFonts w:ascii="Franklin Gothic Book" w:hAnsi="Franklin Gothic Book"/>
        </w:rPr>
      </w:pPr>
    </w:p>
    <w:p w:rsidR="00095E58" w:rsidRDefault="00095E58" w:rsidP="007E058B">
      <w:pPr>
        <w:spacing w:after="0" w:line="240" w:lineRule="auto"/>
        <w:jc w:val="both"/>
        <w:rPr>
          <w:rFonts w:ascii="Franklin Gothic Book" w:hAnsi="Franklin Gothic Book"/>
        </w:rPr>
      </w:pPr>
    </w:p>
    <w:p w:rsidR="00095E58" w:rsidRDefault="00095E58" w:rsidP="007E058B">
      <w:pPr>
        <w:spacing w:after="0" w:line="240" w:lineRule="auto"/>
        <w:jc w:val="both"/>
        <w:rPr>
          <w:rFonts w:ascii="Franklin Gothic Book" w:hAnsi="Franklin Gothic Book"/>
        </w:rPr>
      </w:pPr>
    </w:p>
    <w:p w:rsidR="00095E58" w:rsidRDefault="00095E58" w:rsidP="007E058B">
      <w:pPr>
        <w:spacing w:after="0" w:line="240" w:lineRule="auto"/>
        <w:jc w:val="both"/>
        <w:rPr>
          <w:rFonts w:ascii="Franklin Gothic Book" w:hAnsi="Franklin Gothic Book"/>
        </w:rPr>
      </w:pPr>
    </w:p>
    <w:p w:rsidR="00095E58" w:rsidRPr="00095E58" w:rsidRDefault="00095E58" w:rsidP="007E058B">
      <w:pPr>
        <w:spacing w:after="0" w:line="240" w:lineRule="auto"/>
        <w:jc w:val="both"/>
        <w:rPr>
          <w:rFonts w:ascii="Franklin Gothic Book" w:hAnsi="Franklin Gothic Book"/>
        </w:rPr>
      </w:pPr>
    </w:p>
    <w:p w:rsidR="002C5334" w:rsidRDefault="002C5334" w:rsidP="007E058B">
      <w:pPr>
        <w:spacing w:after="0" w:line="240" w:lineRule="auto"/>
        <w:jc w:val="both"/>
        <w:rPr>
          <w:rFonts w:ascii="Franklin Gothic Book" w:hAnsi="Franklin Gothic Book"/>
        </w:rPr>
      </w:pPr>
    </w:p>
    <w:p w:rsidR="003E657A" w:rsidRPr="00095E58" w:rsidRDefault="003E657A"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rPr>
      </w:pPr>
    </w:p>
    <w:p w:rsidR="002C5334" w:rsidRDefault="002C5334" w:rsidP="007E058B">
      <w:pPr>
        <w:spacing w:after="0" w:line="240" w:lineRule="auto"/>
        <w:jc w:val="both"/>
        <w:rPr>
          <w:rFonts w:ascii="Franklin Gothic Book" w:hAnsi="Franklin Gothic Book"/>
        </w:rPr>
      </w:pPr>
    </w:p>
    <w:p w:rsidR="00126440" w:rsidRPr="00095E58" w:rsidRDefault="00126440"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rPr>
      </w:pPr>
    </w:p>
    <w:p w:rsidR="0046227F" w:rsidRPr="00095E58" w:rsidRDefault="002C5334" w:rsidP="0046227F">
      <w:pPr>
        <w:shd w:val="clear" w:color="auto" w:fill="C6D9F1" w:themeFill="text2" w:themeFillTint="33"/>
        <w:spacing w:after="0" w:line="240" w:lineRule="auto"/>
        <w:jc w:val="center"/>
        <w:rPr>
          <w:rFonts w:ascii="Franklin Gothic Book" w:hAnsi="Franklin Gothic Book"/>
          <w:b/>
        </w:rPr>
      </w:pPr>
      <w:r w:rsidRPr="00095E58">
        <w:rPr>
          <w:rFonts w:ascii="Franklin Gothic Book" w:hAnsi="Franklin Gothic Book"/>
          <w:b/>
        </w:rPr>
        <w:lastRenderedPageBreak/>
        <w:t>МОДЕЛ УГОВОРА</w:t>
      </w:r>
    </w:p>
    <w:p w:rsidR="002C5334" w:rsidRPr="00095E58" w:rsidRDefault="0046227F" w:rsidP="0046227F">
      <w:pPr>
        <w:shd w:val="clear" w:color="auto" w:fill="C6D9F1" w:themeFill="text2" w:themeFillTint="33"/>
        <w:spacing w:after="0" w:line="240" w:lineRule="auto"/>
        <w:jc w:val="center"/>
        <w:rPr>
          <w:rFonts w:ascii="Franklin Gothic Book" w:hAnsi="Franklin Gothic Book"/>
          <w:b/>
        </w:rPr>
      </w:pPr>
      <w:r w:rsidRPr="00095E58">
        <w:rPr>
          <w:rFonts w:ascii="Franklin Gothic Book" w:hAnsi="Franklin Gothic Book"/>
        </w:rPr>
        <w:t xml:space="preserve">О </w:t>
      </w:r>
      <w:r w:rsidR="002C5334" w:rsidRPr="00095E58">
        <w:rPr>
          <w:rFonts w:ascii="Franklin Gothic Book" w:hAnsi="Franklin Gothic Book"/>
        </w:rPr>
        <w:t>НАБАВЦИ ДОБРА –</w:t>
      </w:r>
      <w:r w:rsidRPr="00095E58">
        <w:rPr>
          <w:rFonts w:ascii="Franklin Gothic Book" w:hAnsi="Franklin Gothic Book"/>
        </w:rPr>
        <w:t xml:space="preserve"> </w:t>
      </w:r>
      <w:r w:rsidR="002C5334" w:rsidRPr="00095E58">
        <w:rPr>
          <w:rFonts w:ascii="Franklin Gothic Book" w:hAnsi="Franklin Gothic Book"/>
        </w:rPr>
        <w:t>РЕЗЕРВНИ ДЕЛОВИ ПАРТИЈА БР. _________</w:t>
      </w:r>
    </w:p>
    <w:p w:rsidR="00095E58" w:rsidRDefault="00095E58" w:rsidP="007E058B">
      <w:pPr>
        <w:spacing w:after="0" w:line="240" w:lineRule="auto"/>
        <w:jc w:val="both"/>
        <w:rPr>
          <w:rFonts w:ascii="Franklin Gothic Book" w:hAnsi="Franklin Gothic Book"/>
        </w:rPr>
      </w:pPr>
    </w:p>
    <w:p w:rsidR="002C5334" w:rsidRPr="007B6BD7" w:rsidRDefault="00F2711D" w:rsidP="007E058B">
      <w:pPr>
        <w:spacing w:after="0" w:line="240" w:lineRule="auto"/>
        <w:jc w:val="both"/>
        <w:rPr>
          <w:rFonts w:ascii="Franklin Gothic Book" w:hAnsi="Franklin Gothic Book"/>
          <w:lang w:val="sr-Cyrl-CS"/>
        </w:rPr>
      </w:pPr>
      <w:r w:rsidRPr="00095E58">
        <w:rPr>
          <w:rFonts w:ascii="Franklin Gothic Book" w:hAnsi="Franklin Gothic Book"/>
        </w:rPr>
        <w:t>Модел уговора понуђач је дужан да попуни, потпише, са чим потврђује да је сагласан са елементима уговора.</w:t>
      </w:r>
      <w:r w:rsidR="007B6BD7">
        <w:rPr>
          <w:rFonts w:ascii="Franklin Gothic Book" w:hAnsi="Franklin Gothic Book"/>
          <w:lang w:val="sr-Cyrl-CS"/>
        </w:rPr>
        <w:t xml:space="preserve"> Уколико понуђач учествује својом понудом за више партија, потребно је да модел уговора копира у одговарајући број примерака и достави исте за сваку партију појединачно.</w:t>
      </w:r>
    </w:p>
    <w:p w:rsidR="00095E58" w:rsidRPr="00095E58" w:rsidRDefault="00095E58" w:rsidP="007E058B">
      <w:pPr>
        <w:spacing w:after="0" w:line="240" w:lineRule="auto"/>
        <w:jc w:val="both"/>
        <w:rPr>
          <w:rFonts w:ascii="Franklin Gothic Book" w:hAnsi="Franklin Gothic Book"/>
        </w:rPr>
      </w:pPr>
    </w:p>
    <w:p w:rsidR="00F2711D" w:rsidRPr="00095E58" w:rsidRDefault="00F2711D" w:rsidP="00F2711D">
      <w:pPr>
        <w:spacing w:after="0" w:line="240" w:lineRule="auto"/>
        <w:jc w:val="both"/>
        <w:rPr>
          <w:rFonts w:ascii="Franklin Gothic Book" w:hAnsi="Franklin Gothic Book"/>
          <w:b/>
        </w:rPr>
      </w:pPr>
      <w:r w:rsidRPr="00095E58">
        <w:rPr>
          <w:rFonts w:ascii="Franklin Gothic Book" w:hAnsi="Franklin Gothic Book"/>
          <w:b/>
        </w:rPr>
        <w:t>Закључен између:</w:t>
      </w:r>
    </w:p>
    <w:p w:rsidR="00F2711D" w:rsidRPr="00095E58" w:rsidRDefault="00F2711D" w:rsidP="006F522D">
      <w:pPr>
        <w:pStyle w:val="ListParagraph"/>
        <w:numPr>
          <w:ilvl w:val="0"/>
          <w:numId w:val="19"/>
        </w:numPr>
        <w:spacing w:after="0" w:line="240" w:lineRule="auto"/>
        <w:jc w:val="both"/>
        <w:rPr>
          <w:rFonts w:ascii="Franklin Gothic Book" w:hAnsi="Franklin Gothic Book"/>
        </w:rPr>
      </w:pPr>
      <w:r w:rsidRPr="00095E58">
        <w:rPr>
          <w:rFonts w:ascii="Franklin Gothic Book" w:hAnsi="Franklin Gothic Book"/>
        </w:rPr>
        <w:t>ЈКП „ Видрак“ Ваљево, ул. Војводе Мишића бр. 50, 14000 Ваљево, ПИБ 100069386, Матични број 07096844,  Број рачуна: 160-6864-48  Бан</w:t>
      </w:r>
      <w:r w:rsidR="00ED497D" w:rsidRPr="00095E58">
        <w:rPr>
          <w:rFonts w:ascii="Franklin Gothic Book" w:hAnsi="Franklin Gothic Book"/>
        </w:rPr>
        <w:t>к</w:t>
      </w:r>
      <w:r w:rsidRPr="00095E58">
        <w:rPr>
          <w:rFonts w:ascii="Franklin Gothic Book" w:hAnsi="Franklin Gothic Book"/>
        </w:rPr>
        <w:t>а Инт</w:t>
      </w:r>
      <w:r w:rsidR="009A49F4" w:rsidRPr="00095E58">
        <w:rPr>
          <w:rFonts w:ascii="Franklin Gothic Book" w:hAnsi="Franklin Gothic Book"/>
        </w:rPr>
        <w:t>еса, кога заступа в.д. директора Јелена Калат</w:t>
      </w:r>
      <w:r w:rsidRPr="00095E58">
        <w:rPr>
          <w:rFonts w:ascii="Franklin Gothic Book" w:hAnsi="Franklin Gothic Book"/>
        </w:rPr>
        <w:t xml:space="preserve">(у даљем тексту: наручилац) </w:t>
      </w:r>
    </w:p>
    <w:p w:rsidR="00F2711D" w:rsidRPr="00095E58" w:rsidRDefault="00F2711D" w:rsidP="00F2711D">
      <w:pPr>
        <w:spacing w:after="0" w:line="240" w:lineRule="auto"/>
        <w:jc w:val="both"/>
        <w:rPr>
          <w:rFonts w:ascii="Franklin Gothic Book" w:hAnsi="Franklin Gothic Book"/>
        </w:rPr>
      </w:pPr>
      <w:r w:rsidRPr="00095E58">
        <w:rPr>
          <w:rFonts w:ascii="Franklin Gothic Book" w:hAnsi="Franklin Gothic Book"/>
        </w:rPr>
        <w:t>и</w:t>
      </w:r>
    </w:p>
    <w:p w:rsidR="00F2711D" w:rsidRPr="00095E58" w:rsidRDefault="00F2711D" w:rsidP="006F522D">
      <w:pPr>
        <w:pStyle w:val="ListParagraph"/>
        <w:numPr>
          <w:ilvl w:val="0"/>
          <w:numId w:val="19"/>
        </w:numPr>
        <w:spacing w:after="0" w:line="240" w:lineRule="auto"/>
        <w:jc w:val="both"/>
        <w:rPr>
          <w:rFonts w:ascii="Franklin Gothic Book" w:hAnsi="Franklin Gothic Book"/>
        </w:rPr>
      </w:pPr>
      <w:r w:rsidRPr="00095E58">
        <w:rPr>
          <w:rFonts w:ascii="Franklin Gothic Book" w:hAnsi="Franklin Gothic Book"/>
        </w:rPr>
        <w:t xml:space="preserve">_____________________________________ из __________, ул. ____________________ бр.________, ПИБ: ____________. Матични број: _____________, Број рачуна: ________________ банка  __________________, кога заступа _________________________________ (у даљем тексту  </w:t>
      </w:r>
      <w:r w:rsidR="008E1917">
        <w:rPr>
          <w:rFonts w:ascii="Franklin Gothic Book" w:hAnsi="Franklin Gothic Book"/>
          <w:lang w:val="sr-Cyrl-CS"/>
        </w:rPr>
        <w:t>испоручилац добра</w:t>
      </w:r>
      <w:r w:rsidRPr="00095E58">
        <w:rPr>
          <w:rFonts w:ascii="Franklin Gothic Book" w:hAnsi="Franklin Gothic Book"/>
        </w:rPr>
        <w:t>)</w:t>
      </w:r>
    </w:p>
    <w:p w:rsidR="00F2711D" w:rsidRPr="00095E58" w:rsidRDefault="00F2711D" w:rsidP="00F2711D">
      <w:pPr>
        <w:spacing w:after="0" w:line="240" w:lineRule="auto"/>
        <w:jc w:val="both"/>
        <w:rPr>
          <w:rFonts w:ascii="Franklin Gothic Book" w:hAnsi="Franklin Gothic Book"/>
        </w:rPr>
      </w:pPr>
    </w:p>
    <w:p w:rsidR="00F2711D" w:rsidRPr="00095E58" w:rsidRDefault="00F2711D" w:rsidP="00F2711D">
      <w:pPr>
        <w:spacing w:after="0" w:line="240" w:lineRule="auto"/>
        <w:jc w:val="both"/>
        <w:rPr>
          <w:rFonts w:ascii="Franklin Gothic Book" w:hAnsi="Franklin Gothic Book"/>
          <w:b/>
        </w:rPr>
      </w:pPr>
      <w:r w:rsidRPr="00095E58">
        <w:rPr>
          <w:rFonts w:ascii="Franklin Gothic Book" w:hAnsi="Franklin Gothic Book"/>
          <w:b/>
        </w:rPr>
        <w:t>Основ уговора:</w:t>
      </w:r>
    </w:p>
    <w:p w:rsidR="00F2711D" w:rsidRPr="00095E58" w:rsidRDefault="00F2711D" w:rsidP="006F522D">
      <w:pPr>
        <w:pStyle w:val="ListParagraph"/>
        <w:numPr>
          <w:ilvl w:val="0"/>
          <w:numId w:val="20"/>
        </w:numPr>
        <w:spacing w:after="0" w:line="240" w:lineRule="auto"/>
        <w:jc w:val="both"/>
        <w:rPr>
          <w:rFonts w:ascii="Franklin Gothic Book" w:hAnsi="Franklin Gothic Book"/>
        </w:rPr>
      </w:pPr>
      <w:r w:rsidRPr="00095E58">
        <w:rPr>
          <w:rFonts w:ascii="Franklin Gothic Book" w:hAnsi="Franklin Gothic Book"/>
        </w:rPr>
        <w:t>ЈН Број: 1.1.</w:t>
      </w:r>
      <w:r w:rsidR="009A49F4" w:rsidRPr="00095E58">
        <w:rPr>
          <w:rFonts w:ascii="Franklin Gothic Book" w:hAnsi="Franklin Gothic Book"/>
        </w:rPr>
        <w:t>9</w:t>
      </w:r>
      <w:r w:rsidRPr="00095E58">
        <w:rPr>
          <w:rFonts w:ascii="Franklin Gothic Book" w:hAnsi="Franklin Gothic Book"/>
        </w:rPr>
        <w:t>/20</w:t>
      </w:r>
      <w:r w:rsidR="00126440">
        <w:rPr>
          <w:rFonts w:ascii="Franklin Gothic Book" w:hAnsi="Franklin Gothic Book"/>
        </w:rPr>
        <w:t>20</w:t>
      </w:r>
      <w:r w:rsidRPr="00095E58">
        <w:rPr>
          <w:rFonts w:ascii="Franklin Gothic Book" w:hAnsi="Franklin Gothic Book"/>
        </w:rPr>
        <w:t xml:space="preserve"> партија бр. ____</w:t>
      </w:r>
    </w:p>
    <w:p w:rsidR="00F2711D" w:rsidRPr="00095E58" w:rsidRDefault="00F2711D" w:rsidP="006F522D">
      <w:pPr>
        <w:pStyle w:val="ListParagraph"/>
        <w:numPr>
          <w:ilvl w:val="0"/>
          <w:numId w:val="20"/>
        </w:numPr>
        <w:spacing w:after="0" w:line="240" w:lineRule="auto"/>
        <w:jc w:val="both"/>
        <w:rPr>
          <w:rFonts w:ascii="Franklin Gothic Book" w:hAnsi="Franklin Gothic Book"/>
        </w:rPr>
      </w:pPr>
      <w:r w:rsidRPr="00095E58">
        <w:rPr>
          <w:rFonts w:ascii="Franklin Gothic Book" w:hAnsi="Franklin Gothic Book"/>
        </w:rPr>
        <w:t>Број и датум одлуке о додели уговора: ___________ од ____________  године</w:t>
      </w:r>
    </w:p>
    <w:p w:rsidR="00F2711D" w:rsidRPr="00095E58" w:rsidRDefault="00F2711D" w:rsidP="006F522D">
      <w:pPr>
        <w:pStyle w:val="ListParagraph"/>
        <w:numPr>
          <w:ilvl w:val="0"/>
          <w:numId w:val="20"/>
        </w:numPr>
        <w:spacing w:after="0" w:line="240" w:lineRule="auto"/>
        <w:jc w:val="both"/>
        <w:rPr>
          <w:rFonts w:ascii="Franklin Gothic Book" w:hAnsi="Franklin Gothic Book"/>
        </w:rPr>
      </w:pPr>
      <w:r w:rsidRPr="00095E58">
        <w:rPr>
          <w:rFonts w:ascii="Franklin Gothic Book" w:hAnsi="Franklin Gothic Book"/>
        </w:rPr>
        <w:t>Понуда изабраног понуђача бр. ______ од ________ године</w:t>
      </w:r>
    </w:p>
    <w:p w:rsidR="00F2711D" w:rsidRPr="00095E58" w:rsidRDefault="00F2711D" w:rsidP="00F2711D">
      <w:pPr>
        <w:spacing w:after="0" w:line="240" w:lineRule="auto"/>
        <w:jc w:val="both"/>
        <w:rPr>
          <w:rFonts w:ascii="Franklin Gothic Book" w:hAnsi="Franklin Gothic Book"/>
          <w:b/>
        </w:rPr>
      </w:pPr>
      <w:r w:rsidRPr="00095E58">
        <w:rPr>
          <w:rFonts w:ascii="Franklin Gothic Book" w:hAnsi="Franklin Gothic Book"/>
          <w:b/>
        </w:rPr>
        <w:t>Уговорене стране сагласно констатују:</w:t>
      </w:r>
    </w:p>
    <w:p w:rsidR="00F2711D" w:rsidRPr="00095E58" w:rsidRDefault="00F2711D" w:rsidP="006F522D">
      <w:pPr>
        <w:pStyle w:val="ListParagraph"/>
        <w:numPr>
          <w:ilvl w:val="0"/>
          <w:numId w:val="21"/>
        </w:numPr>
        <w:spacing w:after="0" w:line="240" w:lineRule="auto"/>
        <w:jc w:val="both"/>
        <w:rPr>
          <w:rFonts w:ascii="Franklin Gothic Book" w:hAnsi="Franklin Gothic Book"/>
        </w:rPr>
      </w:pPr>
      <w:r w:rsidRPr="00095E58">
        <w:rPr>
          <w:rFonts w:ascii="Franklin Gothic Book" w:hAnsi="Franklin Gothic Book"/>
        </w:rPr>
        <w:t>Да је наручилац у складу са Законом о јавним набавкама („ Службени гласник РС“ број 68/201</w:t>
      </w:r>
      <w:r w:rsidR="00126440">
        <w:rPr>
          <w:rFonts w:ascii="Franklin Gothic Book" w:hAnsi="Franklin Gothic Book"/>
        </w:rPr>
        <w:t>5</w:t>
      </w:r>
      <w:r w:rsidRPr="00095E58">
        <w:rPr>
          <w:rFonts w:ascii="Franklin Gothic Book" w:hAnsi="Franklin Gothic Book"/>
        </w:rPr>
        <w:t>; у даљем тексту: Закон) спровео отворени поступак јавне набавке за набавку добра - РЕЗЕРВНИ ДЕЛОВИ обликовану о партијама, за потребе ЈКП „ Видрак“ Ваљево ЈН бр. 1.1.</w:t>
      </w:r>
      <w:r w:rsidR="00C92D8F" w:rsidRPr="00095E58">
        <w:rPr>
          <w:rFonts w:ascii="Franklin Gothic Book" w:hAnsi="Franklin Gothic Book"/>
        </w:rPr>
        <w:t>9</w:t>
      </w:r>
      <w:r w:rsidRPr="00095E58">
        <w:rPr>
          <w:rFonts w:ascii="Franklin Gothic Book" w:hAnsi="Franklin Gothic Book"/>
        </w:rPr>
        <w:t>/20</w:t>
      </w:r>
      <w:r w:rsidR="00126440">
        <w:rPr>
          <w:rFonts w:ascii="Franklin Gothic Book" w:hAnsi="Franklin Gothic Book"/>
        </w:rPr>
        <w:t>20</w:t>
      </w:r>
      <w:r w:rsidRPr="00095E58">
        <w:rPr>
          <w:rFonts w:ascii="Franklin Gothic Book" w:hAnsi="Franklin Gothic Book"/>
        </w:rPr>
        <w:t>, са циљем закључивања уговора на период од једне године</w:t>
      </w:r>
      <w:r w:rsidR="007D3DDE" w:rsidRPr="00095E58">
        <w:rPr>
          <w:rFonts w:ascii="Franklin Gothic Book" w:hAnsi="Franklin Gothic Book"/>
        </w:rPr>
        <w:t xml:space="preserve">, </w:t>
      </w:r>
      <w:r w:rsidR="007D3DDE" w:rsidRPr="00095E58">
        <w:rPr>
          <w:rFonts w:ascii="Franklin Gothic Book" w:hAnsi="Franklin Gothic Book" w:cs="Arial"/>
          <w:lang w:val="sr-Cyrl-CS"/>
        </w:rPr>
        <w:t>односно док се планирана средства за ову намену не потроше.</w:t>
      </w:r>
    </w:p>
    <w:p w:rsidR="00F2711D" w:rsidRPr="00095E58" w:rsidRDefault="00F2711D" w:rsidP="006F522D">
      <w:pPr>
        <w:pStyle w:val="ListParagraph"/>
        <w:numPr>
          <w:ilvl w:val="0"/>
          <w:numId w:val="21"/>
        </w:numPr>
        <w:spacing w:after="0" w:line="240" w:lineRule="auto"/>
        <w:jc w:val="both"/>
        <w:rPr>
          <w:rFonts w:ascii="Franklin Gothic Book" w:hAnsi="Franklin Gothic Book"/>
        </w:rPr>
      </w:pPr>
      <w:r w:rsidRPr="00095E58">
        <w:rPr>
          <w:rFonts w:ascii="Franklin Gothic Book" w:hAnsi="Franklin Gothic Book"/>
        </w:rPr>
        <w:t xml:space="preserve">Да је </w:t>
      </w:r>
      <w:r w:rsidR="008E1917">
        <w:rPr>
          <w:rFonts w:ascii="Franklin Gothic Book" w:hAnsi="Franklin Gothic Book"/>
          <w:lang w:val="sr-Cyrl-CS"/>
        </w:rPr>
        <w:t>испоручилац добра</w:t>
      </w:r>
      <w:r w:rsidRPr="00095E58">
        <w:rPr>
          <w:rFonts w:ascii="Franklin Gothic Book" w:hAnsi="Franklin Gothic Book"/>
        </w:rPr>
        <w:t xml:space="preserve">  доставио понуду  бр. _______ од _______ год. , која је заведена код наручиоца под бр. __________ од _________ год. , која чини саставни део овог уговора.</w:t>
      </w:r>
    </w:p>
    <w:p w:rsidR="00F2711D" w:rsidRPr="00095E58" w:rsidRDefault="00F2711D" w:rsidP="006F522D">
      <w:pPr>
        <w:pStyle w:val="ListParagraph"/>
        <w:numPr>
          <w:ilvl w:val="0"/>
          <w:numId w:val="21"/>
        </w:numPr>
        <w:spacing w:after="0" w:line="240" w:lineRule="auto"/>
        <w:jc w:val="both"/>
        <w:rPr>
          <w:rFonts w:ascii="Franklin Gothic Book" w:hAnsi="Franklin Gothic Book"/>
        </w:rPr>
      </w:pPr>
      <w:r w:rsidRPr="00095E58">
        <w:rPr>
          <w:rFonts w:ascii="Franklin Gothic Book" w:hAnsi="Franklin Gothic Book"/>
        </w:rPr>
        <w:t xml:space="preserve">Да је наручилац Одлуком о додели уговора бр.  _____________  доделио уговор за набавку резервних делова партија бр. _____ </w:t>
      </w:r>
    </w:p>
    <w:p w:rsidR="00F2711D" w:rsidRPr="00095E58" w:rsidRDefault="00F2711D" w:rsidP="00F2711D">
      <w:pPr>
        <w:spacing w:after="0" w:line="240" w:lineRule="auto"/>
        <w:jc w:val="both"/>
        <w:rPr>
          <w:rFonts w:ascii="Franklin Gothic Book" w:hAnsi="Franklin Gothic Book"/>
        </w:rPr>
      </w:pPr>
    </w:p>
    <w:p w:rsidR="00F2711D" w:rsidRPr="00095E58" w:rsidRDefault="00F2711D" w:rsidP="00F2711D">
      <w:pPr>
        <w:spacing w:after="0" w:line="240" w:lineRule="auto"/>
        <w:jc w:val="center"/>
        <w:rPr>
          <w:rFonts w:ascii="Franklin Gothic Book" w:hAnsi="Franklin Gothic Book"/>
          <w:b/>
        </w:rPr>
      </w:pPr>
      <w:r w:rsidRPr="00095E58">
        <w:rPr>
          <w:rFonts w:ascii="Franklin Gothic Book" w:hAnsi="Franklin Gothic Book"/>
          <w:b/>
        </w:rPr>
        <w:t>Члан 1.</w:t>
      </w:r>
    </w:p>
    <w:p w:rsidR="00F2711D" w:rsidRPr="00095E58" w:rsidRDefault="00F2711D" w:rsidP="00F2711D">
      <w:pPr>
        <w:spacing w:after="0" w:line="240" w:lineRule="auto"/>
        <w:jc w:val="both"/>
        <w:rPr>
          <w:rFonts w:ascii="Franklin Gothic Book" w:hAnsi="Franklin Gothic Book"/>
        </w:rPr>
      </w:pPr>
      <w:r w:rsidRPr="00095E58">
        <w:rPr>
          <w:rFonts w:ascii="Franklin Gothic Book" w:hAnsi="Franklin Gothic Book"/>
        </w:rPr>
        <w:tab/>
        <w:t xml:space="preserve">Предмет уговора је сукцесивна набавка резервних делова партија бр. ____ између наручиоца и </w:t>
      </w:r>
      <w:r w:rsidR="008E1917">
        <w:rPr>
          <w:rFonts w:ascii="Franklin Gothic Book" w:hAnsi="Franklin Gothic Book"/>
          <w:lang w:val="sr-Cyrl-CS"/>
        </w:rPr>
        <w:t>испоручиоца</w:t>
      </w:r>
      <w:r w:rsidRPr="00095E58">
        <w:rPr>
          <w:rFonts w:ascii="Franklin Gothic Book" w:hAnsi="Franklin Gothic Book"/>
        </w:rPr>
        <w:t xml:space="preserve">  а у складу са условима из конкурсне документације за предметну јавну набавку, одредбама овог уговора и стварним потребама наручиоца.</w:t>
      </w:r>
    </w:p>
    <w:p w:rsidR="00F2711D" w:rsidRPr="00095E58" w:rsidRDefault="00F2711D" w:rsidP="00F2711D">
      <w:pPr>
        <w:spacing w:after="0" w:line="240" w:lineRule="auto"/>
        <w:jc w:val="both"/>
        <w:rPr>
          <w:rFonts w:ascii="Franklin Gothic Book" w:hAnsi="Franklin Gothic Book"/>
        </w:rPr>
      </w:pPr>
    </w:p>
    <w:p w:rsidR="00F2711D" w:rsidRPr="00095E58" w:rsidRDefault="00F2711D" w:rsidP="00F2711D">
      <w:pPr>
        <w:spacing w:after="0" w:line="240" w:lineRule="auto"/>
        <w:jc w:val="center"/>
        <w:rPr>
          <w:rFonts w:ascii="Franklin Gothic Book" w:hAnsi="Franklin Gothic Book"/>
          <w:b/>
        </w:rPr>
      </w:pPr>
      <w:r w:rsidRPr="00095E58">
        <w:rPr>
          <w:rFonts w:ascii="Franklin Gothic Book" w:hAnsi="Franklin Gothic Book"/>
          <w:b/>
        </w:rPr>
        <w:t>Члан 2.</w:t>
      </w:r>
    </w:p>
    <w:p w:rsidR="00F2711D" w:rsidRPr="00095E58" w:rsidRDefault="00F2711D" w:rsidP="00F2711D">
      <w:pPr>
        <w:spacing w:after="0"/>
        <w:ind w:firstLine="708"/>
        <w:jc w:val="both"/>
        <w:rPr>
          <w:rFonts w:ascii="Franklin Gothic Book" w:hAnsi="Franklin Gothic Book" w:cs="Arial"/>
          <w:lang w:val="sr-Cyrl-CS"/>
        </w:rPr>
      </w:pPr>
      <w:r w:rsidRPr="00095E58">
        <w:rPr>
          <w:rFonts w:ascii="Franklin Gothic Book" w:hAnsi="Franklin Gothic Book"/>
        </w:rPr>
        <w:tab/>
      </w:r>
      <w:r w:rsidRPr="00095E58">
        <w:rPr>
          <w:rFonts w:ascii="Franklin Gothic Book" w:hAnsi="Franklin Gothic Book" w:cs="Arial"/>
          <w:lang w:val="sr-Cyrl-CS"/>
        </w:rPr>
        <w:t>Уговор ће бити достављен понуђачу у року од 8 дана од дана истека рока из члана 149. ЗЈН.</w:t>
      </w:r>
    </w:p>
    <w:p w:rsidR="00F2711D" w:rsidRPr="00095E58" w:rsidRDefault="00F2711D" w:rsidP="00F2711D">
      <w:pPr>
        <w:spacing w:after="0"/>
        <w:ind w:firstLine="708"/>
        <w:jc w:val="both"/>
        <w:rPr>
          <w:rFonts w:ascii="Franklin Gothic Book" w:hAnsi="Franklin Gothic Book" w:cs="Arial"/>
          <w:lang w:val="sr-Cyrl-CS"/>
        </w:rPr>
      </w:pPr>
      <w:r w:rsidRPr="00095E58">
        <w:rPr>
          <w:rFonts w:ascii="Franklin Gothic Book" w:hAnsi="Franklin Gothic Book" w:cs="Arial"/>
          <w:lang w:val="sr-Cyrl-CS"/>
        </w:rPr>
        <w:t>Уколико изабрани понуђач одбије да закључи уговор, наручилац ће закључити уговор са првим следећим најповољнијим понуђачем.</w:t>
      </w:r>
    </w:p>
    <w:p w:rsidR="007D3DDE" w:rsidRPr="008A1B3A" w:rsidRDefault="00F2711D" w:rsidP="008A1B3A">
      <w:pPr>
        <w:spacing w:after="0" w:line="240" w:lineRule="auto"/>
        <w:ind w:firstLine="708"/>
        <w:jc w:val="both"/>
        <w:rPr>
          <w:rFonts w:ascii="Franklin Gothic Book" w:hAnsi="Franklin Gothic Book"/>
        </w:rPr>
      </w:pPr>
      <w:r w:rsidRPr="008A1B3A">
        <w:rPr>
          <w:rFonts w:ascii="Franklin Gothic Book" w:hAnsi="Franklin Gothic Book" w:cs="Arial"/>
          <w:lang w:val="sr-Cyrl-CS"/>
        </w:rPr>
        <w:t xml:space="preserve">Овај уговор ступа на снагу од дана потписивања уговорних страна и престаје да  важи испуњењем уговорених права и обавеза, а најдуже </w:t>
      </w:r>
      <w:r w:rsidR="008A1B3A">
        <w:rPr>
          <w:rFonts w:ascii="Franklin Gothic Book" w:hAnsi="Franklin Gothic Book" w:cs="Arial"/>
          <w:lang w:val="sr-Cyrl-CS"/>
        </w:rPr>
        <w:t xml:space="preserve">до </w:t>
      </w:r>
      <w:bookmarkStart w:id="0" w:name="_GoBack"/>
      <w:bookmarkEnd w:id="0"/>
      <w:r w:rsidRPr="008A1B3A">
        <w:rPr>
          <w:rFonts w:ascii="Franklin Gothic Book" w:hAnsi="Franklin Gothic Book" w:cs="Arial"/>
          <w:lang w:val="sr-Cyrl-CS"/>
        </w:rPr>
        <w:t>годину дана</w:t>
      </w:r>
      <w:r w:rsidR="007D3DDE" w:rsidRPr="008A1B3A">
        <w:rPr>
          <w:rFonts w:ascii="Franklin Gothic Book" w:hAnsi="Franklin Gothic Book" w:cs="Arial"/>
          <w:lang w:val="sr-Cyrl-CS"/>
        </w:rPr>
        <w:t>,</w:t>
      </w:r>
      <w:r w:rsidR="007D3DDE" w:rsidRPr="008A1B3A">
        <w:rPr>
          <w:rFonts w:ascii="Franklin Gothic Book" w:hAnsi="Franklin Gothic Book"/>
        </w:rPr>
        <w:t xml:space="preserve"> </w:t>
      </w:r>
      <w:r w:rsidR="007D3DDE" w:rsidRPr="008A1B3A">
        <w:rPr>
          <w:rFonts w:ascii="Franklin Gothic Book" w:hAnsi="Franklin Gothic Book" w:cs="Arial"/>
          <w:lang w:val="sr-Cyrl-CS"/>
        </w:rPr>
        <w:t>односно док се планирана средства за ову намену не потроше.</w:t>
      </w:r>
    </w:p>
    <w:p w:rsidR="00F2711D" w:rsidRPr="00095E58" w:rsidRDefault="00F2711D" w:rsidP="00F2711D">
      <w:pPr>
        <w:spacing w:after="0" w:line="240" w:lineRule="auto"/>
        <w:jc w:val="both"/>
        <w:rPr>
          <w:rFonts w:ascii="Franklin Gothic Book" w:hAnsi="Franklin Gothic Book"/>
        </w:rPr>
      </w:pPr>
    </w:p>
    <w:p w:rsidR="00F2711D" w:rsidRPr="00095E58" w:rsidRDefault="00F2711D" w:rsidP="00F2711D">
      <w:pPr>
        <w:spacing w:after="0" w:line="240" w:lineRule="auto"/>
        <w:jc w:val="center"/>
        <w:rPr>
          <w:rFonts w:ascii="Franklin Gothic Book" w:hAnsi="Franklin Gothic Book"/>
          <w:b/>
        </w:rPr>
      </w:pPr>
      <w:r w:rsidRPr="00095E58">
        <w:rPr>
          <w:rFonts w:ascii="Franklin Gothic Book" w:hAnsi="Franklin Gothic Book"/>
          <w:b/>
        </w:rPr>
        <w:t>Члан 3.</w:t>
      </w:r>
    </w:p>
    <w:p w:rsidR="00C92D8F" w:rsidRPr="00095E58" w:rsidRDefault="00F2711D" w:rsidP="00C92D8F">
      <w:pPr>
        <w:tabs>
          <w:tab w:val="left" w:pos="-1701"/>
        </w:tabs>
        <w:spacing w:after="0"/>
        <w:jc w:val="both"/>
        <w:rPr>
          <w:rFonts w:ascii="Franklin Gothic Book" w:eastAsia="Calibri" w:hAnsi="Franklin Gothic Book" w:cs="Arial"/>
          <w:lang w:val="sr-Latn-CS"/>
        </w:rPr>
      </w:pPr>
      <w:r w:rsidRPr="00095E58">
        <w:rPr>
          <w:rFonts w:ascii="Franklin Gothic Book" w:hAnsi="Franklin Gothic Book"/>
        </w:rPr>
        <w:tab/>
      </w:r>
      <w:r w:rsidR="00C92D8F" w:rsidRPr="00095E58">
        <w:rPr>
          <w:rFonts w:ascii="Franklin Gothic Book" w:eastAsia="Calibri" w:hAnsi="Franklin Gothic Book" w:cs="Arial"/>
          <w:lang w:val="sr-Cyrl-CS"/>
        </w:rPr>
        <w:t xml:space="preserve">Понуђена цена </w:t>
      </w:r>
      <w:r w:rsidR="00C92D8F" w:rsidRPr="00095E58">
        <w:rPr>
          <w:rFonts w:ascii="Franklin Gothic Book" w:eastAsia="Calibri" w:hAnsi="Franklin Gothic Book" w:cs="Arial"/>
          <w:u w:val="single"/>
          <w:lang w:val="sr-Cyrl-CS"/>
        </w:rPr>
        <w:t>(укупна упоредна вредност понуде)</w:t>
      </w:r>
      <w:r w:rsidR="00C92D8F" w:rsidRPr="00095E58">
        <w:rPr>
          <w:rFonts w:ascii="Franklin Gothic Book" w:eastAsia="Calibri" w:hAnsi="Franklin Gothic Book" w:cs="Arial"/>
          <w:lang w:val="sr-Cyrl-CS"/>
        </w:rPr>
        <w:t xml:space="preserve"> не представља вредност уговора, већ служи само као обрачунска категорија за упоређивање понуда за по елементу критеријума – понуђена цена. </w:t>
      </w:r>
    </w:p>
    <w:p w:rsidR="00C92D8F" w:rsidRPr="00095E58" w:rsidRDefault="00C92D8F" w:rsidP="00C92D8F">
      <w:pPr>
        <w:snapToGrid w:val="0"/>
        <w:spacing w:after="0"/>
        <w:ind w:firstLine="567"/>
        <w:jc w:val="both"/>
        <w:rPr>
          <w:rFonts w:ascii="Franklin Gothic Book" w:eastAsia="Calibri" w:hAnsi="Franklin Gothic Book" w:cs="Arial"/>
          <w:lang w:val="sr-Cyrl-CS"/>
        </w:rPr>
      </w:pPr>
      <w:r w:rsidRPr="00095E58">
        <w:rPr>
          <w:rFonts w:ascii="Franklin Gothic Book" w:eastAsia="Calibri" w:hAnsi="Franklin Gothic Book" w:cs="Arial"/>
          <w:lang w:val="sr-Cyrl-CS"/>
        </w:rPr>
        <w:t xml:space="preserve">Укупна уговорена вредност одређује се на основу јединичних цена из </w:t>
      </w:r>
      <w:r w:rsidRPr="00095E58">
        <w:rPr>
          <w:rFonts w:ascii="Franklin Gothic Book" w:hAnsi="Franklin Gothic Book" w:cs="Arial"/>
          <w:lang w:val="sr-Cyrl-CS"/>
        </w:rPr>
        <w:t>о</w:t>
      </w:r>
      <w:r w:rsidRPr="00095E58">
        <w:rPr>
          <w:rFonts w:ascii="Franklin Gothic Book" w:eastAsia="Calibri" w:hAnsi="Franklin Gothic Book" w:cs="Arial"/>
          <w:lang w:val="sr-Cyrl-CS"/>
        </w:rPr>
        <w:t>брасца структуре понуђене цене и стварних потреба Наручиоца за пружањем предметних услуга.</w:t>
      </w:r>
    </w:p>
    <w:p w:rsidR="00C92D8F" w:rsidRPr="00095E58" w:rsidRDefault="00C92D8F" w:rsidP="00C92D8F">
      <w:pPr>
        <w:spacing w:after="0" w:line="240" w:lineRule="auto"/>
        <w:jc w:val="both"/>
        <w:rPr>
          <w:rFonts w:ascii="Franklin Gothic Book" w:hAnsi="Franklin Gothic Book"/>
        </w:rPr>
      </w:pPr>
      <w:r w:rsidRPr="00095E58">
        <w:rPr>
          <w:rFonts w:ascii="Franklin Gothic Book" w:hAnsi="Franklin Gothic Book"/>
        </w:rPr>
        <w:tab/>
        <w:t xml:space="preserve">  </w:t>
      </w:r>
      <w:r w:rsidRPr="00095E58">
        <w:rPr>
          <w:rFonts w:ascii="Franklin Gothic Book" w:hAnsi="Franklin Gothic Book" w:cs="Arial"/>
        </w:rPr>
        <w:t>Упоредна вредност понуде износи________________ динара без ПДВ-а, односно ______________ са ПДВ-ом. Укупна вредност овог уговора не може прећи износ  ________ динара без ПДВ-а, односно _____________ динара са ПДВ-ом.</w:t>
      </w:r>
      <w:r w:rsidR="00F2711D" w:rsidRPr="00095E58">
        <w:rPr>
          <w:rFonts w:ascii="Franklin Gothic Book" w:hAnsi="Franklin Gothic Book"/>
        </w:rPr>
        <w:tab/>
      </w:r>
    </w:p>
    <w:p w:rsidR="00F2711D" w:rsidRPr="00095E58" w:rsidRDefault="00C92D8F" w:rsidP="00C92D8F">
      <w:pPr>
        <w:spacing w:after="0" w:line="240" w:lineRule="auto"/>
        <w:jc w:val="both"/>
        <w:rPr>
          <w:rFonts w:ascii="Franklin Gothic Book" w:hAnsi="Franklin Gothic Book"/>
        </w:rPr>
      </w:pPr>
      <w:r w:rsidRPr="00095E58">
        <w:rPr>
          <w:rFonts w:ascii="Franklin Gothic Book" w:hAnsi="Franklin Gothic Book"/>
        </w:rPr>
        <w:lastRenderedPageBreak/>
        <w:t xml:space="preserve">             </w:t>
      </w:r>
      <w:r w:rsidR="00F2711D" w:rsidRPr="00095E58">
        <w:rPr>
          <w:rFonts w:ascii="Franklin Gothic Book" w:hAnsi="Franklin Gothic Book"/>
        </w:rPr>
        <w:t>У цену је урачуната цена предметна јавне набавке, испоруке, као и сви остали трошкови које добављач има у реализацији предметне јавне набавке.</w:t>
      </w:r>
    </w:p>
    <w:p w:rsidR="00F2711D" w:rsidRPr="00095E58" w:rsidRDefault="00F2711D" w:rsidP="00F2711D">
      <w:pPr>
        <w:spacing w:after="0" w:line="240" w:lineRule="auto"/>
        <w:jc w:val="both"/>
        <w:rPr>
          <w:rFonts w:ascii="Franklin Gothic Book" w:hAnsi="Franklin Gothic Book"/>
        </w:rPr>
      </w:pPr>
      <w:r w:rsidRPr="00095E58">
        <w:rPr>
          <w:rFonts w:ascii="Franklin Gothic Book" w:hAnsi="Franklin Gothic Book"/>
        </w:rPr>
        <w:tab/>
        <w:t>Јединичне цене су фиксне и не могу се мењати за све време важења уговора.</w:t>
      </w:r>
    </w:p>
    <w:p w:rsidR="00F2711D" w:rsidRPr="00095E58" w:rsidRDefault="00F2711D" w:rsidP="00F2711D">
      <w:pPr>
        <w:spacing w:after="0" w:line="240" w:lineRule="auto"/>
        <w:jc w:val="both"/>
        <w:rPr>
          <w:rFonts w:ascii="Franklin Gothic Book" w:hAnsi="Franklin Gothic Book"/>
        </w:rPr>
      </w:pPr>
    </w:p>
    <w:p w:rsidR="00F2711D" w:rsidRPr="00095E58" w:rsidRDefault="00F2711D" w:rsidP="00F2711D">
      <w:pPr>
        <w:spacing w:after="0" w:line="240" w:lineRule="auto"/>
        <w:jc w:val="center"/>
        <w:rPr>
          <w:rFonts w:ascii="Franklin Gothic Book" w:hAnsi="Franklin Gothic Book"/>
          <w:b/>
        </w:rPr>
      </w:pPr>
      <w:r w:rsidRPr="00095E58">
        <w:rPr>
          <w:rFonts w:ascii="Franklin Gothic Book" w:hAnsi="Franklin Gothic Book"/>
          <w:b/>
        </w:rPr>
        <w:t>Члан 4.</w:t>
      </w:r>
    </w:p>
    <w:p w:rsidR="00F2711D" w:rsidRPr="00095E58" w:rsidRDefault="00F2711D" w:rsidP="00F2711D">
      <w:pPr>
        <w:spacing w:after="0" w:line="240" w:lineRule="auto"/>
        <w:jc w:val="both"/>
        <w:rPr>
          <w:rFonts w:ascii="Franklin Gothic Book" w:hAnsi="Franklin Gothic Book"/>
        </w:rPr>
      </w:pPr>
      <w:r w:rsidRPr="00095E58">
        <w:rPr>
          <w:rFonts w:ascii="Franklin Gothic Book" w:hAnsi="Franklin Gothic Book"/>
        </w:rPr>
        <w:tab/>
        <w:t>Финансирање јавне набавке вршиће се у току 20</w:t>
      </w:r>
      <w:r w:rsidR="00126440">
        <w:rPr>
          <w:rFonts w:ascii="Franklin Gothic Book" w:hAnsi="Franklin Gothic Book"/>
        </w:rPr>
        <w:t>20</w:t>
      </w:r>
      <w:r w:rsidRPr="00095E58">
        <w:rPr>
          <w:rFonts w:ascii="Franklin Gothic Book" w:hAnsi="Franklin Gothic Book"/>
        </w:rPr>
        <w:t>. и 20</w:t>
      </w:r>
      <w:r w:rsidR="00C92D8F" w:rsidRPr="00095E58">
        <w:rPr>
          <w:rFonts w:ascii="Franklin Gothic Book" w:hAnsi="Franklin Gothic Book"/>
        </w:rPr>
        <w:t>2</w:t>
      </w:r>
      <w:r w:rsidR="00126440">
        <w:rPr>
          <w:rFonts w:ascii="Franklin Gothic Book" w:hAnsi="Franklin Gothic Book"/>
        </w:rPr>
        <w:t>1</w:t>
      </w:r>
      <w:r w:rsidRPr="00095E58">
        <w:rPr>
          <w:rFonts w:ascii="Franklin Gothic Book" w:hAnsi="Franklin Gothic Book"/>
        </w:rPr>
        <w:t>. године, односно на период до 12 месеци.</w:t>
      </w:r>
    </w:p>
    <w:p w:rsidR="00F2711D" w:rsidRPr="00095E58" w:rsidRDefault="00F2711D" w:rsidP="00F2711D">
      <w:pPr>
        <w:spacing w:after="0" w:line="240" w:lineRule="auto"/>
        <w:jc w:val="both"/>
        <w:rPr>
          <w:rFonts w:ascii="Franklin Gothic Book" w:hAnsi="Franklin Gothic Book"/>
        </w:rPr>
      </w:pPr>
      <w:r w:rsidRPr="00095E58">
        <w:rPr>
          <w:rFonts w:ascii="Franklin Gothic Book" w:hAnsi="Franklin Gothic Book"/>
        </w:rPr>
        <w:tab/>
        <w:t>Плаћање доспелих обавеза насталих у 20</w:t>
      </w:r>
      <w:r w:rsidR="00126440">
        <w:rPr>
          <w:rFonts w:ascii="Franklin Gothic Book" w:hAnsi="Franklin Gothic Book"/>
        </w:rPr>
        <w:t>20</w:t>
      </w:r>
      <w:r w:rsidRPr="00095E58">
        <w:rPr>
          <w:rFonts w:ascii="Franklin Gothic Book" w:hAnsi="Franklin Gothic Book"/>
        </w:rPr>
        <w:t>.год. вршиће се до висине одобрених средстава у складу са Програмом пословања за 20</w:t>
      </w:r>
      <w:r w:rsidR="00126440">
        <w:rPr>
          <w:rFonts w:ascii="Franklin Gothic Book" w:hAnsi="Franklin Gothic Book"/>
        </w:rPr>
        <w:t>20</w:t>
      </w:r>
      <w:r w:rsidRPr="00095E58">
        <w:rPr>
          <w:rFonts w:ascii="Franklin Gothic Book" w:hAnsi="Franklin Gothic Book"/>
        </w:rPr>
        <w:t>.год, док ће се за плаћање обавеза преузетих у 20</w:t>
      </w:r>
      <w:r w:rsidR="00C92D8F" w:rsidRPr="00095E58">
        <w:rPr>
          <w:rFonts w:ascii="Franklin Gothic Book" w:hAnsi="Franklin Gothic Book"/>
        </w:rPr>
        <w:t>2</w:t>
      </w:r>
      <w:r w:rsidR="00126440">
        <w:rPr>
          <w:rFonts w:ascii="Franklin Gothic Book" w:hAnsi="Franklin Gothic Book"/>
        </w:rPr>
        <w:t>1</w:t>
      </w:r>
      <w:r w:rsidRPr="00095E58">
        <w:rPr>
          <w:rFonts w:ascii="Franklin Gothic Book" w:hAnsi="Franklin Gothic Book"/>
        </w:rPr>
        <w:t>. години средства планирати Програмом пословања за 20</w:t>
      </w:r>
      <w:r w:rsidR="00C92D8F" w:rsidRPr="00095E58">
        <w:rPr>
          <w:rFonts w:ascii="Franklin Gothic Book" w:hAnsi="Franklin Gothic Book"/>
        </w:rPr>
        <w:t>2</w:t>
      </w:r>
      <w:r w:rsidR="00126440">
        <w:rPr>
          <w:rFonts w:ascii="Franklin Gothic Book" w:hAnsi="Franklin Gothic Book"/>
        </w:rPr>
        <w:t>1</w:t>
      </w:r>
      <w:r w:rsidRPr="00095E58">
        <w:rPr>
          <w:rFonts w:ascii="Franklin Gothic Book" w:hAnsi="Franklin Gothic Book"/>
        </w:rPr>
        <w:t xml:space="preserve">.год. </w:t>
      </w:r>
    </w:p>
    <w:p w:rsidR="00F2711D" w:rsidRPr="00095E58" w:rsidRDefault="00F2711D" w:rsidP="00F2711D">
      <w:pPr>
        <w:spacing w:after="0" w:line="240" w:lineRule="auto"/>
        <w:jc w:val="both"/>
        <w:rPr>
          <w:rFonts w:ascii="Franklin Gothic Book" w:hAnsi="Franklin Gothic Book"/>
        </w:rPr>
      </w:pPr>
    </w:p>
    <w:p w:rsidR="00F2711D" w:rsidRPr="00095E58" w:rsidRDefault="00F2711D" w:rsidP="00F2711D">
      <w:pPr>
        <w:spacing w:after="0" w:line="240" w:lineRule="auto"/>
        <w:jc w:val="center"/>
        <w:rPr>
          <w:rFonts w:ascii="Franklin Gothic Book" w:hAnsi="Franklin Gothic Book"/>
          <w:b/>
        </w:rPr>
      </w:pPr>
      <w:r w:rsidRPr="00095E58">
        <w:rPr>
          <w:rFonts w:ascii="Franklin Gothic Book" w:hAnsi="Franklin Gothic Book"/>
          <w:b/>
        </w:rPr>
        <w:t>Члан 5.</w:t>
      </w:r>
    </w:p>
    <w:p w:rsidR="00F2711D" w:rsidRPr="00095E58" w:rsidRDefault="00F2711D" w:rsidP="00F2711D">
      <w:pPr>
        <w:spacing w:after="0" w:line="240" w:lineRule="auto"/>
        <w:jc w:val="both"/>
        <w:rPr>
          <w:rFonts w:ascii="Franklin Gothic Book" w:hAnsi="Franklin Gothic Book"/>
        </w:rPr>
      </w:pPr>
      <w:r w:rsidRPr="00095E58">
        <w:rPr>
          <w:rFonts w:ascii="Franklin Gothic Book" w:hAnsi="Franklin Gothic Book"/>
        </w:rPr>
        <w:tab/>
        <w:t>Након закључивања уговора, када настане потреба наручи</w:t>
      </w:r>
      <w:r w:rsidR="008E1917">
        <w:rPr>
          <w:rFonts w:ascii="Franklin Gothic Book" w:hAnsi="Franklin Gothic Book"/>
          <w:lang w:val="sr-Cyrl-CS"/>
        </w:rPr>
        <w:t>оц</w:t>
      </w:r>
      <w:r w:rsidRPr="00095E58">
        <w:rPr>
          <w:rFonts w:ascii="Franklin Gothic Book" w:hAnsi="Franklin Gothic Book"/>
        </w:rPr>
        <w:t>а за предметн</w:t>
      </w:r>
      <w:r w:rsidR="008E1917">
        <w:rPr>
          <w:rFonts w:ascii="Franklin Gothic Book" w:hAnsi="Franklin Gothic Book"/>
          <w:lang w:val="sr-Cyrl-CS"/>
        </w:rPr>
        <w:t>им</w:t>
      </w:r>
      <w:r w:rsidRPr="00095E58">
        <w:rPr>
          <w:rFonts w:ascii="Franklin Gothic Book" w:hAnsi="Franklin Gothic Book"/>
        </w:rPr>
        <w:t xml:space="preserve"> </w:t>
      </w:r>
      <w:r w:rsidR="008E1917">
        <w:rPr>
          <w:rFonts w:ascii="Franklin Gothic Book" w:hAnsi="Franklin Gothic Book"/>
          <w:lang w:val="sr-Cyrl-CS"/>
        </w:rPr>
        <w:t>добрима</w:t>
      </w:r>
      <w:r w:rsidRPr="00095E58">
        <w:rPr>
          <w:rFonts w:ascii="Franklin Gothic Book" w:hAnsi="Franklin Gothic Book"/>
        </w:rPr>
        <w:t xml:space="preserve">, </w:t>
      </w:r>
      <w:r w:rsidR="008E1917">
        <w:rPr>
          <w:rFonts w:ascii="Franklin Gothic Book" w:hAnsi="Franklin Gothic Book"/>
          <w:lang w:val="sr-Cyrl-CS"/>
        </w:rPr>
        <w:t>наручилац</w:t>
      </w:r>
      <w:r w:rsidRPr="00095E58">
        <w:rPr>
          <w:rFonts w:ascii="Franklin Gothic Book" w:hAnsi="Franklin Gothic Book"/>
        </w:rPr>
        <w:t xml:space="preserve"> издати  </w:t>
      </w:r>
      <w:r w:rsidR="008E1917">
        <w:rPr>
          <w:rFonts w:ascii="Franklin Gothic Book" w:hAnsi="Franklin Gothic Book"/>
          <w:lang w:val="sr-Cyrl-CS"/>
        </w:rPr>
        <w:t>испоручиоцу</w:t>
      </w:r>
      <w:r w:rsidRPr="00095E58">
        <w:rPr>
          <w:rFonts w:ascii="Franklin Gothic Book" w:hAnsi="Franklin Gothic Book"/>
        </w:rPr>
        <w:t xml:space="preserve">  наруџбеницу која има битне елементе уговора.</w:t>
      </w:r>
    </w:p>
    <w:p w:rsidR="00F2711D" w:rsidRPr="00095E58" w:rsidRDefault="00F2711D" w:rsidP="00F2711D">
      <w:pPr>
        <w:spacing w:after="0" w:line="240" w:lineRule="auto"/>
        <w:jc w:val="both"/>
        <w:rPr>
          <w:rFonts w:ascii="Franklin Gothic Book" w:hAnsi="Franklin Gothic Book"/>
        </w:rPr>
      </w:pPr>
      <w:r w:rsidRPr="00095E58">
        <w:rPr>
          <w:rFonts w:ascii="Franklin Gothic Book" w:hAnsi="Franklin Gothic Book"/>
        </w:rPr>
        <w:tab/>
        <w:t>Наруџбенице из става 1. Овог члана, морају бити засноване на ценама из Уговора.</w:t>
      </w:r>
    </w:p>
    <w:p w:rsidR="007D3DDE" w:rsidRPr="00095E58" w:rsidRDefault="007D3DDE" w:rsidP="00F2711D">
      <w:pPr>
        <w:spacing w:after="0" w:line="240" w:lineRule="auto"/>
        <w:jc w:val="both"/>
        <w:rPr>
          <w:rFonts w:ascii="Franklin Gothic Book" w:hAnsi="Franklin Gothic Book"/>
        </w:rPr>
      </w:pPr>
      <w:r w:rsidRPr="00095E58">
        <w:rPr>
          <w:rFonts w:ascii="Franklin Gothic Book" w:hAnsi="Franklin Gothic Book"/>
        </w:rPr>
        <w:t xml:space="preserve">            </w:t>
      </w:r>
      <w:r w:rsidRPr="008A1B3A">
        <w:rPr>
          <w:rFonts w:ascii="Franklin Gothic Book" w:hAnsi="Franklin Gothic Book"/>
        </w:rPr>
        <w:t>Када настане потреба наручи</w:t>
      </w:r>
      <w:r w:rsidR="008E1917" w:rsidRPr="008A1B3A">
        <w:rPr>
          <w:rFonts w:ascii="Franklin Gothic Book" w:hAnsi="Franklin Gothic Book"/>
          <w:lang w:val="sr-Cyrl-CS"/>
        </w:rPr>
        <w:t>оца</w:t>
      </w:r>
      <w:r w:rsidRPr="008A1B3A">
        <w:rPr>
          <w:rFonts w:ascii="Franklin Gothic Book" w:hAnsi="Franklin Gothic Book"/>
        </w:rPr>
        <w:t xml:space="preserve"> </w:t>
      </w:r>
      <w:r w:rsidR="000C2599" w:rsidRPr="008A1B3A">
        <w:rPr>
          <w:rFonts w:ascii="Franklin Gothic Book" w:hAnsi="Franklin Gothic Book"/>
        </w:rPr>
        <w:t>за предметн</w:t>
      </w:r>
      <w:r w:rsidR="003E657A" w:rsidRPr="008A1B3A">
        <w:rPr>
          <w:rFonts w:ascii="Franklin Gothic Book" w:hAnsi="Franklin Gothic Book"/>
          <w:lang w:val="sr-Cyrl-CS"/>
        </w:rPr>
        <w:t>им</w:t>
      </w:r>
      <w:r w:rsidR="000C2599" w:rsidRPr="008A1B3A">
        <w:rPr>
          <w:rFonts w:ascii="Franklin Gothic Book" w:hAnsi="Franklin Gothic Book"/>
        </w:rPr>
        <w:t xml:space="preserve"> добро</w:t>
      </w:r>
      <w:r w:rsidR="003E657A" w:rsidRPr="008A1B3A">
        <w:rPr>
          <w:rFonts w:ascii="Franklin Gothic Book" w:hAnsi="Franklin Gothic Book"/>
          <w:lang w:val="sr-Cyrl-CS"/>
        </w:rPr>
        <w:t>м</w:t>
      </w:r>
      <w:r w:rsidR="000C2599" w:rsidRPr="008A1B3A">
        <w:rPr>
          <w:rFonts w:ascii="Franklin Gothic Book" w:hAnsi="Franklin Gothic Book"/>
        </w:rPr>
        <w:t xml:space="preserve"> које није наведено у структури цена, </w:t>
      </w:r>
      <w:r w:rsidR="008E1917" w:rsidRPr="008A1B3A">
        <w:rPr>
          <w:rFonts w:ascii="Franklin Gothic Book" w:hAnsi="Franklin Gothic Book"/>
          <w:lang w:val="sr-Cyrl-CS"/>
        </w:rPr>
        <w:t>испоручилац</w:t>
      </w:r>
      <w:r w:rsidR="000C2599" w:rsidRPr="008A1B3A">
        <w:rPr>
          <w:rFonts w:ascii="Franklin Gothic Book" w:hAnsi="Franklin Gothic Book"/>
        </w:rPr>
        <w:t xml:space="preserve">  је дужан да достави важећи ценовник за то предметно добро.</w:t>
      </w:r>
    </w:p>
    <w:p w:rsidR="00F2711D" w:rsidRPr="00095E58" w:rsidRDefault="00F2711D" w:rsidP="00F2711D">
      <w:pPr>
        <w:spacing w:after="0" w:line="240" w:lineRule="auto"/>
        <w:jc w:val="both"/>
        <w:rPr>
          <w:rFonts w:ascii="Franklin Gothic Book" w:hAnsi="Franklin Gothic Book"/>
        </w:rPr>
      </w:pPr>
      <w:r w:rsidRPr="00095E58">
        <w:rPr>
          <w:rFonts w:ascii="Franklin Gothic Book" w:hAnsi="Franklin Gothic Book"/>
        </w:rPr>
        <w:tab/>
        <w:t xml:space="preserve">Уколико </w:t>
      </w:r>
      <w:r w:rsidR="008E1917">
        <w:rPr>
          <w:rFonts w:ascii="Franklin Gothic Book" w:hAnsi="Franklin Gothic Book"/>
          <w:lang w:val="sr-Cyrl-CS"/>
        </w:rPr>
        <w:t>испоручилац</w:t>
      </w:r>
      <w:r w:rsidRPr="00095E58">
        <w:rPr>
          <w:rFonts w:ascii="Franklin Gothic Book" w:hAnsi="Franklin Gothic Book"/>
        </w:rPr>
        <w:t xml:space="preserve"> одбије да прими наруџбеницу, наручилац ће реализовати средство обезбеђења за добро извршење посла ближе одређено у члану 10. Овог уговора. </w:t>
      </w:r>
    </w:p>
    <w:p w:rsidR="00F2711D" w:rsidRPr="00095E58" w:rsidRDefault="00F2711D" w:rsidP="00F2711D">
      <w:pPr>
        <w:spacing w:after="0" w:line="240" w:lineRule="auto"/>
        <w:jc w:val="both"/>
        <w:rPr>
          <w:rFonts w:ascii="Franklin Gothic Book" w:hAnsi="Franklin Gothic Book"/>
        </w:rPr>
      </w:pPr>
    </w:p>
    <w:p w:rsidR="00F2711D" w:rsidRPr="00095E58" w:rsidRDefault="00F2711D" w:rsidP="00F2711D">
      <w:pPr>
        <w:spacing w:after="0" w:line="240" w:lineRule="auto"/>
        <w:jc w:val="center"/>
        <w:rPr>
          <w:rFonts w:ascii="Franklin Gothic Book" w:hAnsi="Franklin Gothic Book"/>
          <w:b/>
        </w:rPr>
      </w:pPr>
      <w:r w:rsidRPr="00095E58">
        <w:rPr>
          <w:rFonts w:ascii="Franklin Gothic Book" w:hAnsi="Franklin Gothic Book"/>
          <w:b/>
        </w:rPr>
        <w:t>Члан 6.</w:t>
      </w:r>
    </w:p>
    <w:p w:rsidR="00F2711D" w:rsidRPr="00095E58" w:rsidRDefault="00F2711D" w:rsidP="00F2711D">
      <w:pPr>
        <w:spacing w:after="0" w:line="240" w:lineRule="auto"/>
        <w:jc w:val="both"/>
        <w:rPr>
          <w:rFonts w:ascii="Franklin Gothic Book" w:hAnsi="Franklin Gothic Book"/>
        </w:rPr>
      </w:pPr>
      <w:r w:rsidRPr="00095E58">
        <w:rPr>
          <w:rFonts w:ascii="Franklin Gothic Book" w:hAnsi="Franklin Gothic Book"/>
        </w:rPr>
        <w:tab/>
        <w:t>Рок плаћања је 45 дана ( у складу са Законом о роковима измирења новчаних обавеза у комерцијаним трансакцијама ( „Сл.гласник РС“ б.119/2012 и 68/2015)), од дана пријема рачуна, а на основу о</w:t>
      </w:r>
      <w:r w:rsidR="00ED497D" w:rsidRPr="00095E58">
        <w:rPr>
          <w:rFonts w:ascii="Franklin Gothic Book" w:hAnsi="Franklin Gothic Book"/>
        </w:rPr>
        <w:t>т</w:t>
      </w:r>
      <w:r w:rsidRPr="00095E58">
        <w:rPr>
          <w:rFonts w:ascii="Franklin Gothic Book" w:hAnsi="Franklin Gothic Book"/>
        </w:rPr>
        <w:t xml:space="preserve">премнице коју испоставља </w:t>
      </w:r>
      <w:r w:rsidR="008E1917">
        <w:rPr>
          <w:rFonts w:ascii="Franklin Gothic Book" w:hAnsi="Franklin Gothic Book"/>
          <w:lang w:val="sr-Cyrl-CS"/>
        </w:rPr>
        <w:t>испоручилац</w:t>
      </w:r>
      <w:r w:rsidRPr="00095E58">
        <w:rPr>
          <w:rFonts w:ascii="Franklin Gothic Book" w:hAnsi="Franklin Gothic Book"/>
        </w:rPr>
        <w:t>, којом је потврђена испорука добра.</w:t>
      </w:r>
    </w:p>
    <w:p w:rsidR="00F2711D" w:rsidRPr="00095E58" w:rsidRDefault="00F2711D" w:rsidP="00F2711D">
      <w:pPr>
        <w:spacing w:after="0" w:line="240" w:lineRule="auto"/>
        <w:jc w:val="both"/>
        <w:rPr>
          <w:rFonts w:ascii="Franklin Gothic Book" w:hAnsi="Franklin Gothic Book"/>
        </w:rPr>
      </w:pPr>
      <w:r w:rsidRPr="00095E58">
        <w:rPr>
          <w:rFonts w:ascii="Franklin Gothic Book" w:hAnsi="Franklin Gothic Book"/>
        </w:rPr>
        <w:tab/>
        <w:t xml:space="preserve">Плаћање се врши уплатом на рачун изабраног </w:t>
      </w:r>
      <w:r w:rsidR="008E1917">
        <w:rPr>
          <w:rFonts w:ascii="Franklin Gothic Book" w:hAnsi="Franklin Gothic Book"/>
          <w:lang w:val="sr-Cyrl-CS"/>
        </w:rPr>
        <w:t>испоручиоца</w:t>
      </w:r>
      <w:r w:rsidRPr="00095E58">
        <w:rPr>
          <w:rFonts w:ascii="Franklin Gothic Book" w:hAnsi="Franklin Gothic Book"/>
        </w:rPr>
        <w:t>.</w:t>
      </w:r>
    </w:p>
    <w:p w:rsidR="00F2711D" w:rsidRPr="00095E58" w:rsidRDefault="00F2711D" w:rsidP="00F2711D">
      <w:pPr>
        <w:spacing w:after="0" w:line="240" w:lineRule="auto"/>
        <w:jc w:val="both"/>
        <w:rPr>
          <w:rFonts w:ascii="Franklin Gothic Book" w:hAnsi="Franklin Gothic Book"/>
        </w:rPr>
      </w:pPr>
      <w:r w:rsidRPr="00095E58">
        <w:rPr>
          <w:rFonts w:ascii="Franklin Gothic Book" w:hAnsi="Franklin Gothic Book"/>
        </w:rPr>
        <w:tab/>
      </w:r>
      <w:r w:rsidR="008E1917">
        <w:rPr>
          <w:rFonts w:ascii="Franklin Gothic Book" w:hAnsi="Franklin Gothic Book"/>
          <w:lang w:val="sr-Cyrl-CS"/>
        </w:rPr>
        <w:t>Испоручиоцу</w:t>
      </w:r>
      <w:r w:rsidRPr="00095E58">
        <w:rPr>
          <w:rFonts w:ascii="Franklin Gothic Book" w:hAnsi="Franklin Gothic Book"/>
        </w:rPr>
        <w:t xml:space="preserve"> није дозвољено да захтева аванс.</w:t>
      </w:r>
    </w:p>
    <w:p w:rsidR="00F2711D" w:rsidRPr="00095E58" w:rsidRDefault="00F2711D" w:rsidP="00F2711D">
      <w:pPr>
        <w:spacing w:after="0" w:line="240" w:lineRule="auto"/>
        <w:jc w:val="both"/>
        <w:rPr>
          <w:rFonts w:ascii="Franklin Gothic Book" w:hAnsi="Franklin Gothic Book"/>
        </w:rPr>
      </w:pPr>
    </w:p>
    <w:p w:rsidR="00F2711D" w:rsidRPr="00095E58" w:rsidRDefault="00F2711D" w:rsidP="00F2711D">
      <w:pPr>
        <w:spacing w:after="0" w:line="240" w:lineRule="auto"/>
        <w:jc w:val="center"/>
        <w:rPr>
          <w:rFonts w:ascii="Franklin Gothic Book" w:hAnsi="Franklin Gothic Book"/>
          <w:b/>
        </w:rPr>
      </w:pPr>
      <w:r w:rsidRPr="00095E58">
        <w:rPr>
          <w:rFonts w:ascii="Franklin Gothic Book" w:hAnsi="Franklin Gothic Book"/>
          <w:b/>
        </w:rPr>
        <w:t>Члан 7.</w:t>
      </w:r>
    </w:p>
    <w:p w:rsidR="00F2711D" w:rsidRPr="00095E58" w:rsidRDefault="00F2711D" w:rsidP="00F2711D">
      <w:pPr>
        <w:spacing w:after="0" w:line="240" w:lineRule="auto"/>
        <w:jc w:val="both"/>
        <w:rPr>
          <w:rFonts w:ascii="Franklin Gothic Book" w:hAnsi="Franklin Gothic Book"/>
        </w:rPr>
      </w:pPr>
      <w:r w:rsidRPr="00095E58">
        <w:rPr>
          <w:rFonts w:ascii="Franklin Gothic Book" w:hAnsi="Franklin Gothic Book"/>
        </w:rPr>
        <w:tab/>
      </w:r>
      <w:r w:rsidR="008E1917">
        <w:rPr>
          <w:rFonts w:ascii="Franklin Gothic Book" w:hAnsi="Franklin Gothic Book"/>
          <w:lang w:val="sr-Cyrl-CS"/>
        </w:rPr>
        <w:t>Испоручилац</w:t>
      </w:r>
      <w:r w:rsidRPr="00095E58">
        <w:rPr>
          <w:rFonts w:ascii="Franklin Gothic Book" w:hAnsi="Franklin Gothic Book"/>
        </w:rPr>
        <w:t xml:space="preserve"> је дужан да испоруку предметних добра изврши на основу појединачне наруџбенице, у складу са уговором.</w:t>
      </w:r>
      <w:r w:rsidR="00ED497D" w:rsidRPr="00095E58">
        <w:rPr>
          <w:rFonts w:ascii="Franklin Gothic Book" w:hAnsi="Franklin Gothic Book"/>
        </w:rPr>
        <w:t xml:space="preserve"> Уз рачун је потребно доставити фискални исечак</w:t>
      </w:r>
      <w:r w:rsidR="005E7DE8" w:rsidRPr="00095E58">
        <w:rPr>
          <w:rFonts w:ascii="Franklin Gothic Book" w:hAnsi="Franklin Gothic Book"/>
        </w:rPr>
        <w:t>. Рачун, осим обавезних елемента, треба да садржи и број уговора.</w:t>
      </w:r>
    </w:p>
    <w:p w:rsidR="00F2711D" w:rsidRPr="00095E58" w:rsidRDefault="00F2711D" w:rsidP="00F2711D">
      <w:pPr>
        <w:spacing w:after="0" w:line="240" w:lineRule="auto"/>
        <w:jc w:val="both"/>
        <w:rPr>
          <w:rFonts w:ascii="Franklin Gothic Book" w:hAnsi="Franklin Gothic Book"/>
        </w:rPr>
      </w:pPr>
      <w:r w:rsidRPr="00095E58">
        <w:rPr>
          <w:rFonts w:ascii="Franklin Gothic Book" w:hAnsi="Franklin Gothic Book"/>
        </w:rPr>
        <w:tab/>
        <w:t xml:space="preserve">Рок испоруке предметних добара је </w:t>
      </w:r>
      <w:r w:rsidR="00ED497D" w:rsidRPr="00095E58">
        <w:rPr>
          <w:rFonts w:ascii="Franklin Gothic Book" w:hAnsi="Franklin Gothic Book"/>
        </w:rPr>
        <w:t>до три</w:t>
      </w:r>
      <w:r w:rsidRPr="00095E58">
        <w:rPr>
          <w:rFonts w:ascii="Franklin Gothic Book" w:hAnsi="Franklin Gothic Book"/>
        </w:rPr>
        <w:t xml:space="preserve"> дан</w:t>
      </w:r>
      <w:r w:rsidR="00ED497D" w:rsidRPr="00095E58">
        <w:rPr>
          <w:rFonts w:ascii="Franklin Gothic Book" w:hAnsi="Franklin Gothic Book"/>
        </w:rPr>
        <w:t>а</w:t>
      </w:r>
      <w:r w:rsidRPr="00095E58">
        <w:rPr>
          <w:rFonts w:ascii="Franklin Gothic Book" w:hAnsi="Franklin Gothic Book"/>
        </w:rPr>
        <w:t xml:space="preserve">. </w:t>
      </w:r>
    </w:p>
    <w:p w:rsidR="00F2711D" w:rsidRPr="00095E58" w:rsidRDefault="00F2711D" w:rsidP="00F2711D">
      <w:pPr>
        <w:spacing w:after="0" w:line="240" w:lineRule="auto"/>
        <w:jc w:val="both"/>
        <w:rPr>
          <w:rFonts w:ascii="Franklin Gothic Book" w:hAnsi="Franklin Gothic Book"/>
        </w:rPr>
      </w:pPr>
      <w:r w:rsidRPr="00095E58">
        <w:rPr>
          <w:rFonts w:ascii="Franklin Gothic Book" w:hAnsi="Franklin Gothic Book"/>
        </w:rPr>
        <w:tab/>
        <w:t>Рок испоруке предметних добара рачунаће се од дана пријема оверене поруџбенице овлашћеног радника наручиоца</w:t>
      </w:r>
      <w:r w:rsidR="00ED497D" w:rsidRPr="00095E58">
        <w:rPr>
          <w:rFonts w:ascii="Franklin Gothic Book" w:hAnsi="Franklin Gothic Book"/>
        </w:rPr>
        <w:t xml:space="preserve"> која ће се достављати скенирама мејлом.</w:t>
      </w:r>
    </w:p>
    <w:p w:rsidR="00F2711D" w:rsidRPr="00095E58" w:rsidRDefault="00F2711D" w:rsidP="00F2711D">
      <w:pPr>
        <w:spacing w:after="0" w:line="240" w:lineRule="auto"/>
        <w:jc w:val="both"/>
        <w:rPr>
          <w:rFonts w:ascii="Franklin Gothic Book" w:hAnsi="Franklin Gothic Book"/>
        </w:rPr>
      </w:pPr>
      <w:r w:rsidRPr="00095E58">
        <w:rPr>
          <w:rFonts w:ascii="Franklin Gothic Book" w:hAnsi="Franklin Gothic Book"/>
        </w:rPr>
        <w:tab/>
        <w:t xml:space="preserve">Предметна добра испоручиће се франко магацин „Ауто база“ ЈКП Видрак Ваљево, ул. Сувоборска бб, 14000 Ваљево, уз обавезно присуство овлашћених лица и наручиоца </w:t>
      </w:r>
      <w:r w:rsidR="00ED497D" w:rsidRPr="00095E58">
        <w:rPr>
          <w:rFonts w:ascii="Franklin Gothic Book" w:hAnsi="Franklin Gothic Book"/>
        </w:rPr>
        <w:t>у оквиру радног времена.</w:t>
      </w:r>
    </w:p>
    <w:p w:rsidR="00ED497D" w:rsidRPr="00095E58" w:rsidRDefault="00ED497D" w:rsidP="00F2711D">
      <w:pPr>
        <w:spacing w:after="0" w:line="240" w:lineRule="auto"/>
        <w:jc w:val="both"/>
        <w:rPr>
          <w:rFonts w:ascii="Franklin Gothic Book" w:hAnsi="Franklin Gothic Book"/>
        </w:rPr>
      </w:pPr>
      <w:r w:rsidRPr="00095E58">
        <w:rPr>
          <w:rFonts w:ascii="Franklin Gothic Book" w:hAnsi="Franklin Gothic Book"/>
        </w:rPr>
        <w:tab/>
        <w:t xml:space="preserve">Трошкове поштарине сноси </w:t>
      </w:r>
      <w:r w:rsidR="007B6BD7">
        <w:rPr>
          <w:rFonts w:ascii="Franklin Gothic Book" w:hAnsi="Franklin Gothic Book"/>
          <w:lang w:val="sr-Cyrl-CS"/>
        </w:rPr>
        <w:t>испоручилац</w:t>
      </w:r>
      <w:r w:rsidRPr="00095E58">
        <w:rPr>
          <w:rFonts w:ascii="Franklin Gothic Book" w:hAnsi="Franklin Gothic Book"/>
        </w:rPr>
        <w:t>.</w:t>
      </w:r>
    </w:p>
    <w:p w:rsidR="00F2711D" w:rsidRPr="00095E58" w:rsidRDefault="00F2711D" w:rsidP="00F2711D">
      <w:pPr>
        <w:spacing w:after="0" w:line="240" w:lineRule="auto"/>
        <w:jc w:val="both"/>
        <w:rPr>
          <w:rFonts w:ascii="Franklin Gothic Book" w:hAnsi="Franklin Gothic Book"/>
        </w:rPr>
      </w:pPr>
    </w:p>
    <w:p w:rsidR="00F2711D" w:rsidRPr="00095E58" w:rsidRDefault="00F2711D" w:rsidP="00F2711D">
      <w:pPr>
        <w:spacing w:after="0" w:line="240" w:lineRule="auto"/>
        <w:jc w:val="center"/>
        <w:rPr>
          <w:rFonts w:ascii="Franklin Gothic Book" w:hAnsi="Franklin Gothic Book"/>
          <w:b/>
        </w:rPr>
      </w:pPr>
      <w:r w:rsidRPr="00095E58">
        <w:rPr>
          <w:rFonts w:ascii="Franklin Gothic Book" w:hAnsi="Franklin Gothic Book"/>
          <w:b/>
        </w:rPr>
        <w:t>Члан 8.</w:t>
      </w:r>
    </w:p>
    <w:p w:rsidR="00F2711D" w:rsidRPr="00095E58" w:rsidRDefault="00F2711D" w:rsidP="00F2711D">
      <w:pPr>
        <w:spacing w:after="0" w:line="240" w:lineRule="auto"/>
        <w:jc w:val="both"/>
        <w:rPr>
          <w:rFonts w:ascii="Franklin Gothic Book" w:hAnsi="Franklin Gothic Book"/>
        </w:rPr>
      </w:pPr>
      <w:r w:rsidRPr="00095E58">
        <w:rPr>
          <w:rFonts w:ascii="Franklin Gothic Book" w:hAnsi="Franklin Gothic Book"/>
        </w:rPr>
        <w:tab/>
      </w:r>
      <w:r w:rsidR="007B6BD7">
        <w:rPr>
          <w:rFonts w:ascii="Franklin Gothic Book" w:hAnsi="Franklin Gothic Book"/>
          <w:lang w:val="sr-Cyrl-CS"/>
        </w:rPr>
        <w:t>Испоручилац</w:t>
      </w:r>
      <w:r w:rsidRPr="00095E58">
        <w:rPr>
          <w:rFonts w:ascii="Franklin Gothic Book" w:hAnsi="Franklin Gothic Book"/>
        </w:rPr>
        <w:t xml:space="preserve"> преузима одговорност за квалитет испоручених добра на основу појединачне наруџбенице, а складу са овим уговором.</w:t>
      </w:r>
    </w:p>
    <w:p w:rsidR="00F2711D" w:rsidRPr="00095E58" w:rsidRDefault="00F2711D" w:rsidP="00F2711D">
      <w:pPr>
        <w:spacing w:after="0" w:line="240" w:lineRule="auto"/>
        <w:jc w:val="both"/>
        <w:rPr>
          <w:rFonts w:ascii="Franklin Gothic Book" w:hAnsi="Franklin Gothic Book"/>
        </w:rPr>
      </w:pPr>
      <w:r w:rsidRPr="00095E58">
        <w:rPr>
          <w:rFonts w:ascii="Franklin Gothic Book" w:hAnsi="Franklin Gothic Book"/>
        </w:rPr>
        <w:tab/>
        <w:t xml:space="preserve">Овлашћена лица наручиоца и </w:t>
      </w:r>
      <w:r w:rsidR="007B6BD7">
        <w:rPr>
          <w:rFonts w:ascii="Franklin Gothic Book" w:hAnsi="Franklin Gothic Book"/>
          <w:lang w:val="sr-Cyrl-CS"/>
        </w:rPr>
        <w:t>испоручиоца</w:t>
      </w:r>
      <w:r w:rsidRPr="00095E58">
        <w:rPr>
          <w:rFonts w:ascii="Franklin Gothic Book" w:hAnsi="Franklin Gothic Book"/>
        </w:rPr>
        <w:t xml:space="preserve"> ће приликом сукцесивне испоруке предмета набавке, извршити квалитативни и квантитативни пријем.</w:t>
      </w:r>
    </w:p>
    <w:p w:rsidR="00F2711D" w:rsidRPr="00095E58" w:rsidRDefault="00F2711D" w:rsidP="00F2711D">
      <w:pPr>
        <w:spacing w:after="0" w:line="240" w:lineRule="auto"/>
        <w:jc w:val="both"/>
        <w:rPr>
          <w:rFonts w:ascii="Franklin Gothic Book" w:hAnsi="Franklin Gothic Book"/>
        </w:rPr>
      </w:pPr>
      <w:r w:rsidRPr="00095E58">
        <w:rPr>
          <w:rFonts w:ascii="Franklin Gothic Book" w:hAnsi="Franklin Gothic Book"/>
        </w:rPr>
        <w:tab/>
        <w:t>Приликом пријема предметне набавке, овлашћено лице наручиоца је дуж</w:t>
      </w:r>
      <w:r w:rsidR="00ED497D" w:rsidRPr="00095E58">
        <w:rPr>
          <w:rFonts w:ascii="Franklin Gothic Book" w:hAnsi="Franklin Gothic Book"/>
        </w:rPr>
        <w:t>но</w:t>
      </w:r>
      <w:r w:rsidRPr="00095E58">
        <w:rPr>
          <w:rFonts w:ascii="Franklin Gothic Book" w:hAnsi="Franklin Gothic Book"/>
        </w:rPr>
        <w:t xml:space="preserve"> да испоручена добра на уобичајени начин прегледа и да своје примедбе о видљивим недостацима одмах саопшти овлашћеном лицу </w:t>
      </w:r>
      <w:r w:rsidR="007B6BD7">
        <w:rPr>
          <w:rFonts w:ascii="Franklin Gothic Book" w:hAnsi="Franklin Gothic Book"/>
          <w:lang w:val="sr-Cyrl-CS"/>
        </w:rPr>
        <w:t>испоручиоца</w:t>
      </w:r>
      <w:r w:rsidRPr="00095E58">
        <w:rPr>
          <w:rFonts w:ascii="Franklin Gothic Book" w:hAnsi="Franklin Gothic Book"/>
        </w:rPr>
        <w:t xml:space="preserve"> и да том приликом саставе записник који потписују овлашћена лица обе стране.</w:t>
      </w:r>
    </w:p>
    <w:p w:rsidR="00F2711D" w:rsidRPr="00095E58" w:rsidRDefault="00F2711D" w:rsidP="00F2711D">
      <w:pPr>
        <w:spacing w:after="0" w:line="240" w:lineRule="auto"/>
        <w:jc w:val="both"/>
        <w:rPr>
          <w:rFonts w:ascii="Franklin Gothic Book" w:hAnsi="Franklin Gothic Book"/>
        </w:rPr>
      </w:pPr>
      <w:r w:rsidRPr="00095E58">
        <w:rPr>
          <w:rFonts w:ascii="Franklin Gothic Book" w:hAnsi="Franklin Gothic Book"/>
        </w:rPr>
        <w:tab/>
        <w:t xml:space="preserve">Ако се након пријема предметне набавке покаже неки недостатак који се није могао открити уобичајеним прегледом, наручилац је дужан да о том недостатку писаним путем обавести </w:t>
      </w:r>
      <w:r w:rsidR="007B6BD7">
        <w:rPr>
          <w:rFonts w:ascii="Franklin Gothic Book" w:hAnsi="Franklin Gothic Book"/>
          <w:lang w:val="sr-Cyrl-CS"/>
        </w:rPr>
        <w:t>испоручиоца</w:t>
      </w:r>
      <w:r w:rsidRPr="00095E58">
        <w:rPr>
          <w:rFonts w:ascii="Franklin Gothic Book" w:hAnsi="Franklin Gothic Book"/>
        </w:rPr>
        <w:t xml:space="preserve"> без одлагања.</w:t>
      </w:r>
    </w:p>
    <w:p w:rsidR="00F2711D" w:rsidRPr="00095E58" w:rsidRDefault="00F2711D" w:rsidP="00F2711D">
      <w:pPr>
        <w:spacing w:after="0" w:line="240" w:lineRule="auto"/>
        <w:jc w:val="both"/>
        <w:rPr>
          <w:rFonts w:ascii="Franklin Gothic Book" w:hAnsi="Franklin Gothic Book"/>
        </w:rPr>
      </w:pPr>
      <w:r w:rsidRPr="00095E58">
        <w:rPr>
          <w:rFonts w:ascii="Franklin Gothic Book" w:hAnsi="Franklin Gothic Book"/>
        </w:rPr>
        <w:tab/>
        <w:t xml:space="preserve">У случајевима из става 3. и 4. овог члана наручилац има право да захтева од </w:t>
      </w:r>
      <w:r w:rsidR="007B6BD7">
        <w:rPr>
          <w:rFonts w:ascii="Franklin Gothic Book" w:hAnsi="Franklin Gothic Book"/>
          <w:lang w:val="sr-Cyrl-CS"/>
        </w:rPr>
        <w:t>испоручиоца</w:t>
      </w:r>
      <w:r w:rsidRPr="00095E58">
        <w:rPr>
          <w:rFonts w:ascii="Franklin Gothic Book" w:hAnsi="Franklin Gothic Book"/>
        </w:rPr>
        <w:t xml:space="preserve"> да отклони недостатак или да му преда друго добро без недостатка.</w:t>
      </w:r>
    </w:p>
    <w:p w:rsidR="00191ECA" w:rsidRDefault="00191ECA" w:rsidP="00F2711D">
      <w:pPr>
        <w:spacing w:after="0" w:line="240" w:lineRule="auto"/>
        <w:jc w:val="center"/>
        <w:rPr>
          <w:rFonts w:ascii="Franklin Gothic Book" w:hAnsi="Franklin Gothic Book"/>
          <w:b/>
        </w:rPr>
      </w:pPr>
    </w:p>
    <w:p w:rsidR="00095E58" w:rsidRDefault="00095E58" w:rsidP="00F2711D">
      <w:pPr>
        <w:spacing w:after="0" w:line="240" w:lineRule="auto"/>
        <w:jc w:val="center"/>
        <w:rPr>
          <w:rFonts w:ascii="Franklin Gothic Book" w:hAnsi="Franklin Gothic Book"/>
          <w:b/>
        </w:rPr>
      </w:pPr>
    </w:p>
    <w:p w:rsidR="00095E58" w:rsidRPr="00095E58" w:rsidRDefault="00095E58" w:rsidP="00F2711D">
      <w:pPr>
        <w:spacing w:after="0" w:line="240" w:lineRule="auto"/>
        <w:jc w:val="center"/>
        <w:rPr>
          <w:rFonts w:ascii="Franklin Gothic Book" w:hAnsi="Franklin Gothic Book"/>
          <w:b/>
        </w:rPr>
      </w:pPr>
    </w:p>
    <w:p w:rsidR="00191ECA" w:rsidRPr="00095E58" w:rsidRDefault="00191ECA" w:rsidP="00F2711D">
      <w:pPr>
        <w:spacing w:after="0" w:line="240" w:lineRule="auto"/>
        <w:jc w:val="center"/>
        <w:rPr>
          <w:rFonts w:ascii="Franklin Gothic Book" w:hAnsi="Franklin Gothic Book"/>
          <w:b/>
        </w:rPr>
      </w:pPr>
    </w:p>
    <w:p w:rsidR="00F2711D" w:rsidRPr="00095E58" w:rsidRDefault="00F2711D" w:rsidP="00F2711D">
      <w:pPr>
        <w:spacing w:after="0" w:line="240" w:lineRule="auto"/>
        <w:jc w:val="center"/>
        <w:rPr>
          <w:rFonts w:ascii="Franklin Gothic Book" w:hAnsi="Franklin Gothic Book"/>
          <w:b/>
        </w:rPr>
      </w:pPr>
      <w:r w:rsidRPr="00095E58">
        <w:rPr>
          <w:rFonts w:ascii="Franklin Gothic Book" w:hAnsi="Franklin Gothic Book"/>
          <w:b/>
        </w:rPr>
        <w:t>Члан 9.</w:t>
      </w:r>
    </w:p>
    <w:p w:rsidR="00F2711D" w:rsidRPr="00095E58" w:rsidRDefault="00F2711D" w:rsidP="00F2711D">
      <w:pPr>
        <w:spacing w:after="0" w:line="240" w:lineRule="auto"/>
        <w:jc w:val="both"/>
        <w:rPr>
          <w:rFonts w:ascii="Franklin Gothic Book" w:hAnsi="Franklin Gothic Book"/>
        </w:rPr>
      </w:pPr>
      <w:r w:rsidRPr="00095E58">
        <w:rPr>
          <w:rFonts w:ascii="Franklin Gothic Book" w:hAnsi="Franklin Gothic Book"/>
        </w:rPr>
        <w:tab/>
        <w:t>За све испоручене резервне делове важи гарантни рок произвођача.</w:t>
      </w:r>
      <w:r w:rsidR="007B6BD7">
        <w:rPr>
          <w:rFonts w:ascii="Franklin Gothic Book" w:hAnsi="Franklin Gothic Book"/>
          <w:lang w:val="sr-Cyrl-CS"/>
        </w:rPr>
        <w:t xml:space="preserve"> Испоручилац</w:t>
      </w:r>
      <w:r w:rsidR="00ED497D" w:rsidRPr="00095E58">
        <w:rPr>
          <w:rFonts w:ascii="Franklin Gothic Book" w:hAnsi="Franklin Gothic Book"/>
        </w:rPr>
        <w:t xml:space="preserve"> је дужан доставити гарантни рок за сваки појединачни резервни део.</w:t>
      </w:r>
    </w:p>
    <w:p w:rsidR="00ED497D" w:rsidRPr="00095E58" w:rsidRDefault="00ED497D" w:rsidP="00F2711D">
      <w:pPr>
        <w:spacing w:after="0" w:line="240" w:lineRule="auto"/>
        <w:jc w:val="both"/>
        <w:rPr>
          <w:rFonts w:ascii="Franklin Gothic Book" w:hAnsi="Franklin Gothic Book"/>
        </w:rPr>
      </w:pPr>
      <w:r w:rsidRPr="00095E58">
        <w:rPr>
          <w:rFonts w:ascii="Franklin Gothic Book" w:hAnsi="Franklin Gothic Book"/>
        </w:rPr>
        <w:tab/>
        <w:t>Гарантни рок се рачуна од момента испоруке резервног дела.</w:t>
      </w:r>
    </w:p>
    <w:p w:rsidR="0007012B" w:rsidRPr="00095E58" w:rsidRDefault="0007012B" w:rsidP="0007012B">
      <w:pPr>
        <w:spacing w:after="0" w:line="240" w:lineRule="auto"/>
        <w:ind w:firstLine="720"/>
        <w:jc w:val="both"/>
        <w:rPr>
          <w:rFonts w:ascii="Franklin Gothic Book" w:hAnsi="Franklin Gothic Book"/>
        </w:rPr>
      </w:pPr>
      <w:r w:rsidRPr="00095E58">
        <w:rPr>
          <w:rFonts w:ascii="Franklin Gothic Book" w:hAnsi="Franklin Gothic Book"/>
        </w:rPr>
        <w:t xml:space="preserve">Испоручилац добра даје гаранцију да сва  испоручена добра одговарају наведеним спецификацијама из наруџбенице </w:t>
      </w:r>
      <w:r w:rsidR="007B6BD7">
        <w:rPr>
          <w:rFonts w:ascii="Franklin Gothic Book" w:hAnsi="Franklin Gothic Book"/>
          <w:lang w:val="sr-Cyrl-CS"/>
        </w:rPr>
        <w:t>н</w:t>
      </w:r>
      <w:r w:rsidRPr="00095E58">
        <w:rPr>
          <w:rFonts w:ascii="Franklin Gothic Book" w:hAnsi="Franklin Gothic Book"/>
        </w:rPr>
        <w:t>аручиоца, да задовољавају стандарде траженог квалитета и приложеним сертификатима које издају овлашћене установе.</w:t>
      </w:r>
    </w:p>
    <w:p w:rsidR="0007012B" w:rsidRPr="00095E58" w:rsidRDefault="0007012B" w:rsidP="0007012B">
      <w:pPr>
        <w:spacing w:after="0" w:line="240" w:lineRule="auto"/>
        <w:jc w:val="both"/>
        <w:rPr>
          <w:rFonts w:ascii="Franklin Gothic Book" w:hAnsi="Franklin Gothic Book"/>
        </w:rPr>
      </w:pPr>
      <w:r w:rsidRPr="00095E58">
        <w:rPr>
          <w:rFonts w:ascii="Franklin Gothic Book" w:hAnsi="Franklin Gothic Book"/>
        </w:rPr>
        <w:tab/>
        <w:t>Уколико испоручена добра не одговарају условима из предходног става уговорне стране су сагласне</w:t>
      </w:r>
      <w:r w:rsidR="007B6BD7">
        <w:rPr>
          <w:rFonts w:ascii="Franklin Gothic Book" w:hAnsi="Franklin Gothic Book"/>
          <w:lang w:val="sr-Cyrl-CS"/>
        </w:rPr>
        <w:t>,</w:t>
      </w:r>
      <w:r w:rsidRPr="00095E58">
        <w:rPr>
          <w:rFonts w:ascii="Franklin Gothic Book" w:hAnsi="Franklin Gothic Book"/>
        </w:rPr>
        <w:t xml:space="preserve"> да добра у оном дел</w:t>
      </w:r>
      <w:r w:rsidR="007B6BD7">
        <w:rPr>
          <w:rFonts w:ascii="Franklin Gothic Book" w:hAnsi="Franklin Gothic Book"/>
          <w:lang w:val="sr-Cyrl-CS"/>
        </w:rPr>
        <w:t>у</w:t>
      </w:r>
      <w:r w:rsidRPr="00095E58">
        <w:rPr>
          <w:rFonts w:ascii="Franklin Gothic Book" w:hAnsi="Franklin Gothic Book"/>
        </w:rPr>
        <w:t xml:space="preserve"> који не одговара траженим условима</w:t>
      </w:r>
      <w:r w:rsidR="007B6BD7">
        <w:rPr>
          <w:rFonts w:ascii="Franklin Gothic Book" w:hAnsi="Franklin Gothic Book"/>
          <w:lang w:val="sr-Cyrl-CS"/>
        </w:rPr>
        <w:t>,</w:t>
      </w:r>
      <w:r w:rsidRPr="00095E58">
        <w:rPr>
          <w:rFonts w:ascii="Franklin Gothic Book" w:hAnsi="Franklin Gothic Book"/>
        </w:rPr>
        <w:t xml:space="preserve"> буду враћена </w:t>
      </w:r>
      <w:r w:rsidR="007B6BD7">
        <w:rPr>
          <w:rFonts w:ascii="Franklin Gothic Book" w:hAnsi="Franklin Gothic Book"/>
          <w:lang w:val="sr-Cyrl-CS"/>
        </w:rPr>
        <w:t>и</w:t>
      </w:r>
      <w:r w:rsidRPr="00095E58">
        <w:rPr>
          <w:rFonts w:ascii="Franklin Gothic Book" w:hAnsi="Franklin Gothic Book"/>
        </w:rPr>
        <w:t>споручиоцу добра,без продужења рока испоруке.</w:t>
      </w:r>
    </w:p>
    <w:p w:rsidR="0007012B" w:rsidRPr="00095E58" w:rsidRDefault="0007012B" w:rsidP="0007012B">
      <w:pPr>
        <w:spacing w:after="0" w:line="240" w:lineRule="auto"/>
        <w:jc w:val="both"/>
        <w:rPr>
          <w:rFonts w:ascii="Franklin Gothic Book" w:hAnsi="Franklin Gothic Book"/>
        </w:rPr>
      </w:pPr>
      <w:r w:rsidRPr="00095E58">
        <w:rPr>
          <w:rFonts w:ascii="Franklin Gothic Book" w:hAnsi="Franklin Gothic Book"/>
        </w:rPr>
        <w:tab/>
        <w:t xml:space="preserve">Испоручилац добра, гарантује да ће испоштовати све уговорене количине добра, као и уговорени квалитет, а у случају да то не испоштује, сагласан је да </w:t>
      </w:r>
      <w:r w:rsidR="007B6BD7">
        <w:rPr>
          <w:rFonts w:ascii="Franklin Gothic Book" w:hAnsi="Franklin Gothic Book"/>
          <w:lang w:val="sr-Cyrl-CS"/>
        </w:rPr>
        <w:t>н</w:t>
      </w:r>
      <w:r w:rsidRPr="00095E58">
        <w:rPr>
          <w:rFonts w:ascii="Franklin Gothic Book" w:hAnsi="Franklin Gothic Book"/>
        </w:rPr>
        <w:t>аручилац раскине уговор и активира приложену меницу, коју је испоручилац приложио као</w:t>
      </w:r>
      <w:r w:rsidR="007B6BD7">
        <w:rPr>
          <w:rFonts w:ascii="Franklin Gothic Book" w:hAnsi="Franklin Gothic Book"/>
          <w:lang w:val="sr-Cyrl-CS"/>
        </w:rPr>
        <w:t xml:space="preserve"> </w:t>
      </w:r>
      <w:r w:rsidRPr="00095E58">
        <w:rPr>
          <w:rFonts w:ascii="Franklin Gothic Book" w:hAnsi="Franklin Gothic Book"/>
        </w:rPr>
        <w:t xml:space="preserve">средство обезбеђења, као и да надокнади </w:t>
      </w:r>
      <w:r w:rsidR="007B6BD7">
        <w:rPr>
          <w:rFonts w:ascii="Franklin Gothic Book" w:hAnsi="Franklin Gothic Book"/>
          <w:lang w:val="sr-Cyrl-CS"/>
        </w:rPr>
        <w:t>н</w:t>
      </w:r>
      <w:r w:rsidRPr="00095E58">
        <w:rPr>
          <w:rFonts w:ascii="Franklin Gothic Book" w:hAnsi="Franklin Gothic Book"/>
        </w:rPr>
        <w:t>аручиоцу сву претрпљену штету, која настане услед тога.</w:t>
      </w:r>
    </w:p>
    <w:p w:rsidR="0007012B" w:rsidRPr="00095E58" w:rsidRDefault="0007012B" w:rsidP="00F2711D">
      <w:pPr>
        <w:spacing w:after="0" w:line="240" w:lineRule="auto"/>
        <w:jc w:val="both"/>
        <w:rPr>
          <w:rFonts w:ascii="Franklin Gothic Book" w:hAnsi="Franklin Gothic Book"/>
        </w:rPr>
      </w:pPr>
    </w:p>
    <w:p w:rsidR="00F2711D" w:rsidRPr="00095E58" w:rsidRDefault="00F2711D" w:rsidP="00F2711D">
      <w:pPr>
        <w:spacing w:after="0" w:line="240" w:lineRule="auto"/>
        <w:jc w:val="center"/>
        <w:rPr>
          <w:rFonts w:ascii="Franklin Gothic Book" w:hAnsi="Franklin Gothic Book"/>
          <w:b/>
        </w:rPr>
      </w:pPr>
      <w:r w:rsidRPr="00095E58">
        <w:rPr>
          <w:rFonts w:ascii="Franklin Gothic Book" w:hAnsi="Franklin Gothic Book"/>
          <w:b/>
        </w:rPr>
        <w:t>Члан 10.</w:t>
      </w:r>
    </w:p>
    <w:p w:rsidR="00F2711D" w:rsidRPr="00095E58" w:rsidRDefault="00F2711D" w:rsidP="00F2711D">
      <w:pPr>
        <w:spacing w:after="0" w:line="240" w:lineRule="auto"/>
        <w:jc w:val="both"/>
        <w:rPr>
          <w:rFonts w:ascii="Franklin Gothic Book" w:hAnsi="Franklin Gothic Book"/>
        </w:rPr>
      </w:pPr>
      <w:r w:rsidRPr="00095E58">
        <w:rPr>
          <w:rFonts w:ascii="Franklin Gothic Book" w:hAnsi="Franklin Gothic Book"/>
        </w:rPr>
        <w:tab/>
        <w:t xml:space="preserve">У случају да </w:t>
      </w:r>
      <w:r w:rsidR="007B6BD7">
        <w:rPr>
          <w:rFonts w:ascii="Franklin Gothic Book" w:hAnsi="Franklin Gothic Book"/>
          <w:lang w:val="sr-Cyrl-CS"/>
        </w:rPr>
        <w:t>испоручилац</w:t>
      </w:r>
      <w:r w:rsidRPr="00095E58">
        <w:rPr>
          <w:rFonts w:ascii="Franklin Gothic Book" w:hAnsi="Franklin Gothic Book"/>
        </w:rPr>
        <w:t xml:space="preserve"> не изврши испоруку, као у случају несвесне или неквалитетне испоруке, или кашњења у испоруци, наручилац има право да захтева уговорну казну у висини 10% од укупне уговорене вредности.</w:t>
      </w:r>
    </w:p>
    <w:p w:rsidR="00F2711D" w:rsidRPr="00095E58" w:rsidRDefault="00F2711D" w:rsidP="00F2711D">
      <w:pPr>
        <w:spacing w:after="0" w:line="240" w:lineRule="auto"/>
        <w:jc w:val="both"/>
        <w:rPr>
          <w:rFonts w:ascii="Franklin Gothic Book" w:hAnsi="Franklin Gothic Book"/>
        </w:rPr>
      </w:pPr>
      <w:r w:rsidRPr="00095E58">
        <w:rPr>
          <w:rFonts w:ascii="Franklin Gothic Book" w:hAnsi="Franklin Gothic Book"/>
        </w:rPr>
        <w:tab/>
        <w:t>У случају да је за наручиоца настала штета због неиспоручене или несвесне или неквалитетне испоруке или кашњења у испоруци, а која превазилази вредност уговорне казне,  наручилац задржава право на једнострани раскид уговора.</w:t>
      </w:r>
    </w:p>
    <w:p w:rsidR="00F2711D" w:rsidRPr="00095E58" w:rsidRDefault="00F2711D" w:rsidP="00F2711D">
      <w:pPr>
        <w:spacing w:after="0" w:line="240" w:lineRule="auto"/>
        <w:jc w:val="both"/>
        <w:rPr>
          <w:rFonts w:ascii="Franklin Gothic Book" w:hAnsi="Franklin Gothic Book"/>
        </w:rPr>
      </w:pPr>
    </w:p>
    <w:p w:rsidR="00F2711D" w:rsidRPr="00095E58" w:rsidRDefault="00F2711D" w:rsidP="00F2711D">
      <w:pPr>
        <w:spacing w:after="0" w:line="240" w:lineRule="auto"/>
        <w:jc w:val="center"/>
        <w:rPr>
          <w:rFonts w:ascii="Franklin Gothic Book" w:hAnsi="Franklin Gothic Book"/>
          <w:b/>
        </w:rPr>
      </w:pPr>
      <w:r w:rsidRPr="00095E58">
        <w:rPr>
          <w:rFonts w:ascii="Franklin Gothic Book" w:hAnsi="Franklin Gothic Book"/>
          <w:b/>
        </w:rPr>
        <w:t>Члан 11.</w:t>
      </w:r>
    </w:p>
    <w:p w:rsidR="00F2711D" w:rsidRPr="00095E58" w:rsidRDefault="00F2711D" w:rsidP="00F2711D">
      <w:pPr>
        <w:spacing w:after="0" w:line="240" w:lineRule="auto"/>
        <w:jc w:val="both"/>
        <w:rPr>
          <w:rFonts w:ascii="Franklin Gothic Book" w:hAnsi="Franklin Gothic Book"/>
        </w:rPr>
      </w:pPr>
      <w:r w:rsidRPr="00095E58">
        <w:rPr>
          <w:rFonts w:ascii="Franklin Gothic Book" w:hAnsi="Franklin Gothic Book"/>
        </w:rPr>
        <w:tab/>
      </w:r>
      <w:r w:rsidR="007B6BD7">
        <w:rPr>
          <w:rFonts w:ascii="Franklin Gothic Book" w:hAnsi="Franklin Gothic Book"/>
          <w:lang w:val="sr-Cyrl-CS"/>
        </w:rPr>
        <w:t>Испоручиоци,</w:t>
      </w:r>
      <w:r w:rsidRPr="00095E58">
        <w:rPr>
          <w:rFonts w:ascii="Franklin Gothic Book" w:hAnsi="Franklin Gothic Book"/>
        </w:rPr>
        <w:t xml:space="preserve"> </w:t>
      </w:r>
      <w:r w:rsidR="007B6BD7">
        <w:rPr>
          <w:rFonts w:ascii="Franklin Gothic Book" w:hAnsi="Franklin Gothic Book"/>
          <w:lang w:val="sr-Cyrl-CS"/>
        </w:rPr>
        <w:t xml:space="preserve">уз уговор, </w:t>
      </w:r>
      <w:r w:rsidRPr="00095E58">
        <w:rPr>
          <w:rFonts w:ascii="Franklin Gothic Book" w:hAnsi="Franklin Gothic Book"/>
        </w:rPr>
        <w:t>предају наручиоцу бланко сопствену меницу, као обезбеђење за добро извршење посла, кој</w:t>
      </w:r>
      <w:r w:rsidR="007B6BD7">
        <w:rPr>
          <w:rFonts w:ascii="Franklin Gothic Book" w:hAnsi="Franklin Gothic Book"/>
          <w:lang w:val="sr-Cyrl-CS"/>
        </w:rPr>
        <w:t>а</w:t>
      </w:r>
      <w:r w:rsidRPr="00095E58">
        <w:rPr>
          <w:rFonts w:ascii="Franklin Gothic Book" w:hAnsi="Franklin Gothic Book"/>
        </w:rPr>
        <w:t xml:space="preserve">  мора бити евидентиран</w:t>
      </w:r>
      <w:r w:rsidR="007B6BD7">
        <w:rPr>
          <w:rFonts w:ascii="Franklin Gothic Book" w:hAnsi="Franklin Gothic Book"/>
          <w:lang w:val="sr-Cyrl-CS"/>
        </w:rPr>
        <w:t>а</w:t>
      </w:r>
      <w:r w:rsidRPr="00095E58">
        <w:rPr>
          <w:rFonts w:ascii="Franklin Gothic Book" w:hAnsi="Franklin Gothic Book"/>
        </w:rPr>
        <w:t xml:space="preserve"> у Регист</w:t>
      </w:r>
      <w:r w:rsidR="00ED497D" w:rsidRPr="00095E58">
        <w:rPr>
          <w:rFonts w:ascii="Franklin Gothic Book" w:hAnsi="Franklin Gothic Book"/>
        </w:rPr>
        <w:t>ру</w:t>
      </w:r>
      <w:r w:rsidRPr="00095E58">
        <w:rPr>
          <w:rFonts w:ascii="Franklin Gothic Book" w:hAnsi="Franklin Gothic Book"/>
        </w:rPr>
        <w:t xml:space="preserve"> меница и овлашће</w:t>
      </w:r>
      <w:r w:rsidR="00ED497D" w:rsidRPr="00095E58">
        <w:rPr>
          <w:rFonts w:ascii="Franklin Gothic Book" w:hAnsi="Franklin Gothic Book"/>
        </w:rPr>
        <w:t>њ</w:t>
      </w:r>
      <w:r w:rsidRPr="00095E58">
        <w:rPr>
          <w:rFonts w:ascii="Franklin Gothic Book" w:hAnsi="Franklin Gothic Book"/>
        </w:rPr>
        <w:t>а Народне банке Србије.</w:t>
      </w:r>
    </w:p>
    <w:p w:rsidR="00F2711D" w:rsidRPr="00095E58" w:rsidRDefault="00F2711D" w:rsidP="00F2711D">
      <w:pPr>
        <w:spacing w:after="0" w:line="240" w:lineRule="auto"/>
        <w:jc w:val="both"/>
        <w:rPr>
          <w:rFonts w:ascii="Franklin Gothic Book" w:hAnsi="Franklin Gothic Book"/>
        </w:rPr>
      </w:pPr>
      <w:r w:rsidRPr="00095E58">
        <w:rPr>
          <w:rFonts w:ascii="Franklin Gothic Book" w:hAnsi="Franklin Gothic Book"/>
        </w:rPr>
        <w:tab/>
        <w:t>Меница мора бити оверена печатом и потписана од стране лица овлашћеног за заступање, а уз исту мора бити достављено попуњено и оверено менично овлашћење- писмо, са назначеним  износом од 10% од укупне вредности уговора без ПДВ-а.</w:t>
      </w:r>
    </w:p>
    <w:p w:rsidR="00F2711D" w:rsidRPr="00095E58" w:rsidRDefault="00F2711D" w:rsidP="007B6BD7">
      <w:pPr>
        <w:spacing w:after="0" w:line="240" w:lineRule="auto"/>
        <w:ind w:firstLine="720"/>
        <w:jc w:val="both"/>
        <w:rPr>
          <w:rFonts w:ascii="Franklin Gothic Book" w:hAnsi="Franklin Gothic Book"/>
        </w:rPr>
      </w:pPr>
      <w:r w:rsidRPr="00095E58">
        <w:rPr>
          <w:rFonts w:ascii="Franklin Gothic Book" w:hAnsi="Franklin Gothic Book"/>
        </w:rPr>
        <w:t xml:space="preserve">Уз меницу мора бити достављена копија картона депонованих потписа који је издат од стране пословне банке коју </w:t>
      </w:r>
      <w:r w:rsidR="007B6BD7">
        <w:rPr>
          <w:rFonts w:ascii="Franklin Gothic Book" w:hAnsi="Franklin Gothic Book"/>
          <w:lang w:val="sr-Cyrl-CS"/>
        </w:rPr>
        <w:t>испоручилац</w:t>
      </w:r>
      <w:r w:rsidRPr="00095E58">
        <w:rPr>
          <w:rFonts w:ascii="Franklin Gothic Book" w:hAnsi="Franklin Gothic Book"/>
        </w:rPr>
        <w:t xml:space="preserve"> наводи у меничном овлашћењу-писму. Рок важења менице је 30 дана дужи од истека важења уговора.</w:t>
      </w:r>
    </w:p>
    <w:p w:rsidR="00F2711D" w:rsidRPr="00095E58" w:rsidRDefault="00F2711D" w:rsidP="00F2711D">
      <w:pPr>
        <w:spacing w:after="0" w:line="240" w:lineRule="auto"/>
        <w:jc w:val="both"/>
        <w:rPr>
          <w:rFonts w:ascii="Franklin Gothic Book" w:hAnsi="Franklin Gothic Book"/>
        </w:rPr>
      </w:pPr>
      <w:r w:rsidRPr="00095E58">
        <w:rPr>
          <w:rFonts w:ascii="Franklin Gothic Book" w:hAnsi="Franklin Gothic Book"/>
        </w:rPr>
        <w:tab/>
        <w:t xml:space="preserve">Наручилац ће уновчити дату меницу уколико </w:t>
      </w:r>
      <w:r w:rsidR="007B6BD7">
        <w:rPr>
          <w:rFonts w:ascii="Franklin Gothic Book" w:hAnsi="Franklin Gothic Book"/>
          <w:lang w:val="sr-Cyrl-CS"/>
        </w:rPr>
        <w:t>испоручилац</w:t>
      </w:r>
      <w:r w:rsidRPr="00095E58">
        <w:rPr>
          <w:rFonts w:ascii="Franklin Gothic Book" w:hAnsi="Franklin Gothic Book"/>
        </w:rPr>
        <w:t xml:space="preserve"> не буде извршавао своје обавезе у роковима и на начин предвиђен  уговором.</w:t>
      </w:r>
    </w:p>
    <w:p w:rsidR="00F2711D" w:rsidRPr="00095E58" w:rsidRDefault="00F2711D" w:rsidP="00F2711D">
      <w:pPr>
        <w:spacing w:after="0" w:line="240" w:lineRule="auto"/>
        <w:jc w:val="both"/>
        <w:rPr>
          <w:rFonts w:ascii="Franklin Gothic Book" w:hAnsi="Franklin Gothic Book"/>
        </w:rPr>
      </w:pPr>
    </w:p>
    <w:p w:rsidR="00F2711D" w:rsidRPr="00095E58" w:rsidRDefault="00F2711D" w:rsidP="00F2711D">
      <w:pPr>
        <w:spacing w:after="0" w:line="240" w:lineRule="auto"/>
        <w:jc w:val="center"/>
        <w:rPr>
          <w:rFonts w:ascii="Franklin Gothic Book" w:hAnsi="Franklin Gothic Book"/>
          <w:b/>
        </w:rPr>
      </w:pPr>
      <w:r w:rsidRPr="00095E58">
        <w:rPr>
          <w:rFonts w:ascii="Franklin Gothic Book" w:hAnsi="Franklin Gothic Book"/>
          <w:b/>
        </w:rPr>
        <w:t>Члан 12.</w:t>
      </w:r>
    </w:p>
    <w:p w:rsidR="00F2711D" w:rsidRPr="00095E58" w:rsidRDefault="00F2711D" w:rsidP="00F2711D">
      <w:pPr>
        <w:spacing w:after="0" w:line="240" w:lineRule="auto"/>
        <w:jc w:val="both"/>
        <w:rPr>
          <w:rFonts w:ascii="Franklin Gothic Book" w:hAnsi="Franklin Gothic Book"/>
        </w:rPr>
      </w:pPr>
      <w:r w:rsidRPr="00095E58">
        <w:rPr>
          <w:rFonts w:ascii="Franklin Gothic Book" w:hAnsi="Franklin Gothic Book"/>
        </w:rPr>
        <w:tab/>
        <w:t>Уколико после закључивања овог уговора наступе околности више силе које доведу до ометања или онемогућавања извршења обавеза дефинисаних уговором, рокови извршавања обавеза ће се продужити за време трајања више силе.</w:t>
      </w:r>
    </w:p>
    <w:p w:rsidR="00F2711D" w:rsidRPr="00095E58" w:rsidRDefault="00F2711D" w:rsidP="00F2711D">
      <w:pPr>
        <w:spacing w:after="0" w:line="240" w:lineRule="auto"/>
        <w:jc w:val="both"/>
        <w:rPr>
          <w:rFonts w:ascii="Franklin Gothic Book" w:hAnsi="Franklin Gothic Book"/>
        </w:rPr>
      </w:pPr>
      <w:r w:rsidRPr="00095E58">
        <w:rPr>
          <w:rFonts w:ascii="Franklin Gothic Book" w:hAnsi="Franklin Gothic Book"/>
        </w:rPr>
        <w:tab/>
        <w:t>Виша сила подразумева ек</w:t>
      </w:r>
      <w:r w:rsidR="00ED497D" w:rsidRPr="00095E58">
        <w:rPr>
          <w:rFonts w:ascii="Franklin Gothic Book" w:hAnsi="Franklin Gothic Book"/>
        </w:rPr>
        <w:t>с</w:t>
      </w:r>
      <w:r w:rsidRPr="00095E58">
        <w:rPr>
          <w:rFonts w:ascii="Franklin Gothic Book" w:hAnsi="Franklin Gothic Book"/>
        </w:rPr>
        <w:t>тремне и ванредне догађаје који се не могу предвидети, који су се догодили без воље и утицаја страна у уговору и који нису могли бити спречени од стране погођене вишом силом. Вишом силом могу се сматрати поплаве, земљотреси, пожари, политичка збивања ( рат, нереди већег обима, штрајкови), императивне одлуке власти ( забрана промета увоза и извоза) и сл.</w:t>
      </w:r>
    </w:p>
    <w:p w:rsidR="00F2711D" w:rsidRPr="00095E58" w:rsidRDefault="00F2711D" w:rsidP="00F2711D">
      <w:pPr>
        <w:spacing w:after="0" w:line="240" w:lineRule="auto"/>
        <w:jc w:val="both"/>
        <w:rPr>
          <w:rFonts w:ascii="Franklin Gothic Book" w:hAnsi="Franklin Gothic Book"/>
        </w:rPr>
      </w:pPr>
      <w:r w:rsidRPr="00095E58">
        <w:rPr>
          <w:rFonts w:ascii="Franklin Gothic Book" w:hAnsi="Franklin Gothic Book"/>
        </w:rPr>
        <w:tab/>
        <w:t>Страна  у уговору погођена вишом силом, одмах ће у писаној форми обавестити другу страну о настанку непредвиђених околности и доставити одговарајуће доказе.</w:t>
      </w:r>
    </w:p>
    <w:p w:rsidR="00F2711D" w:rsidRDefault="00F2711D" w:rsidP="00F2711D">
      <w:pPr>
        <w:spacing w:after="0" w:line="240" w:lineRule="auto"/>
        <w:jc w:val="both"/>
        <w:rPr>
          <w:rFonts w:ascii="Franklin Gothic Book" w:hAnsi="Franklin Gothic Book"/>
        </w:rPr>
      </w:pPr>
    </w:p>
    <w:p w:rsidR="00095E58" w:rsidRDefault="00095E58" w:rsidP="00F2711D">
      <w:pPr>
        <w:spacing w:after="0" w:line="240" w:lineRule="auto"/>
        <w:jc w:val="both"/>
        <w:rPr>
          <w:rFonts w:ascii="Franklin Gothic Book" w:hAnsi="Franklin Gothic Book"/>
        </w:rPr>
      </w:pPr>
    </w:p>
    <w:p w:rsidR="00095E58" w:rsidRDefault="00095E58" w:rsidP="00F2711D">
      <w:pPr>
        <w:spacing w:after="0" w:line="240" w:lineRule="auto"/>
        <w:jc w:val="both"/>
        <w:rPr>
          <w:rFonts w:ascii="Franklin Gothic Book" w:hAnsi="Franklin Gothic Book"/>
        </w:rPr>
      </w:pPr>
    </w:p>
    <w:p w:rsidR="00095E58" w:rsidRDefault="00095E58" w:rsidP="00F2711D">
      <w:pPr>
        <w:spacing w:after="0" w:line="240" w:lineRule="auto"/>
        <w:jc w:val="both"/>
        <w:rPr>
          <w:rFonts w:ascii="Franklin Gothic Book" w:hAnsi="Franklin Gothic Book"/>
        </w:rPr>
      </w:pPr>
    </w:p>
    <w:p w:rsidR="00095E58" w:rsidRDefault="00095E58" w:rsidP="00F2711D">
      <w:pPr>
        <w:spacing w:after="0" w:line="240" w:lineRule="auto"/>
        <w:jc w:val="both"/>
        <w:rPr>
          <w:rFonts w:ascii="Franklin Gothic Book" w:hAnsi="Franklin Gothic Book"/>
        </w:rPr>
      </w:pPr>
    </w:p>
    <w:p w:rsidR="00095E58" w:rsidRPr="00095E58" w:rsidRDefault="00095E58" w:rsidP="00F2711D">
      <w:pPr>
        <w:spacing w:after="0" w:line="240" w:lineRule="auto"/>
        <w:jc w:val="both"/>
        <w:rPr>
          <w:rFonts w:ascii="Franklin Gothic Book" w:hAnsi="Franklin Gothic Book"/>
        </w:rPr>
      </w:pPr>
    </w:p>
    <w:p w:rsidR="003E657A" w:rsidRDefault="003E657A" w:rsidP="00F2711D">
      <w:pPr>
        <w:spacing w:after="0" w:line="240" w:lineRule="auto"/>
        <w:jc w:val="center"/>
        <w:rPr>
          <w:rFonts w:ascii="Franklin Gothic Book" w:hAnsi="Franklin Gothic Book"/>
          <w:b/>
        </w:rPr>
      </w:pPr>
    </w:p>
    <w:p w:rsidR="003E657A" w:rsidRDefault="003E657A" w:rsidP="00F2711D">
      <w:pPr>
        <w:spacing w:after="0" w:line="240" w:lineRule="auto"/>
        <w:jc w:val="center"/>
        <w:rPr>
          <w:rFonts w:ascii="Franklin Gothic Book" w:hAnsi="Franklin Gothic Book"/>
          <w:b/>
        </w:rPr>
      </w:pPr>
    </w:p>
    <w:p w:rsidR="00F2711D" w:rsidRPr="00095E58" w:rsidRDefault="00F2711D" w:rsidP="00F2711D">
      <w:pPr>
        <w:spacing w:after="0" w:line="240" w:lineRule="auto"/>
        <w:jc w:val="center"/>
        <w:rPr>
          <w:rFonts w:ascii="Franklin Gothic Book" w:hAnsi="Franklin Gothic Book"/>
          <w:b/>
        </w:rPr>
      </w:pPr>
      <w:r w:rsidRPr="00095E58">
        <w:rPr>
          <w:rFonts w:ascii="Franklin Gothic Book" w:hAnsi="Franklin Gothic Book"/>
          <w:b/>
        </w:rPr>
        <w:t>Члан 13.</w:t>
      </w:r>
    </w:p>
    <w:p w:rsidR="00F2711D" w:rsidRPr="00095E58" w:rsidRDefault="00F2711D" w:rsidP="00F2711D">
      <w:pPr>
        <w:spacing w:after="0" w:line="240" w:lineRule="auto"/>
        <w:jc w:val="both"/>
        <w:rPr>
          <w:rFonts w:ascii="Franklin Gothic Book" w:hAnsi="Franklin Gothic Book"/>
        </w:rPr>
      </w:pPr>
      <w:r w:rsidRPr="00095E58">
        <w:rPr>
          <w:rFonts w:ascii="Franklin Gothic Book" w:hAnsi="Franklin Gothic Book"/>
        </w:rPr>
        <w:tab/>
        <w:t>За све што није регулисано овим уговором примењиваће се одредбе закона који регулишу облигационе односе, као и други прописи који регулишу ову материју.</w:t>
      </w:r>
    </w:p>
    <w:p w:rsidR="00F2711D" w:rsidRPr="00095E58" w:rsidRDefault="00F2711D" w:rsidP="00F2711D">
      <w:pPr>
        <w:spacing w:after="0" w:line="240" w:lineRule="auto"/>
        <w:jc w:val="both"/>
        <w:rPr>
          <w:rFonts w:ascii="Franklin Gothic Book" w:hAnsi="Franklin Gothic Book"/>
        </w:rPr>
      </w:pPr>
    </w:p>
    <w:p w:rsidR="00F2711D" w:rsidRPr="00095E58" w:rsidRDefault="00F2711D" w:rsidP="00F2711D">
      <w:pPr>
        <w:spacing w:after="0" w:line="240" w:lineRule="auto"/>
        <w:jc w:val="center"/>
        <w:rPr>
          <w:rFonts w:ascii="Franklin Gothic Book" w:hAnsi="Franklin Gothic Book"/>
          <w:b/>
        </w:rPr>
      </w:pPr>
      <w:r w:rsidRPr="00095E58">
        <w:rPr>
          <w:rFonts w:ascii="Franklin Gothic Book" w:hAnsi="Franklin Gothic Book"/>
          <w:b/>
        </w:rPr>
        <w:t>Члан 14.</w:t>
      </w:r>
    </w:p>
    <w:p w:rsidR="00F2711D" w:rsidRDefault="00F2711D" w:rsidP="00F2711D">
      <w:pPr>
        <w:spacing w:after="0" w:line="240" w:lineRule="auto"/>
        <w:jc w:val="both"/>
        <w:rPr>
          <w:rFonts w:ascii="Franklin Gothic Book" w:hAnsi="Franklin Gothic Book"/>
        </w:rPr>
      </w:pPr>
      <w:r w:rsidRPr="00095E58">
        <w:rPr>
          <w:rFonts w:ascii="Franklin Gothic Book" w:hAnsi="Franklin Gothic Book"/>
        </w:rPr>
        <w:tab/>
        <w:t>Све спорове који проистекну у реализацији овог уговора, стране у овом уговору ће решавати споразумно. У случају да споразум није могућ, спор ће решавати надлежни суд у Ваљеву.</w:t>
      </w:r>
    </w:p>
    <w:p w:rsidR="00095E58" w:rsidRPr="00095E58" w:rsidRDefault="00095E58" w:rsidP="00F2711D">
      <w:pPr>
        <w:spacing w:after="0" w:line="240" w:lineRule="auto"/>
        <w:jc w:val="both"/>
        <w:rPr>
          <w:rFonts w:ascii="Franklin Gothic Book" w:hAnsi="Franklin Gothic Book"/>
        </w:rPr>
      </w:pPr>
    </w:p>
    <w:p w:rsidR="00F2711D" w:rsidRPr="00095E58" w:rsidRDefault="00F2711D" w:rsidP="00F2711D">
      <w:pPr>
        <w:spacing w:after="0" w:line="240" w:lineRule="auto"/>
        <w:jc w:val="center"/>
        <w:rPr>
          <w:rFonts w:ascii="Franklin Gothic Book" w:hAnsi="Franklin Gothic Book"/>
          <w:b/>
        </w:rPr>
      </w:pPr>
      <w:r w:rsidRPr="00095E58">
        <w:rPr>
          <w:rFonts w:ascii="Franklin Gothic Book" w:hAnsi="Franklin Gothic Book"/>
          <w:b/>
        </w:rPr>
        <w:t>Члан 15.</w:t>
      </w:r>
    </w:p>
    <w:p w:rsidR="00F2711D" w:rsidRPr="00095E58" w:rsidRDefault="00F2711D" w:rsidP="00F2711D">
      <w:pPr>
        <w:spacing w:after="0" w:line="240" w:lineRule="auto"/>
        <w:jc w:val="both"/>
        <w:rPr>
          <w:rFonts w:ascii="Franklin Gothic Book" w:hAnsi="Franklin Gothic Book"/>
        </w:rPr>
      </w:pPr>
      <w:r w:rsidRPr="00095E58">
        <w:rPr>
          <w:rFonts w:ascii="Franklin Gothic Book" w:hAnsi="Franklin Gothic Book"/>
        </w:rPr>
        <w:tab/>
        <w:t>Овај уговор је закључен у 6 ( шест) истоветних примерака од којих по 3 (три) припадају свакој страни у уговору.</w:t>
      </w:r>
    </w:p>
    <w:p w:rsidR="00F2711D" w:rsidRPr="00095E58" w:rsidRDefault="00F2711D" w:rsidP="00F2711D">
      <w:pPr>
        <w:spacing w:after="0" w:line="240" w:lineRule="auto"/>
        <w:jc w:val="both"/>
        <w:rPr>
          <w:rFonts w:ascii="Franklin Gothic Book" w:hAnsi="Franklin Gothic Book"/>
        </w:rPr>
      </w:pPr>
    </w:p>
    <w:p w:rsidR="00F2711D" w:rsidRPr="00095E58" w:rsidRDefault="00F2711D" w:rsidP="00F2711D">
      <w:pPr>
        <w:spacing w:after="0" w:line="240" w:lineRule="auto"/>
        <w:jc w:val="both"/>
        <w:rPr>
          <w:rFonts w:ascii="Franklin Gothic Book" w:hAnsi="Franklin Gothic Book"/>
        </w:rPr>
      </w:pPr>
    </w:p>
    <w:p w:rsidR="00F2711D" w:rsidRPr="00095E58" w:rsidRDefault="00F2711D" w:rsidP="00F2711D">
      <w:pPr>
        <w:spacing w:after="0" w:line="240" w:lineRule="auto"/>
        <w:jc w:val="both"/>
        <w:rPr>
          <w:rFonts w:ascii="Franklin Gothic Book" w:hAnsi="Franklin Gothic Book"/>
        </w:rPr>
      </w:pPr>
      <w:r w:rsidRPr="00095E58">
        <w:rPr>
          <w:rFonts w:ascii="Franklin Gothic Book" w:hAnsi="Franklin Gothic Book"/>
        </w:rPr>
        <w:t xml:space="preserve">              НАРУЧИЛАЦ                                                                              ДОБАВЉАЧ</w:t>
      </w:r>
    </w:p>
    <w:p w:rsidR="002C5334" w:rsidRPr="00095E58" w:rsidRDefault="002C5334"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rPr>
      </w:pPr>
    </w:p>
    <w:p w:rsidR="0007012B" w:rsidRPr="00095E58" w:rsidRDefault="0007012B" w:rsidP="007E058B">
      <w:pPr>
        <w:spacing w:after="0" w:line="240" w:lineRule="auto"/>
        <w:jc w:val="both"/>
        <w:rPr>
          <w:rFonts w:ascii="Franklin Gothic Book" w:hAnsi="Franklin Gothic Book"/>
        </w:rPr>
      </w:pPr>
    </w:p>
    <w:p w:rsidR="0007012B" w:rsidRPr="00095E58" w:rsidRDefault="0007012B" w:rsidP="007E058B">
      <w:pPr>
        <w:spacing w:after="0" w:line="240" w:lineRule="auto"/>
        <w:jc w:val="both"/>
        <w:rPr>
          <w:rFonts w:ascii="Franklin Gothic Book" w:hAnsi="Franklin Gothic Book"/>
        </w:rPr>
      </w:pPr>
    </w:p>
    <w:p w:rsidR="0007012B" w:rsidRPr="00095E58" w:rsidRDefault="0007012B" w:rsidP="007E058B">
      <w:pPr>
        <w:spacing w:after="0" w:line="240" w:lineRule="auto"/>
        <w:jc w:val="both"/>
        <w:rPr>
          <w:rFonts w:ascii="Franklin Gothic Book" w:hAnsi="Franklin Gothic Book"/>
        </w:rPr>
      </w:pPr>
    </w:p>
    <w:p w:rsidR="0007012B" w:rsidRPr="00095E58" w:rsidRDefault="0007012B" w:rsidP="007E058B">
      <w:pPr>
        <w:spacing w:after="0" w:line="240" w:lineRule="auto"/>
        <w:jc w:val="both"/>
        <w:rPr>
          <w:rFonts w:ascii="Franklin Gothic Book" w:hAnsi="Franklin Gothic Book"/>
        </w:rPr>
      </w:pPr>
    </w:p>
    <w:p w:rsidR="0007012B" w:rsidRPr="00095E58" w:rsidRDefault="0007012B" w:rsidP="007E058B">
      <w:pPr>
        <w:spacing w:after="0" w:line="240" w:lineRule="auto"/>
        <w:jc w:val="both"/>
        <w:rPr>
          <w:rFonts w:ascii="Franklin Gothic Book" w:hAnsi="Franklin Gothic Book"/>
        </w:rPr>
      </w:pPr>
    </w:p>
    <w:p w:rsidR="0007012B" w:rsidRPr="00095E58" w:rsidRDefault="0007012B" w:rsidP="007E058B">
      <w:pPr>
        <w:spacing w:after="0" w:line="240" w:lineRule="auto"/>
        <w:jc w:val="both"/>
        <w:rPr>
          <w:rFonts w:ascii="Franklin Gothic Book" w:hAnsi="Franklin Gothic Book"/>
        </w:rPr>
      </w:pPr>
    </w:p>
    <w:p w:rsidR="0007012B" w:rsidRPr="00095E58" w:rsidRDefault="0007012B" w:rsidP="007E058B">
      <w:pPr>
        <w:spacing w:after="0" w:line="240" w:lineRule="auto"/>
        <w:jc w:val="both"/>
        <w:rPr>
          <w:rFonts w:ascii="Franklin Gothic Book" w:hAnsi="Franklin Gothic Book"/>
        </w:rPr>
      </w:pPr>
    </w:p>
    <w:p w:rsidR="0007012B" w:rsidRPr="00095E58" w:rsidRDefault="0007012B" w:rsidP="007E058B">
      <w:pPr>
        <w:spacing w:after="0" w:line="240" w:lineRule="auto"/>
        <w:jc w:val="both"/>
        <w:rPr>
          <w:rFonts w:ascii="Franklin Gothic Book" w:hAnsi="Franklin Gothic Book"/>
        </w:rPr>
      </w:pPr>
    </w:p>
    <w:p w:rsidR="0007012B" w:rsidRPr="00095E58" w:rsidRDefault="0007012B" w:rsidP="007E058B">
      <w:pPr>
        <w:spacing w:after="0" w:line="240" w:lineRule="auto"/>
        <w:jc w:val="both"/>
        <w:rPr>
          <w:rFonts w:ascii="Franklin Gothic Book" w:hAnsi="Franklin Gothic Book"/>
        </w:rPr>
      </w:pPr>
    </w:p>
    <w:p w:rsidR="0007012B" w:rsidRPr="00095E58" w:rsidRDefault="0007012B" w:rsidP="007E058B">
      <w:pPr>
        <w:spacing w:after="0" w:line="240" w:lineRule="auto"/>
        <w:jc w:val="both"/>
        <w:rPr>
          <w:rFonts w:ascii="Franklin Gothic Book" w:hAnsi="Franklin Gothic Book"/>
        </w:rPr>
      </w:pPr>
    </w:p>
    <w:p w:rsidR="0007012B" w:rsidRPr="00095E58" w:rsidRDefault="0007012B" w:rsidP="007E058B">
      <w:pPr>
        <w:spacing w:after="0" w:line="240" w:lineRule="auto"/>
        <w:jc w:val="both"/>
        <w:rPr>
          <w:rFonts w:ascii="Franklin Gothic Book" w:hAnsi="Franklin Gothic Book"/>
        </w:rPr>
      </w:pPr>
    </w:p>
    <w:p w:rsidR="0007012B" w:rsidRPr="00095E58" w:rsidRDefault="0007012B" w:rsidP="007E058B">
      <w:pPr>
        <w:spacing w:after="0" w:line="240" w:lineRule="auto"/>
        <w:jc w:val="both"/>
        <w:rPr>
          <w:rFonts w:ascii="Franklin Gothic Book" w:hAnsi="Franklin Gothic Book"/>
        </w:rPr>
      </w:pPr>
    </w:p>
    <w:p w:rsidR="0007012B" w:rsidRPr="00095E58" w:rsidRDefault="0007012B" w:rsidP="007E058B">
      <w:pPr>
        <w:spacing w:after="0" w:line="240" w:lineRule="auto"/>
        <w:jc w:val="both"/>
        <w:rPr>
          <w:rFonts w:ascii="Franklin Gothic Book" w:hAnsi="Franklin Gothic Book"/>
        </w:rPr>
      </w:pPr>
    </w:p>
    <w:p w:rsidR="0007012B" w:rsidRPr="00095E58" w:rsidRDefault="0007012B" w:rsidP="007E058B">
      <w:pPr>
        <w:spacing w:after="0" w:line="240" w:lineRule="auto"/>
        <w:jc w:val="both"/>
        <w:rPr>
          <w:rFonts w:ascii="Franklin Gothic Book" w:hAnsi="Franklin Gothic Book"/>
        </w:rPr>
      </w:pPr>
    </w:p>
    <w:p w:rsidR="0007012B" w:rsidRPr="00095E58" w:rsidRDefault="0007012B" w:rsidP="007E058B">
      <w:pPr>
        <w:spacing w:after="0" w:line="240" w:lineRule="auto"/>
        <w:jc w:val="both"/>
        <w:rPr>
          <w:rFonts w:ascii="Franklin Gothic Book" w:hAnsi="Franklin Gothic Book"/>
        </w:rPr>
      </w:pPr>
    </w:p>
    <w:p w:rsidR="0007012B" w:rsidRPr="00095E58" w:rsidRDefault="0007012B" w:rsidP="007E058B">
      <w:pPr>
        <w:spacing w:after="0" w:line="240" w:lineRule="auto"/>
        <w:jc w:val="both"/>
        <w:rPr>
          <w:rFonts w:ascii="Franklin Gothic Book" w:hAnsi="Franklin Gothic Book"/>
        </w:rPr>
      </w:pPr>
    </w:p>
    <w:p w:rsidR="0007012B" w:rsidRDefault="0007012B" w:rsidP="007E058B">
      <w:pPr>
        <w:spacing w:after="0" w:line="240" w:lineRule="auto"/>
        <w:jc w:val="both"/>
        <w:rPr>
          <w:rFonts w:ascii="Franklin Gothic Book" w:hAnsi="Franklin Gothic Book"/>
          <w:sz w:val="24"/>
          <w:szCs w:val="24"/>
        </w:rPr>
      </w:pPr>
    </w:p>
    <w:p w:rsidR="0007012B" w:rsidRDefault="0007012B" w:rsidP="007E058B">
      <w:pPr>
        <w:spacing w:after="0" w:line="240" w:lineRule="auto"/>
        <w:jc w:val="both"/>
        <w:rPr>
          <w:rFonts w:ascii="Franklin Gothic Book" w:hAnsi="Franklin Gothic Book"/>
          <w:sz w:val="24"/>
          <w:szCs w:val="24"/>
        </w:rPr>
      </w:pPr>
    </w:p>
    <w:p w:rsidR="000C2599" w:rsidRDefault="000C2599" w:rsidP="007E058B">
      <w:pPr>
        <w:spacing w:after="0" w:line="240" w:lineRule="auto"/>
        <w:jc w:val="both"/>
        <w:rPr>
          <w:rFonts w:ascii="Franklin Gothic Book" w:hAnsi="Franklin Gothic Book"/>
          <w:sz w:val="24"/>
          <w:szCs w:val="24"/>
        </w:rPr>
      </w:pPr>
    </w:p>
    <w:p w:rsidR="000C2599" w:rsidRDefault="000C2599" w:rsidP="007E058B">
      <w:pPr>
        <w:spacing w:after="0" w:line="240" w:lineRule="auto"/>
        <w:jc w:val="both"/>
        <w:rPr>
          <w:rFonts w:ascii="Franklin Gothic Book" w:hAnsi="Franklin Gothic Book"/>
          <w:sz w:val="24"/>
          <w:szCs w:val="24"/>
        </w:rPr>
      </w:pPr>
    </w:p>
    <w:p w:rsidR="000C2599" w:rsidRDefault="000C2599" w:rsidP="007E058B">
      <w:pPr>
        <w:spacing w:after="0" w:line="240" w:lineRule="auto"/>
        <w:jc w:val="both"/>
        <w:rPr>
          <w:rFonts w:ascii="Franklin Gothic Book" w:hAnsi="Franklin Gothic Book"/>
          <w:sz w:val="24"/>
          <w:szCs w:val="24"/>
        </w:rPr>
      </w:pPr>
    </w:p>
    <w:p w:rsidR="000C2599" w:rsidRDefault="000C2599" w:rsidP="007E058B">
      <w:pPr>
        <w:spacing w:after="0" w:line="240" w:lineRule="auto"/>
        <w:jc w:val="both"/>
        <w:rPr>
          <w:rFonts w:ascii="Franklin Gothic Book" w:hAnsi="Franklin Gothic Book"/>
          <w:sz w:val="24"/>
          <w:szCs w:val="24"/>
        </w:rPr>
      </w:pPr>
    </w:p>
    <w:p w:rsidR="000C2599" w:rsidRDefault="000C2599" w:rsidP="007E058B">
      <w:pPr>
        <w:spacing w:after="0" w:line="240" w:lineRule="auto"/>
        <w:jc w:val="both"/>
        <w:rPr>
          <w:rFonts w:ascii="Franklin Gothic Book" w:hAnsi="Franklin Gothic Book"/>
          <w:sz w:val="24"/>
          <w:szCs w:val="24"/>
        </w:rPr>
      </w:pPr>
    </w:p>
    <w:p w:rsidR="000C2599" w:rsidRDefault="000C2599" w:rsidP="007E058B">
      <w:pPr>
        <w:spacing w:after="0" w:line="240" w:lineRule="auto"/>
        <w:jc w:val="both"/>
        <w:rPr>
          <w:rFonts w:ascii="Franklin Gothic Book" w:hAnsi="Franklin Gothic Book"/>
          <w:sz w:val="24"/>
          <w:szCs w:val="24"/>
        </w:rPr>
      </w:pPr>
    </w:p>
    <w:p w:rsidR="00095E58" w:rsidRDefault="00095E58" w:rsidP="007E058B">
      <w:pPr>
        <w:spacing w:after="0" w:line="240" w:lineRule="auto"/>
        <w:jc w:val="both"/>
        <w:rPr>
          <w:rFonts w:ascii="Franklin Gothic Book" w:hAnsi="Franklin Gothic Book"/>
          <w:sz w:val="24"/>
          <w:szCs w:val="24"/>
        </w:rPr>
      </w:pPr>
    </w:p>
    <w:p w:rsidR="00095E58" w:rsidRDefault="00095E58" w:rsidP="007E058B">
      <w:pPr>
        <w:spacing w:after="0" w:line="240" w:lineRule="auto"/>
        <w:jc w:val="both"/>
        <w:rPr>
          <w:rFonts w:ascii="Franklin Gothic Book" w:hAnsi="Franklin Gothic Book"/>
          <w:sz w:val="24"/>
          <w:szCs w:val="24"/>
        </w:rPr>
      </w:pPr>
    </w:p>
    <w:p w:rsidR="00095E58" w:rsidRDefault="00095E58" w:rsidP="007E058B">
      <w:pPr>
        <w:spacing w:after="0" w:line="240" w:lineRule="auto"/>
        <w:jc w:val="both"/>
        <w:rPr>
          <w:rFonts w:ascii="Franklin Gothic Book" w:hAnsi="Franklin Gothic Book"/>
          <w:sz w:val="24"/>
          <w:szCs w:val="24"/>
        </w:rPr>
      </w:pPr>
    </w:p>
    <w:p w:rsidR="00095E58" w:rsidRDefault="00095E58" w:rsidP="007E058B">
      <w:pPr>
        <w:spacing w:after="0" w:line="240" w:lineRule="auto"/>
        <w:jc w:val="both"/>
        <w:rPr>
          <w:rFonts w:ascii="Franklin Gothic Book" w:hAnsi="Franklin Gothic Book"/>
          <w:sz w:val="24"/>
          <w:szCs w:val="24"/>
        </w:rPr>
      </w:pPr>
    </w:p>
    <w:p w:rsidR="00095E58" w:rsidRDefault="00095E58" w:rsidP="007E058B">
      <w:pPr>
        <w:spacing w:after="0" w:line="240" w:lineRule="auto"/>
        <w:jc w:val="both"/>
        <w:rPr>
          <w:rFonts w:ascii="Franklin Gothic Book" w:hAnsi="Franklin Gothic Book"/>
          <w:sz w:val="24"/>
          <w:szCs w:val="24"/>
        </w:rPr>
      </w:pPr>
    </w:p>
    <w:p w:rsidR="00095E58" w:rsidRDefault="00095E58" w:rsidP="007E058B">
      <w:pPr>
        <w:spacing w:after="0" w:line="240" w:lineRule="auto"/>
        <w:jc w:val="both"/>
        <w:rPr>
          <w:rFonts w:ascii="Franklin Gothic Book" w:hAnsi="Franklin Gothic Book"/>
          <w:sz w:val="24"/>
          <w:szCs w:val="24"/>
        </w:rPr>
      </w:pPr>
    </w:p>
    <w:p w:rsidR="00095E58" w:rsidRDefault="00095E58" w:rsidP="007E058B">
      <w:pPr>
        <w:spacing w:after="0" w:line="240" w:lineRule="auto"/>
        <w:jc w:val="both"/>
        <w:rPr>
          <w:rFonts w:ascii="Franklin Gothic Book" w:hAnsi="Franklin Gothic Book"/>
          <w:sz w:val="24"/>
          <w:szCs w:val="24"/>
        </w:rPr>
      </w:pPr>
    </w:p>
    <w:p w:rsidR="00095E58" w:rsidRDefault="00095E58" w:rsidP="007E058B">
      <w:pPr>
        <w:spacing w:after="0" w:line="240" w:lineRule="auto"/>
        <w:jc w:val="both"/>
        <w:rPr>
          <w:rFonts w:ascii="Franklin Gothic Book" w:hAnsi="Franklin Gothic Book"/>
          <w:sz w:val="24"/>
          <w:szCs w:val="24"/>
        </w:rPr>
      </w:pPr>
    </w:p>
    <w:p w:rsidR="00095E58" w:rsidRDefault="00095E58" w:rsidP="007E058B">
      <w:pPr>
        <w:spacing w:after="0" w:line="240" w:lineRule="auto"/>
        <w:jc w:val="both"/>
        <w:rPr>
          <w:rFonts w:ascii="Franklin Gothic Book" w:hAnsi="Franklin Gothic Book"/>
          <w:sz w:val="24"/>
          <w:szCs w:val="24"/>
        </w:rPr>
      </w:pPr>
    </w:p>
    <w:p w:rsidR="00095E58" w:rsidRDefault="00095E58" w:rsidP="007E058B">
      <w:pPr>
        <w:spacing w:after="0" w:line="240" w:lineRule="auto"/>
        <w:jc w:val="both"/>
        <w:rPr>
          <w:rFonts w:ascii="Franklin Gothic Book" w:hAnsi="Franklin Gothic Book"/>
          <w:sz w:val="24"/>
          <w:szCs w:val="24"/>
        </w:rPr>
      </w:pPr>
    </w:p>
    <w:p w:rsidR="00095E58" w:rsidRDefault="00095E58" w:rsidP="007E058B">
      <w:pPr>
        <w:spacing w:after="0" w:line="240" w:lineRule="auto"/>
        <w:jc w:val="both"/>
        <w:rPr>
          <w:rFonts w:ascii="Franklin Gothic Book" w:hAnsi="Franklin Gothic Book"/>
          <w:sz w:val="24"/>
          <w:szCs w:val="24"/>
        </w:rPr>
      </w:pPr>
    </w:p>
    <w:p w:rsidR="00095E58" w:rsidRPr="00095E58" w:rsidRDefault="00095E58" w:rsidP="007E058B">
      <w:pPr>
        <w:spacing w:after="0" w:line="240" w:lineRule="auto"/>
        <w:jc w:val="both"/>
        <w:rPr>
          <w:rFonts w:ascii="Franklin Gothic Book" w:hAnsi="Franklin Gothic Book"/>
          <w:sz w:val="24"/>
          <w:szCs w:val="24"/>
        </w:rPr>
      </w:pPr>
    </w:p>
    <w:p w:rsidR="0007012B" w:rsidRDefault="0007012B" w:rsidP="007E058B">
      <w:pPr>
        <w:spacing w:after="0" w:line="240" w:lineRule="auto"/>
        <w:jc w:val="both"/>
        <w:rPr>
          <w:rFonts w:ascii="Franklin Gothic Book" w:hAnsi="Franklin Gothic Book"/>
          <w:sz w:val="24"/>
          <w:szCs w:val="24"/>
        </w:rPr>
      </w:pPr>
    </w:p>
    <w:p w:rsidR="00A511D3" w:rsidRPr="002743B6" w:rsidRDefault="00A511D3" w:rsidP="00A511D3">
      <w:pPr>
        <w:shd w:val="clear" w:color="auto" w:fill="C6D9F1" w:themeFill="text2" w:themeFillTint="33"/>
        <w:spacing w:after="0" w:line="240" w:lineRule="auto"/>
        <w:jc w:val="center"/>
        <w:rPr>
          <w:rFonts w:ascii="Franklin Gothic Book" w:hAnsi="Franklin Gothic Book"/>
          <w:b/>
          <w:sz w:val="24"/>
          <w:szCs w:val="24"/>
        </w:rPr>
      </w:pPr>
      <w:r w:rsidRPr="002743B6">
        <w:rPr>
          <w:rFonts w:ascii="Franklin Gothic Book" w:hAnsi="Franklin Gothic Book"/>
          <w:b/>
          <w:sz w:val="24"/>
          <w:szCs w:val="24"/>
        </w:rPr>
        <w:t>СТРУКТУРА ЦЕНА</w:t>
      </w:r>
    </w:p>
    <w:p w:rsidR="00A511D3" w:rsidRPr="00B77D0A" w:rsidRDefault="00A511D3" w:rsidP="00A511D3">
      <w:pPr>
        <w:shd w:val="clear" w:color="auto" w:fill="C6D9F1" w:themeFill="text2" w:themeFillTint="33"/>
        <w:spacing w:after="0" w:line="240" w:lineRule="auto"/>
        <w:jc w:val="center"/>
        <w:rPr>
          <w:rFonts w:ascii="Franklin Gothic Book" w:hAnsi="Franklin Gothic Book"/>
          <w:sz w:val="24"/>
          <w:szCs w:val="24"/>
        </w:rPr>
      </w:pPr>
      <w:r w:rsidRPr="002743B6">
        <w:rPr>
          <w:rFonts w:ascii="Franklin Gothic Book" w:hAnsi="Franklin Gothic Book"/>
          <w:b/>
          <w:sz w:val="24"/>
          <w:szCs w:val="24"/>
        </w:rPr>
        <w:t>партија 1.</w:t>
      </w:r>
      <w:r w:rsidRPr="002743B6">
        <w:rPr>
          <w:rFonts w:ascii="Franklin Gothic Book" w:hAnsi="Franklin Gothic Book"/>
          <w:sz w:val="24"/>
          <w:szCs w:val="24"/>
        </w:rPr>
        <w:t xml:space="preserve"> Нови резервни делови (теретни)</w:t>
      </w:r>
    </w:p>
    <w:p w:rsidR="00A511D3" w:rsidRPr="00B77D0A" w:rsidRDefault="00A511D3" w:rsidP="00A511D3">
      <w:pPr>
        <w:spacing w:after="0" w:line="240" w:lineRule="auto"/>
        <w:jc w:val="both"/>
        <w:rPr>
          <w:rFonts w:ascii="Franklin Gothic Book" w:hAnsi="Franklin Gothic Book"/>
          <w:sz w:val="24"/>
          <w:szCs w:val="24"/>
        </w:rPr>
      </w:pPr>
    </w:p>
    <w:p w:rsidR="00A511D3" w:rsidRPr="00B77D0A" w:rsidRDefault="00A511D3" w:rsidP="00A511D3">
      <w:pPr>
        <w:spacing w:after="0" w:line="240" w:lineRule="auto"/>
        <w:jc w:val="center"/>
        <w:rPr>
          <w:rFonts w:ascii="Franklin Gothic Book" w:eastAsia="Times New Roman" w:hAnsi="Franklin Gothic Book"/>
          <w:b/>
          <w:bCs/>
          <w:sz w:val="20"/>
          <w:szCs w:val="20"/>
        </w:rPr>
      </w:pPr>
      <w:r w:rsidRPr="00B77D0A">
        <w:rPr>
          <w:rFonts w:ascii="Franklin Gothic Book" w:eastAsia="Times New Roman" w:hAnsi="Franklin Gothic Book"/>
          <w:b/>
          <w:bCs/>
          <w:sz w:val="20"/>
          <w:szCs w:val="20"/>
        </w:rPr>
        <w:t>TRANSMISIJA</w:t>
      </w:r>
    </w:p>
    <w:tbl>
      <w:tblPr>
        <w:tblStyle w:val="TableGrid"/>
        <w:tblW w:w="10098" w:type="dxa"/>
        <w:tblLayout w:type="fixed"/>
        <w:tblLook w:val="04A0"/>
      </w:tblPr>
      <w:tblGrid>
        <w:gridCol w:w="534"/>
        <w:gridCol w:w="3894"/>
        <w:gridCol w:w="1710"/>
        <w:gridCol w:w="1980"/>
        <w:gridCol w:w="1980"/>
      </w:tblGrid>
      <w:tr w:rsidR="00A511D3" w:rsidRPr="00B77D0A" w:rsidTr="00366184">
        <w:tc>
          <w:tcPr>
            <w:tcW w:w="534" w:type="dxa"/>
            <w:vAlign w:val="center"/>
          </w:tcPr>
          <w:p w:rsidR="00A511D3" w:rsidRPr="00B77D0A" w:rsidRDefault="00A511D3" w:rsidP="00366184">
            <w:pPr>
              <w:jc w:val="center"/>
              <w:rPr>
                <w:rFonts w:ascii="Franklin Gothic Book" w:hAnsi="Franklin Gothic Book"/>
                <w:b/>
                <w:noProof/>
              </w:rPr>
            </w:pPr>
            <w:r w:rsidRPr="00B77D0A">
              <w:rPr>
                <w:rFonts w:ascii="Franklin Gothic Book" w:hAnsi="Franklin Gothic Book"/>
                <w:b/>
                <w:noProof/>
              </w:rPr>
              <w:t>RB.</w:t>
            </w:r>
          </w:p>
        </w:tc>
        <w:tc>
          <w:tcPr>
            <w:tcW w:w="3894" w:type="dxa"/>
            <w:vAlign w:val="center"/>
          </w:tcPr>
          <w:p w:rsidR="00A511D3" w:rsidRPr="00B77D0A" w:rsidRDefault="00A511D3" w:rsidP="00366184">
            <w:pPr>
              <w:jc w:val="center"/>
              <w:rPr>
                <w:rFonts w:ascii="Franklin Gothic Book" w:hAnsi="Franklin Gothic Book"/>
                <w:b/>
                <w:noProof/>
              </w:rPr>
            </w:pPr>
            <w:r w:rsidRPr="00B77D0A">
              <w:rPr>
                <w:rFonts w:ascii="Franklin Gothic Book" w:hAnsi="Franklin Gothic Book"/>
                <w:b/>
                <w:noProof/>
              </w:rPr>
              <w:t>Naziv artikla</w:t>
            </w:r>
          </w:p>
        </w:tc>
        <w:tc>
          <w:tcPr>
            <w:tcW w:w="1710" w:type="dxa"/>
            <w:vAlign w:val="center"/>
          </w:tcPr>
          <w:p w:rsidR="00A511D3" w:rsidRPr="00B77D0A" w:rsidRDefault="00A511D3" w:rsidP="00366184">
            <w:pPr>
              <w:jc w:val="center"/>
              <w:rPr>
                <w:rFonts w:ascii="Franklin Gothic Book" w:hAnsi="Franklin Gothic Book"/>
                <w:b/>
                <w:noProof/>
              </w:rPr>
            </w:pPr>
            <w:r w:rsidRPr="00B77D0A">
              <w:rPr>
                <w:rFonts w:ascii="Franklin Gothic Book" w:hAnsi="Franklin Gothic Book"/>
                <w:b/>
                <w:noProof/>
              </w:rPr>
              <w:t>Okvirna količina</w:t>
            </w:r>
          </w:p>
        </w:tc>
        <w:tc>
          <w:tcPr>
            <w:tcW w:w="1980" w:type="dxa"/>
            <w:vAlign w:val="center"/>
          </w:tcPr>
          <w:p w:rsidR="00A511D3" w:rsidRPr="008D4F83" w:rsidRDefault="008D4F83" w:rsidP="00366184">
            <w:pPr>
              <w:jc w:val="center"/>
              <w:rPr>
                <w:rFonts w:ascii="Franklin Gothic Book" w:hAnsi="Franklin Gothic Book"/>
                <w:b/>
                <w:noProof/>
              </w:rPr>
            </w:pPr>
            <w:r>
              <w:rPr>
                <w:rFonts w:ascii="Franklin Gothic Book" w:hAnsi="Franklin Gothic Book"/>
                <w:b/>
                <w:noProof/>
              </w:rPr>
              <w:t>jedinična cena</w:t>
            </w:r>
          </w:p>
        </w:tc>
        <w:tc>
          <w:tcPr>
            <w:tcW w:w="1980" w:type="dxa"/>
            <w:vAlign w:val="center"/>
          </w:tcPr>
          <w:p w:rsidR="00A511D3" w:rsidRPr="008D4F83" w:rsidRDefault="008D4F83" w:rsidP="00366184">
            <w:pPr>
              <w:jc w:val="center"/>
              <w:rPr>
                <w:rFonts w:ascii="Franklin Gothic Book" w:hAnsi="Franklin Gothic Book"/>
                <w:b/>
                <w:noProof/>
              </w:rPr>
            </w:pPr>
            <w:r>
              <w:rPr>
                <w:rFonts w:ascii="Franklin Gothic Book" w:hAnsi="Franklin Gothic Book"/>
                <w:b/>
                <w:noProof/>
              </w:rPr>
              <w:t>ukupna cena</w:t>
            </w:r>
          </w:p>
        </w:tc>
      </w:tr>
      <w:tr w:rsidR="00126440" w:rsidRPr="00B77D0A" w:rsidTr="00366184">
        <w:tc>
          <w:tcPr>
            <w:tcW w:w="534" w:type="dxa"/>
          </w:tcPr>
          <w:p w:rsidR="00126440" w:rsidRPr="00B77D0A" w:rsidRDefault="00126440" w:rsidP="00126440">
            <w:pPr>
              <w:jc w:val="center"/>
              <w:rPr>
                <w:rFonts w:ascii="Franklin Gothic Book" w:hAnsi="Franklin Gothic Book"/>
                <w:noProof/>
              </w:rPr>
            </w:pPr>
            <w:r w:rsidRPr="00B77D0A">
              <w:rPr>
                <w:rFonts w:ascii="Franklin Gothic Book" w:hAnsi="Franklin Gothic Book"/>
                <w:noProof/>
              </w:rPr>
              <w:t>1.</w:t>
            </w:r>
          </w:p>
        </w:tc>
        <w:tc>
          <w:tcPr>
            <w:tcW w:w="3894" w:type="dxa"/>
            <w:vAlign w:val="bottom"/>
          </w:tcPr>
          <w:p w:rsidR="00126440" w:rsidRPr="00B77D0A" w:rsidRDefault="00126440" w:rsidP="00126440">
            <w:pPr>
              <w:rPr>
                <w:rFonts w:ascii="Franklin Gothic Book" w:hAnsi="Franklin Gothic Book"/>
                <w:bCs/>
              </w:rPr>
            </w:pPr>
            <w:r w:rsidRPr="00B77D0A">
              <w:rPr>
                <w:rFonts w:ascii="Franklin Gothic Book" w:hAnsi="Franklin Gothic Book"/>
                <w:bCs/>
              </w:rPr>
              <w:t>Krst kardana   FAP</w:t>
            </w:r>
            <w:r>
              <w:rPr>
                <w:rFonts w:ascii="Franklin Gothic Book" w:hAnsi="Franklin Gothic Book"/>
                <w:bCs/>
              </w:rPr>
              <w:t xml:space="preserve"> FI 45X126</w:t>
            </w:r>
          </w:p>
        </w:tc>
        <w:tc>
          <w:tcPr>
            <w:tcW w:w="1710" w:type="dxa"/>
            <w:vAlign w:val="bottom"/>
          </w:tcPr>
          <w:p w:rsidR="00126440" w:rsidRPr="00B77D0A" w:rsidRDefault="00126440" w:rsidP="00126440">
            <w:pPr>
              <w:jc w:val="center"/>
              <w:rPr>
                <w:rFonts w:ascii="Franklin Gothic Book" w:hAnsi="Franklin Gothic Book"/>
                <w:bCs/>
              </w:rPr>
            </w:pPr>
            <w:r w:rsidRPr="00B77D0A">
              <w:rPr>
                <w:rFonts w:ascii="Franklin Gothic Book" w:hAnsi="Franklin Gothic Book"/>
                <w:bCs/>
              </w:rPr>
              <w:t>2</w:t>
            </w:r>
          </w:p>
        </w:tc>
        <w:tc>
          <w:tcPr>
            <w:tcW w:w="1980" w:type="dxa"/>
          </w:tcPr>
          <w:p w:rsidR="00126440" w:rsidRPr="00B77D0A" w:rsidRDefault="00126440" w:rsidP="00366184">
            <w:pPr>
              <w:jc w:val="both"/>
              <w:rPr>
                <w:rFonts w:ascii="Franklin Gothic Book" w:hAnsi="Franklin Gothic Book"/>
                <w:b/>
                <w:noProof/>
              </w:rPr>
            </w:pPr>
          </w:p>
        </w:tc>
        <w:tc>
          <w:tcPr>
            <w:tcW w:w="1980" w:type="dxa"/>
          </w:tcPr>
          <w:p w:rsidR="00126440" w:rsidRPr="00B77D0A" w:rsidRDefault="00126440" w:rsidP="00366184">
            <w:pPr>
              <w:jc w:val="both"/>
              <w:rPr>
                <w:rFonts w:ascii="Franklin Gothic Book" w:hAnsi="Franklin Gothic Book"/>
                <w:b/>
                <w:noProof/>
              </w:rPr>
            </w:pPr>
          </w:p>
        </w:tc>
      </w:tr>
      <w:tr w:rsidR="00126440" w:rsidRPr="00B77D0A" w:rsidTr="00366184">
        <w:tc>
          <w:tcPr>
            <w:tcW w:w="534" w:type="dxa"/>
          </w:tcPr>
          <w:p w:rsidR="00126440" w:rsidRPr="00B77D0A" w:rsidRDefault="00126440" w:rsidP="00126440">
            <w:pPr>
              <w:jc w:val="center"/>
              <w:rPr>
                <w:rFonts w:ascii="Franklin Gothic Book" w:hAnsi="Franklin Gothic Book"/>
                <w:noProof/>
              </w:rPr>
            </w:pPr>
            <w:r w:rsidRPr="00B77D0A">
              <w:rPr>
                <w:rFonts w:ascii="Franklin Gothic Book" w:hAnsi="Franklin Gothic Book"/>
                <w:noProof/>
              </w:rPr>
              <w:t>2.</w:t>
            </w:r>
          </w:p>
        </w:tc>
        <w:tc>
          <w:tcPr>
            <w:tcW w:w="3894" w:type="dxa"/>
            <w:vAlign w:val="bottom"/>
          </w:tcPr>
          <w:p w:rsidR="00126440" w:rsidRPr="00B77D0A" w:rsidRDefault="00126440" w:rsidP="00126440">
            <w:pPr>
              <w:rPr>
                <w:rFonts w:ascii="Franklin Gothic Book" w:hAnsi="Franklin Gothic Book"/>
                <w:bCs/>
              </w:rPr>
            </w:pPr>
            <w:r w:rsidRPr="00B77D0A">
              <w:rPr>
                <w:rFonts w:ascii="Franklin Gothic Book" w:hAnsi="Franklin Gothic Book"/>
                <w:bCs/>
              </w:rPr>
              <w:t>Krst kardana   VOLVO</w:t>
            </w:r>
          </w:p>
        </w:tc>
        <w:tc>
          <w:tcPr>
            <w:tcW w:w="1710" w:type="dxa"/>
            <w:vAlign w:val="bottom"/>
          </w:tcPr>
          <w:p w:rsidR="00126440" w:rsidRPr="00B77D0A" w:rsidRDefault="00126440" w:rsidP="00126440">
            <w:pPr>
              <w:jc w:val="center"/>
              <w:rPr>
                <w:rFonts w:ascii="Franklin Gothic Book" w:hAnsi="Franklin Gothic Book"/>
                <w:bCs/>
              </w:rPr>
            </w:pPr>
            <w:r w:rsidRPr="00B77D0A">
              <w:rPr>
                <w:rFonts w:ascii="Franklin Gothic Book" w:hAnsi="Franklin Gothic Book"/>
                <w:bCs/>
              </w:rPr>
              <w:t>2</w:t>
            </w:r>
          </w:p>
        </w:tc>
        <w:tc>
          <w:tcPr>
            <w:tcW w:w="1980" w:type="dxa"/>
          </w:tcPr>
          <w:p w:rsidR="00126440" w:rsidRPr="00B77D0A" w:rsidRDefault="00126440" w:rsidP="00366184">
            <w:pPr>
              <w:jc w:val="both"/>
              <w:rPr>
                <w:rFonts w:ascii="Franklin Gothic Book" w:hAnsi="Franklin Gothic Book"/>
                <w:b/>
                <w:noProof/>
              </w:rPr>
            </w:pPr>
          </w:p>
        </w:tc>
        <w:tc>
          <w:tcPr>
            <w:tcW w:w="1980" w:type="dxa"/>
          </w:tcPr>
          <w:p w:rsidR="00126440" w:rsidRPr="00B77D0A" w:rsidRDefault="00126440" w:rsidP="00366184">
            <w:pPr>
              <w:jc w:val="both"/>
              <w:rPr>
                <w:rFonts w:ascii="Franklin Gothic Book" w:hAnsi="Franklin Gothic Book"/>
                <w:b/>
                <w:noProof/>
              </w:rPr>
            </w:pPr>
          </w:p>
        </w:tc>
      </w:tr>
      <w:tr w:rsidR="00126440" w:rsidRPr="00B77D0A" w:rsidTr="00366184">
        <w:tc>
          <w:tcPr>
            <w:tcW w:w="534" w:type="dxa"/>
          </w:tcPr>
          <w:p w:rsidR="00126440" w:rsidRPr="00B77D0A" w:rsidRDefault="00126440" w:rsidP="00126440">
            <w:pPr>
              <w:jc w:val="center"/>
              <w:rPr>
                <w:rFonts w:ascii="Franklin Gothic Book" w:hAnsi="Franklin Gothic Book"/>
                <w:noProof/>
              </w:rPr>
            </w:pPr>
            <w:r w:rsidRPr="00B77D0A">
              <w:rPr>
                <w:rFonts w:ascii="Franklin Gothic Book" w:hAnsi="Franklin Gothic Book"/>
                <w:noProof/>
              </w:rPr>
              <w:t>3.</w:t>
            </w:r>
          </w:p>
        </w:tc>
        <w:tc>
          <w:tcPr>
            <w:tcW w:w="3894" w:type="dxa"/>
            <w:vAlign w:val="bottom"/>
          </w:tcPr>
          <w:p w:rsidR="00126440" w:rsidRPr="00B77D0A" w:rsidRDefault="00126440" w:rsidP="00126440">
            <w:pPr>
              <w:rPr>
                <w:rFonts w:ascii="Franklin Gothic Book" w:hAnsi="Franklin Gothic Book"/>
                <w:bCs/>
              </w:rPr>
            </w:pPr>
            <w:r w:rsidRPr="00B77D0A">
              <w:rPr>
                <w:rFonts w:ascii="Franklin Gothic Book" w:hAnsi="Franklin Gothic Book"/>
                <w:bCs/>
              </w:rPr>
              <w:t>Krst kardana   IVEKO</w:t>
            </w:r>
          </w:p>
        </w:tc>
        <w:tc>
          <w:tcPr>
            <w:tcW w:w="1710" w:type="dxa"/>
            <w:vAlign w:val="bottom"/>
          </w:tcPr>
          <w:p w:rsidR="00126440" w:rsidRPr="00B77D0A" w:rsidRDefault="00126440" w:rsidP="00126440">
            <w:pPr>
              <w:jc w:val="center"/>
              <w:rPr>
                <w:rFonts w:ascii="Franklin Gothic Book" w:hAnsi="Franklin Gothic Book"/>
                <w:bCs/>
              </w:rPr>
            </w:pPr>
            <w:r w:rsidRPr="00B77D0A">
              <w:rPr>
                <w:rFonts w:ascii="Franklin Gothic Book" w:hAnsi="Franklin Gothic Book"/>
                <w:bCs/>
              </w:rPr>
              <w:t>2</w:t>
            </w:r>
          </w:p>
        </w:tc>
        <w:tc>
          <w:tcPr>
            <w:tcW w:w="1980" w:type="dxa"/>
          </w:tcPr>
          <w:p w:rsidR="00126440" w:rsidRPr="00B77D0A" w:rsidRDefault="00126440" w:rsidP="00366184">
            <w:pPr>
              <w:jc w:val="both"/>
              <w:rPr>
                <w:rFonts w:ascii="Franklin Gothic Book" w:hAnsi="Franklin Gothic Book"/>
                <w:b/>
                <w:noProof/>
              </w:rPr>
            </w:pPr>
          </w:p>
        </w:tc>
        <w:tc>
          <w:tcPr>
            <w:tcW w:w="1980" w:type="dxa"/>
          </w:tcPr>
          <w:p w:rsidR="00126440" w:rsidRPr="00B77D0A" w:rsidRDefault="00126440" w:rsidP="00366184">
            <w:pPr>
              <w:jc w:val="both"/>
              <w:rPr>
                <w:rFonts w:ascii="Franklin Gothic Book" w:hAnsi="Franklin Gothic Book"/>
                <w:b/>
                <w:noProof/>
              </w:rPr>
            </w:pPr>
          </w:p>
        </w:tc>
      </w:tr>
      <w:tr w:rsidR="00126440" w:rsidRPr="00B77D0A" w:rsidTr="00366184">
        <w:tc>
          <w:tcPr>
            <w:tcW w:w="534" w:type="dxa"/>
          </w:tcPr>
          <w:p w:rsidR="00126440" w:rsidRPr="00B77D0A" w:rsidRDefault="00126440" w:rsidP="00126440">
            <w:pPr>
              <w:jc w:val="center"/>
              <w:rPr>
                <w:rFonts w:ascii="Franklin Gothic Book" w:hAnsi="Franklin Gothic Book"/>
                <w:noProof/>
              </w:rPr>
            </w:pPr>
            <w:r w:rsidRPr="00B77D0A">
              <w:rPr>
                <w:rFonts w:ascii="Franklin Gothic Book" w:hAnsi="Franklin Gothic Book"/>
                <w:noProof/>
              </w:rPr>
              <w:t>4.</w:t>
            </w:r>
          </w:p>
        </w:tc>
        <w:tc>
          <w:tcPr>
            <w:tcW w:w="3894" w:type="dxa"/>
            <w:vAlign w:val="bottom"/>
          </w:tcPr>
          <w:p w:rsidR="00126440" w:rsidRPr="00B77D0A" w:rsidRDefault="00126440" w:rsidP="00126440">
            <w:pPr>
              <w:rPr>
                <w:rFonts w:ascii="Franklin Gothic Book" w:hAnsi="Franklin Gothic Book"/>
                <w:bCs/>
              </w:rPr>
            </w:pPr>
            <w:r w:rsidRPr="00B77D0A">
              <w:rPr>
                <w:rFonts w:ascii="Franklin Gothic Book" w:hAnsi="Franklin Gothic Book"/>
                <w:bCs/>
              </w:rPr>
              <w:t>Krst kardana   FAP</w:t>
            </w:r>
            <w:r>
              <w:rPr>
                <w:rFonts w:ascii="Franklin Gothic Book" w:hAnsi="Franklin Gothic Book"/>
                <w:bCs/>
              </w:rPr>
              <w:t xml:space="preserve"> FI 27X74.6</w:t>
            </w:r>
          </w:p>
        </w:tc>
        <w:tc>
          <w:tcPr>
            <w:tcW w:w="1710" w:type="dxa"/>
            <w:vAlign w:val="bottom"/>
          </w:tcPr>
          <w:p w:rsidR="00126440" w:rsidRPr="00B77D0A" w:rsidRDefault="00126440" w:rsidP="00126440">
            <w:pPr>
              <w:jc w:val="center"/>
              <w:rPr>
                <w:rFonts w:ascii="Franklin Gothic Book" w:hAnsi="Franklin Gothic Book"/>
                <w:bCs/>
              </w:rPr>
            </w:pPr>
            <w:r w:rsidRPr="00B77D0A">
              <w:rPr>
                <w:rFonts w:ascii="Franklin Gothic Book" w:hAnsi="Franklin Gothic Book"/>
                <w:bCs/>
              </w:rPr>
              <w:t>2</w:t>
            </w:r>
          </w:p>
        </w:tc>
        <w:tc>
          <w:tcPr>
            <w:tcW w:w="1980" w:type="dxa"/>
          </w:tcPr>
          <w:p w:rsidR="00126440" w:rsidRPr="00B77D0A" w:rsidRDefault="00126440" w:rsidP="00366184">
            <w:pPr>
              <w:jc w:val="both"/>
              <w:rPr>
                <w:rFonts w:ascii="Franklin Gothic Book" w:hAnsi="Franklin Gothic Book"/>
                <w:b/>
                <w:noProof/>
              </w:rPr>
            </w:pPr>
          </w:p>
        </w:tc>
        <w:tc>
          <w:tcPr>
            <w:tcW w:w="1980" w:type="dxa"/>
          </w:tcPr>
          <w:p w:rsidR="00126440" w:rsidRPr="00B77D0A" w:rsidRDefault="00126440" w:rsidP="00366184">
            <w:pPr>
              <w:jc w:val="both"/>
              <w:rPr>
                <w:rFonts w:ascii="Franklin Gothic Book" w:hAnsi="Franklin Gothic Book"/>
                <w:b/>
                <w:noProof/>
              </w:rPr>
            </w:pPr>
          </w:p>
        </w:tc>
      </w:tr>
      <w:tr w:rsidR="00126440" w:rsidRPr="00B77D0A" w:rsidTr="00366184">
        <w:tc>
          <w:tcPr>
            <w:tcW w:w="534" w:type="dxa"/>
          </w:tcPr>
          <w:p w:rsidR="00126440" w:rsidRPr="00B77D0A" w:rsidRDefault="00126440" w:rsidP="00126440">
            <w:pPr>
              <w:jc w:val="center"/>
              <w:rPr>
                <w:rFonts w:ascii="Franklin Gothic Book" w:hAnsi="Franklin Gothic Book"/>
                <w:noProof/>
              </w:rPr>
            </w:pPr>
            <w:r w:rsidRPr="00B77D0A">
              <w:rPr>
                <w:rFonts w:ascii="Franklin Gothic Book" w:hAnsi="Franklin Gothic Book"/>
                <w:noProof/>
              </w:rPr>
              <w:t>5.</w:t>
            </w:r>
          </w:p>
        </w:tc>
        <w:tc>
          <w:tcPr>
            <w:tcW w:w="3894" w:type="dxa"/>
            <w:vAlign w:val="bottom"/>
          </w:tcPr>
          <w:p w:rsidR="00126440" w:rsidRPr="00B77D0A" w:rsidRDefault="00126440" w:rsidP="00126440">
            <w:pPr>
              <w:rPr>
                <w:rFonts w:ascii="Franklin Gothic Book" w:hAnsi="Franklin Gothic Book"/>
                <w:bCs/>
              </w:rPr>
            </w:pPr>
            <w:r w:rsidRPr="00B77D0A">
              <w:rPr>
                <w:rFonts w:ascii="Franklin Gothic Book" w:hAnsi="Franklin Gothic Book"/>
                <w:bCs/>
              </w:rPr>
              <w:t>Krst kardana   TAM 130</w:t>
            </w:r>
            <w:r>
              <w:rPr>
                <w:rFonts w:ascii="Franklin Gothic Book" w:hAnsi="Franklin Gothic Book"/>
                <w:bCs/>
              </w:rPr>
              <w:t xml:space="preserve"> FI 38X107</w:t>
            </w:r>
          </w:p>
        </w:tc>
        <w:tc>
          <w:tcPr>
            <w:tcW w:w="1710" w:type="dxa"/>
            <w:vAlign w:val="bottom"/>
          </w:tcPr>
          <w:p w:rsidR="00126440" w:rsidRPr="00B77D0A" w:rsidRDefault="00126440" w:rsidP="00126440">
            <w:pPr>
              <w:jc w:val="center"/>
              <w:rPr>
                <w:rFonts w:ascii="Franklin Gothic Book" w:hAnsi="Franklin Gothic Book"/>
                <w:bCs/>
              </w:rPr>
            </w:pPr>
            <w:r w:rsidRPr="00B77D0A">
              <w:rPr>
                <w:rFonts w:ascii="Franklin Gothic Book" w:hAnsi="Franklin Gothic Book"/>
                <w:bCs/>
              </w:rPr>
              <w:t>5</w:t>
            </w:r>
          </w:p>
        </w:tc>
        <w:tc>
          <w:tcPr>
            <w:tcW w:w="1980" w:type="dxa"/>
          </w:tcPr>
          <w:p w:rsidR="00126440" w:rsidRPr="00B77D0A" w:rsidRDefault="00126440" w:rsidP="00366184">
            <w:pPr>
              <w:jc w:val="both"/>
              <w:rPr>
                <w:rFonts w:ascii="Franklin Gothic Book" w:hAnsi="Franklin Gothic Book"/>
                <w:b/>
                <w:noProof/>
              </w:rPr>
            </w:pPr>
          </w:p>
        </w:tc>
        <w:tc>
          <w:tcPr>
            <w:tcW w:w="1980" w:type="dxa"/>
          </w:tcPr>
          <w:p w:rsidR="00126440" w:rsidRPr="00B77D0A" w:rsidRDefault="00126440" w:rsidP="00366184">
            <w:pPr>
              <w:jc w:val="both"/>
              <w:rPr>
                <w:rFonts w:ascii="Franklin Gothic Book" w:hAnsi="Franklin Gothic Book"/>
                <w:b/>
                <w:noProof/>
              </w:rPr>
            </w:pPr>
          </w:p>
        </w:tc>
      </w:tr>
      <w:tr w:rsidR="00126440" w:rsidRPr="00B77D0A" w:rsidTr="00366184">
        <w:tc>
          <w:tcPr>
            <w:tcW w:w="534" w:type="dxa"/>
          </w:tcPr>
          <w:p w:rsidR="00126440" w:rsidRPr="00B77D0A" w:rsidRDefault="00126440" w:rsidP="00126440">
            <w:pPr>
              <w:jc w:val="center"/>
              <w:rPr>
                <w:rFonts w:ascii="Franklin Gothic Book" w:hAnsi="Franklin Gothic Book"/>
                <w:noProof/>
              </w:rPr>
            </w:pPr>
            <w:r w:rsidRPr="00B77D0A">
              <w:rPr>
                <w:rFonts w:ascii="Franklin Gothic Book" w:hAnsi="Franklin Gothic Book"/>
                <w:noProof/>
              </w:rPr>
              <w:t>6.</w:t>
            </w:r>
          </w:p>
        </w:tc>
        <w:tc>
          <w:tcPr>
            <w:tcW w:w="3894" w:type="dxa"/>
            <w:vAlign w:val="bottom"/>
          </w:tcPr>
          <w:p w:rsidR="00126440" w:rsidRPr="00B77D0A" w:rsidRDefault="00126440" w:rsidP="00126440">
            <w:pPr>
              <w:rPr>
                <w:rFonts w:ascii="Franklin Gothic Book" w:hAnsi="Franklin Gothic Book"/>
                <w:bCs/>
              </w:rPr>
            </w:pPr>
            <w:r w:rsidRPr="00B77D0A">
              <w:rPr>
                <w:rFonts w:ascii="Franklin Gothic Book" w:hAnsi="Franklin Gothic Book"/>
                <w:bCs/>
              </w:rPr>
              <w:t>Krst kardana  SCANIA</w:t>
            </w:r>
          </w:p>
        </w:tc>
        <w:tc>
          <w:tcPr>
            <w:tcW w:w="1710" w:type="dxa"/>
            <w:vAlign w:val="bottom"/>
          </w:tcPr>
          <w:p w:rsidR="00126440" w:rsidRPr="00B77D0A" w:rsidRDefault="00126440" w:rsidP="00126440">
            <w:pPr>
              <w:jc w:val="center"/>
              <w:rPr>
                <w:rFonts w:ascii="Franklin Gothic Book" w:hAnsi="Franklin Gothic Book"/>
                <w:bCs/>
              </w:rPr>
            </w:pPr>
            <w:r w:rsidRPr="00B77D0A">
              <w:rPr>
                <w:rFonts w:ascii="Franklin Gothic Book" w:hAnsi="Franklin Gothic Book"/>
                <w:bCs/>
              </w:rPr>
              <w:t>2</w:t>
            </w:r>
          </w:p>
        </w:tc>
        <w:tc>
          <w:tcPr>
            <w:tcW w:w="1980" w:type="dxa"/>
          </w:tcPr>
          <w:p w:rsidR="00126440" w:rsidRPr="00B77D0A" w:rsidRDefault="00126440" w:rsidP="00366184">
            <w:pPr>
              <w:jc w:val="both"/>
              <w:rPr>
                <w:rFonts w:ascii="Franklin Gothic Book" w:hAnsi="Franklin Gothic Book"/>
                <w:b/>
                <w:noProof/>
              </w:rPr>
            </w:pPr>
          </w:p>
        </w:tc>
        <w:tc>
          <w:tcPr>
            <w:tcW w:w="1980" w:type="dxa"/>
          </w:tcPr>
          <w:p w:rsidR="00126440" w:rsidRPr="00B77D0A" w:rsidRDefault="00126440" w:rsidP="00366184">
            <w:pPr>
              <w:jc w:val="both"/>
              <w:rPr>
                <w:rFonts w:ascii="Franklin Gothic Book" w:hAnsi="Franklin Gothic Book"/>
                <w:b/>
                <w:noProof/>
              </w:rPr>
            </w:pPr>
          </w:p>
        </w:tc>
      </w:tr>
      <w:tr w:rsidR="00126440" w:rsidRPr="00B77D0A" w:rsidTr="00366184">
        <w:tc>
          <w:tcPr>
            <w:tcW w:w="534" w:type="dxa"/>
          </w:tcPr>
          <w:p w:rsidR="00126440" w:rsidRPr="00B77D0A" w:rsidRDefault="00126440" w:rsidP="00126440">
            <w:pPr>
              <w:jc w:val="center"/>
              <w:rPr>
                <w:rFonts w:ascii="Franklin Gothic Book" w:hAnsi="Franklin Gothic Book"/>
                <w:noProof/>
              </w:rPr>
            </w:pPr>
            <w:r w:rsidRPr="00B77D0A">
              <w:rPr>
                <w:rFonts w:ascii="Franklin Gothic Book" w:hAnsi="Franklin Gothic Book"/>
                <w:noProof/>
              </w:rPr>
              <w:t>7.</w:t>
            </w:r>
          </w:p>
        </w:tc>
        <w:tc>
          <w:tcPr>
            <w:tcW w:w="3894" w:type="dxa"/>
            <w:vAlign w:val="bottom"/>
          </w:tcPr>
          <w:p w:rsidR="00126440" w:rsidRPr="00B77D0A" w:rsidRDefault="00126440" w:rsidP="00126440">
            <w:pPr>
              <w:rPr>
                <w:rFonts w:ascii="Franklin Gothic Book" w:hAnsi="Franklin Gothic Book"/>
                <w:bCs/>
              </w:rPr>
            </w:pPr>
            <w:r>
              <w:rPr>
                <w:rFonts w:ascii="Franklin Gothic Book" w:hAnsi="Franklin Gothic Book"/>
                <w:bCs/>
              </w:rPr>
              <w:t>Krst kardana FI</w:t>
            </w:r>
            <w:r w:rsidRPr="00B77D0A">
              <w:rPr>
                <w:rFonts w:ascii="Franklin Gothic Book" w:hAnsi="Franklin Gothic Book"/>
                <w:bCs/>
              </w:rPr>
              <w:t xml:space="preserve"> 22</w:t>
            </w:r>
          </w:p>
        </w:tc>
        <w:tc>
          <w:tcPr>
            <w:tcW w:w="1710" w:type="dxa"/>
            <w:vAlign w:val="bottom"/>
          </w:tcPr>
          <w:p w:rsidR="00126440" w:rsidRPr="00B77D0A" w:rsidRDefault="00126440" w:rsidP="00126440">
            <w:pPr>
              <w:jc w:val="center"/>
              <w:rPr>
                <w:rFonts w:ascii="Franklin Gothic Book" w:hAnsi="Franklin Gothic Book"/>
                <w:bCs/>
              </w:rPr>
            </w:pPr>
            <w:r w:rsidRPr="00B77D0A">
              <w:rPr>
                <w:rFonts w:ascii="Franklin Gothic Book" w:hAnsi="Franklin Gothic Book"/>
                <w:bCs/>
              </w:rPr>
              <w:t>4</w:t>
            </w:r>
          </w:p>
        </w:tc>
        <w:tc>
          <w:tcPr>
            <w:tcW w:w="1980" w:type="dxa"/>
          </w:tcPr>
          <w:p w:rsidR="00126440" w:rsidRPr="00B77D0A" w:rsidRDefault="00126440" w:rsidP="00366184">
            <w:pPr>
              <w:jc w:val="both"/>
              <w:rPr>
                <w:rFonts w:ascii="Franklin Gothic Book" w:hAnsi="Franklin Gothic Book"/>
                <w:b/>
                <w:noProof/>
              </w:rPr>
            </w:pPr>
          </w:p>
        </w:tc>
        <w:tc>
          <w:tcPr>
            <w:tcW w:w="1980" w:type="dxa"/>
          </w:tcPr>
          <w:p w:rsidR="00126440" w:rsidRPr="00B77D0A" w:rsidRDefault="00126440" w:rsidP="00366184">
            <w:pPr>
              <w:jc w:val="both"/>
              <w:rPr>
                <w:rFonts w:ascii="Franklin Gothic Book" w:hAnsi="Franklin Gothic Book"/>
                <w:b/>
                <w:noProof/>
              </w:rPr>
            </w:pPr>
          </w:p>
        </w:tc>
      </w:tr>
      <w:tr w:rsidR="00126440" w:rsidRPr="00B77D0A" w:rsidTr="00366184">
        <w:tc>
          <w:tcPr>
            <w:tcW w:w="534" w:type="dxa"/>
          </w:tcPr>
          <w:p w:rsidR="00126440" w:rsidRPr="00B77D0A" w:rsidRDefault="00126440" w:rsidP="00126440">
            <w:pPr>
              <w:jc w:val="center"/>
              <w:rPr>
                <w:rFonts w:ascii="Franklin Gothic Book" w:hAnsi="Franklin Gothic Book"/>
                <w:noProof/>
              </w:rPr>
            </w:pPr>
            <w:r w:rsidRPr="00B77D0A">
              <w:rPr>
                <w:rFonts w:ascii="Franklin Gothic Book" w:hAnsi="Franklin Gothic Book"/>
                <w:noProof/>
              </w:rPr>
              <w:t>8.</w:t>
            </w:r>
          </w:p>
        </w:tc>
        <w:tc>
          <w:tcPr>
            <w:tcW w:w="3894" w:type="dxa"/>
            <w:vAlign w:val="bottom"/>
          </w:tcPr>
          <w:p w:rsidR="00126440" w:rsidRPr="00B77D0A" w:rsidRDefault="00126440" w:rsidP="00126440">
            <w:pPr>
              <w:rPr>
                <w:rFonts w:ascii="Franklin Gothic Book" w:hAnsi="Franklin Gothic Book"/>
                <w:bCs/>
              </w:rPr>
            </w:pPr>
            <w:r w:rsidRPr="00B77D0A">
              <w:rPr>
                <w:rFonts w:ascii="Franklin Gothic Book" w:hAnsi="Franklin Gothic Book"/>
                <w:bCs/>
              </w:rPr>
              <w:t>Krst kardana 106 х 32 TAM 75</w:t>
            </w:r>
          </w:p>
        </w:tc>
        <w:tc>
          <w:tcPr>
            <w:tcW w:w="1710" w:type="dxa"/>
            <w:vAlign w:val="bottom"/>
          </w:tcPr>
          <w:p w:rsidR="00126440" w:rsidRPr="00B77D0A" w:rsidRDefault="00126440" w:rsidP="00126440">
            <w:pPr>
              <w:jc w:val="center"/>
              <w:rPr>
                <w:rFonts w:ascii="Franklin Gothic Book" w:hAnsi="Franklin Gothic Book"/>
                <w:bCs/>
              </w:rPr>
            </w:pPr>
            <w:r w:rsidRPr="00B77D0A">
              <w:rPr>
                <w:rFonts w:ascii="Franklin Gothic Book" w:hAnsi="Franklin Gothic Book"/>
                <w:bCs/>
              </w:rPr>
              <w:t>2</w:t>
            </w:r>
          </w:p>
        </w:tc>
        <w:tc>
          <w:tcPr>
            <w:tcW w:w="1980" w:type="dxa"/>
          </w:tcPr>
          <w:p w:rsidR="00126440" w:rsidRPr="00B77D0A" w:rsidRDefault="00126440" w:rsidP="00366184">
            <w:pPr>
              <w:jc w:val="both"/>
              <w:rPr>
                <w:rFonts w:ascii="Franklin Gothic Book" w:hAnsi="Franklin Gothic Book"/>
                <w:b/>
                <w:noProof/>
              </w:rPr>
            </w:pPr>
          </w:p>
        </w:tc>
        <w:tc>
          <w:tcPr>
            <w:tcW w:w="1980" w:type="dxa"/>
          </w:tcPr>
          <w:p w:rsidR="00126440" w:rsidRPr="00B77D0A" w:rsidRDefault="00126440" w:rsidP="00366184">
            <w:pPr>
              <w:jc w:val="both"/>
              <w:rPr>
                <w:rFonts w:ascii="Franklin Gothic Book" w:hAnsi="Franklin Gothic Book"/>
                <w:b/>
                <w:noProof/>
              </w:rPr>
            </w:pPr>
          </w:p>
        </w:tc>
      </w:tr>
      <w:tr w:rsidR="00126440" w:rsidRPr="00B77D0A" w:rsidTr="00366184">
        <w:tc>
          <w:tcPr>
            <w:tcW w:w="534" w:type="dxa"/>
          </w:tcPr>
          <w:p w:rsidR="00126440" w:rsidRPr="00B77D0A" w:rsidRDefault="00126440" w:rsidP="00126440">
            <w:pPr>
              <w:jc w:val="center"/>
              <w:rPr>
                <w:rFonts w:ascii="Franklin Gothic Book" w:hAnsi="Franklin Gothic Book"/>
                <w:noProof/>
                <w:highlight w:val="yellow"/>
              </w:rPr>
            </w:pPr>
            <w:r w:rsidRPr="00B77D0A">
              <w:rPr>
                <w:rFonts w:ascii="Franklin Gothic Book" w:hAnsi="Franklin Gothic Book"/>
                <w:noProof/>
              </w:rPr>
              <w:t>9.</w:t>
            </w:r>
          </w:p>
        </w:tc>
        <w:tc>
          <w:tcPr>
            <w:tcW w:w="3894" w:type="dxa"/>
            <w:vAlign w:val="bottom"/>
          </w:tcPr>
          <w:p w:rsidR="00126440" w:rsidRPr="00B77D0A" w:rsidRDefault="00126440" w:rsidP="00126440">
            <w:pPr>
              <w:rPr>
                <w:rFonts w:ascii="Franklin Gothic Book" w:hAnsi="Franklin Gothic Book"/>
                <w:bCs/>
                <w:highlight w:val="yellow"/>
              </w:rPr>
            </w:pPr>
            <w:r>
              <w:rPr>
                <w:rFonts w:ascii="Franklin Gothic Book" w:hAnsi="Franklin Gothic Book"/>
                <w:bCs/>
              </w:rPr>
              <w:t>Krst kardana  FI 27X78</w:t>
            </w:r>
          </w:p>
        </w:tc>
        <w:tc>
          <w:tcPr>
            <w:tcW w:w="1710" w:type="dxa"/>
            <w:vAlign w:val="bottom"/>
          </w:tcPr>
          <w:p w:rsidR="00126440" w:rsidRPr="00B77D0A" w:rsidRDefault="00126440" w:rsidP="00126440">
            <w:pPr>
              <w:jc w:val="center"/>
              <w:rPr>
                <w:rFonts w:ascii="Franklin Gothic Book" w:hAnsi="Franklin Gothic Book"/>
                <w:bCs/>
              </w:rPr>
            </w:pPr>
            <w:r w:rsidRPr="00B77D0A">
              <w:rPr>
                <w:rFonts w:ascii="Franklin Gothic Book" w:hAnsi="Franklin Gothic Book"/>
                <w:bCs/>
              </w:rPr>
              <w:t>10</w:t>
            </w:r>
          </w:p>
        </w:tc>
        <w:tc>
          <w:tcPr>
            <w:tcW w:w="1980" w:type="dxa"/>
          </w:tcPr>
          <w:p w:rsidR="00126440" w:rsidRPr="00B77D0A" w:rsidRDefault="00126440" w:rsidP="00366184">
            <w:pPr>
              <w:jc w:val="both"/>
              <w:rPr>
                <w:rFonts w:ascii="Franklin Gothic Book" w:hAnsi="Franklin Gothic Book"/>
                <w:b/>
                <w:noProof/>
              </w:rPr>
            </w:pPr>
          </w:p>
        </w:tc>
        <w:tc>
          <w:tcPr>
            <w:tcW w:w="1980" w:type="dxa"/>
          </w:tcPr>
          <w:p w:rsidR="00126440" w:rsidRPr="00B77D0A" w:rsidRDefault="00126440" w:rsidP="00366184">
            <w:pPr>
              <w:jc w:val="both"/>
              <w:rPr>
                <w:rFonts w:ascii="Franklin Gothic Book" w:hAnsi="Franklin Gothic Book"/>
                <w:b/>
                <w:noProof/>
              </w:rPr>
            </w:pPr>
          </w:p>
        </w:tc>
      </w:tr>
      <w:tr w:rsidR="00126440" w:rsidRPr="00B77D0A" w:rsidTr="00366184">
        <w:tc>
          <w:tcPr>
            <w:tcW w:w="534" w:type="dxa"/>
          </w:tcPr>
          <w:p w:rsidR="00126440" w:rsidRPr="00B77D0A" w:rsidRDefault="00126440" w:rsidP="00126440">
            <w:pPr>
              <w:jc w:val="center"/>
              <w:rPr>
                <w:rFonts w:ascii="Franklin Gothic Book" w:hAnsi="Franklin Gothic Book"/>
                <w:noProof/>
              </w:rPr>
            </w:pPr>
            <w:r w:rsidRPr="00B77D0A">
              <w:rPr>
                <w:rFonts w:ascii="Franklin Gothic Book" w:hAnsi="Franklin Gothic Book"/>
                <w:noProof/>
              </w:rPr>
              <w:t>10.</w:t>
            </w:r>
          </w:p>
        </w:tc>
        <w:tc>
          <w:tcPr>
            <w:tcW w:w="3894" w:type="dxa"/>
            <w:vAlign w:val="bottom"/>
          </w:tcPr>
          <w:p w:rsidR="00126440" w:rsidRPr="00B77D0A" w:rsidRDefault="00126440" w:rsidP="00126440">
            <w:pPr>
              <w:rPr>
                <w:rFonts w:ascii="Franklin Gothic Book" w:hAnsi="Franklin Gothic Book"/>
                <w:bCs/>
              </w:rPr>
            </w:pPr>
            <w:r w:rsidRPr="00B77D0A">
              <w:rPr>
                <w:rFonts w:ascii="Franklin Gothic Book" w:hAnsi="Franklin Gothic Book"/>
                <w:bCs/>
              </w:rPr>
              <w:t>Karadan pom.pogona  VOLVO</w:t>
            </w:r>
            <w:r>
              <w:rPr>
                <w:rFonts w:ascii="Franklin Gothic Book" w:hAnsi="Franklin Gothic Book"/>
                <w:bCs/>
              </w:rPr>
              <w:t xml:space="preserve"> FI 90X920 mm</w:t>
            </w:r>
          </w:p>
        </w:tc>
        <w:tc>
          <w:tcPr>
            <w:tcW w:w="1710" w:type="dxa"/>
            <w:vAlign w:val="bottom"/>
          </w:tcPr>
          <w:p w:rsidR="00126440" w:rsidRPr="00B77D0A" w:rsidRDefault="00126440" w:rsidP="00126440">
            <w:pPr>
              <w:jc w:val="center"/>
              <w:rPr>
                <w:rFonts w:ascii="Franklin Gothic Book" w:hAnsi="Franklin Gothic Book"/>
                <w:bCs/>
              </w:rPr>
            </w:pPr>
            <w:r w:rsidRPr="00B77D0A">
              <w:rPr>
                <w:rFonts w:ascii="Franklin Gothic Book" w:hAnsi="Franklin Gothic Book"/>
                <w:bCs/>
              </w:rPr>
              <w:t>1</w:t>
            </w:r>
          </w:p>
        </w:tc>
        <w:tc>
          <w:tcPr>
            <w:tcW w:w="1980" w:type="dxa"/>
          </w:tcPr>
          <w:p w:rsidR="00126440" w:rsidRPr="00B77D0A" w:rsidRDefault="00126440" w:rsidP="00366184">
            <w:pPr>
              <w:jc w:val="both"/>
              <w:rPr>
                <w:rFonts w:ascii="Franklin Gothic Book" w:hAnsi="Franklin Gothic Book"/>
                <w:b/>
                <w:noProof/>
              </w:rPr>
            </w:pPr>
          </w:p>
        </w:tc>
        <w:tc>
          <w:tcPr>
            <w:tcW w:w="1980" w:type="dxa"/>
          </w:tcPr>
          <w:p w:rsidR="00126440" w:rsidRPr="00B77D0A" w:rsidRDefault="00126440" w:rsidP="00366184">
            <w:pPr>
              <w:jc w:val="both"/>
              <w:rPr>
                <w:rFonts w:ascii="Franklin Gothic Book" w:hAnsi="Franklin Gothic Book"/>
                <w:b/>
                <w:noProof/>
              </w:rPr>
            </w:pPr>
          </w:p>
        </w:tc>
      </w:tr>
      <w:tr w:rsidR="00126440" w:rsidRPr="00B77D0A" w:rsidTr="00366184">
        <w:tc>
          <w:tcPr>
            <w:tcW w:w="534" w:type="dxa"/>
          </w:tcPr>
          <w:p w:rsidR="00126440" w:rsidRPr="00B77D0A" w:rsidRDefault="00126440" w:rsidP="00126440">
            <w:pPr>
              <w:jc w:val="center"/>
              <w:rPr>
                <w:rFonts w:ascii="Franklin Gothic Book" w:hAnsi="Franklin Gothic Book"/>
                <w:noProof/>
              </w:rPr>
            </w:pPr>
            <w:r w:rsidRPr="00B77D0A">
              <w:rPr>
                <w:rFonts w:ascii="Franklin Gothic Book" w:hAnsi="Franklin Gothic Book"/>
                <w:noProof/>
              </w:rPr>
              <w:t>11.</w:t>
            </w:r>
          </w:p>
        </w:tc>
        <w:tc>
          <w:tcPr>
            <w:tcW w:w="3894" w:type="dxa"/>
          </w:tcPr>
          <w:p w:rsidR="00126440" w:rsidRPr="00B77D0A" w:rsidRDefault="00126440" w:rsidP="00126440">
            <w:pPr>
              <w:rPr>
                <w:rFonts w:ascii="Franklin Gothic Book" w:hAnsi="Franklin Gothic Book"/>
              </w:rPr>
            </w:pPr>
            <w:r w:rsidRPr="00B77D0A">
              <w:rPr>
                <w:rFonts w:ascii="Franklin Gothic Book" w:hAnsi="Franklin Gothic Book"/>
                <w:bCs/>
              </w:rPr>
              <w:t>Karadan pom.pogona  SCANIA</w:t>
            </w:r>
            <w:r>
              <w:rPr>
                <w:rFonts w:ascii="Franklin Gothic Book" w:hAnsi="Franklin Gothic Book"/>
                <w:bCs/>
              </w:rPr>
              <w:t xml:space="preserve"> FI 90X770 mm</w:t>
            </w:r>
          </w:p>
        </w:tc>
        <w:tc>
          <w:tcPr>
            <w:tcW w:w="1710" w:type="dxa"/>
          </w:tcPr>
          <w:p w:rsidR="00126440" w:rsidRPr="00B77D0A" w:rsidRDefault="00126440" w:rsidP="00126440">
            <w:pPr>
              <w:jc w:val="center"/>
              <w:rPr>
                <w:rFonts w:ascii="Franklin Gothic Book" w:hAnsi="Franklin Gothic Book"/>
              </w:rPr>
            </w:pPr>
            <w:r w:rsidRPr="00B77D0A">
              <w:rPr>
                <w:rFonts w:ascii="Franklin Gothic Book" w:hAnsi="Franklin Gothic Book"/>
                <w:bCs/>
              </w:rPr>
              <w:t>1</w:t>
            </w:r>
          </w:p>
        </w:tc>
        <w:tc>
          <w:tcPr>
            <w:tcW w:w="1980" w:type="dxa"/>
          </w:tcPr>
          <w:p w:rsidR="00126440" w:rsidRPr="00B77D0A" w:rsidRDefault="00126440" w:rsidP="00366184">
            <w:pPr>
              <w:jc w:val="both"/>
              <w:rPr>
                <w:rFonts w:ascii="Franklin Gothic Book" w:hAnsi="Franklin Gothic Book"/>
                <w:b/>
                <w:noProof/>
              </w:rPr>
            </w:pPr>
          </w:p>
        </w:tc>
        <w:tc>
          <w:tcPr>
            <w:tcW w:w="1980" w:type="dxa"/>
          </w:tcPr>
          <w:p w:rsidR="00126440" w:rsidRPr="00B77D0A" w:rsidRDefault="00126440" w:rsidP="00366184">
            <w:pPr>
              <w:jc w:val="both"/>
              <w:rPr>
                <w:rFonts w:ascii="Franklin Gothic Book" w:hAnsi="Franklin Gothic Book"/>
                <w:b/>
                <w:noProof/>
              </w:rPr>
            </w:pPr>
          </w:p>
        </w:tc>
      </w:tr>
      <w:tr w:rsidR="00126440" w:rsidRPr="00B77D0A" w:rsidTr="00366184">
        <w:tc>
          <w:tcPr>
            <w:tcW w:w="534" w:type="dxa"/>
          </w:tcPr>
          <w:p w:rsidR="00126440" w:rsidRPr="00B77D0A" w:rsidRDefault="00126440" w:rsidP="00126440">
            <w:pPr>
              <w:jc w:val="center"/>
              <w:rPr>
                <w:rFonts w:ascii="Franklin Gothic Book" w:hAnsi="Franklin Gothic Book"/>
                <w:noProof/>
              </w:rPr>
            </w:pPr>
            <w:r w:rsidRPr="00B77D0A">
              <w:rPr>
                <w:rFonts w:ascii="Franklin Gothic Book" w:hAnsi="Franklin Gothic Book"/>
                <w:noProof/>
              </w:rPr>
              <w:t>12.</w:t>
            </w:r>
          </w:p>
        </w:tc>
        <w:tc>
          <w:tcPr>
            <w:tcW w:w="3894" w:type="dxa"/>
          </w:tcPr>
          <w:p w:rsidR="00126440" w:rsidRPr="00B77D0A" w:rsidRDefault="00126440" w:rsidP="00126440">
            <w:pPr>
              <w:rPr>
                <w:rFonts w:ascii="Franklin Gothic Book" w:hAnsi="Franklin Gothic Book"/>
              </w:rPr>
            </w:pPr>
            <w:r w:rsidRPr="00B77D0A">
              <w:rPr>
                <w:rFonts w:ascii="Franklin Gothic Book" w:hAnsi="Franklin Gothic Book"/>
                <w:bCs/>
              </w:rPr>
              <w:t>Karadan pom.pogona  FAP</w:t>
            </w:r>
          </w:p>
        </w:tc>
        <w:tc>
          <w:tcPr>
            <w:tcW w:w="1710" w:type="dxa"/>
          </w:tcPr>
          <w:p w:rsidR="00126440" w:rsidRPr="00B77D0A" w:rsidRDefault="00126440" w:rsidP="00126440">
            <w:pPr>
              <w:jc w:val="center"/>
              <w:rPr>
                <w:rFonts w:ascii="Franklin Gothic Book" w:hAnsi="Franklin Gothic Book"/>
              </w:rPr>
            </w:pPr>
            <w:r w:rsidRPr="00B77D0A">
              <w:rPr>
                <w:rFonts w:ascii="Franklin Gothic Book" w:hAnsi="Franklin Gothic Book"/>
                <w:bCs/>
              </w:rPr>
              <w:t>2</w:t>
            </w:r>
          </w:p>
        </w:tc>
        <w:tc>
          <w:tcPr>
            <w:tcW w:w="1980" w:type="dxa"/>
          </w:tcPr>
          <w:p w:rsidR="00126440" w:rsidRPr="00B77D0A" w:rsidRDefault="00126440" w:rsidP="00366184">
            <w:pPr>
              <w:jc w:val="both"/>
              <w:rPr>
                <w:rFonts w:ascii="Franklin Gothic Book" w:hAnsi="Franklin Gothic Book"/>
                <w:b/>
                <w:noProof/>
              </w:rPr>
            </w:pPr>
          </w:p>
        </w:tc>
        <w:tc>
          <w:tcPr>
            <w:tcW w:w="1980" w:type="dxa"/>
          </w:tcPr>
          <w:p w:rsidR="00126440" w:rsidRPr="00B77D0A" w:rsidRDefault="00126440" w:rsidP="00366184">
            <w:pPr>
              <w:jc w:val="both"/>
              <w:rPr>
                <w:rFonts w:ascii="Franklin Gothic Book" w:hAnsi="Franklin Gothic Book"/>
                <w:b/>
                <w:noProof/>
              </w:rPr>
            </w:pPr>
          </w:p>
        </w:tc>
      </w:tr>
      <w:tr w:rsidR="00126440" w:rsidRPr="00B77D0A" w:rsidTr="00366184">
        <w:tc>
          <w:tcPr>
            <w:tcW w:w="534" w:type="dxa"/>
          </w:tcPr>
          <w:p w:rsidR="00126440" w:rsidRPr="00B77D0A" w:rsidRDefault="00126440" w:rsidP="00126440">
            <w:pPr>
              <w:jc w:val="center"/>
              <w:rPr>
                <w:rFonts w:ascii="Franklin Gothic Book" w:hAnsi="Franklin Gothic Book"/>
                <w:noProof/>
              </w:rPr>
            </w:pPr>
            <w:r w:rsidRPr="00B77D0A">
              <w:rPr>
                <w:rFonts w:ascii="Franklin Gothic Book" w:hAnsi="Franklin Gothic Book"/>
                <w:noProof/>
              </w:rPr>
              <w:t>13.</w:t>
            </w:r>
          </w:p>
        </w:tc>
        <w:tc>
          <w:tcPr>
            <w:tcW w:w="3894" w:type="dxa"/>
            <w:vAlign w:val="bottom"/>
          </w:tcPr>
          <w:p w:rsidR="00126440" w:rsidRPr="00B77D0A" w:rsidRDefault="00126440" w:rsidP="00126440">
            <w:pPr>
              <w:rPr>
                <w:rFonts w:ascii="Franklin Gothic Book" w:hAnsi="Franklin Gothic Book"/>
                <w:bCs/>
              </w:rPr>
            </w:pPr>
            <w:r w:rsidRPr="00B77D0A">
              <w:rPr>
                <w:rFonts w:ascii="Franklin Gothic Book" w:hAnsi="Franklin Gothic Book"/>
                <w:bCs/>
              </w:rPr>
              <w:t>Korpa kvačila FAP 1616, 1620, 1921</w:t>
            </w:r>
          </w:p>
        </w:tc>
        <w:tc>
          <w:tcPr>
            <w:tcW w:w="1710" w:type="dxa"/>
          </w:tcPr>
          <w:p w:rsidR="00126440" w:rsidRPr="00B77D0A" w:rsidRDefault="00126440" w:rsidP="00126440">
            <w:pPr>
              <w:jc w:val="center"/>
              <w:rPr>
                <w:rFonts w:ascii="Franklin Gothic Book" w:hAnsi="Franklin Gothic Book"/>
              </w:rPr>
            </w:pPr>
            <w:r w:rsidRPr="00B77D0A">
              <w:rPr>
                <w:rFonts w:ascii="Franklin Gothic Book" w:hAnsi="Franklin Gothic Book"/>
              </w:rPr>
              <w:t>1</w:t>
            </w:r>
          </w:p>
        </w:tc>
        <w:tc>
          <w:tcPr>
            <w:tcW w:w="1980" w:type="dxa"/>
          </w:tcPr>
          <w:p w:rsidR="00126440" w:rsidRPr="00B77D0A" w:rsidRDefault="00126440" w:rsidP="00366184">
            <w:pPr>
              <w:jc w:val="both"/>
              <w:rPr>
                <w:rFonts w:ascii="Franklin Gothic Book" w:hAnsi="Franklin Gothic Book"/>
                <w:b/>
                <w:noProof/>
              </w:rPr>
            </w:pPr>
          </w:p>
        </w:tc>
        <w:tc>
          <w:tcPr>
            <w:tcW w:w="1980" w:type="dxa"/>
          </w:tcPr>
          <w:p w:rsidR="00126440" w:rsidRPr="00B77D0A" w:rsidRDefault="00126440" w:rsidP="00366184">
            <w:pPr>
              <w:jc w:val="both"/>
              <w:rPr>
                <w:rFonts w:ascii="Franklin Gothic Book" w:hAnsi="Franklin Gothic Book"/>
                <w:b/>
                <w:noProof/>
              </w:rPr>
            </w:pPr>
          </w:p>
        </w:tc>
      </w:tr>
      <w:tr w:rsidR="00126440" w:rsidRPr="00B77D0A" w:rsidTr="00366184">
        <w:tc>
          <w:tcPr>
            <w:tcW w:w="534" w:type="dxa"/>
          </w:tcPr>
          <w:p w:rsidR="00126440" w:rsidRPr="00B77D0A" w:rsidRDefault="00126440" w:rsidP="00126440">
            <w:pPr>
              <w:jc w:val="center"/>
              <w:rPr>
                <w:rFonts w:ascii="Franklin Gothic Book" w:hAnsi="Franklin Gothic Book"/>
                <w:noProof/>
              </w:rPr>
            </w:pPr>
            <w:r w:rsidRPr="00B77D0A">
              <w:rPr>
                <w:rFonts w:ascii="Franklin Gothic Book" w:hAnsi="Franklin Gothic Book"/>
                <w:noProof/>
              </w:rPr>
              <w:t>14.</w:t>
            </w:r>
          </w:p>
        </w:tc>
        <w:tc>
          <w:tcPr>
            <w:tcW w:w="3894" w:type="dxa"/>
            <w:vAlign w:val="bottom"/>
          </w:tcPr>
          <w:p w:rsidR="00126440" w:rsidRPr="00B77D0A" w:rsidRDefault="00126440" w:rsidP="00126440">
            <w:pPr>
              <w:rPr>
                <w:rFonts w:ascii="Franklin Gothic Book" w:hAnsi="Franklin Gothic Book"/>
                <w:bCs/>
              </w:rPr>
            </w:pPr>
            <w:r w:rsidRPr="00B77D0A">
              <w:rPr>
                <w:rFonts w:ascii="Franklin Gothic Book" w:hAnsi="Franklin Gothic Book"/>
                <w:bCs/>
              </w:rPr>
              <w:t>Korpa kvačila - TAM 130</w:t>
            </w:r>
          </w:p>
        </w:tc>
        <w:tc>
          <w:tcPr>
            <w:tcW w:w="1710" w:type="dxa"/>
          </w:tcPr>
          <w:p w:rsidR="00126440" w:rsidRPr="00B77D0A" w:rsidRDefault="00126440" w:rsidP="00126440">
            <w:pPr>
              <w:jc w:val="center"/>
              <w:rPr>
                <w:rFonts w:ascii="Franklin Gothic Book" w:hAnsi="Franklin Gothic Book"/>
              </w:rPr>
            </w:pPr>
            <w:r w:rsidRPr="00B77D0A">
              <w:rPr>
                <w:rFonts w:ascii="Franklin Gothic Book" w:hAnsi="Franklin Gothic Book"/>
              </w:rPr>
              <w:t>1</w:t>
            </w:r>
          </w:p>
        </w:tc>
        <w:tc>
          <w:tcPr>
            <w:tcW w:w="1980" w:type="dxa"/>
          </w:tcPr>
          <w:p w:rsidR="00126440" w:rsidRPr="00B77D0A" w:rsidRDefault="00126440" w:rsidP="00366184">
            <w:pPr>
              <w:jc w:val="both"/>
              <w:rPr>
                <w:rFonts w:ascii="Franklin Gothic Book" w:hAnsi="Franklin Gothic Book"/>
                <w:b/>
                <w:noProof/>
              </w:rPr>
            </w:pPr>
          </w:p>
        </w:tc>
        <w:tc>
          <w:tcPr>
            <w:tcW w:w="1980" w:type="dxa"/>
          </w:tcPr>
          <w:p w:rsidR="00126440" w:rsidRPr="00B77D0A" w:rsidRDefault="00126440" w:rsidP="00366184">
            <w:pPr>
              <w:jc w:val="both"/>
              <w:rPr>
                <w:rFonts w:ascii="Franklin Gothic Book" w:hAnsi="Franklin Gothic Book"/>
                <w:b/>
                <w:noProof/>
              </w:rPr>
            </w:pPr>
          </w:p>
        </w:tc>
      </w:tr>
      <w:tr w:rsidR="00126440" w:rsidRPr="00B77D0A" w:rsidTr="00366184">
        <w:tc>
          <w:tcPr>
            <w:tcW w:w="534" w:type="dxa"/>
          </w:tcPr>
          <w:p w:rsidR="00126440" w:rsidRPr="00B77D0A" w:rsidRDefault="00126440" w:rsidP="00126440">
            <w:pPr>
              <w:jc w:val="center"/>
              <w:rPr>
                <w:rFonts w:ascii="Franklin Gothic Book" w:hAnsi="Franklin Gothic Book"/>
                <w:noProof/>
              </w:rPr>
            </w:pPr>
            <w:r w:rsidRPr="00B77D0A">
              <w:rPr>
                <w:rFonts w:ascii="Franklin Gothic Book" w:hAnsi="Franklin Gothic Book"/>
                <w:noProof/>
              </w:rPr>
              <w:t>15.</w:t>
            </w:r>
          </w:p>
        </w:tc>
        <w:tc>
          <w:tcPr>
            <w:tcW w:w="3894" w:type="dxa"/>
            <w:vAlign w:val="bottom"/>
          </w:tcPr>
          <w:p w:rsidR="00126440" w:rsidRPr="00B77D0A" w:rsidRDefault="00126440" w:rsidP="00126440">
            <w:pPr>
              <w:rPr>
                <w:rFonts w:ascii="Franklin Gothic Book" w:hAnsi="Franklin Gothic Book"/>
                <w:bCs/>
              </w:rPr>
            </w:pPr>
            <w:r w:rsidRPr="00B77D0A">
              <w:rPr>
                <w:rFonts w:ascii="Franklin Gothic Book" w:hAnsi="Franklin Gothic Book"/>
                <w:bCs/>
              </w:rPr>
              <w:t>Korpa kvačila - SCANIA</w:t>
            </w:r>
          </w:p>
        </w:tc>
        <w:tc>
          <w:tcPr>
            <w:tcW w:w="1710" w:type="dxa"/>
          </w:tcPr>
          <w:p w:rsidR="00126440" w:rsidRPr="00B77D0A" w:rsidRDefault="00126440" w:rsidP="00126440">
            <w:pPr>
              <w:jc w:val="center"/>
              <w:rPr>
                <w:rFonts w:ascii="Franklin Gothic Book" w:hAnsi="Franklin Gothic Book"/>
              </w:rPr>
            </w:pPr>
            <w:r w:rsidRPr="00B77D0A">
              <w:rPr>
                <w:rFonts w:ascii="Franklin Gothic Book" w:hAnsi="Franklin Gothic Book"/>
              </w:rPr>
              <w:t>1</w:t>
            </w:r>
          </w:p>
        </w:tc>
        <w:tc>
          <w:tcPr>
            <w:tcW w:w="1980" w:type="dxa"/>
          </w:tcPr>
          <w:p w:rsidR="00126440" w:rsidRPr="00B77D0A" w:rsidRDefault="00126440" w:rsidP="00366184">
            <w:pPr>
              <w:jc w:val="both"/>
              <w:rPr>
                <w:rFonts w:ascii="Franklin Gothic Book" w:hAnsi="Franklin Gothic Book"/>
                <w:b/>
                <w:noProof/>
              </w:rPr>
            </w:pPr>
          </w:p>
        </w:tc>
        <w:tc>
          <w:tcPr>
            <w:tcW w:w="1980" w:type="dxa"/>
          </w:tcPr>
          <w:p w:rsidR="00126440" w:rsidRPr="00B77D0A" w:rsidRDefault="00126440" w:rsidP="00366184">
            <w:pPr>
              <w:jc w:val="both"/>
              <w:rPr>
                <w:rFonts w:ascii="Franklin Gothic Book" w:hAnsi="Franklin Gothic Book"/>
                <w:b/>
                <w:noProof/>
              </w:rPr>
            </w:pPr>
          </w:p>
        </w:tc>
      </w:tr>
      <w:tr w:rsidR="00126440" w:rsidRPr="00B77D0A" w:rsidTr="00366184">
        <w:tc>
          <w:tcPr>
            <w:tcW w:w="534" w:type="dxa"/>
          </w:tcPr>
          <w:p w:rsidR="00126440" w:rsidRPr="00B77D0A" w:rsidRDefault="00126440" w:rsidP="00126440">
            <w:pPr>
              <w:jc w:val="center"/>
              <w:rPr>
                <w:rFonts w:ascii="Franklin Gothic Book" w:hAnsi="Franklin Gothic Book"/>
                <w:noProof/>
              </w:rPr>
            </w:pPr>
            <w:r w:rsidRPr="00B77D0A">
              <w:rPr>
                <w:rFonts w:ascii="Franklin Gothic Book" w:hAnsi="Franklin Gothic Book"/>
                <w:noProof/>
              </w:rPr>
              <w:t>16.</w:t>
            </w:r>
          </w:p>
        </w:tc>
        <w:tc>
          <w:tcPr>
            <w:tcW w:w="3894" w:type="dxa"/>
            <w:vAlign w:val="bottom"/>
          </w:tcPr>
          <w:p w:rsidR="00126440" w:rsidRPr="00B77D0A" w:rsidRDefault="00126440" w:rsidP="00126440">
            <w:pPr>
              <w:rPr>
                <w:rFonts w:ascii="Franklin Gothic Book" w:hAnsi="Franklin Gothic Book"/>
                <w:bCs/>
              </w:rPr>
            </w:pPr>
            <w:r w:rsidRPr="00B77D0A">
              <w:rPr>
                <w:rFonts w:ascii="Franklin Gothic Book" w:hAnsi="Franklin Gothic Book"/>
                <w:bCs/>
              </w:rPr>
              <w:t>Korpa kvačila – IVEKO 75  EUROKARGO</w:t>
            </w:r>
          </w:p>
        </w:tc>
        <w:tc>
          <w:tcPr>
            <w:tcW w:w="1710" w:type="dxa"/>
          </w:tcPr>
          <w:p w:rsidR="00126440" w:rsidRPr="00B77D0A" w:rsidRDefault="00126440" w:rsidP="00126440">
            <w:pPr>
              <w:jc w:val="center"/>
              <w:rPr>
                <w:rFonts w:ascii="Franklin Gothic Book" w:hAnsi="Franklin Gothic Book"/>
              </w:rPr>
            </w:pPr>
            <w:r w:rsidRPr="00B77D0A">
              <w:rPr>
                <w:rFonts w:ascii="Franklin Gothic Book" w:hAnsi="Franklin Gothic Book"/>
              </w:rPr>
              <w:t>1</w:t>
            </w:r>
          </w:p>
        </w:tc>
        <w:tc>
          <w:tcPr>
            <w:tcW w:w="1980" w:type="dxa"/>
          </w:tcPr>
          <w:p w:rsidR="00126440" w:rsidRPr="00B77D0A" w:rsidRDefault="00126440" w:rsidP="00366184">
            <w:pPr>
              <w:jc w:val="both"/>
              <w:rPr>
                <w:rFonts w:ascii="Franklin Gothic Book" w:hAnsi="Franklin Gothic Book"/>
                <w:b/>
                <w:noProof/>
              </w:rPr>
            </w:pPr>
          </w:p>
        </w:tc>
        <w:tc>
          <w:tcPr>
            <w:tcW w:w="1980" w:type="dxa"/>
          </w:tcPr>
          <w:p w:rsidR="00126440" w:rsidRPr="00B77D0A" w:rsidRDefault="00126440" w:rsidP="00366184">
            <w:pPr>
              <w:jc w:val="both"/>
              <w:rPr>
                <w:rFonts w:ascii="Franklin Gothic Book" w:hAnsi="Franklin Gothic Book"/>
                <w:b/>
                <w:noProof/>
              </w:rPr>
            </w:pPr>
          </w:p>
        </w:tc>
      </w:tr>
      <w:tr w:rsidR="00126440" w:rsidRPr="00B77D0A" w:rsidTr="00366184">
        <w:tc>
          <w:tcPr>
            <w:tcW w:w="534" w:type="dxa"/>
          </w:tcPr>
          <w:p w:rsidR="00126440" w:rsidRPr="00B77D0A" w:rsidRDefault="00126440" w:rsidP="00126440">
            <w:pPr>
              <w:jc w:val="center"/>
              <w:rPr>
                <w:rFonts w:ascii="Franklin Gothic Book" w:hAnsi="Franklin Gothic Book"/>
                <w:noProof/>
              </w:rPr>
            </w:pPr>
            <w:r w:rsidRPr="00B77D0A">
              <w:rPr>
                <w:rFonts w:ascii="Franklin Gothic Book" w:hAnsi="Franklin Gothic Book"/>
                <w:noProof/>
              </w:rPr>
              <w:t>17.</w:t>
            </w:r>
          </w:p>
        </w:tc>
        <w:tc>
          <w:tcPr>
            <w:tcW w:w="3894" w:type="dxa"/>
            <w:vAlign w:val="bottom"/>
          </w:tcPr>
          <w:p w:rsidR="00126440" w:rsidRPr="00B77D0A" w:rsidRDefault="00126440" w:rsidP="00126440">
            <w:pPr>
              <w:rPr>
                <w:rFonts w:ascii="Franklin Gothic Book" w:hAnsi="Franklin Gothic Book"/>
                <w:bCs/>
              </w:rPr>
            </w:pPr>
            <w:r w:rsidRPr="00B77D0A">
              <w:rPr>
                <w:rFonts w:ascii="Franklin Gothic Book" w:hAnsi="Franklin Gothic Book"/>
                <w:bCs/>
              </w:rPr>
              <w:t>Korpa kvačila - VOLVO</w:t>
            </w:r>
          </w:p>
        </w:tc>
        <w:tc>
          <w:tcPr>
            <w:tcW w:w="1710" w:type="dxa"/>
          </w:tcPr>
          <w:p w:rsidR="00126440" w:rsidRPr="00B77D0A" w:rsidRDefault="00126440" w:rsidP="00126440">
            <w:pPr>
              <w:jc w:val="center"/>
              <w:rPr>
                <w:rFonts w:ascii="Franklin Gothic Book" w:hAnsi="Franklin Gothic Book"/>
              </w:rPr>
            </w:pPr>
            <w:r w:rsidRPr="00B77D0A">
              <w:rPr>
                <w:rFonts w:ascii="Franklin Gothic Book" w:hAnsi="Franklin Gothic Book"/>
              </w:rPr>
              <w:t>1</w:t>
            </w:r>
          </w:p>
        </w:tc>
        <w:tc>
          <w:tcPr>
            <w:tcW w:w="1980" w:type="dxa"/>
          </w:tcPr>
          <w:p w:rsidR="00126440" w:rsidRPr="00B77D0A" w:rsidRDefault="00126440" w:rsidP="00366184">
            <w:pPr>
              <w:jc w:val="both"/>
              <w:rPr>
                <w:rFonts w:ascii="Franklin Gothic Book" w:hAnsi="Franklin Gothic Book"/>
                <w:b/>
                <w:noProof/>
              </w:rPr>
            </w:pPr>
          </w:p>
        </w:tc>
        <w:tc>
          <w:tcPr>
            <w:tcW w:w="1980" w:type="dxa"/>
          </w:tcPr>
          <w:p w:rsidR="00126440" w:rsidRPr="00B77D0A" w:rsidRDefault="00126440" w:rsidP="00366184">
            <w:pPr>
              <w:jc w:val="both"/>
              <w:rPr>
                <w:rFonts w:ascii="Franklin Gothic Book" w:hAnsi="Franklin Gothic Book"/>
                <w:b/>
                <w:noProof/>
              </w:rPr>
            </w:pPr>
          </w:p>
        </w:tc>
      </w:tr>
      <w:tr w:rsidR="00126440" w:rsidRPr="00B77D0A" w:rsidTr="00366184">
        <w:tc>
          <w:tcPr>
            <w:tcW w:w="534" w:type="dxa"/>
          </w:tcPr>
          <w:p w:rsidR="00126440" w:rsidRPr="00B77D0A" w:rsidRDefault="00126440" w:rsidP="00126440">
            <w:pPr>
              <w:jc w:val="center"/>
              <w:rPr>
                <w:rFonts w:ascii="Franklin Gothic Book" w:hAnsi="Franklin Gothic Book"/>
                <w:noProof/>
              </w:rPr>
            </w:pPr>
            <w:r w:rsidRPr="00B77D0A">
              <w:rPr>
                <w:rFonts w:ascii="Franklin Gothic Book" w:hAnsi="Franklin Gothic Book"/>
                <w:noProof/>
              </w:rPr>
              <w:t>18.</w:t>
            </w:r>
          </w:p>
        </w:tc>
        <w:tc>
          <w:tcPr>
            <w:tcW w:w="3894" w:type="dxa"/>
            <w:vAlign w:val="bottom"/>
          </w:tcPr>
          <w:p w:rsidR="00126440" w:rsidRPr="00B77D0A" w:rsidRDefault="00126440" w:rsidP="00126440">
            <w:pPr>
              <w:rPr>
                <w:rFonts w:ascii="Franklin Gothic Book" w:hAnsi="Franklin Gothic Book"/>
                <w:bCs/>
              </w:rPr>
            </w:pPr>
            <w:r w:rsidRPr="00B77D0A">
              <w:rPr>
                <w:rFonts w:ascii="Franklin Gothic Book" w:hAnsi="Franklin Gothic Book"/>
                <w:bCs/>
              </w:rPr>
              <w:t>Korpa kvačila - MERCEDES  1317</w:t>
            </w:r>
          </w:p>
        </w:tc>
        <w:tc>
          <w:tcPr>
            <w:tcW w:w="1710" w:type="dxa"/>
          </w:tcPr>
          <w:p w:rsidR="00126440" w:rsidRPr="00B77D0A" w:rsidRDefault="00126440" w:rsidP="00126440">
            <w:pPr>
              <w:jc w:val="center"/>
              <w:rPr>
                <w:rFonts w:ascii="Franklin Gothic Book" w:hAnsi="Franklin Gothic Book"/>
              </w:rPr>
            </w:pPr>
            <w:r w:rsidRPr="00B77D0A">
              <w:rPr>
                <w:rFonts w:ascii="Franklin Gothic Book" w:hAnsi="Franklin Gothic Book"/>
              </w:rPr>
              <w:t>1</w:t>
            </w:r>
          </w:p>
        </w:tc>
        <w:tc>
          <w:tcPr>
            <w:tcW w:w="1980" w:type="dxa"/>
          </w:tcPr>
          <w:p w:rsidR="00126440" w:rsidRPr="00B77D0A" w:rsidRDefault="00126440" w:rsidP="00366184">
            <w:pPr>
              <w:jc w:val="both"/>
              <w:rPr>
                <w:rFonts w:ascii="Franklin Gothic Book" w:hAnsi="Franklin Gothic Book"/>
                <w:b/>
                <w:noProof/>
              </w:rPr>
            </w:pPr>
          </w:p>
        </w:tc>
        <w:tc>
          <w:tcPr>
            <w:tcW w:w="1980" w:type="dxa"/>
          </w:tcPr>
          <w:p w:rsidR="00126440" w:rsidRPr="00B77D0A" w:rsidRDefault="00126440" w:rsidP="00366184">
            <w:pPr>
              <w:jc w:val="both"/>
              <w:rPr>
                <w:rFonts w:ascii="Franklin Gothic Book" w:hAnsi="Franklin Gothic Book"/>
                <w:b/>
                <w:noProof/>
              </w:rPr>
            </w:pPr>
          </w:p>
        </w:tc>
      </w:tr>
      <w:tr w:rsidR="00126440" w:rsidRPr="00B77D0A" w:rsidTr="00366184">
        <w:tc>
          <w:tcPr>
            <w:tcW w:w="534" w:type="dxa"/>
          </w:tcPr>
          <w:p w:rsidR="00126440" w:rsidRPr="00B77D0A" w:rsidRDefault="00126440" w:rsidP="00126440">
            <w:pPr>
              <w:jc w:val="center"/>
              <w:rPr>
                <w:rFonts w:ascii="Franklin Gothic Book" w:hAnsi="Franklin Gothic Book"/>
                <w:noProof/>
              </w:rPr>
            </w:pPr>
            <w:r w:rsidRPr="00B77D0A">
              <w:rPr>
                <w:rFonts w:ascii="Franklin Gothic Book" w:hAnsi="Franklin Gothic Book"/>
                <w:noProof/>
              </w:rPr>
              <w:t>19.</w:t>
            </w:r>
          </w:p>
        </w:tc>
        <w:tc>
          <w:tcPr>
            <w:tcW w:w="3894" w:type="dxa"/>
            <w:vAlign w:val="bottom"/>
          </w:tcPr>
          <w:p w:rsidR="00126440" w:rsidRPr="00B77D0A" w:rsidRDefault="00126440" w:rsidP="00126440">
            <w:pPr>
              <w:rPr>
                <w:rFonts w:ascii="Franklin Gothic Book" w:hAnsi="Franklin Gothic Book"/>
                <w:bCs/>
              </w:rPr>
            </w:pPr>
            <w:r w:rsidRPr="00B77D0A">
              <w:rPr>
                <w:rFonts w:ascii="Franklin Gothic Book" w:hAnsi="Franklin Gothic Book"/>
                <w:bCs/>
              </w:rPr>
              <w:t>Korpa kvačila – IMT 539</w:t>
            </w:r>
          </w:p>
        </w:tc>
        <w:tc>
          <w:tcPr>
            <w:tcW w:w="1710" w:type="dxa"/>
          </w:tcPr>
          <w:p w:rsidR="00126440" w:rsidRPr="00B77D0A" w:rsidRDefault="00126440" w:rsidP="00126440">
            <w:pPr>
              <w:jc w:val="center"/>
              <w:rPr>
                <w:rFonts w:ascii="Franklin Gothic Book" w:hAnsi="Franklin Gothic Book"/>
              </w:rPr>
            </w:pPr>
            <w:r w:rsidRPr="00B77D0A">
              <w:rPr>
                <w:rFonts w:ascii="Franklin Gothic Book" w:hAnsi="Franklin Gothic Book"/>
              </w:rPr>
              <w:t>1</w:t>
            </w:r>
          </w:p>
        </w:tc>
        <w:tc>
          <w:tcPr>
            <w:tcW w:w="1980" w:type="dxa"/>
          </w:tcPr>
          <w:p w:rsidR="00126440" w:rsidRPr="00B77D0A" w:rsidRDefault="00126440" w:rsidP="00366184">
            <w:pPr>
              <w:jc w:val="both"/>
              <w:rPr>
                <w:rFonts w:ascii="Franklin Gothic Book" w:hAnsi="Franklin Gothic Book"/>
                <w:b/>
                <w:noProof/>
              </w:rPr>
            </w:pPr>
          </w:p>
        </w:tc>
        <w:tc>
          <w:tcPr>
            <w:tcW w:w="1980" w:type="dxa"/>
          </w:tcPr>
          <w:p w:rsidR="00126440" w:rsidRPr="00B77D0A" w:rsidRDefault="00126440" w:rsidP="00366184">
            <w:pPr>
              <w:jc w:val="both"/>
              <w:rPr>
                <w:rFonts w:ascii="Franklin Gothic Book" w:hAnsi="Franklin Gothic Book"/>
                <w:b/>
                <w:noProof/>
              </w:rPr>
            </w:pPr>
          </w:p>
        </w:tc>
      </w:tr>
      <w:tr w:rsidR="00126440" w:rsidRPr="00B77D0A" w:rsidTr="00366184">
        <w:tc>
          <w:tcPr>
            <w:tcW w:w="534" w:type="dxa"/>
          </w:tcPr>
          <w:p w:rsidR="00126440" w:rsidRPr="00B77D0A" w:rsidRDefault="00126440" w:rsidP="00126440">
            <w:pPr>
              <w:jc w:val="center"/>
              <w:rPr>
                <w:rFonts w:ascii="Franklin Gothic Book" w:hAnsi="Franklin Gothic Book"/>
                <w:noProof/>
              </w:rPr>
            </w:pPr>
            <w:r w:rsidRPr="00B77D0A">
              <w:rPr>
                <w:rFonts w:ascii="Franklin Gothic Book" w:hAnsi="Franklin Gothic Book"/>
                <w:noProof/>
              </w:rPr>
              <w:t>20.</w:t>
            </w:r>
          </w:p>
        </w:tc>
        <w:tc>
          <w:tcPr>
            <w:tcW w:w="3894" w:type="dxa"/>
            <w:vAlign w:val="bottom"/>
          </w:tcPr>
          <w:p w:rsidR="00126440" w:rsidRPr="00B77D0A" w:rsidRDefault="00126440" w:rsidP="00126440">
            <w:pPr>
              <w:rPr>
                <w:rFonts w:ascii="Franklin Gothic Book" w:hAnsi="Franklin Gothic Book"/>
                <w:bCs/>
              </w:rPr>
            </w:pPr>
            <w:r w:rsidRPr="00B77D0A">
              <w:rPr>
                <w:rFonts w:ascii="Franklin Gothic Book" w:hAnsi="Franklin Gothic Book"/>
                <w:bCs/>
              </w:rPr>
              <w:t>Korpa kvačila - IVEKO TRAKER</w:t>
            </w:r>
          </w:p>
        </w:tc>
        <w:tc>
          <w:tcPr>
            <w:tcW w:w="1710" w:type="dxa"/>
          </w:tcPr>
          <w:p w:rsidR="00126440" w:rsidRPr="00B77D0A" w:rsidRDefault="00126440" w:rsidP="00126440">
            <w:pPr>
              <w:jc w:val="center"/>
              <w:rPr>
                <w:rFonts w:ascii="Franklin Gothic Book" w:hAnsi="Franklin Gothic Book"/>
              </w:rPr>
            </w:pPr>
            <w:r w:rsidRPr="00B77D0A">
              <w:rPr>
                <w:rFonts w:ascii="Franklin Gothic Book" w:hAnsi="Franklin Gothic Book"/>
              </w:rPr>
              <w:t>1</w:t>
            </w:r>
          </w:p>
        </w:tc>
        <w:tc>
          <w:tcPr>
            <w:tcW w:w="1980" w:type="dxa"/>
          </w:tcPr>
          <w:p w:rsidR="00126440" w:rsidRPr="00B77D0A" w:rsidRDefault="00126440" w:rsidP="00366184">
            <w:pPr>
              <w:jc w:val="both"/>
              <w:rPr>
                <w:rFonts w:ascii="Franklin Gothic Book" w:hAnsi="Franklin Gothic Book"/>
                <w:b/>
                <w:noProof/>
              </w:rPr>
            </w:pPr>
          </w:p>
        </w:tc>
        <w:tc>
          <w:tcPr>
            <w:tcW w:w="1980" w:type="dxa"/>
          </w:tcPr>
          <w:p w:rsidR="00126440" w:rsidRPr="00B77D0A" w:rsidRDefault="00126440" w:rsidP="00366184">
            <w:pPr>
              <w:jc w:val="both"/>
              <w:rPr>
                <w:rFonts w:ascii="Franklin Gothic Book" w:hAnsi="Franklin Gothic Book"/>
                <w:b/>
                <w:noProof/>
              </w:rPr>
            </w:pPr>
          </w:p>
        </w:tc>
      </w:tr>
      <w:tr w:rsidR="00126440" w:rsidRPr="00B77D0A" w:rsidTr="00366184">
        <w:tc>
          <w:tcPr>
            <w:tcW w:w="534" w:type="dxa"/>
          </w:tcPr>
          <w:p w:rsidR="00126440" w:rsidRPr="00B77D0A" w:rsidRDefault="00126440" w:rsidP="00126440">
            <w:pPr>
              <w:jc w:val="center"/>
              <w:rPr>
                <w:rFonts w:ascii="Franklin Gothic Book" w:hAnsi="Franklin Gothic Book"/>
                <w:noProof/>
              </w:rPr>
            </w:pPr>
            <w:r w:rsidRPr="00B77D0A">
              <w:rPr>
                <w:rFonts w:ascii="Franklin Gothic Book" w:hAnsi="Franklin Gothic Book"/>
                <w:noProof/>
              </w:rPr>
              <w:t>21.</w:t>
            </w:r>
          </w:p>
        </w:tc>
        <w:tc>
          <w:tcPr>
            <w:tcW w:w="3894" w:type="dxa"/>
            <w:vAlign w:val="bottom"/>
          </w:tcPr>
          <w:p w:rsidR="00126440" w:rsidRPr="00B77D0A" w:rsidRDefault="00126440" w:rsidP="00126440">
            <w:pPr>
              <w:rPr>
                <w:rFonts w:ascii="Franklin Gothic Book" w:hAnsi="Franklin Gothic Book"/>
                <w:bCs/>
              </w:rPr>
            </w:pPr>
            <w:r w:rsidRPr="00B77D0A">
              <w:rPr>
                <w:rFonts w:ascii="Franklin Gothic Book" w:hAnsi="Franklin Gothic Book"/>
                <w:bCs/>
              </w:rPr>
              <w:t>Korpa kvačila - TAM 75</w:t>
            </w:r>
          </w:p>
        </w:tc>
        <w:tc>
          <w:tcPr>
            <w:tcW w:w="1710" w:type="dxa"/>
          </w:tcPr>
          <w:p w:rsidR="00126440" w:rsidRPr="00B77D0A" w:rsidRDefault="00126440" w:rsidP="00126440">
            <w:pPr>
              <w:jc w:val="center"/>
              <w:rPr>
                <w:rFonts w:ascii="Franklin Gothic Book" w:hAnsi="Franklin Gothic Book"/>
              </w:rPr>
            </w:pPr>
            <w:r w:rsidRPr="00B77D0A">
              <w:rPr>
                <w:rFonts w:ascii="Franklin Gothic Book" w:hAnsi="Franklin Gothic Book"/>
                <w:bCs/>
              </w:rPr>
              <w:t>2</w:t>
            </w:r>
          </w:p>
        </w:tc>
        <w:tc>
          <w:tcPr>
            <w:tcW w:w="1980" w:type="dxa"/>
          </w:tcPr>
          <w:p w:rsidR="00126440" w:rsidRPr="00B77D0A" w:rsidRDefault="00126440" w:rsidP="00366184">
            <w:pPr>
              <w:jc w:val="both"/>
              <w:rPr>
                <w:rFonts w:ascii="Franklin Gothic Book" w:hAnsi="Franklin Gothic Book"/>
                <w:b/>
                <w:noProof/>
              </w:rPr>
            </w:pPr>
          </w:p>
        </w:tc>
        <w:tc>
          <w:tcPr>
            <w:tcW w:w="1980" w:type="dxa"/>
          </w:tcPr>
          <w:p w:rsidR="00126440" w:rsidRPr="00B77D0A" w:rsidRDefault="00126440" w:rsidP="00366184">
            <w:pPr>
              <w:jc w:val="both"/>
              <w:rPr>
                <w:rFonts w:ascii="Franklin Gothic Book" w:hAnsi="Franklin Gothic Book"/>
                <w:b/>
                <w:noProof/>
              </w:rPr>
            </w:pPr>
          </w:p>
        </w:tc>
      </w:tr>
      <w:tr w:rsidR="00126440" w:rsidRPr="00B77D0A" w:rsidTr="00366184">
        <w:tc>
          <w:tcPr>
            <w:tcW w:w="534" w:type="dxa"/>
          </w:tcPr>
          <w:p w:rsidR="00126440" w:rsidRPr="00B77D0A" w:rsidRDefault="00126440" w:rsidP="00126440">
            <w:pPr>
              <w:jc w:val="center"/>
              <w:rPr>
                <w:rFonts w:ascii="Franklin Gothic Book" w:hAnsi="Franklin Gothic Book"/>
                <w:noProof/>
              </w:rPr>
            </w:pPr>
            <w:r w:rsidRPr="00B77D0A">
              <w:rPr>
                <w:rFonts w:ascii="Franklin Gothic Book" w:hAnsi="Franklin Gothic Book"/>
                <w:noProof/>
              </w:rPr>
              <w:t>22.</w:t>
            </w:r>
          </w:p>
        </w:tc>
        <w:tc>
          <w:tcPr>
            <w:tcW w:w="3894" w:type="dxa"/>
            <w:vAlign w:val="bottom"/>
          </w:tcPr>
          <w:p w:rsidR="00126440" w:rsidRPr="00B77D0A" w:rsidRDefault="00126440" w:rsidP="00126440">
            <w:pPr>
              <w:rPr>
                <w:rFonts w:ascii="Franklin Gothic Book" w:hAnsi="Franklin Gothic Book"/>
                <w:bCs/>
              </w:rPr>
            </w:pPr>
            <w:r w:rsidRPr="00B77D0A">
              <w:rPr>
                <w:rFonts w:ascii="Franklin Gothic Book" w:hAnsi="Franklin Gothic Book"/>
                <w:bCs/>
              </w:rPr>
              <w:t>Korpa kvačila – EUROZETA 8514</w:t>
            </w:r>
          </w:p>
        </w:tc>
        <w:tc>
          <w:tcPr>
            <w:tcW w:w="1710" w:type="dxa"/>
          </w:tcPr>
          <w:p w:rsidR="00126440" w:rsidRPr="00B77D0A" w:rsidRDefault="00126440" w:rsidP="00126440">
            <w:pPr>
              <w:jc w:val="center"/>
              <w:rPr>
                <w:rFonts w:ascii="Franklin Gothic Book" w:hAnsi="Franklin Gothic Book"/>
              </w:rPr>
            </w:pPr>
            <w:r w:rsidRPr="00B77D0A">
              <w:rPr>
                <w:rFonts w:ascii="Franklin Gothic Book" w:hAnsi="Franklin Gothic Book"/>
              </w:rPr>
              <w:t>1</w:t>
            </w:r>
          </w:p>
        </w:tc>
        <w:tc>
          <w:tcPr>
            <w:tcW w:w="1980" w:type="dxa"/>
          </w:tcPr>
          <w:p w:rsidR="00126440" w:rsidRPr="00B77D0A" w:rsidRDefault="00126440" w:rsidP="00366184">
            <w:pPr>
              <w:jc w:val="both"/>
              <w:rPr>
                <w:rFonts w:ascii="Franklin Gothic Book" w:hAnsi="Franklin Gothic Book"/>
                <w:b/>
                <w:noProof/>
              </w:rPr>
            </w:pPr>
          </w:p>
        </w:tc>
        <w:tc>
          <w:tcPr>
            <w:tcW w:w="1980" w:type="dxa"/>
          </w:tcPr>
          <w:p w:rsidR="00126440" w:rsidRPr="00B77D0A" w:rsidRDefault="00126440" w:rsidP="00366184">
            <w:pPr>
              <w:jc w:val="both"/>
              <w:rPr>
                <w:rFonts w:ascii="Franklin Gothic Book" w:hAnsi="Franklin Gothic Book"/>
                <w:b/>
                <w:noProof/>
              </w:rPr>
            </w:pPr>
          </w:p>
        </w:tc>
      </w:tr>
      <w:tr w:rsidR="00126440" w:rsidRPr="00B77D0A" w:rsidTr="00366184">
        <w:tc>
          <w:tcPr>
            <w:tcW w:w="534" w:type="dxa"/>
          </w:tcPr>
          <w:p w:rsidR="00126440" w:rsidRPr="00B77D0A" w:rsidRDefault="00126440" w:rsidP="00126440">
            <w:pPr>
              <w:jc w:val="center"/>
              <w:rPr>
                <w:rFonts w:ascii="Franklin Gothic Book" w:hAnsi="Franklin Gothic Book"/>
                <w:noProof/>
              </w:rPr>
            </w:pPr>
            <w:r w:rsidRPr="00B77D0A">
              <w:rPr>
                <w:rFonts w:ascii="Franklin Gothic Book" w:hAnsi="Franklin Gothic Book"/>
                <w:noProof/>
              </w:rPr>
              <w:t>23.</w:t>
            </w:r>
          </w:p>
        </w:tc>
        <w:tc>
          <w:tcPr>
            <w:tcW w:w="3894" w:type="dxa"/>
            <w:vAlign w:val="bottom"/>
          </w:tcPr>
          <w:p w:rsidR="00126440" w:rsidRPr="00B77D0A" w:rsidRDefault="00126440" w:rsidP="00126440">
            <w:pPr>
              <w:rPr>
                <w:rFonts w:ascii="Franklin Gothic Book" w:hAnsi="Franklin Gothic Book"/>
                <w:bCs/>
              </w:rPr>
            </w:pPr>
            <w:r w:rsidRPr="00B77D0A">
              <w:rPr>
                <w:rFonts w:ascii="Franklin Gothic Book" w:hAnsi="Franklin Gothic Book"/>
                <w:bCs/>
              </w:rPr>
              <w:t>Lamela kvačila – EUROZETA 8514</w:t>
            </w:r>
          </w:p>
        </w:tc>
        <w:tc>
          <w:tcPr>
            <w:tcW w:w="1710" w:type="dxa"/>
          </w:tcPr>
          <w:p w:rsidR="00126440" w:rsidRPr="00B77D0A" w:rsidRDefault="00126440" w:rsidP="00126440">
            <w:pPr>
              <w:jc w:val="center"/>
              <w:rPr>
                <w:rFonts w:ascii="Franklin Gothic Book" w:hAnsi="Franklin Gothic Book"/>
              </w:rPr>
            </w:pPr>
            <w:r w:rsidRPr="00B77D0A">
              <w:rPr>
                <w:rFonts w:ascii="Franklin Gothic Book" w:hAnsi="Franklin Gothic Book"/>
              </w:rPr>
              <w:t>1</w:t>
            </w:r>
          </w:p>
        </w:tc>
        <w:tc>
          <w:tcPr>
            <w:tcW w:w="1980" w:type="dxa"/>
          </w:tcPr>
          <w:p w:rsidR="00126440" w:rsidRPr="00B77D0A" w:rsidRDefault="00126440" w:rsidP="00366184">
            <w:pPr>
              <w:jc w:val="both"/>
              <w:rPr>
                <w:rFonts w:ascii="Franklin Gothic Book" w:hAnsi="Franklin Gothic Book"/>
                <w:b/>
                <w:noProof/>
              </w:rPr>
            </w:pPr>
          </w:p>
        </w:tc>
        <w:tc>
          <w:tcPr>
            <w:tcW w:w="1980" w:type="dxa"/>
          </w:tcPr>
          <w:p w:rsidR="00126440" w:rsidRPr="00B77D0A" w:rsidRDefault="00126440" w:rsidP="00366184">
            <w:pPr>
              <w:jc w:val="both"/>
              <w:rPr>
                <w:rFonts w:ascii="Franklin Gothic Book" w:hAnsi="Franklin Gothic Book"/>
                <w:b/>
                <w:noProof/>
              </w:rPr>
            </w:pPr>
          </w:p>
        </w:tc>
      </w:tr>
      <w:tr w:rsidR="00126440" w:rsidRPr="00B77D0A" w:rsidTr="00366184">
        <w:tc>
          <w:tcPr>
            <w:tcW w:w="534" w:type="dxa"/>
          </w:tcPr>
          <w:p w:rsidR="00126440" w:rsidRPr="00B77D0A" w:rsidRDefault="00126440" w:rsidP="00126440">
            <w:pPr>
              <w:jc w:val="center"/>
              <w:rPr>
                <w:rFonts w:ascii="Franklin Gothic Book" w:hAnsi="Franklin Gothic Book"/>
                <w:noProof/>
              </w:rPr>
            </w:pPr>
            <w:r w:rsidRPr="00B77D0A">
              <w:rPr>
                <w:rFonts w:ascii="Franklin Gothic Book" w:hAnsi="Franklin Gothic Book"/>
                <w:noProof/>
              </w:rPr>
              <w:t>24.</w:t>
            </w:r>
          </w:p>
        </w:tc>
        <w:tc>
          <w:tcPr>
            <w:tcW w:w="3894" w:type="dxa"/>
          </w:tcPr>
          <w:p w:rsidR="00126440" w:rsidRPr="00B77D0A" w:rsidRDefault="00126440" w:rsidP="00126440">
            <w:pPr>
              <w:rPr>
                <w:rFonts w:ascii="Franklin Gothic Book" w:hAnsi="Franklin Gothic Book"/>
              </w:rPr>
            </w:pPr>
            <w:r w:rsidRPr="00B77D0A">
              <w:rPr>
                <w:rFonts w:ascii="Franklin Gothic Book" w:hAnsi="Franklin Gothic Book"/>
                <w:bCs/>
              </w:rPr>
              <w:t>Lamela kvačila  - SCANIA</w:t>
            </w:r>
          </w:p>
        </w:tc>
        <w:tc>
          <w:tcPr>
            <w:tcW w:w="1710" w:type="dxa"/>
          </w:tcPr>
          <w:p w:rsidR="00126440" w:rsidRPr="00B77D0A" w:rsidRDefault="00126440" w:rsidP="00126440">
            <w:pPr>
              <w:jc w:val="center"/>
              <w:rPr>
                <w:rFonts w:ascii="Franklin Gothic Book" w:hAnsi="Franklin Gothic Book"/>
              </w:rPr>
            </w:pPr>
            <w:r w:rsidRPr="00B77D0A">
              <w:rPr>
                <w:rFonts w:ascii="Franklin Gothic Book" w:hAnsi="Franklin Gothic Book"/>
              </w:rPr>
              <w:t>1</w:t>
            </w:r>
          </w:p>
        </w:tc>
        <w:tc>
          <w:tcPr>
            <w:tcW w:w="1980" w:type="dxa"/>
          </w:tcPr>
          <w:p w:rsidR="00126440" w:rsidRPr="00B77D0A" w:rsidRDefault="00126440" w:rsidP="00366184">
            <w:pPr>
              <w:jc w:val="both"/>
              <w:rPr>
                <w:rFonts w:ascii="Franklin Gothic Book" w:hAnsi="Franklin Gothic Book"/>
                <w:b/>
                <w:noProof/>
              </w:rPr>
            </w:pPr>
          </w:p>
        </w:tc>
        <w:tc>
          <w:tcPr>
            <w:tcW w:w="1980" w:type="dxa"/>
          </w:tcPr>
          <w:p w:rsidR="00126440" w:rsidRPr="00B77D0A" w:rsidRDefault="00126440" w:rsidP="00366184">
            <w:pPr>
              <w:jc w:val="both"/>
              <w:rPr>
                <w:rFonts w:ascii="Franklin Gothic Book" w:hAnsi="Franklin Gothic Book"/>
                <w:b/>
                <w:noProof/>
              </w:rPr>
            </w:pPr>
          </w:p>
        </w:tc>
      </w:tr>
      <w:tr w:rsidR="00126440" w:rsidRPr="00B77D0A" w:rsidTr="00366184">
        <w:tc>
          <w:tcPr>
            <w:tcW w:w="534" w:type="dxa"/>
          </w:tcPr>
          <w:p w:rsidR="00126440" w:rsidRPr="00B77D0A" w:rsidRDefault="00126440" w:rsidP="00126440">
            <w:pPr>
              <w:jc w:val="center"/>
              <w:rPr>
                <w:rFonts w:ascii="Franklin Gothic Book" w:hAnsi="Franklin Gothic Book"/>
                <w:noProof/>
              </w:rPr>
            </w:pPr>
            <w:r w:rsidRPr="00B77D0A">
              <w:rPr>
                <w:rFonts w:ascii="Franklin Gothic Book" w:hAnsi="Franklin Gothic Book"/>
                <w:noProof/>
              </w:rPr>
              <w:t>25.</w:t>
            </w:r>
          </w:p>
        </w:tc>
        <w:tc>
          <w:tcPr>
            <w:tcW w:w="3894" w:type="dxa"/>
          </w:tcPr>
          <w:p w:rsidR="00126440" w:rsidRPr="00B77D0A" w:rsidRDefault="00126440" w:rsidP="00126440">
            <w:pPr>
              <w:rPr>
                <w:rFonts w:ascii="Franklin Gothic Book" w:hAnsi="Franklin Gothic Book"/>
              </w:rPr>
            </w:pPr>
            <w:r w:rsidRPr="00B77D0A">
              <w:rPr>
                <w:rFonts w:ascii="Franklin Gothic Book" w:hAnsi="Franklin Gothic Book"/>
                <w:bCs/>
              </w:rPr>
              <w:t>Lamela kvačila  - IVEKO 75  EUROKARGO</w:t>
            </w:r>
          </w:p>
        </w:tc>
        <w:tc>
          <w:tcPr>
            <w:tcW w:w="1710" w:type="dxa"/>
          </w:tcPr>
          <w:p w:rsidR="00126440" w:rsidRPr="00B77D0A" w:rsidRDefault="00126440" w:rsidP="00126440">
            <w:pPr>
              <w:jc w:val="center"/>
              <w:rPr>
                <w:rFonts w:ascii="Franklin Gothic Book" w:hAnsi="Franklin Gothic Book"/>
              </w:rPr>
            </w:pPr>
            <w:r w:rsidRPr="00B77D0A">
              <w:rPr>
                <w:rFonts w:ascii="Franklin Gothic Book" w:hAnsi="Franklin Gothic Book"/>
              </w:rPr>
              <w:t>1</w:t>
            </w:r>
          </w:p>
        </w:tc>
        <w:tc>
          <w:tcPr>
            <w:tcW w:w="1980" w:type="dxa"/>
          </w:tcPr>
          <w:p w:rsidR="00126440" w:rsidRPr="00B77D0A" w:rsidRDefault="00126440" w:rsidP="00366184">
            <w:pPr>
              <w:jc w:val="both"/>
              <w:rPr>
                <w:rFonts w:ascii="Franklin Gothic Book" w:hAnsi="Franklin Gothic Book"/>
                <w:b/>
                <w:noProof/>
              </w:rPr>
            </w:pPr>
          </w:p>
        </w:tc>
        <w:tc>
          <w:tcPr>
            <w:tcW w:w="1980" w:type="dxa"/>
          </w:tcPr>
          <w:p w:rsidR="00126440" w:rsidRPr="00B77D0A" w:rsidRDefault="00126440" w:rsidP="00366184">
            <w:pPr>
              <w:jc w:val="both"/>
              <w:rPr>
                <w:rFonts w:ascii="Franklin Gothic Book" w:hAnsi="Franklin Gothic Book"/>
                <w:b/>
                <w:noProof/>
              </w:rPr>
            </w:pPr>
          </w:p>
        </w:tc>
      </w:tr>
      <w:tr w:rsidR="00126440" w:rsidRPr="00B77D0A" w:rsidTr="00366184">
        <w:tc>
          <w:tcPr>
            <w:tcW w:w="534" w:type="dxa"/>
          </w:tcPr>
          <w:p w:rsidR="00126440" w:rsidRPr="00B77D0A" w:rsidRDefault="00126440" w:rsidP="00126440">
            <w:pPr>
              <w:jc w:val="center"/>
              <w:rPr>
                <w:rFonts w:ascii="Franklin Gothic Book" w:hAnsi="Franklin Gothic Book"/>
                <w:noProof/>
              </w:rPr>
            </w:pPr>
            <w:r w:rsidRPr="00B77D0A">
              <w:rPr>
                <w:rFonts w:ascii="Franklin Gothic Book" w:hAnsi="Franklin Gothic Book"/>
                <w:noProof/>
              </w:rPr>
              <w:t>26.</w:t>
            </w:r>
          </w:p>
        </w:tc>
        <w:tc>
          <w:tcPr>
            <w:tcW w:w="3894" w:type="dxa"/>
          </w:tcPr>
          <w:p w:rsidR="00126440" w:rsidRPr="00B77D0A" w:rsidRDefault="00126440" w:rsidP="00126440">
            <w:pPr>
              <w:rPr>
                <w:rFonts w:ascii="Franklin Gothic Book" w:hAnsi="Franklin Gothic Book"/>
              </w:rPr>
            </w:pPr>
            <w:r w:rsidRPr="00B77D0A">
              <w:rPr>
                <w:rFonts w:ascii="Franklin Gothic Book" w:hAnsi="Franklin Gothic Book"/>
                <w:bCs/>
              </w:rPr>
              <w:t>Lamela kvačila  -  VOLVO</w:t>
            </w:r>
          </w:p>
        </w:tc>
        <w:tc>
          <w:tcPr>
            <w:tcW w:w="1710" w:type="dxa"/>
          </w:tcPr>
          <w:p w:rsidR="00126440" w:rsidRPr="00B77D0A" w:rsidRDefault="00126440" w:rsidP="00126440">
            <w:pPr>
              <w:jc w:val="center"/>
              <w:rPr>
                <w:rFonts w:ascii="Franklin Gothic Book" w:hAnsi="Franklin Gothic Book"/>
              </w:rPr>
            </w:pPr>
            <w:r w:rsidRPr="00B77D0A">
              <w:rPr>
                <w:rFonts w:ascii="Franklin Gothic Book" w:hAnsi="Franklin Gothic Book"/>
              </w:rPr>
              <w:t>1</w:t>
            </w:r>
          </w:p>
        </w:tc>
        <w:tc>
          <w:tcPr>
            <w:tcW w:w="1980" w:type="dxa"/>
          </w:tcPr>
          <w:p w:rsidR="00126440" w:rsidRPr="00B77D0A" w:rsidRDefault="00126440" w:rsidP="00366184">
            <w:pPr>
              <w:jc w:val="both"/>
              <w:rPr>
                <w:rFonts w:ascii="Franklin Gothic Book" w:hAnsi="Franklin Gothic Book"/>
                <w:b/>
                <w:noProof/>
              </w:rPr>
            </w:pPr>
          </w:p>
        </w:tc>
        <w:tc>
          <w:tcPr>
            <w:tcW w:w="1980" w:type="dxa"/>
          </w:tcPr>
          <w:p w:rsidR="00126440" w:rsidRPr="00B77D0A" w:rsidRDefault="00126440" w:rsidP="00366184">
            <w:pPr>
              <w:jc w:val="both"/>
              <w:rPr>
                <w:rFonts w:ascii="Franklin Gothic Book" w:hAnsi="Franklin Gothic Book"/>
                <w:b/>
                <w:noProof/>
              </w:rPr>
            </w:pPr>
          </w:p>
        </w:tc>
      </w:tr>
      <w:tr w:rsidR="00126440" w:rsidRPr="00B77D0A" w:rsidTr="00366184">
        <w:tc>
          <w:tcPr>
            <w:tcW w:w="534" w:type="dxa"/>
          </w:tcPr>
          <w:p w:rsidR="00126440" w:rsidRPr="00B77D0A" w:rsidRDefault="00126440" w:rsidP="00126440">
            <w:pPr>
              <w:jc w:val="center"/>
              <w:rPr>
                <w:rFonts w:ascii="Franklin Gothic Book" w:hAnsi="Franklin Gothic Book"/>
                <w:noProof/>
              </w:rPr>
            </w:pPr>
            <w:r w:rsidRPr="00B77D0A">
              <w:rPr>
                <w:rFonts w:ascii="Franklin Gothic Book" w:hAnsi="Franklin Gothic Book"/>
                <w:noProof/>
              </w:rPr>
              <w:t>27.</w:t>
            </w:r>
          </w:p>
        </w:tc>
        <w:tc>
          <w:tcPr>
            <w:tcW w:w="3894" w:type="dxa"/>
          </w:tcPr>
          <w:p w:rsidR="00126440" w:rsidRPr="00B77D0A" w:rsidRDefault="00126440" w:rsidP="00126440">
            <w:pPr>
              <w:rPr>
                <w:rFonts w:ascii="Franklin Gothic Book" w:hAnsi="Franklin Gothic Book"/>
              </w:rPr>
            </w:pPr>
            <w:r w:rsidRPr="00B77D0A">
              <w:rPr>
                <w:rFonts w:ascii="Franklin Gothic Book" w:hAnsi="Franklin Gothic Book"/>
                <w:bCs/>
              </w:rPr>
              <w:t>Lamela kvačila  - MERCEDES  1317</w:t>
            </w:r>
          </w:p>
        </w:tc>
        <w:tc>
          <w:tcPr>
            <w:tcW w:w="1710" w:type="dxa"/>
          </w:tcPr>
          <w:p w:rsidR="00126440" w:rsidRPr="00B77D0A" w:rsidRDefault="00126440" w:rsidP="00126440">
            <w:pPr>
              <w:jc w:val="center"/>
              <w:rPr>
                <w:rFonts w:ascii="Franklin Gothic Book" w:hAnsi="Franklin Gothic Book"/>
              </w:rPr>
            </w:pPr>
            <w:r w:rsidRPr="00B77D0A">
              <w:rPr>
                <w:rFonts w:ascii="Franklin Gothic Book" w:hAnsi="Franklin Gothic Book"/>
              </w:rPr>
              <w:t>1</w:t>
            </w:r>
          </w:p>
        </w:tc>
        <w:tc>
          <w:tcPr>
            <w:tcW w:w="1980" w:type="dxa"/>
          </w:tcPr>
          <w:p w:rsidR="00126440" w:rsidRPr="00B77D0A" w:rsidRDefault="00126440" w:rsidP="00366184">
            <w:pPr>
              <w:jc w:val="both"/>
              <w:rPr>
                <w:rFonts w:ascii="Franklin Gothic Book" w:hAnsi="Franklin Gothic Book"/>
                <w:b/>
                <w:noProof/>
              </w:rPr>
            </w:pPr>
          </w:p>
        </w:tc>
        <w:tc>
          <w:tcPr>
            <w:tcW w:w="1980" w:type="dxa"/>
          </w:tcPr>
          <w:p w:rsidR="00126440" w:rsidRPr="00B77D0A" w:rsidRDefault="00126440" w:rsidP="00366184">
            <w:pPr>
              <w:jc w:val="both"/>
              <w:rPr>
                <w:rFonts w:ascii="Franklin Gothic Book" w:hAnsi="Franklin Gothic Book"/>
                <w:b/>
                <w:noProof/>
              </w:rPr>
            </w:pPr>
          </w:p>
        </w:tc>
      </w:tr>
      <w:tr w:rsidR="00126440" w:rsidRPr="00B77D0A" w:rsidTr="00366184">
        <w:tc>
          <w:tcPr>
            <w:tcW w:w="534" w:type="dxa"/>
          </w:tcPr>
          <w:p w:rsidR="00126440" w:rsidRPr="00B77D0A" w:rsidRDefault="00126440" w:rsidP="00126440">
            <w:pPr>
              <w:jc w:val="center"/>
              <w:rPr>
                <w:rFonts w:ascii="Franklin Gothic Book" w:hAnsi="Franklin Gothic Book"/>
                <w:noProof/>
              </w:rPr>
            </w:pPr>
            <w:r w:rsidRPr="00B77D0A">
              <w:rPr>
                <w:rFonts w:ascii="Franklin Gothic Book" w:hAnsi="Franklin Gothic Book"/>
                <w:noProof/>
              </w:rPr>
              <w:t>28.</w:t>
            </w:r>
          </w:p>
        </w:tc>
        <w:tc>
          <w:tcPr>
            <w:tcW w:w="3894" w:type="dxa"/>
          </w:tcPr>
          <w:p w:rsidR="00126440" w:rsidRPr="00B77D0A" w:rsidRDefault="00126440" w:rsidP="00126440">
            <w:pPr>
              <w:rPr>
                <w:rFonts w:ascii="Franklin Gothic Book" w:hAnsi="Franklin Gothic Book"/>
              </w:rPr>
            </w:pPr>
            <w:r w:rsidRPr="00B77D0A">
              <w:rPr>
                <w:rFonts w:ascii="Franklin Gothic Book" w:hAnsi="Franklin Gothic Book"/>
                <w:bCs/>
              </w:rPr>
              <w:t>Lamela kvačila  - IMT 539</w:t>
            </w:r>
          </w:p>
        </w:tc>
        <w:tc>
          <w:tcPr>
            <w:tcW w:w="1710" w:type="dxa"/>
          </w:tcPr>
          <w:p w:rsidR="00126440" w:rsidRPr="00B77D0A" w:rsidRDefault="00126440" w:rsidP="00126440">
            <w:pPr>
              <w:jc w:val="center"/>
              <w:rPr>
                <w:rFonts w:ascii="Franklin Gothic Book" w:hAnsi="Franklin Gothic Book"/>
              </w:rPr>
            </w:pPr>
            <w:r w:rsidRPr="00B77D0A">
              <w:rPr>
                <w:rFonts w:ascii="Franklin Gothic Book" w:hAnsi="Franklin Gothic Book"/>
              </w:rPr>
              <w:t>1</w:t>
            </w:r>
          </w:p>
        </w:tc>
        <w:tc>
          <w:tcPr>
            <w:tcW w:w="1980" w:type="dxa"/>
          </w:tcPr>
          <w:p w:rsidR="00126440" w:rsidRPr="00B77D0A" w:rsidRDefault="00126440" w:rsidP="00366184">
            <w:pPr>
              <w:jc w:val="both"/>
              <w:rPr>
                <w:rFonts w:ascii="Franklin Gothic Book" w:hAnsi="Franklin Gothic Book"/>
                <w:b/>
                <w:noProof/>
              </w:rPr>
            </w:pPr>
          </w:p>
        </w:tc>
        <w:tc>
          <w:tcPr>
            <w:tcW w:w="1980" w:type="dxa"/>
          </w:tcPr>
          <w:p w:rsidR="00126440" w:rsidRPr="00B77D0A" w:rsidRDefault="00126440" w:rsidP="00366184">
            <w:pPr>
              <w:jc w:val="both"/>
              <w:rPr>
                <w:rFonts w:ascii="Franklin Gothic Book" w:hAnsi="Franklin Gothic Book"/>
                <w:b/>
                <w:noProof/>
              </w:rPr>
            </w:pPr>
          </w:p>
        </w:tc>
      </w:tr>
      <w:tr w:rsidR="00126440" w:rsidRPr="00B77D0A" w:rsidTr="00366184">
        <w:tc>
          <w:tcPr>
            <w:tcW w:w="534" w:type="dxa"/>
          </w:tcPr>
          <w:p w:rsidR="00126440" w:rsidRPr="00B77D0A" w:rsidRDefault="00126440" w:rsidP="00126440">
            <w:pPr>
              <w:jc w:val="center"/>
              <w:rPr>
                <w:rFonts w:ascii="Franklin Gothic Book" w:hAnsi="Franklin Gothic Book"/>
                <w:noProof/>
              </w:rPr>
            </w:pPr>
            <w:r w:rsidRPr="00B77D0A">
              <w:rPr>
                <w:rFonts w:ascii="Franklin Gothic Book" w:hAnsi="Franklin Gothic Book"/>
                <w:noProof/>
              </w:rPr>
              <w:t>29.</w:t>
            </w:r>
          </w:p>
        </w:tc>
        <w:tc>
          <w:tcPr>
            <w:tcW w:w="3894" w:type="dxa"/>
          </w:tcPr>
          <w:p w:rsidR="00126440" w:rsidRPr="00B77D0A" w:rsidRDefault="00126440" w:rsidP="00126440">
            <w:pPr>
              <w:rPr>
                <w:rFonts w:ascii="Franklin Gothic Book" w:hAnsi="Franklin Gothic Book"/>
              </w:rPr>
            </w:pPr>
            <w:r w:rsidRPr="00B77D0A">
              <w:rPr>
                <w:rFonts w:ascii="Franklin Gothic Book" w:hAnsi="Franklin Gothic Book"/>
                <w:bCs/>
              </w:rPr>
              <w:t>Lamela kvačila  - IVEKO TRAKER</w:t>
            </w:r>
          </w:p>
        </w:tc>
        <w:tc>
          <w:tcPr>
            <w:tcW w:w="1710" w:type="dxa"/>
          </w:tcPr>
          <w:p w:rsidR="00126440" w:rsidRPr="00B77D0A" w:rsidRDefault="00126440" w:rsidP="00126440">
            <w:pPr>
              <w:jc w:val="center"/>
              <w:rPr>
                <w:rFonts w:ascii="Franklin Gothic Book" w:hAnsi="Franklin Gothic Book"/>
              </w:rPr>
            </w:pPr>
            <w:r w:rsidRPr="00B77D0A">
              <w:rPr>
                <w:rFonts w:ascii="Franklin Gothic Book" w:hAnsi="Franklin Gothic Book"/>
              </w:rPr>
              <w:t>1</w:t>
            </w:r>
          </w:p>
        </w:tc>
        <w:tc>
          <w:tcPr>
            <w:tcW w:w="1980" w:type="dxa"/>
          </w:tcPr>
          <w:p w:rsidR="00126440" w:rsidRPr="00B77D0A" w:rsidRDefault="00126440" w:rsidP="00366184">
            <w:pPr>
              <w:jc w:val="both"/>
              <w:rPr>
                <w:rFonts w:ascii="Franklin Gothic Book" w:hAnsi="Franklin Gothic Book"/>
                <w:b/>
                <w:noProof/>
              </w:rPr>
            </w:pPr>
          </w:p>
        </w:tc>
        <w:tc>
          <w:tcPr>
            <w:tcW w:w="1980" w:type="dxa"/>
          </w:tcPr>
          <w:p w:rsidR="00126440" w:rsidRPr="00B77D0A" w:rsidRDefault="00126440" w:rsidP="00366184">
            <w:pPr>
              <w:jc w:val="both"/>
              <w:rPr>
                <w:rFonts w:ascii="Franklin Gothic Book" w:hAnsi="Franklin Gothic Book"/>
                <w:b/>
                <w:noProof/>
              </w:rPr>
            </w:pPr>
          </w:p>
        </w:tc>
      </w:tr>
      <w:tr w:rsidR="00126440" w:rsidRPr="00B77D0A" w:rsidTr="00366184">
        <w:tc>
          <w:tcPr>
            <w:tcW w:w="534" w:type="dxa"/>
          </w:tcPr>
          <w:p w:rsidR="00126440" w:rsidRPr="00B77D0A" w:rsidRDefault="00126440" w:rsidP="00126440">
            <w:pPr>
              <w:jc w:val="center"/>
              <w:rPr>
                <w:rFonts w:ascii="Franklin Gothic Book" w:hAnsi="Franklin Gothic Book"/>
                <w:noProof/>
              </w:rPr>
            </w:pPr>
            <w:r w:rsidRPr="00B77D0A">
              <w:rPr>
                <w:rFonts w:ascii="Franklin Gothic Book" w:hAnsi="Franklin Gothic Book"/>
                <w:noProof/>
              </w:rPr>
              <w:t>30.</w:t>
            </w:r>
          </w:p>
        </w:tc>
        <w:tc>
          <w:tcPr>
            <w:tcW w:w="3894" w:type="dxa"/>
            <w:vAlign w:val="bottom"/>
          </w:tcPr>
          <w:p w:rsidR="00126440" w:rsidRPr="00B77D0A" w:rsidRDefault="00126440" w:rsidP="00126440">
            <w:pPr>
              <w:rPr>
                <w:rFonts w:ascii="Franklin Gothic Book" w:hAnsi="Franklin Gothic Book"/>
                <w:bCs/>
              </w:rPr>
            </w:pPr>
            <w:r w:rsidRPr="00B77D0A">
              <w:rPr>
                <w:rFonts w:ascii="Franklin Gothic Book" w:hAnsi="Franklin Gothic Book"/>
                <w:bCs/>
              </w:rPr>
              <w:t>Lamela kvačila – FAP 1616, 1620, 1921</w:t>
            </w:r>
          </w:p>
        </w:tc>
        <w:tc>
          <w:tcPr>
            <w:tcW w:w="1710" w:type="dxa"/>
          </w:tcPr>
          <w:p w:rsidR="00126440" w:rsidRPr="00B77D0A" w:rsidRDefault="00126440" w:rsidP="00126440">
            <w:pPr>
              <w:jc w:val="center"/>
              <w:rPr>
                <w:rFonts w:ascii="Franklin Gothic Book" w:hAnsi="Franklin Gothic Book"/>
              </w:rPr>
            </w:pPr>
            <w:r w:rsidRPr="00B77D0A">
              <w:rPr>
                <w:rFonts w:ascii="Franklin Gothic Book" w:hAnsi="Franklin Gothic Book"/>
                <w:bCs/>
              </w:rPr>
              <w:t>2</w:t>
            </w:r>
          </w:p>
        </w:tc>
        <w:tc>
          <w:tcPr>
            <w:tcW w:w="1980" w:type="dxa"/>
          </w:tcPr>
          <w:p w:rsidR="00126440" w:rsidRPr="00B77D0A" w:rsidRDefault="00126440" w:rsidP="00366184">
            <w:pPr>
              <w:jc w:val="both"/>
              <w:rPr>
                <w:rFonts w:ascii="Franklin Gothic Book" w:hAnsi="Franklin Gothic Book"/>
                <w:b/>
                <w:noProof/>
              </w:rPr>
            </w:pPr>
          </w:p>
        </w:tc>
        <w:tc>
          <w:tcPr>
            <w:tcW w:w="1980" w:type="dxa"/>
          </w:tcPr>
          <w:p w:rsidR="00126440" w:rsidRPr="00B77D0A" w:rsidRDefault="00126440" w:rsidP="00366184">
            <w:pPr>
              <w:jc w:val="both"/>
              <w:rPr>
                <w:rFonts w:ascii="Franklin Gothic Book" w:hAnsi="Franklin Gothic Book"/>
                <w:b/>
                <w:noProof/>
              </w:rPr>
            </w:pPr>
          </w:p>
        </w:tc>
      </w:tr>
      <w:tr w:rsidR="00126440" w:rsidRPr="00B77D0A" w:rsidTr="00366184">
        <w:tc>
          <w:tcPr>
            <w:tcW w:w="534" w:type="dxa"/>
          </w:tcPr>
          <w:p w:rsidR="00126440" w:rsidRPr="00B77D0A" w:rsidRDefault="00126440" w:rsidP="00126440">
            <w:pPr>
              <w:jc w:val="center"/>
              <w:rPr>
                <w:rFonts w:ascii="Franklin Gothic Book" w:hAnsi="Franklin Gothic Book"/>
                <w:noProof/>
              </w:rPr>
            </w:pPr>
            <w:r w:rsidRPr="00B77D0A">
              <w:rPr>
                <w:rFonts w:ascii="Franklin Gothic Book" w:hAnsi="Franklin Gothic Book"/>
                <w:noProof/>
              </w:rPr>
              <w:t>31.</w:t>
            </w:r>
          </w:p>
        </w:tc>
        <w:tc>
          <w:tcPr>
            <w:tcW w:w="3894" w:type="dxa"/>
            <w:vAlign w:val="bottom"/>
          </w:tcPr>
          <w:p w:rsidR="00126440" w:rsidRPr="00B77D0A" w:rsidRDefault="00126440" w:rsidP="00126440">
            <w:pPr>
              <w:rPr>
                <w:rFonts w:ascii="Franklin Gothic Book" w:hAnsi="Franklin Gothic Book"/>
                <w:bCs/>
              </w:rPr>
            </w:pPr>
            <w:r w:rsidRPr="00B77D0A">
              <w:rPr>
                <w:rFonts w:ascii="Franklin Gothic Book" w:hAnsi="Franklin Gothic Book"/>
                <w:bCs/>
              </w:rPr>
              <w:t>Lamela kvačila - TAM 130</w:t>
            </w:r>
          </w:p>
        </w:tc>
        <w:tc>
          <w:tcPr>
            <w:tcW w:w="1710" w:type="dxa"/>
          </w:tcPr>
          <w:p w:rsidR="00126440" w:rsidRPr="00B77D0A" w:rsidRDefault="00126440" w:rsidP="00126440">
            <w:pPr>
              <w:jc w:val="center"/>
              <w:rPr>
                <w:rFonts w:ascii="Franklin Gothic Book" w:hAnsi="Franklin Gothic Book"/>
              </w:rPr>
            </w:pPr>
            <w:r w:rsidRPr="00B77D0A">
              <w:rPr>
                <w:rFonts w:ascii="Franklin Gothic Book" w:hAnsi="Franklin Gothic Book"/>
              </w:rPr>
              <w:t>2</w:t>
            </w:r>
          </w:p>
        </w:tc>
        <w:tc>
          <w:tcPr>
            <w:tcW w:w="1980" w:type="dxa"/>
          </w:tcPr>
          <w:p w:rsidR="00126440" w:rsidRPr="00B77D0A" w:rsidRDefault="00126440" w:rsidP="00366184">
            <w:pPr>
              <w:jc w:val="both"/>
              <w:rPr>
                <w:rFonts w:ascii="Franklin Gothic Book" w:hAnsi="Franklin Gothic Book"/>
                <w:b/>
                <w:noProof/>
              </w:rPr>
            </w:pPr>
          </w:p>
        </w:tc>
        <w:tc>
          <w:tcPr>
            <w:tcW w:w="1980" w:type="dxa"/>
          </w:tcPr>
          <w:p w:rsidR="00126440" w:rsidRPr="00B77D0A" w:rsidRDefault="00126440" w:rsidP="00366184">
            <w:pPr>
              <w:jc w:val="both"/>
              <w:rPr>
                <w:rFonts w:ascii="Franklin Gothic Book" w:hAnsi="Franklin Gothic Book"/>
                <w:b/>
                <w:noProof/>
              </w:rPr>
            </w:pPr>
          </w:p>
        </w:tc>
      </w:tr>
      <w:tr w:rsidR="00126440" w:rsidRPr="00B77D0A" w:rsidTr="00366184">
        <w:tc>
          <w:tcPr>
            <w:tcW w:w="534" w:type="dxa"/>
          </w:tcPr>
          <w:p w:rsidR="00126440" w:rsidRPr="00B77D0A" w:rsidRDefault="00126440" w:rsidP="00126440">
            <w:pPr>
              <w:jc w:val="center"/>
              <w:rPr>
                <w:rFonts w:ascii="Franklin Gothic Book" w:hAnsi="Franklin Gothic Book"/>
                <w:noProof/>
              </w:rPr>
            </w:pPr>
            <w:r w:rsidRPr="00B77D0A">
              <w:rPr>
                <w:rFonts w:ascii="Franklin Gothic Book" w:hAnsi="Franklin Gothic Book"/>
                <w:noProof/>
              </w:rPr>
              <w:t>32.</w:t>
            </w:r>
          </w:p>
        </w:tc>
        <w:tc>
          <w:tcPr>
            <w:tcW w:w="3894" w:type="dxa"/>
            <w:vAlign w:val="bottom"/>
          </w:tcPr>
          <w:p w:rsidR="00126440" w:rsidRPr="00B77D0A" w:rsidRDefault="00126440" w:rsidP="00126440">
            <w:pPr>
              <w:rPr>
                <w:rFonts w:ascii="Franklin Gothic Book" w:hAnsi="Franklin Gothic Book"/>
                <w:bCs/>
              </w:rPr>
            </w:pPr>
            <w:r w:rsidRPr="00B77D0A">
              <w:rPr>
                <w:rFonts w:ascii="Franklin Gothic Book" w:hAnsi="Franklin Gothic Book"/>
                <w:bCs/>
              </w:rPr>
              <w:t>Lamela kvačila - TAM 75</w:t>
            </w:r>
          </w:p>
        </w:tc>
        <w:tc>
          <w:tcPr>
            <w:tcW w:w="1710" w:type="dxa"/>
          </w:tcPr>
          <w:p w:rsidR="00126440" w:rsidRPr="00B77D0A" w:rsidRDefault="00126440" w:rsidP="00126440">
            <w:pPr>
              <w:jc w:val="center"/>
              <w:rPr>
                <w:rFonts w:ascii="Franklin Gothic Book" w:hAnsi="Franklin Gothic Book"/>
              </w:rPr>
            </w:pPr>
            <w:r w:rsidRPr="00B77D0A">
              <w:rPr>
                <w:rFonts w:ascii="Franklin Gothic Book" w:hAnsi="Franklin Gothic Book"/>
              </w:rPr>
              <w:t>2</w:t>
            </w:r>
          </w:p>
        </w:tc>
        <w:tc>
          <w:tcPr>
            <w:tcW w:w="1980" w:type="dxa"/>
          </w:tcPr>
          <w:p w:rsidR="00126440" w:rsidRPr="00B77D0A" w:rsidRDefault="00126440" w:rsidP="00366184">
            <w:pPr>
              <w:jc w:val="both"/>
              <w:rPr>
                <w:rFonts w:ascii="Franklin Gothic Book" w:hAnsi="Franklin Gothic Book"/>
                <w:b/>
                <w:noProof/>
              </w:rPr>
            </w:pPr>
          </w:p>
        </w:tc>
        <w:tc>
          <w:tcPr>
            <w:tcW w:w="1980" w:type="dxa"/>
          </w:tcPr>
          <w:p w:rsidR="00126440" w:rsidRPr="00B77D0A" w:rsidRDefault="00126440" w:rsidP="00366184">
            <w:pPr>
              <w:jc w:val="both"/>
              <w:rPr>
                <w:rFonts w:ascii="Franklin Gothic Book" w:hAnsi="Franklin Gothic Book"/>
                <w:b/>
                <w:noProof/>
              </w:rPr>
            </w:pPr>
          </w:p>
        </w:tc>
      </w:tr>
      <w:tr w:rsidR="00126440" w:rsidRPr="00B77D0A" w:rsidTr="00366184">
        <w:tc>
          <w:tcPr>
            <w:tcW w:w="534" w:type="dxa"/>
          </w:tcPr>
          <w:p w:rsidR="00126440" w:rsidRPr="00B77D0A" w:rsidRDefault="00126440" w:rsidP="00126440">
            <w:pPr>
              <w:jc w:val="center"/>
              <w:rPr>
                <w:rFonts w:ascii="Franklin Gothic Book" w:hAnsi="Franklin Gothic Book"/>
                <w:noProof/>
              </w:rPr>
            </w:pPr>
            <w:r w:rsidRPr="00B77D0A">
              <w:rPr>
                <w:rFonts w:ascii="Franklin Gothic Book" w:hAnsi="Franklin Gothic Book"/>
                <w:noProof/>
              </w:rPr>
              <w:t>33.</w:t>
            </w:r>
          </w:p>
        </w:tc>
        <w:tc>
          <w:tcPr>
            <w:tcW w:w="3894" w:type="dxa"/>
            <w:vAlign w:val="bottom"/>
          </w:tcPr>
          <w:p w:rsidR="00126440" w:rsidRPr="00B77D0A" w:rsidRDefault="00126440" w:rsidP="00126440">
            <w:pPr>
              <w:rPr>
                <w:rFonts w:ascii="Franklin Gothic Book" w:hAnsi="Franklin Gothic Book"/>
                <w:bCs/>
              </w:rPr>
            </w:pPr>
            <w:r w:rsidRPr="00B77D0A">
              <w:rPr>
                <w:rFonts w:ascii="Franklin Gothic Book" w:hAnsi="Franklin Gothic Book"/>
                <w:bCs/>
              </w:rPr>
              <w:t>Potisni ležaj - FAP  1616, 1620, 1921</w:t>
            </w:r>
          </w:p>
        </w:tc>
        <w:tc>
          <w:tcPr>
            <w:tcW w:w="1710" w:type="dxa"/>
          </w:tcPr>
          <w:p w:rsidR="00126440" w:rsidRPr="00B77D0A" w:rsidRDefault="00126440" w:rsidP="00126440">
            <w:pPr>
              <w:jc w:val="center"/>
              <w:rPr>
                <w:rFonts w:ascii="Franklin Gothic Book" w:hAnsi="Franklin Gothic Book"/>
              </w:rPr>
            </w:pPr>
            <w:r w:rsidRPr="00B77D0A">
              <w:rPr>
                <w:rFonts w:ascii="Franklin Gothic Book" w:hAnsi="Franklin Gothic Book"/>
                <w:bCs/>
              </w:rPr>
              <w:t>2</w:t>
            </w:r>
          </w:p>
        </w:tc>
        <w:tc>
          <w:tcPr>
            <w:tcW w:w="1980" w:type="dxa"/>
          </w:tcPr>
          <w:p w:rsidR="00126440" w:rsidRPr="00B77D0A" w:rsidRDefault="00126440" w:rsidP="00366184">
            <w:pPr>
              <w:jc w:val="both"/>
              <w:rPr>
                <w:rFonts w:ascii="Franklin Gothic Book" w:hAnsi="Franklin Gothic Book"/>
                <w:b/>
                <w:noProof/>
              </w:rPr>
            </w:pPr>
          </w:p>
        </w:tc>
        <w:tc>
          <w:tcPr>
            <w:tcW w:w="1980" w:type="dxa"/>
          </w:tcPr>
          <w:p w:rsidR="00126440" w:rsidRPr="00B77D0A" w:rsidRDefault="00126440" w:rsidP="00366184">
            <w:pPr>
              <w:jc w:val="both"/>
              <w:rPr>
                <w:rFonts w:ascii="Franklin Gothic Book" w:hAnsi="Franklin Gothic Book"/>
                <w:b/>
                <w:noProof/>
              </w:rPr>
            </w:pPr>
          </w:p>
        </w:tc>
      </w:tr>
      <w:tr w:rsidR="00126440" w:rsidRPr="00B77D0A" w:rsidTr="00366184">
        <w:tc>
          <w:tcPr>
            <w:tcW w:w="534" w:type="dxa"/>
          </w:tcPr>
          <w:p w:rsidR="00126440" w:rsidRPr="00B77D0A" w:rsidRDefault="00126440" w:rsidP="00126440">
            <w:pPr>
              <w:jc w:val="center"/>
              <w:rPr>
                <w:rFonts w:ascii="Franklin Gothic Book" w:hAnsi="Franklin Gothic Book"/>
                <w:noProof/>
              </w:rPr>
            </w:pPr>
            <w:r w:rsidRPr="00B77D0A">
              <w:rPr>
                <w:rFonts w:ascii="Franklin Gothic Book" w:hAnsi="Franklin Gothic Book"/>
                <w:noProof/>
              </w:rPr>
              <w:t>34.</w:t>
            </w:r>
          </w:p>
        </w:tc>
        <w:tc>
          <w:tcPr>
            <w:tcW w:w="3894" w:type="dxa"/>
            <w:vAlign w:val="bottom"/>
          </w:tcPr>
          <w:p w:rsidR="00126440" w:rsidRPr="00B77D0A" w:rsidRDefault="00126440" w:rsidP="00126440">
            <w:pPr>
              <w:rPr>
                <w:rFonts w:ascii="Franklin Gothic Book" w:hAnsi="Franklin Gothic Book"/>
                <w:bCs/>
              </w:rPr>
            </w:pPr>
            <w:r w:rsidRPr="00B77D0A">
              <w:rPr>
                <w:rFonts w:ascii="Franklin Gothic Book" w:hAnsi="Franklin Gothic Book"/>
                <w:bCs/>
              </w:rPr>
              <w:t>Potisni ležaj - TAM 130</w:t>
            </w:r>
          </w:p>
        </w:tc>
        <w:tc>
          <w:tcPr>
            <w:tcW w:w="1710" w:type="dxa"/>
          </w:tcPr>
          <w:p w:rsidR="00126440" w:rsidRPr="00B77D0A" w:rsidRDefault="00126440" w:rsidP="00126440">
            <w:pPr>
              <w:jc w:val="center"/>
              <w:rPr>
                <w:rFonts w:ascii="Franklin Gothic Book" w:hAnsi="Franklin Gothic Book"/>
              </w:rPr>
            </w:pPr>
            <w:r w:rsidRPr="00B77D0A">
              <w:rPr>
                <w:rFonts w:ascii="Franklin Gothic Book" w:hAnsi="Franklin Gothic Book"/>
              </w:rPr>
              <w:t>1</w:t>
            </w:r>
          </w:p>
        </w:tc>
        <w:tc>
          <w:tcPr>
            <w:tcW w:w="1980" w:type="dxa"/>
          </w:tcPr>
          <w:p w:rsidR="00126440" w:rsidRPr="00B77D0A" w:rsidRDefault="00126440" w:rsidP="00366184">
            <w:pPr>
              <w:jc w:val="both"/>
              <w:rPr>
                <w:rFonts w:ascii="Franklin Gothic Book" w:hAnsi="Franklin Gothic Book"/>
                <w:b/>
                <w:noProof/>
              </w:rPr>
            </w:pPr>
          </w:p>
        </w:tc>
        <w:tc>
          <w:tcPr>
            <w:tcW w:w="1980" w:type="dxa"/>
          </w:tcPr>
          <w:p w:rsidR="00126440" w:rsidRPr="00B77D0A" w:rsidRDefault="00126440" w:rsidP="00366184">
            <w:pPr>
              <w:jc w:val="both"/>
              <w:rPr>
                <w:rFonts w:ascii="Franklin Gothic Book" w:hAnsi="Franklin Gothic Book"/>
                <w:b/>
                <w:noProof/>
              </w:rPr>
            </w:pPr>
          </w:p>
        </w:tc>
      </w:tr>
      <w:tr w:rsidR="00126440" w:rsidRPr="00B77D0A" w:rsidTr="00366184">
        <w:tc>
          <w:tcPr>
            <w:tcW w:w="534" w:type="dxa"/>
          </w:tcPr>
          <w:p w:rsidR="00126440" w:rsidRPr="00B77D0A" w:rsidRDefault="00126440" w:rsidP="00126440">
            <w:pPr>
              <w:jc w:val="center"/>
              <w:rPr>
                <w:rFonts w:ascii="Franklin Gothic Book" w:hAnsi="Franklin Gothic Book"/>
                <w:noProof/>
              </w:rPr>
            </w:pPr>
            <w:r w:rsidRPr="00B77D0A">
              <w:rPr>
                <w:rFonts w:ascii="Franklin Gothic Book" w:hAnsi="Franklin Gothic Book"/>
                <w:noProof/>
              </w:rPr>
              <w:t>35.</w:t>
            </w:r>
          </w:p>
        </w:tc>
        <w:tc>
          <w:tcPr>
            <w:tcW w:w="3894" w:type="dxa"/>
            <w:vAlign w:val="bottom"/>
          </w:tcPr>
          <w:p w:rsidR="00126440" w:rsidRPr="00B77D0A" w:rsidRDefault="00126440" w:rsidP="00126440">
            <w:pPr>
              <w:rPr>
                <w:rFonts w:ascii="Franklin Gothic Book" w:hAnsi="Franklin Gothic Book"/>
                <w:bCs/>
              </w:rPr>
            </w:pPr>
            <w:r w:rsidRPr="00B77D0A">
              <w:rPr>
                <w:rFonts w:ascii="Franklin Gothic Book" w:hAnsi="Franklin Gothic Book"/>
                <w:bCs/>
              </w:rPr>
              <w:t>Potisni ležaj - TAM 75</w:t>
            </w:r>
          </w:p>
        </w:tc>
        <w:tc>
          <w:tcPr>
            <w:tcW w:w="1710" w:type="dxa"/>
          </w:tcPr>
          <w:p w:rsidR="00126440" w:rsidRPr="00B77D0A" w:rsidRDefault="00126440" w:rsidP="00126440">
            <w:pPr>
              <w:jc w:val="center"/>
              <w:rPr>
                <w:rFonts w:ascii="Franklin Gothic Book" w:hAnsi="Franklin Gothic Book"/>
              </w:rPr>
            </w:pPr>
            <w:r w:rsidRPr="00B77D0A">
              <w:rPr>
                <w:rFonts w:ascii="Franklin Gothic Book" w:hAnsi="Franklin Gothic Book"/>
              </w:rPr>
              <w:t>1</w:t>
            </w:r>
          </w:p>
        </w:tc>
        <w:tc>
          <w:tcPr>
            <w:tcW w:w="1980" w:type="dxa"/>
          </w:tcPr>
          <w:p w:rsidR="00126440" w:rsidRPr="00B77D0A" w:rsidRDefault="00126440" w:rsidP="00366184">
            <w:pPr>
              <w:jc w:val="both"/>
              <w:rPr>
                <w:rFonts w:ascii="Franklin Gothic Book" w:hAnsi="Franklin Gothic Book"/>
                <w:b/>
                <w:noProof/>
              </w:rPr>
            </w:pPr>
          </w:p>
        </w:tc>
        <w:tc>
          <w:tcPr>
            <w:tcW w:w="1980" w:type="dxa"/>
          </w:tcPr>
          <w:p w:rsidR="00126440" w:rsidRPr="00B77D0A" w:rsidRDefault="00126440" w:rsidP="00366184">
            <w:pPr>
              <w:jc w:val="both"/>
              <w:rPr>
                <w:rFonts w:ascii="Franklin Gothic Book" w:hAnsi="Franklin Gothic Book"/>
                <w:b/>
                <w:noProof/>
              </w:rPr>
            </w:pPr>
          </w:p>
        </w:tc>
      </w:tr>
      <w:tr w:rsidR="00126440" w:rsidRPr="00B77D0A" w:rsidTr="00366184">
        <w:tc>
          <w:tcPr>
            <w:tcW w:w="534" w:type="dxa"/>
          </w:tcPr>
          <w:p w:rsidR="00126440" w:rsidRPr="00B77D0A" w:rsidRDefault="00126440" w:rsidP="00126440">
            <w:pPr>
              <w:jc w:val="center"/>
              <w:rPr>
                <w:rFonts w:ascii="Franklin Gothic Book" w:hAnsi="Franklin Gothic Book"/>
                <w:noProof/>
              </w:rPr>
            </w:pPr>
            <w:r w:rsidRPr="00B77D0A">
              <w:rPr>
                <w:rFonts w:ascii="Franklin Gothic Book" w:hAnsi="Franklin Gothic Book"/>
                <w:noProof/>
              </w:rPr>
              <w:t>36.</w:t>
            </w:r>
          </w:p>
        </w:tc>
        <w:tc>
          <w:tcPr>
            <w:tcW w:w="3894" w:type="dxa"/>
          </w:tcPr>
          <w:p w:rsidR="00126440" w:rsidRPr="00B77D0A" w:rsidRDefault="00126440" w:rsidP="00126440">
            <w:pPr>
              <w:rPr>
                <w:rFonts w:ascii="Franklin Gothic Book" w:hAnsi="Franklin Gothic Book"/>
                <w:bCs/>
              </w:rPr>
            </w:pPr>
            <w:r w:rsidRPr="00B77D0A">
              <w:rPr>
                <w:rFonts w:ascii="Franklin Gothic Book" w:hAnsi="Franklin Gothic Book"/>
                <w:bCs/>
              </w:rPr>
              <w:t>Potisni ležaj - SCANIA</w:t>
            </w:r>
          </w:p>
        </w:tc>
        <w:tc>
          <w:tcPr>
            <w:tcW w:w="1710" w:type="dxa"/>
          </w:tcPr>
          <w:p w:rsidR="00126440" w:rsidRPr="00B77D0A" w:rsidRDefault="00126440" w:rsidP="00126440">
            <w:pPr>
              <w:jc w:val="center"/>
              <w:rPr>
                <w:rFonts w:ascii="Franklin Gothic Book" w:hAnsi="Franklin Gothic Book"/>
              </w:rPr>
            </w:pPr>
            <w:r w:rsidRPr="00B77D0A">
              <w:rPr>
                <w:rFonts w:ascii="Franklin Gothic Book" w:hAnsi="Franklin Gothic Book"/>
              </w:rPr>
              <w:t>1</w:t>
            </w:r>
          </w:p>
        </w:tc>
        <w:tc>
          <w:tcPr>
            <w:tcW w:w="1980" w:type="dxa"/>
          </w:tcPr>
          <w:p w:rsidR="00126440" w:rsidRPr="00B77D0A" w:rsidRDefault="00126440" w:rsidP="00366184">
            <w:pPr>
              <w:jc w:val="both"/>
              <w:rPr>
                <w:rFonts w:ascii="Franklin Gothic Book" w:hAnsi="Franklin Gothic Book"/>
                <w:b/>
                <w:noProof/>
              </w:rPr>
            </w:pPr>
          </w:p>
        </w:tc>
        <w:tc>
          <w:tcPr>
            <w:tcW w:w="1980" w:type="dxa"/>
          </w:tcPr>
          <w:p w:rsidR="00126440" w:rsidRPr="00B77D0A" w:rsidRDefault="00126440" w:rsidP="00366184">
            <w:pPr>
              <w:jc w:val="both"/>
              <w:rPr>
                <w:rFonts w:ascii="Franklin Gothic Book" w:hAnsi="Franklin Gothic Book"/>
                <w:b/>
                <w:noProof/>
              </w:rPr>
            </w:pPr>
          </w:p>
        </w:tc>
      </w:tr>
      <w:tr w:rsidR="00126440" w:rsidRPr="00B77D0A" w:rsidTr="00366184">
        <w:tc>
          <w:tcPr>
            <w:tcW w:w="534" w:type="dxa"/>
          </w:tcPr>
          <w:p w:rsidR="00126440" w:rsidRPr="00B77D0A" w:rsidRDefault="00126440" w:rsidP="00126440">
            <w:pPr>
              <w:jc w:val="center"/>
              <w:rPr>
                <w:rFonts w:ascii="Franklin Gothic Book" w:hAnsi="Franklin Gothic Book"/>
                <w:noProof/>
              </w:rPr>
            </w:pPr>
            <w:r w:rsidRPr="00B77D0A">
              <w:rPr>
                <w:rFonts w:ascii="Franklin Gothic Book" w:hAnsi="Franklin Gothic Book"/>
                <w:noProof/>
              </w:rPr>
              <w:t>37.</w:t>
            </w:r>
          </w:p>
        </w:tc>
        <w:tc>
          <w:tcPr>
            <w:tcW w:w="3894" w:type="dxa"/>
          </w:tcPr>
          <w:p w:rsidR="00126440" w:rsidRPr="00B77D0A" w:rsidRDefault="00126440" w:rsidP="00126440">
            <w:pPr>
              <w:rPr>
                <w:rFonts w:ascii="Franklin Gothic Book" w:hAnsi="Franklin Gothic Book"/>
                <w:bCs/>
              </w:rPr>
            </w:pPr>
            <w:r w:rsidRPr="00B77D0A">
              <w:rPr>
                <w:rFonts w:ascii="Franklin Gothic Book" w:hAnsi="Franklin Gothic Book"/>
                <w:bCs/>
              </w:rPr>
              <w:t>Potisni ležaj  - - IVEKO 75  EUROKARGO</w:t>
            </w:r>
          </w:p>
        </w:tc>
        <w:tc>
          <w:tcPr>
            <w:tcW w:w="1710" w:type="dxa"/>
          </w:tcPr>
          <w:p w:rsidR="00126440" w:rsidRPr="00B77D0A" w:rsidRDefault="00126440" w:rsidP="00126440">
            <w:pPr>
              <w:jc w:val="center"/>
              <w:rPr>
                <w:rFonts w:ascii="Franklin Gothic Book" w:hAnsi="Franklin Gothic Book"/>
              </w:rPr>
            </w:pPr>
            <w:r w:rsidRPr="00B77D0A">
              <w:rPr>
                <w:rFonts w:ascii="Franklin Gothic Book" w:hAnsi="Franklin Gothic Book"/>
              </w:rPr>
              <w:t>1</w:t>
            </w:r>
          </w:p>
        </w:tc>
        <w:tc>
          <w:tcPr>
            <w:tcW w:w="1980" w:type="dxa"/>
          </w:tcPr>
          <w:p w:rsidR="00126440" w:rsidRPr="00B77D0A" w:rsidRDefault="00126440" w:rsidP="00366184">
            <w:pPr>
              <w:jc w:val="both"/>
              <w:rPr>
                <w:rFonts w:ascii="Franklin Gothic Book" w:hAnsi="Franklin Gothic Book"/>
                <w:b/>
                <w:noProof/>
              </w:rPr>
            </w:pPr>
          </w:p>
        </w:tc>
        <w:tc>
          <w:tcPr>
            <w:tcW w:w="1980" w:type="dxa"/>
          </w:tcPr>
          <w:p w:rsidR="00126440" w:rsidRPr="00B77D0A" w:rsidRDefault="00126440" w:rsidP="00366184">
            <w:pPr>
              <w:jc w:val="both"/>
              <w:rPr>
                <w:rFonts w:ascii="Franklin Gothic Book" w:hAnsi="Franklin Gothic Book"/>
                <w:b/>
                <w:noProof/>
              </w:rPr>
            </w:pPr>
          </w:p>
        </w:tc>
      </w:tr>
      <w:tr w:rsidR="00126440" w:rsidRPr="00B77D0A" w:rsidTr="00366184">
        <w:tc>
          <w:tcPr>
            <w:tcW w:w="534" w:type="dxa"/>
          </w:tcPr>
          <w:p w:rsidR="00126440" w:rsidRPr="00B77D0A" w:rsidRDefault="00126440" w:rsidP="00126440">
            <w:pPr>
              <w:jc w:val="center"/>
              <w:rPr>
                <w:rFonts w:ascii="Franklin Gothic Book" w:hAnsi="Franklin Gothic Book"/>
                <w:noProof/>
              </w:rPr>
            </w:pPr>
            <w:r w:rsidRPr="00B77D0A">
              <w:rPr>
                <w:rFonts w:ascii="Franklin Gothic Book" w:hAnsi="Franklin Gothic Book"/>
                <w:noProof/>
              </w:rPr>
              <w:t>38.</w:t>
            </w:r>
          </w:p>
        </w:tc>
        <w:tc>
          <w:tcPr>
            <w:tcW w:w="3894" w:type="dxa"/>
          </w:tcPr>
          <w:p w:rsidR="00126440" w:rsidRPr="00B77D0A" w:rsidRDefault="00126440" w:rsidP="00126440">
            <w:pPr>
              <w:rPr>
                <w:rFonts w:ascii="Franklin Gothic Book" w:hAnsi="Franklin Gothic Book"/>
                <w:bCs/>
              </w:rPr>
            </w:pPr>
            <w:r w:rsidRPr="00B77D0A">
              <w:rPr>
                <w:rFonts w:ascii="Franklin Gothic Book" w:hAnsi="Franklin Gothic Book"/>
                <w:bCs/>
              </w:rPr>
              <w:t>Potisni ležaj  - VOLVO</w:t>
            </w:r>
          </w:p>
        </w:tc>
        <w:tc>
          <w:tcPr>
            <w:tcW w:w="1710" w:type="dxa"/>
          </w:tcPr>
          <w:p w:rsidR="00126440" w:rsidRPr="00B77D0A" w:rsidRDefault="00126440" w:rsidP="00126440">
            <w:pPr>
              <w:jc w:val="center"/>
              <w:rPr>
                <w:rFonts w:ascii="Franklin Gothic Book" w:hAnsi="Franklin Gothic Book"/>
              </w:rPr>
            </w:pPr>
            <w:r w:rsidRPr="00B77D0A">
              <w:rPr>
                <w:rFonts w:ascii="Franklin Gothic Book" w:hAnsi="Franklin Gothic Book"/>
              </w:rPr>
              <w:t>1</w:t>
            </w:r>
          </w:p>
        </w:tc>
        <w:tc>
          <w:tcPr>
            <w:tcW w:w="1980" w:type="dxa"/>
          </w:tcPr>
          <w:p w:rsidR="00126440" w:rsidRPr="00B77D0A" w:rsidRDefault="00126440" w:rsidP="00366184">
            <w:pPr>
              <w:jc w:val="both"/>
              <w:rPr>
                <w:rFonts w:ascii="Franklin Gothic Book" w:hAnsi="Franklin Gothic Book"/>
                <w:b/>
                <w:noProof/>
              </w:rPr>
            </w:pPr>
          </w:p>
        </w:tc>
        <w:tc>
          <w:tcPr>
            <w:tcW w:w="1980" w:type="dxa"/>
          </w:tcPr>
          <w:p w:rsidR="00126440" w:rsidRPr="00B77D0A" w:rsidRDefault="00126440" w:rsidP="00366184">
            <w:pPr>
              <w:jc w:val="both"/>
              <w:rPr>
                <w:rFonts w:ascii="Franklin Gothic Book" w:hAnsi="Franklin Gothic Book"/>
                <w:b/>
                <w:noProof/>
              </w:rPr>
            </w:pPr>
          </w:p>
        </w:tc>
      </w:tr>
      <w:tr w:rsidR="00126440" w:rsidRPr="00B77D0A" w:rsidTr="00366184">
        <w:tc>
          <w:tcPr>
            <w:tcW w:w="534" w:type="dxa"/>
          </w:tcPr>
          <w:p w:rsidR="00126440" w:rsidRPr="00B77D0A" w:rsidRDefault="00126440" w:rsidP="00126440">
            <w:pPr>
              <w:jc w:val="center"/>
              <w:rPr>
                <w:rFonts w:ascii="Franklin Gothic Book" w:hAnsi="Franklin Gothic Book"/>
                <w:noProof/>
              </w:rPr>
            </w:pPr>
            <w:r w:rsidRPr="00B77D0A">
              <w:rPr>
                <w:rFonts w:ascii="Franklin Gothic Book" w:hAnsi="Franklin Gothic Book"/>
                <w:noProof/>
              </w:rPr>
              <w:t>39.</w:t>
            </w:r>
          </w:p>
        </w:tc>
        <w:tc>
          <w:tcPr>
            <w:tcW w:w="3894" w:type="dxa"/>
          </w:tcPr>
          <w:p w:rsidR="00126440" w:rsidRPr="00B77D0A" w:rsidRDefault="00126440" w:rsidP="00126440">
            <w:pPr>
              <w:rPr>
                <w:rFonts w:ascii="Franklin Gothic Book" w:hAnsi="Franklin Gothic Book"/>
                <w:bCs/>
              </w:rPr>
            </w:pPr>
            <w:r w:rsidRPr="00B77D0A">
              <w:rPr>
                <w:rFonts w:ascii="Franklin Gothic Book" w:hAnsi="Franklin Gothic Book"/>
                <w:bCs/>
              </w:rPr>
              <w:t>Potisni ležaj  - MERCEDES  1317</w:t>
            </w:r>
          </w:p>
        </w:tc>
        <w:tc>
          <w:tcPr>
            <w:tcW w:w="1710" w:type="dxa"/>
          </w:tcPr>
          <w:p w:rsidR="00126440" w:rsidRPr="00B77D0A" w:rsidRDefault="00126440" w:rsidP="00126440">
            <w:pPr>
              <w:jc w:val="center"/>
              <w:rPr>
                <w:rFonts w:ascii="Franklin Gothic Book" w:hAnsi="Franklin Gothic Book"/>
              </w:rPr>
            </w:pPr>
            <w:r w:rsidRPr="00B77D0A">
              <w:rPr>
                <w:rFonts w:ascii="Franklin Gothic Book" w:hAnsi="Franklin Gothic Book"/>
              </w:rPr>
              <w:t>1</w:t>
            </w:r>
          </w:p>
        </w:tc>
        <w:tc>
          <w:tcPr>
            <w:tcW w:w="1980" w:type="dxa"/>
          </w:tcPr>
          <w:p w:rsidR="00126440" w:rsidRPr="00B77D0A" w:rsidRDefault="00126440" w:rsidP="00366184">
            <w:pPr>
              <w:jc w:val="both"/>
              <w:rPr>
                <w:rFonts w:ascii="Franklin Gothic Book" w:hAnsi="Franklin Gothic Book"/>
                <w:b/>
                <w:noProof/>
              </w:rPr>
            </w:pPr>
          </w:p>
        </w:tc>
        <w:tc>
          <w:tcPr>
            <w:tcW w:w="1980" w:type="dxa"/>
          </w:tcPr>
          <w:p w:rsidR="00126440" w:rsidRPr="00B77D0A" w:rsidRDefault="00126440" w:rsidP="00366184">
            <w:pPr>
              <w:jc w:val="both"/>
              <w:rPr>
                <w:rFonts w:ascii="Franklin Gothic Book" w:hAnsi="Franklin Gothic Book"/>
                <w:b/>
                <w:noProof/>
              </w:rPr>
            </w:pPr>
          </w:p>
        </w:tc>
      </w:tr>
      <w:tr w:rsidR="00126440" w:rsidRPr="00B77D0A" w:rsidTr="00366184">
        <w:tc>
          <w:tcPr>
            <w:tcW w:w="534" w:type="dxa"/>
          </w:tcPr>
          <w:p w:rsidR="00126440" w:rsidRPr="00B77D0A" w:rsidRDefault="00126440" w:rsidP="00126440">
            <w:pPr>
              <w:jc w:val="center"/>
              <w:rPr>
                <w:rFonts w:ascii="Franklin Gothic Book" w:hAnsi="Franklin Gothic Book"/>
                <w:noProof/>
              </w:rPr>
            </w:pPr>
            <w:r w:rsidRPr="00B77D0A">
              <w:rPr>
                <w:rFonts w:ascii="Franklin Gothic Book" w:hAnsi="Franklin Gothic Book"/>
                <w:noProof/>
              </w:rPr>
              <w:t>40.</w:t>
            </w:r>
          </w:p>
        </w:tc>
        <w:tc>
          <w:tcPr>
            <w:tcW w:w="3894" w:type="dxa"/>
          </w:tcPr>
          <w:p w:rsidR="00126440" w:rsidRPr="00B77D0A" w:rsidRDefault="00126440" w:rsidP="00126440">
            <w:pPr>
              <w:rPr>
                <w:rFonts w:ascii="Franklin Gothic Book" w:hAnsi="Franklin Gothic Book"/>
                <w:bCs/>
              </w:rPr>
            </w:pPr>
            <w:r w:rsidRPr="00B77D0A">
              <w:rPr>
                <w:rFonts w:ascii="Franklin Gothic Book" w:hAnsi="Franklin Gothic Book"/>
                <w:bCs/>
              </w:rPr>
              <w:t>Potisni ležaj  - IMT 539</w:t>
            </w:r>
          </w:p>
        </w:tc>
        <w:tc>
          <w:tcPr>
            <w:tcW w:w="1710" w:type="dxa"/>
          </w:tcPr>
          <w:p w:rsidR="00126440" w:rsidRPr="00B77D0A" w:rsidRDefault="00126440" w:rsidP="00126440">
            <w:pPr>
              <w:jc w:val="center"/>
              <w:rPr>
                <w:rFonts w:ascii="Franklin Gothic Book" w:hAnsi="Franklin Gothic Book"/>
              </w:rPr>
            </w:pPr>
            <w:r w:rsidRPr="00B77D0A">
              <w:rPr>
                <w:rFonts w:ascii="Franklin Gothic Book" w:hAnsi="Franklin Gothic Book"/>
              </w:rPr>
              <w:t>1</w:t>
            </w:r>
          </w:p>
        </w:tc>
        <w:tc>
          <w:tcPr>
            <w:tcW w:w="1980" w:type="dxa"/>
          </w:tcPr>
          <w:p w:rsidR="00126440" w:rsidRPr="00B77D0A" w:rsidRDefault="00126440" w:rsidP="00366184">
            <w:pPr>
              <w:jc w:val="both"/>
              <w:rPr>
                <w:rFonts w:ascii="Franklin Gothic Book" w:hAnsi="Franklin Gothic Book"/>
                <w:b/>
                <w:noProof/>
              </w:rPr>
            </w:pPr>
          </w:p>
        </w:tc>
        <w:tc>
          <w:tcPr>
            <w:tcW w:w="1980" w:type="dxa"/>
          </w:tcPr>
          <w:p w:rsidR="00126440" w:rsidRPr="00B77D0A" w:rsidRDefault="00126440" w:rsidP="00366184">
            <w:pPr>
              <w:jc w:val="both"/>
              <w:rPr>
                <w:rFonts w:ascii="Franklin Gothic Book" w:hAnsi="Franklin Gothic Book"/>
                <w:b/>
                <w:noProof/>
              </w:rPr>
            </w:pPr>
          </w:p>
        </w:tc>
      </w:tr>
      <w:tr w:rsidR="00126440" w:rsidRPr="00B77D0A" w:rsidTr="00366184">
        <w:tc>
          <w:tcPr>
            <w:tcW w:w="534" w:type="dxa"/>
          </w:tcPr>
          <w:p w:rsidR="00126440" w:rsidRPr="00B77D0A" w:rsidRDefault="00126440" w:rsidP="00126440">
            <w:pPr>
              <w:jc w:val="center"/>
              <w:rPr>
                <w:rFonts w:ascii="Franklin Gothic Book" w:hAnsi="Franklin Gothic Book"/>
                <w:noProof/>
              </w:rPr>
            </w:pPr>
            <w:r w:rsidRPr="00B77D0A">
              <w:rPr>
                <w:rFonts w:ascii="Franklin Gothic Book" w:hAnsi="Franklin Gothic Book"/>
                <w:noProof/>
              </w:rPr>
              <w:t>41.</w:t>
            </w:r>
          </w:p>
        </w:tc>
        <w:tc>
          <w:tcPr>
            <w:tcW w:w="3894" w:type="dxa"/>
          </w:tcPr>
          <w:p w:rsidR="00126440" w:rsidRPr="00B77D0A" w:rsidRDefault="00126440" w:rsidP="00126440">
            <w:pPr>
              <w:rPr>
                <w:rFonts w:ascii="Franklin Gothic Book" w:hAnsi="Franklin Gothic Book"/>
                <w:bCs/>
              </w:rPr>
            </w:pPr>
            <w:r w:rsidRPr="00B77D0A">
              <w:rPr>
                <w:rFonts w:ascii="Franklin Gothic Book" w:hAnsi="Franklin Gothic Book"/>
                <w:bCs/>
              </w:rPr>
              <w:t>Potisni ležaj  - IVEKO TRAKER</w:t>
            </w:r>
          </w:p>
        </w:tc>
        <w:tc>
          <w:tcPr>
            <w:tcW w:w="1710" w:type="dxa"/>
          </w:tcPr>
          <w:p w:rsidR="00126440" w:rsidRPr="00B77D0A" w:rsidRDefault="00126440" w:rsidP="00126440">
            <w:pPr>
              <w:jc w:val="center"/>
              <w:rPr>
                <w:rFonts w:ascii="Franklin Gothic Book" w:hAnsi="Franklin Gothic Book"/>
              </w:rPr>
            </w:pPr>
            <w:r w:rsidRPr="00B77D0A">
              <w:rPr>
                <w:rFonts w:ascii="Franklin Gothic Book" w:hAnsi="Franklin Gothic Book"/>
              </w:rPr>
              <w:t>1</w:t>
            </w:r>
          </w:p>
        </w:tc>
        <w:tc>
          <w:tcPr>
            <w:tcW w:w="1980" w:type="dxa"/>
          </w:tcPr>
          <w:p w:rsidR="00126440" w:rsidRPr="00B77D0A" w:rsidRDefault="00126440" w:rsidP="00366184">
            <w:pPr>
              <w:jc w:val="both"/>
              <w:rPr>
                <w:rFonts w:ascii="Franklin Gothic Book" w:hAnsi="Franklin Gothic Book"/>
                <w:b/>
                <w:noProof/>
              </w:rPr>
            </w:pPr>
          </w:p>
        </w:tc>
        <w:tc>
          <w:tcPr>
            <w:tcW w:w="1980" w:type="dxa"/>
          </w:tcPr>
          <w:p w:rsidR="00126440" w:rsidRPr="00B77D0A" w:rsidRDefault="00126440" w:rsidP="00366184">
            <w:pPr>
              <w:jc w:val="both"/>
              <w:rPr>
                <w:rFonts w:ascii="Franklin Gothic Book" w:hAnsi="Franklin Gothic Book"/>
                <w:b/>
                <w:noProof/>
              </w:rPr>
            </w:pPr>
          </w:p>
        </w:tc>
      </w:tr>
      <w:tr w:rsidR="00126440" w:rsidRPr="00B77D0A" w:rsidTr="00366184">
        <w:tc>
          <w:tcPr>
            <w:tcW w:w="534" w:type="dxa"/>
          </w:tcPr>
          <w:p w:rsidR="00126440" w:rsidRPr="00B77D0A" w:rsidRDefault="00126440" w:rsidP="00126440">
            <w:pPr>
              <w:jc w:val="center"/>
              <w:rPr>
                <w:rFonts w:ascii="Franklin Gothic Book" w:hAnsi="Franklin Gothic Book"/>
                <w:noProof/>
              </w:rPr>
            </w:pPr>
            <w:r w:rsidRPr="00B77D0A">
              <w:rPr>
                <w:rFonts w:ascii="Franklin Gothic Book" w:hAnsi="Franklin Gothic Book"/>
                <w:noProof/>
              </w:rPr>
              <w:t>42.</w:t>
            </w:r>
          </w:p>
        </w:tc>
        <w:tc>
          <w:tcPr>
            <w:tcW w:w="3894" w:type="dxa"/>
            <w:vAlign w:val="bottom"/>
          </w:tcPr>
          <w:p w:rsidR="00126440" w:rsidRPr="00B77D0A" w:rsidRDefault="00126440" w:rsidP="00126440">
            <w:pPr>
              <w:rPr>
                <w:rFonts w:ascii="Franklin Gothic Book" w:hAnsi="Franklin Gothic Book"/>
                <w:bCs/>
              </w:rPr>
            </w:pPr>
            <w:r w:rsidRPr="00B77D0A">
              <w:rPr>
                <w:rFonts w:ascii="Franklin Gothic Book" w:hAnsi="Franklin Gothic Book"/>
                <w:bCs/>
              </w:rPr>
              <w:t>Srednji ležaj kardana  fi 55 - FAP 1616</w:t>
            </w:r>
          </w:p>
        </w:tc>
        <w:tc>
          <w:tcPr>
            <w:tcW w:w="1710" w:type="dxa"/>
          </w:tcPr>
          <w:p w:rsidR="00126440" w:rsidRPr="00B77D0A" w:rsidRDefault="00126440" w:rsidP="00126440">
            <w:pPr>
              <w:jc w:val="center"/>
              <w:rPr>
                <w:rFonts w:ascii="Franklin Gothic Book" w:hAnsi="Franklin Gothic Book"/>
              </w:rPr>
            </w:pPr>
            <w:r w:rsidRPr="00B77D0A">
              <w:rPr>
                <w:rFonts w:ascii="Franklin Gothic Book" w:hAnsi="Franklin Gothic Book"/>
                <w:bCs/>
              </w:rPr>
              <w:t>2</w:t>
            </w:r>
          </w:p>
        </w:tc>
        <w:tc>
          <w:tcPr>
            <w:tcW w:w="1980" w:type="dxa"/>
          </w:tcPr>
          <w:p w:rsidR="00126440" w:rsidRPr="00B77D0A" w:rsidRDefault="00126440" w:rsidP="00366184">
            <w:pPr>
              <w:jc w:val="both"/>
              <w:rPr>
                <w:rFonts w:ascii="Franklin Gothic Book" w:hAnsi="Franklin Gothic Book"/>
                <w:b/>
                <w:noProof/>
              </w:rPr>
            </w:pPr>
          </w:p>
        </w:tc>
        <w:tc>
          <w:tcPr>
            <w:tcW w:w="1980" w:type="dxa"/>
          </w:tcPr>
          <w:p w:rsidR="00126440" w:rsidRPr="00B77D0A" w:rsidRDefault="00126440" w:rsidP="00366184">
            <w:pPr>
              <w:jc w:val="both"/>
              <w:rPr>
                <w:rFonts w:ascii="Franklin Gothic Book" w:hAnsi="Franklin Gothic Book"/>
                <w:b/>
                <w:noProof/>
              </w:rPr>
            </w:pPr>
          </w:p>
        </w:tc>
      </w:tr>
      <w:tr w:rsidR="00126440" w:rsidRPr="00B77D0A" w:rsidTr="00366184">
        <w:tc>
          <w:tcPr>
            <w:tcW w:w="534" w:type="dxa"/>
          </w:tcPr>
          <w:p w:rsidR="00126440" w:rsidRPr="00B77D0A" w:rsidRDefault="00126440" w:rsidP="00126440">
            <w:pPr>
              <w:jc w:val="center"/>
              <w:rPr>
                <w:rFonts w:ascii="Franklin Gothic Book" w:hAnsi="Franklin Gothic Book"/>
                <w:noProof/>
              </w:rPr>
            </w:pPr>
            <w:r w:rsidRPr="00B77D0A">
              <w:rPr>
                <w:rFonts w:ascii="Franklin Gothic Book" w:hAnsi="Franklin Gothic Book"/>
                <w:noProof/>
              </w:rPr>
              <w:t>43.</w:t>
            </w:r>
          </w:p>
        </w:tc>
        <w:tc>
          <w:tcPr>
            <w:tcW w:w="3894" w:type="dxa"/>
            <w:vAlign w:val="bottom"/>
          </w:tcPr>
          <w:p w:rsidR="00126440" w:rsidRPr="00B77D0A" w:rsidRDefault="00126440" w:rsidP="00126440">
            <w:pPr>
              <w:rPr>
                <w:rFonts w:ascii="Franklin Gothic Book" w:hAnsi="Franklin Gothic Book"/>
                <w:bCs/>
              </w:rPr>
            </w:pPr>
            <w:r w:rsidRPr="00B77D0A">
              <w:rPr>
                <w:rFonts w:ascii="Franklin Gothic Book" w:hAnsi="Franklin Gothic Book"/>
                <w:bCs/>
              </w:rPr>
              <w:t>Srednji ležaj kardana  fi 60 - FAP 1620</w:t>
            </w:r>
          </w:p>
        </w:tc>
        <w:tc>
          <w:tcPr>
            <w:tcW w:w="1710" w:type="dxa"/>
          </w:tcPr>
          <w:p w:rsidR="00126440" w:rsidRPr="00B77D0A" w:rsidRDefault="00126440" w:rsidP="00126440">
            <w:pPr>
              <w:jc w:val="center"/>
              <w:rPr>
                <w:rFonts w:ascii="Franklin Gothic Book" w:hAnsi="Franklin Gothic Book"/>
              </w:rPr>
            </w:pPr>
            <w:r w:rsidRPr="00B77D0A">
              <w:rPr>
                <w:rFonts w:ascii="Franklin Gothic Book" w:hAnsi="Franklin Gothic Book"/>
              </w:rPr>
              <w:t>1</w:t>
            </w:r>
          </w:p>
        </w:tc>
        <w:tc>
          <w:tcPr>
            <w:tcW w:w="1980" w:type="dxa"/>
          </w:tcPr>
          <w:p w:rsidR="00126440" w:rsidRPr="00B77D0A" w:rsidRDefault="00126440" w:rsidP="00366184">
            <w:pPr>
              <w:jc w:val="both"/>
              <w:rPr>
                <w:rFonts w:ascii="Franklin Gothic Book" w:hAnsi="Franklin Gothic Book"/>
                <w:b/>
                <w:noProof/>
              </w:rPr>
            </w:pPr>
          </w:p>
        </w:tc>
        <w:tc>
          <w:tcPr>
            <w:tcW w:w="1980" w:type="dxa"/>
          </w:tcPr>
          <w:p w:rsidR="00126440" w:rsidRPr="00B77D0A" w:rsidRDefault="00126440" w:rsidP="00366184">
            <w:pPr>
              <w:jc w:val="both"/>
              <w:rPr>
                <w:rFonts w:ascii="Franklin Gothic Book" w:hAnsi="Franklin Gothic Book"/>
                <w:b/>
                <w:noProof/>
              </w:rPr>
            </w:pPr>
          </w:p>
        </w:tc>
      </w:tr>
      <w:tr w:rsidR="00126440" w:rsidRPr="00B77D0A" w:rsidTr="00366184">
        <w:tc>
          <w:tcPr>
            <w:tcW w:w="534" w:type="dxa"/>
          </w:tcPr>
          <w:p w:rsidR="00126440" w:rsidRPr="00B77D0A" w:rsidRDefault="00126440" w:rsidP="00126440">
            <w:pPr>
              <w:jc w:val="center"/>
              <w:rPr>
                <w:rFonts w:ascii="Franklin Gothic Book" w:hAnsi="Franklin Gothic Book"/>
                <w:noProof/>
              </w:rPr>
            </w:pPr>
            <w:r w:rsidRPr="00B77D0A">
              <w:rPr>
                <w:rFonts w:ascii="Franklin Gothic Book" w:hAnsi="Franklin Gothic Book"/>
                <w:noProof/>
              </w:rPr>
              <w:t>44.</w:t>
            </w:r>
          </w:p>
        </w:tc>
        <w:tc>
          <w:tcPr>
            <w:tcW w:w="3894" w:type="dxa"/>
            <w:vAlign w:val="bottom"/>
          </w:tcPr>
          <w:p w:rsidR="00126440" w:rsidRPr="00B77D0A" w:rsidRDefault="00126440" w:rsidP="00126440">
            <w:pPr>
              <w:rPr>
                <w:rFonts w:ascii="Franklin Gothic Book" w:hAnsi="Franklin Gothic Book"/>
                <w:bCs/>
              </w:rPr>
            </w:pPr>
            <w:r w:rsidRPr="00B77D0A">
              <w:rPr>
                <w:rFonts w:ascii="Franklin Gothic Book" w:hAnsi="Franklin Gothic Book"/>
                <w:bCs/>
              </w:rPr>
              <w:t>Srednji ležaj kardana sa uškama - TAM 75</w:t>
            </w:r>
          </w:p>
        </w:tc>
        <w:tc>
          <w:tcPr>
            <w:tcW w:w="1710" w:type="dxa"/>
          </w:tcPr>
          <w:p w:rsidR="00126440" w:rsidRPr="00B77D0A" w:rsidRDefault="00126440" w:rsidP="00126440">
            <w:pPr>
              <w:jc w:val="center"/>
              <w:rPr>
                <w:rFonts w:ascii="Franklin Gothic Book" w:hAnsi="Franklin Gothic Book"/>
              </w:rPr>
            </w:pPr>
            <w:r w:rsidRPr="00B77D0A">
              <w:rPr>
                <w:rFonts w:ascii="Franklin Gothic Book" w:hAnsi="Franklin Gothic Book"/>
              </w:rPr>
              <w:t>1</w:t>
            </w:r>
          </w:p>
        </w:tc>
        <w:tc>
          <w:tcPr>
            <w:tcW w:w="1980" w:type="dxa"/>
          </w:tcPr>
          <w:p w:rsidR="00126440" w:rsidRPr="00B77D0A" w:rsidRDefault="00126440" w:rsidP="00366184">
            <w:pPr>
              <w:jc w:val="both"/>
              <w:rPr>
                <w:rFonts w:ascii="Franklin Gothic Book" w:hAnsi="Franklin Gothic Book"/>
                <w:b/>
                <w:noProof/>
              </w:rPr>
            </w:pPr>
          </w:p>
        </w:tc>
        <w:tc>
          <w:tcPr>
            <w:tcW w:w="1980" w:type="dxa"/>
          </w:tcPr>
          <w:p w:rsidR="00126440" w:rsidRPr="00B77D0A" w:rsidRDefault="00126440" w:rsidP="00366184">
            <w:pPr>
              <w:jc w:val="both"/>
              <w:rPr>
                <w:rFonts w:ascii="Franklin Gothic Book" w:hAnsi="Franklin Gothic Book"/>
                <w:b/>
                <w:noProof/>
              </w:rPr>
            </w:pPr>
          </w:p>
        </w:tc>
      </w:tr>
      <w:tr w:rsidR="00126440" w:rsidRPr="00B77D0A" w:rsidTr="00366184">
        <w:tc>
          <w:tcPr>
            <w:tcW w:w="534" w:type="dxa"/>
          </w:tcPr>
          <w:p w:rsidR="00126440" w:rsidRPr="00B77D0A" w:rsidRDefault="00126440" w:rsidP="00126440">
            <w:pPr>
              <w:jc w:val="center"/>
              <w:rPr>
                <w:rFonts w:ascii="Franklin Gothic Book" w:hAnsi="Franklin Gothic Book"/>
                <w:noProof/>
              </w:rPr>
            </w:pPr>
            <w:r w:rsidRPr="00B77D0A">
              <w:rPr>
                <w:rFonts w:ascii="Franklin Gothic Book" w:hAnsi="Franklin Gothic Book"/>
                <w:noProof/>
              </w:rPr>
              <w:t>45.</w:t>
            </w:r>
          </w:p>
        </w:tc>
        <w:tc>
          <w:tcPr>
            <w:tcW w:w="3894" w:type="dxa"/>
            <w:vAlign w:val="bottom"/>
          </w:tcPr>
          <w:p w:rsidR="00126440" w:rsidRPr="00B77D0A" w:rsidRDefault="00126440" w:rsidP="00126440">
            <w:pPr>
              <w:rPr>
                <w:rFonts w:ascii="Franklin Gothic Book" w:hAnsi="Franklin Gothic Book"/>
                <w:bCs/>
              </w:rPr>
            </w:pPr>
            <w:r w:rsidRPr="00B77D0A">
              <w:rPr>
                <w:rFonts w:ascii="Franklin Gothic Book" w:hAnsi="Franklin Gothic Book"/>
                <w:bCs/>
              </w:rPr>
              <w:t>Srednji ležaj – TAM 130</w:t>
            </w:r>
          </w:p>
        </w:tc>
        <w:tc>
          <w:tcPr>
            <w:tcW w:w="1710" w:type="dxa"/>
          </w:tcPr>
          <w:p w:rsidR="00126440" w:rsidRPr="00B77D0A" w:rsidRDefault="00126440" w:rsidP="00126440">
            <w:pPr>
              <w:jc w:val="center"/>
              <w:rPr>
                <w:rFonts w:ascii="Franklin Gothic Book" w:hAnsi="Franklin Gothic Book"/>
              </w:rPr>
            </w:pPr>
            <w:r w:rsidRPr="00B77D0A">
              <w:rPr>
                <w:rFonts w:ascii="Franklin Gothic Book" w:hAnsi="Franklin Gothic Book"/>
                <w:bCs/>
              </w:rPr>
              <w:t>1</w:t>
            </w:r>
          </w:p>
        </w:tc>
        <w:tc>
          <w:tcPr>
            <w:tcW w:w="1980" w:type="dxa"/>
          </w:tcPr>
          <w:p w:rsidR="00126440" w:rsidRPr="00B77D0A" w:rsidRDefault="00126440" w:rsidP="00366184">
            <w:pPr>
              <w:jc w:val="both"/>
              <w:rPr>
                <w:rFonts w:ascii="Franklin Gothic Book" w:hAnsi="Franklin Gothic Book"/>
                <w:b/>
                <w:noProof/>
              </w:rPr>
            </w:pPr>
          </w:p>
        </w:tc>
        <w:tc>
          <w:tcPr>
            <w:tcW w:w="1980" w:type="dxa"/>
          </w:tcPr>
          <w:p w:rsidR="00126440" w:rsidRPr="00B77D0A" w:rsidRDefault="00126440" w:rsidP="00366184">
            <w:pPr>
              <w:jc w:val="both"/>
              <w:rPr>
                <w:rFonts w:ascii="Franklin Gothic Book" w:hAnsi="Franklin Gothic Book"/>
                <w:b/>
                <w:noProof/>
              </w:rPr>
            </w:pPr>
          </w:p>
        </w:tc>
      </w:tr>
      <w:tr w:rsidR="00126440" w:rsidRPr="00B77D0A" w:rsidTr="00366184">
        <w:tc>
          <w:tcPr>
            <w:tcW w:w="534" w:type="dxa"/>
          </w:tcPr>
          <w:p w:rsidR="00126440" w:rsidRPr="00B77D0A" w:rsidRDefault="00126440" w:rsidP="00126440">
            <w:pPr>
              <w:jc w:val="center"/>
              <w:rPr>
                <w:rFonts w:ascii="Franklin Gothic Book" w:hAnsi="Franklin Gothic Book"/>
                <w:noProof/>
              </w:rPr>
            </w:pPr>
            <w:r w:rsidRPr="00B77D0A">
              <w:rPr>
                <w:rFonts w:ascii="Franklin Gothic Book" w:hAnsi="Franklin Gothic Book"/>
                <w:noProof/>
              </w:rPr>
              <w:t>46.</w:t>
            </w:r>
          </w:p>
        </w:tc>
        <w:tc>
          <w:tcPr>
            <w:tcW w:w="3894" w:type="dxa"/>
            <w:vAlign w:val="bottom"/>
          </w:tcPr>
          <w:p w:rsidR="00126440" w:rsidRPr="00B77D0A" w:rsidRDefault="00126440" w:rsidP="00126440">
            <w:pPr>
              <w:rPr>
                <w:rFonts w:ascii="Franklin Gothic Book" w:hAnsi="Franklin Gothic Book"/>
                <w:bCs/>
              </w:rPr>
            </w:pPr>
            <w:r w:rsidRPr="00B77D0A">
              <w:rPr>
                <w:rFonts w:ascii="Franklin Gothic Book" w:hAnsi="Franklin Gothic Book"/>
                <w:bCs/>
              </w:rPr>
              <w:t>Pomoćni izvod– vodelni uklj.sa gornje strane B-02 FAP</w:t>
            </w:r>
          </w:p>
        </w:tc>
        <w:tc>
          <w:tcPr>
            <w:tcW w:w="1710" w:type="dxa"/>
          </w:tcPr>
          <w:p w:rsidR="00126440" w:rsidRPr="00B77D0A" w:rsidRDefault="00126440" w:rsidP="00126440">
            <w:pPr>
              <w:jc w:val="center"/>
              <w:rPr>
                <w:rFonts w:ascii="Franklin Gothic Book" w:hAnsi="Franklin Gothic Book"/>
              </w:rPr>
            </w:pPr>
            <w:r w:rsidRPr="00B77D0A">
              <w:rPr>
                <w:rFonts w:ascii="Franklin Gothic Book" w:hAnsi="Franklin Gothic Book"/>
                <w:bCs/>
              </w:rPr>
              <w:t>1</w:t>
            </w:r>
          </w:p>
        </w:tc>
        <w:tc>
          <w:tcPr>
            <w:tcW w:w="1980" w:type="dxa"/>
          </w:tcPr>
          <w:p w:rsidR="00126440" w:rsidRPr="00B77D0A" w:rsidRDefault="00126440" w:rsidP="00366184">
            <w:pPr>
              <w:jc w:val="both"/>
              <w:rPr>
                <w:rFonts w:ascii="Franklin Gothic Book" w:hAnsi="Franklin Gothic Book"/>
                <w:b/>
                <w:noProof/>
              </w:rPr>
            </w:pPr>
          </w:p>
        </w:tc>
        <w:tc>
          <w:tcPr>
            <w:tcW w:w="1980" w:type="dxa"/>
          </w:tcPr>
          <w:p w:rsidR="00126440" w:rsidRPr="00B77D0A" w:rsidRDefault="00126440" w:rsidP="00366184">
            <w:pPr>
              <w:jc w:val="both"/>
              <w:rPr>
                <w:rFonts w:ascii="Franklin Gothic Book" w:hAnsi="Franklin Gothic Book"/>
                <w:b/>
                <w:noProof/>
              </w:rPr>
            </w:pPr>
          </w:p>
        </w:tc>
      </w:tr>
      <w:tr w:rsidR="00126440" w:rsidRPr="00B77D0A" w:rsidTr="00366184">
        <w:tc>
          <w:tcPr>
            <w:tcW w:w="534" w:type="dxa"/>
          </w:tcPr>
          <w:p w:rsidR="00126440" w:rsidRPr="00B77D0A" w:rsidRDefault="00126440" w:rsidP="00126440">
            <w:pPr>
              <w:jc w:val="center"/>
              <w:rPr>
                <w:rFonts w:ascii="Franklin Gothic Book" w:hAnsi="Franklin Gothic Book"/>
                <w:noProof/>
              </w:rPr>
            </w:pPr>
            <w:r w:rsidRPr="00B77D0A">
              <w:rPr>
                <w:rFonts w:ascii="Franklin Gothic Book" w:hAnsi="Franklin Gothic Book"/>
                <w:noProof/>
              </w:rPr>
              <w:t>47.</w:t>
            </w:r>
          </w:p>
        </w:tc>
        <w:tc>
          <w:tcPr>
            <w:tcW w:w="3894" w:type="dxa"/>
            <w:vAlign w:val="bottom"/>
          </w:tcPr>
          <w:p w:rsidR="00126440" w:rsidRPr="00B77D0A" w:rsidRDefault="00126440" w:rsidP="00126440">
            <w:pPr>
              <w:rPr>
                <w:rFonts w:ascii="Franklin Gothic Book" w:hAnsi="Franklin Gothic Book"/>
                <w:bCs/>
              </w:rPr>
            </w:pPr>
            <w:r w:rsidRPr="00B77D0A">
              <w:rPr>
                <w:rFonts w:ascii="Franklin Gothic Book" w:hAnsi="Franklin Gothic Book"/>
                <w:bCs/>
              </w:rPr>
              <w:t>Izvod pomoćnog pogona TAM 75</w:t>
            </w:r>
          </w:p>
        </w:tc>
        <w:tc>
          <w:tcPr>
            <w:tcW w:w="1710" w:type="dxa"/>
          </w:tcPr>
          <w:p w:rsidR="00126440" w:rsidRPr="00B77D0A" w:rsidRDefault="00126440" w:rsidP="00126440">
            <w:pPr>
              <w:jc w:val="center"/>
              <w:rPr>
                <w:rFonts w:ascii="Franklin Gothic Book" w:hAnsi="Franklin Gothic Book"/>
              </w:rPr>
            </w:pPr>
            <w:r w:rsidRPr="00B77D0A">
              <w:rPr>
                <w:rFonts w:ascii="Franklin Gothic Book" w:hAnsi="Franklin Gothic Book"/>
                <w:bCs/>
              </w:rPr>
              <w:t>2</w:t>
            </w:r>
          </w:p>
        </w:tc>
        <w:tc>
          <w:tcPr>
            <w:tcW w:w="1980" w:type="dxa"/>
          </w:tcPr>
          <w:p w:rsidR="00126440" w:rsidRPr="00B77D0A" w:rsidRDefault="00126440" w:rsidP="00366184">
            <w:pPr>
              <w:jc w:val="both"/>
              <w:rPr>
                <w:rFonts w:ascii="Franklin Gothic Book" w:hAnsi="Franklin Gothic Book"/>
                <w:b/>
                <w:noProof/>
              </w:rPr>
            </w:pPr>
          </w:p>
        </w:tc>
        <w:tc>
          <w:tcPr>
            <w:tcW w:w="1980" w:type="dxa"/>
          </w:tcPr>
          <w:p w:rsidR="00126440" w:rsidRPr="00B77D0A" w:rsidRDefault="00126440" w:rsidP="00366184">
            <w:pPr>
              <w:jc w:val="both"/>
              <w:rPr>
                <w:rFonts w:ascii="Franklin Gothic Book" w:hAnsi="Franklin Gothic Book"/>
                <w:b/>
                <w:noProof/>
              </w:rPr>
            </w:pPr>
          </w:p>
        </w:tc>
      </w:tr>
      <w:tr w:rsidR="00126440" w:rsidRPr="00B77D0A" w:rsidTr="00366184">
        <w:tc>
          <w:tcPr>
            <w:tcW w:w="534" w:type="dxa"/>
          </w:tcPr>
          <w:p w:rsidR="00126440" w:rsidRPr="00B77D0A" w:rsidRDefault="00126440" w:rsidP="00126440">
            <w:pPr>
              <w:jc w:val="center"/>
              <w:rPr>
                <w:rFonts w:ascii="Franklin Gothic Book" w:hAnsi="Franklin Gothic Book"/>
                <w:noProof/>
              </w:rPr>
            </w:pPr>
            <w:r w:rsidRPr="00B77D0A">
              <w:rPr>
                <w:rFonts w:ascii="Franklin Gothic Book" w:hAnsi="Franklin Gothic Book"/>
                <w:noProof/>
              </w:rPr>
              <w:t>48.</w:t>
            </w:r>
          </w:p>
        </w:tc>
        <w:tc>
          <w:tcPr>
            <w:tcW w:w="3894" w:type="dxa"/>
            <w:vAlign w:val="bottom"/>
          </w:tcPr>
          <w:p w:rsidR="00126440" w:rsidRPr="00B77D0A" w:rsidRDefault="00126440" w:rsidP="00126440">
            <w:pPr>
              <w:rPr>
                <w:rFonts w:ascii="Franklin Gothic Book" w:hAnsi="Franklin Gothic Book"/>
                <w:bCs/>
              </w:rPr>
            </w:pPr>
            <w:r w:rsidRPr="00B77D0A">
              <w:rPr>
                <w:rFonts w:ascii="Franklin Gothic Book" w:hAnsi="Franklin Gothic Book"/>
                <w:bCs/>
              </w:rPr>
              <w:t>Izvod pomoćnog pogona TAM 130</w:t>
            </w:r>
          </w:p>
        </w:tc>
        <w:tc>
          <w:tcPr>
            <w:tcW w:w="1710" w:type="dxa"/>
          </w:tcPr>
          <w:p w:rsidR="00126440" w:rsidRPr="00B77D0A" w:rsidRDefault="00126440" w:rsidP="00126440">
            <w:pPr>
              <w:jc w:val="center"/>
              <w:rPr>
                <w:rFonts w:ascii="Franklin Gothic Book" w:hAnsi="Franklin Gothic Book"/>
              </w:rPr>
            </w:pPr>
            <w:r w:rsidRPr="00B77D0A">
              <w:rPr>
                <w:rFonts w:ascii="Franklin Gothic Book" w:hAnsi="Franklin Gothic Book"/>
                <w:bCs/>
              </w:rPr>
              <w:t>2</w:t>
            </w:r>
          </w:p>
        </w:tc>
        <w:tc>
          <w:tcPr>
            <w:tcW w:w="1980" w:type="dxa"/>
          </w:tcPr>
          <w:p w:rsidR="00126440" w:rsidRPr="00B77D0A" w:rsidRDefault="00126440" w:rsidP="00366184">
            <w:pPr>
              <w:jc w:val="both"/>
              <w:rPr>
                <w:rFonts w:ascii="Franklin Gothic Book" w:hAnsi="Franklin Gothic Book"/>
                <w:b/>
                <w:noProof/>
              </w:rPr>
            </w:pPr>
          </w:p>
        </w:tc>
        <w:tc>
          <w:tcPr>
            <w:tcW w:w="1980" w:type="dxa"/>
          </w:tcPr>
          <w:p w:rsidR="00126440" w:rsidRPr="00B77D0A" w:rsidRDefault="00126440" w:rsidP="00366184">
            <w:pPr>
              <w:jc w:val="both"/>
              <w:rPr>
                <w:rFonts w:ascii="Franklin Gothic Book" w:hAnsi="Franklin Gothic Book"/>
                <w:b/>
                <w:noProof/>
              </w:rPr>
            </w:pPr>
          </w:p>
        </w:tc>
      </w:tr>
      <w:tr w:rsidR="00126440" w:rsidRPr="00B77D0A" w:rsidTr="00366184">
        <w:tc>
          <w:tcPr>
            <w:tcW w:w="534" w:type="dxa"/>
          </w:tcPr>
          <w:p w:rsidR="00126440" w:rsidRPr="00B77D0A" w:rsidRDefault="00126440" w:rsidP="00126440">
            <w:pPr>
              <w:jc w:val="center"/>
              <w:rPr>
                <w:rFonts w:ascii="Franklin Gothic Book" w:hAnsi="Franklin Gothic Book"/>
                <w:noProof/>
              </w:rPr>
            </w:pPr>
            <w:r w:rsidRPr="00B77D0A">
              <w:rPr>
                <w:rFonts w:ascii="Franklin Gothic Book" w:hAnsi="Franklin Gothic Book"/>
                <w:noProof/>
              </w:rPr>
              <w:t>49.</w:t>
            </w:r>
          </w:p>
        </w:tc>
        <w:tc>
          <w:tcPr>
            <w:tcW w:w="3894" w:type="dxa"/>
            <w:vAlign w:val="bottom"/>
          </w:tcPr>
          <w:p w:rsidR="00126440" w:rsidRPr="00B77D0A" w:rsidRDefault="00126440" w:rsidP="00126440">
            <w:pPr>
              <w:rPr>
                <w:rFonts w:ascii="Franklin Gothic Book" w:hAnsi="Franklin Gothic Book"/>
                <w:bCs/>
              </w:rPr>
            </w:pPr>
            <w:r w:rsidRPr="00B77D0A">
              <w:rPr>
                <w:rFonts w:ascii="Franklin Gothic Book" w:hAnsi="Franklin Gothic Book"/>
                <w:bCs/>
              </w:rPr>
              <w:t>Kopča – nazubljena čaura  B – 02</w:t>
            </w:r>
          </w:p>
        </w:tc>
        <w:tc>
          <w:tcPr>
            <w:tcW w:w="1710" w:type="dxa"/>
          </w:tcPr>
          <w:p w:rsidR="00126440" w:rsidRPr="00B77D0A" w:rsidRDefault="00126440" w:rsidP="00126440">
            <w:pPr>
              <w:jc w:val="center"/>
              <w:rPr>
                <w:rFonts w:ascii="Franklin Gothic Book" w:hAnsi="Franklin Gothic Book"/>
              </w:rPr>
            </w:pPr>
            <w:r w:rsidRPr="00B77D0A">
              <w:rPr>
                <w:rFonts w:ascii="Franklin Gothic Book" w:hAnsi="Franklin Gothic Book"/>
                <w:bCs/>
              </w:rPr>
              <w:t>5</w:t>
            </w:r>
          </w:p>
        </w:tc>
        <w:tc>
          <w:tcPr>
            <w:tcW w:w="1980" w:type="dxa"/>
          </w:tcPr>
          <w:p w:rsidR="00126440" w:rsidRPr="00B77D0A" w:rsidRDefault="00126440" w:rsidP="00366184">
            <w:pPr>
              <w:jc w:val="both"/>
              <w:rPr>
                <w:rFonts w:ascii="Franklin Gothic Book" w:hAnsi="Franklin Gothic Book"/>
                <w:b/>
                <w:noProof/>
              </w:rPr>
            </w:pPr>
          </w:p>
        </w:tc>
        <w:tc>
          <w:tcPr>
            <w:tcW w:w="1980" w:type="dxa"/>
          </w:tcPr>
          <w:p w:rsidR="00126440" w:rsidRPr="00B77D0A" w:rsidRDefault="00126440" w:rsidP="00366184">
            <w:pPr>
              <w:jc w:val="both"/>
              <w:rPr>
                <w:rFonts w:ascii="Franklin Gothic Book" w:hAnsi="Franklin Gothic Book"/>
                <w:b/>
                <w:noProof/>
              </w:rPr>
            </w:pPr>
          </w:p>
        </w:tc>
      </w:tr>
      <w:tr w:rsidR="00126440" w:rsidRPr="00B77D0A" w:rsidTr="00366184">
        <w:tc>
          <w:tcPr>
            <w:tcW w:w="534" w:type="dxa"/>
          </w:tcPr>
          <w:p w:rsidR="00126440" w:rsidRPr="00B77D0A" w:rsidRDefault="00126440" w:rsidP="00126440">
            <w:pPr>
              <w:jc w:val="center"/>
              <w:rPr>
                <w:rFonts w:ascii="Franklin Gothic Book" w:hAnsi="Franklin Gothic Book"/>
                <w:noProof/>
              </w:rPr>
            </w:pPr>
            <w:r w:rsidRPr="00B77D0A">
              <w:rPr>
                <w:rFonts w:ascii="Franklin Gothic Book" w:hAnsi="Franklin Gothic Book"/>
                <w:noProof/>
              </w:rPr>
              <w:lastRenderedPageBreak/>
              <w:t>50.</w:t>
            </w:r>
          </w:p>
        </w:tc>
        <w:tc>
          <w:tcPr>
            <w:tcW w:w="3894" w:type="dxa"/>
            <w:vAlign w:val="bottom"/>
          </w:tcPr>
          <w:p w:rsidR="00126440" w:rsidRPr="00B77D0A" w:rsidRDefault="00126440" w:rsidP="00126440">
            <w:pPr>
              <w:rPr>
                <w:rFonts w:ascii="Franklin Gothic Book" w:hAnsi="Franklin Gothic Book"/>
                <w:bCs/>
              </w:rPr>
            </w:pPr>
            <w:r w:rsidRPr="00B77D0A">
              <w:rPr>
                <w:rFonts w:ascii="Franklin Gothic Book" w:hAnsi="Franklin Gothic Book"/>
                <w:bCs/>
              </w:rPr>
              <w:t>Konusno- tanjirasti zupčanik- FAP</w:t>
            </w:r>
          </w:p>
        </w:tc>
        <w:tc>
          <w:tcPr>
            <w:tcW w:w="1710" w:type="dxa"/>
          </w:tcPr>
          <w:p w:rsidR="00126440" w:rsidRPr="00B77D0A" w:rsidRDefault="00126440" w:rsidP="00126440">
            <w:pPr>
              <w:jc w:val="center"/>
              <w:rPr>
                <w:rFonts w:ascii="Franklin Gothic Book" w:hAnsi="Franklin Gothic Book"/>
              </w:rPr>
            </w:pPr>
            <w:r w:rsidRPr="00B77D0A">
              <w:rPr>
                <w:rFonts w:ascii="Franklin Gothic Book" w:hAnsi="Franklin Gothic Book"/>
                <w:bCs/>
              </w:rPr>
              <w:t>1</w:t>
            </w:r>
          </w:p>
        </w:tc>
        <w:tc>
          <w:tcPr>
            <w:tcW w:w="1980" w:type="dxa"/>
          </w:tcPr>
          <w:p w:rsidR="00126440" w:rsidRPr="00B77D0A" w:rsidRDefault="00126440" w:rsidP="00366184">
            <w:pPr>
              <w:jc w:val="both"/>
              <w:rPr>
                <w:rFonts w:ascii="Franklin Gothic Book" w:hAnsi="Franklin Gothic Book"/>
                <w:b/>
                <w:noProof/>
              </w:rPr>
            </w:pPr>
          </w:p>
        </w:tc>
        <w:tc>
          <w:tcPr>
            <w:tcW w:w="1980" w:type="dxa"/>
          </w:tcPr>
          <w:p w:rsidR="00126440" w:rsidRPr="00B77D0A" w:rsidRDefault="00126440" w:rsidP="00366184">
            <w:pPr>
              <w:jc w:val="both"/>
              <w:rPr>
                <w:rFonts w:ascii="Franklin Gothic Book" w:hAnsi="Franklin Gothic Book"/>
                <w:b/>
                <w:noProof/>
              </w:rPr>
            </w:pPr>
          </w:p>
        </w:tc>
      </w:tr>
      <w:tr w:rsidR="00126440" w:rsidRPr="00B77D0A" w:rsidTr="00366184">
        <w:tc>
          <w:tcPr>
            <w:tcW w:w="534" w:type="dxa"/>
          </w:tcPr>
          <w:p w:rsidR="00126440" w:rsidRPr="00B77D0A" w:rsidRDefault="00126440" w:rsidP="00126440">
            <w:pPr>
              <w:jc w:val="center"/>
              <w:rPr>
                <w:rFonts w:ascii="Franklin Gothic Book" w:hAnsi="Franklin Gothic Book"/>
                <w:noProof/>
              </w:rPr>
            </w:pPr>
            <w:r w:rsidRPr="00B77D0A">
              <w:rPr>
                <w:rFonts w:ascii="Franklin Gothic Book" w:hAnsi="Franklin Gothic Book"/>
                <w:noProof/>
              </w:rPr>
              <w:t>51.</w:t>
            </w:r>
          </w:p>
        </w:tc>
        <w:tc>
          <w:tcPr>
            <w:tcW w:w="3894" w:type="dxa"/>
          </w:tcPr>
          <w:p w:rsidR="00126440" w:rsidRPr="00B77D0A" w:rsidRDefault="00126440" w:rsidP="00126440">
            <w:pPr>
              <w:rPr>
                <w:rFonts w:ascii="Franklin Gothic Book" w:hAnsi="Franklin Gothic Book"/>
                <w:bCs/>
              </w:rPr>
            </w:pPr>
            <w:r w:rsidRPr="00B77D0A">
              <w:rPr>
                <w:rFonts w:ascii="Franklin Gothic Book" w:hAnsi="Franklin Gothic Book"/>
                <w:bCs/>
              </w:rPr>
              <w:t>Konusno- tanjirasti zupčanik- TAM 130</w:t>
            </w:r>
          </w:p>
        </w:tc>
        <w:tc>
          <w:tcPr>
            <w:tcW w:w="1710" w:type="dxa"/>
          </w:tcPr>
          <w:p w:rsidR="00126440" w:rsidRPr="00B77D0A" w:rsidRDefault="00126440" w:rsidP="00126440">
            <w:pPr>
              <w:jc w:val="center"/>
              <w:rPr>
                <w:rFonts w:ascii="Franklin Gothic Book" w:hAnsi="Franklin Gothic Book"/>
              </w:rPr>
            </w:pPr>
            <w:r w:rsidRPr="00B77D0A">
              <w:rPr>
                <w:rFonts w:ascii="Franklin Gothic Book" w:hAnsi="Franklin Gothic Book"/>
                <w:bCs/>
              </w:rPr>
              <w:t>1</w:t>
            </w:r>
          </w:p>
        </w:tc>
        <w:tc>
          <w:tcPr>
            <w:tcW w:w="1980" w:type="dxa"/>
          </w:tcPr>
          <w:p w:rsidR="00126440" w:rsidRPr="00B77D0A" w:rsidRDefault="00126440" w:rsidP="00366184">
            <w:pPr>
              <w:jc w:val="both"/>
              <w:rPr>
                <w:rFonts w:ascii="Franklin Gothic Book" w:hAnsi="Franklin Gothic Book"/>
                <w:b/>
                <w:noProof/>
              </w:rPr>
            </w:pPr>
          </w:p>
        </w:tc>
        <w:tc>
          <w:tcPr>
            <w:tcW w:w="1980" w:type="dxa"/>
          </w:tcPr>
          <w:p w:rsidR="00126440" w:rsidRPr="00B77D0A" w:rsidRDefault="00126440" w:rsidP="00366184">
            <w:pPr>
              <w:jc w:val="both"/>
              <w:rPr>
                <w:rFonts w:ascii="Franklin Gothic Book" w:hAnsi="Franklin Gothic Book"/>
                <w:b/>
                <w:noProof/>
              </w:rPr>
            </w:pPr>
          </w:p>
        </w:tc>
      </w:tr>
      <w:tr w:rsidR="00126440" w:rsidRPr="00B77D0A" w:rsidTr="00366184">
        <w:tc>
          <w:tcPr>
            <w:tcW w:w="534" w:type="dxa"/>
          </w:tcPr>
          <w:p w:rsidR="00126440" w:rsidRPr="00B77D0A" w:rsidRDefault="00126440" w:rsidP="00126440">
            <w:pPr>
              <w:jc w:val="center"/>
              <w:rPr>
                <w:rFonts w:ascii="Franklin Gothic Book" w:hAnsi="Franklin Gothic Book"/>
                <w:noProof/>
              </w:rPr>
            </w:pPr>
            <w:r w:rsidRPr="00B77D0A">
              <w:rPr>
                <w:rFonts w:ascii="Franklin Gothic Book" w:hAnsi="Franklin Gothic Book"/>
                <w:noProof/>
              </w:rPr>
              <w:t>52.</w:t>
            </w:r>
          </w:p>
        </w:tc>
        <w:tc>
          <w:tcPr>
            <w:tcW w:w="3894" w:type="dxa"/>
          </w:tcPr>
          <w:p w:rsidR="00126440" w:rsidRPr="00B77D0A" w:rsidRDefault="00126440" w:rsidP="00126440">
            <w:pPr>
              <w:rPr>
                <w:rFonts w:ascii="Franklin Gothic Book" w:hAnsi="Franklin Gothic Book"/>
                <w:bCs/>
              </w:rPr>
            </w:pPr>
            <w:r w:rsidRPr="00B77D0A">
              <w:rPr>
                <w:rFonts w:ascii="Franklin Gothic Book" w:hAnsi="Franklin Gothic Book"/>
                <w:bCs/>
              </w:rPr>
              <w:t>Konusno- tanjirasti zupčanik- TAM 75</w:t>
            </w:r>
          </w:p>
        </w:tc>
        <w:tc>
          <w:tcPr>
            <w:tcW w:w="1710" w:type="dxa"/>
          </w:tcPr>
          <w:p w:rsidR="00126440" w:rsidRPr="00B77D0A" w:rsidRDefault="00126440" w:rsidP="00126440">
            <w:pPr>
              <w:jc w:val="center"/>
              <w:rPr>
                <w:rFonts w:ascii="Franklin Gothic Book" w:hAnsi="Franklin Gothic Book"/>
              </w:rPr>
            </w:pPr>
            <w:r w:rsidRPr="00B77D0A">
              <w:rPr>
                <w:rFonts w:ascii="Franklin Gothic Book" w:hAnsi="Franklin Gothic Book"/>
                <w:bCs/>
              </w:rPr>
              <w:t>1</w:t>
            </w:r>
          </w:p>
        </w:tc>
        <w:tc>
          <w:tcPr>
            <w:tcW w:w="1980" w:type="dxa"/>
          </w:tcPr>
          <w:p w:rsidR="00126440" w:rsidRPr="00B77D0A" w:rsidRDefault="00126440" w:rsidP="00366184">
            <w:pPr>
              <w:jc w:val="both"/>
              <w:rPr>
                <w:rFonts w:ascii="Franklin Gothic Book" w:hAnsi="Franklin Gothic Book"/>
                <w:b/>
                <w:noProof/>
              </w:rPr>
            </w:pPr>
          </w:p>
        </w:tc>
        <w:tc>
          <w:tcPr>
            <w:tcW w:w="1980" w:type="dxa"/>
          </w:tcPr>
          <w:p w:rsidR="00126440" w:rsidRPr="00B77D0A" w:rsidRDefault="00126440" w:rsidP="00366184">
            <w:pPr>
              <w:jc w:val="both"/>
              <w:rPr>
                <w:rFonts w:ascii="Franklin Gothic Book" w:hAnsi="Franklin Gothic Book"/>
                <w:b/>
                <w:noProof/>
              </w:rPr>
            </w:pPr>
          </w:p>
        </w:tc>
      </w:tr>
      <w:tr w:rsidR="00126440" w:rsidRPr="00B77D0A" w:rsidTr="00366184">
        <w:tc>
          <w:tcPr>
            <w:tcW w:w="534" w:type="dxa"/>
          </w:tcPr>
          <w:p w:rsidR="00126440" w:rsidRPr="00B77D0A" w:rsidRDefault="00126440" w:rsidP="00126440">
            <w:pPr>
              <w:jc w:val="center"/>
              <w:rPr>
                <w:rFonts w:ascii="Franklin Gothic Book" w:hAnsi="Franklin Gothic Book"/>
                <w:noProof/>
              </w:rPr>
            </w:pPr>
            <w:r w:rsidRPr="00B77D0A">
              <w:rPr>
                <w:rFonts w:ascii="Franklin Gothic Book" w:hAnsi="Franklin Gothic Book"/>
                <w:noProof/>
              </w:rPr>
              <w:t>53.</w:t>
            </w:r>
          </w:p>
        </w:tc>
        <w:tc>
          <w:tcPr>
            <w:tcW w:w="3894" w:type="dxa"/>
            <w:vAlign w:val="bottom"/>
          </w:tcPr>
          <w:p w:rsidR="00126440" w:rsidRPr="00B77D0A" w:rsidRDefault="00126440" w:rsidP="00126440">
            <w:pPr>
              <w:rPr>
                <w:rFonts w:ascii="Franklin Gothic Book" w:hAnsi="Franklin Gothic Book"/>
                <w:bCs/>
              </w:rPr>
            </w:pPr>
            <w:r w:rsidRPr="00B77D0A">
              <w:rPr>
                <w:rFonts w:ascii="Franklin Gothic Book" w:hAnsi="Franklin Gothic Book"/>
                <w:bCs/>
              </w:rPr>
              <w:t xml:space="preserve">Konusno- tanjirasti zupčanik- prednje IVEKO 75 EUROKARGO </w:t>
            </w:r>
          </w:p>
        </w:tc>
        <w:tc>
          <w:tcPr>
            <w:tcW w:w="1710" w:type="dxa"/>
          </w:tcPr>
          <w:p w:rsidR="00126440" w:rsidRPr="00B77D0A" w:rsidRDefault="00126440" w:rsidP="00126440">
            <w:pPr>
              <w:jc w:val="center"/>
              <w:rPr>
                <w:rFonts w:ascii="Franklin Gothic Book" w:hAnsi="Franklin Gothic Book"/>
              </w:rPr>
            </w:pPr>
            <w:r w:rsidRPr="00B77D0A">
              <w:rPr>
                <w:rFonts w:ascii="Franklin Gothic Book" w:hAnsi="Franklin Gothic Book"/>
                <w:bCs/>
              </w:rPr>
              <w:t>1</w:t>
            </w:r>
          </w:p>
        </w:tc>
        <w:tc>
          <w:tcPr>
            <w:tcW w:w="1980" w:type="dxa"/>
          </w:tcPr>
          <w:p w:rsidR="00126440" w:rsidRPr="00B77D0A" w:rsidRDefault="00126440" w:rsidP="00366184">
            <w:pPr>
              <w:jc w:val="both"/>
              <w:rPr>
                <w:rFonts w:ascii="Franklin Gothic Book" w:hAnsi="Franklin Gothic Book"/>
                <w:b/>
                <w:noProof/>
              </w:rPr>
            </w:pPr>
          </w:p>
        </w:tc>
        <w:tc>
          <w:tcPr>
            <w:tcW w:w="1980" w:type="dxa"/>
          </w:tcPr>
          <w:p w:rsidR="00126440" w:rsidRPr="00B77D0A" w:rsidRDefault="00126440" w:rsidP="00366184">
            <w:pPr>
              <w:jc w:val="both"/>
              <w:rPr>
                <w:rFonts w:ascii="Franklin Gothic Book" w:hAnsi="Franklin Gothic Book"/>
                <w:b/>
                <w:noProof/>
              </w:rPr>
            </w:pPr>
          </w:p>
        </w:tc>
      </w:tr>
      <w:tr w:rsidR="00126440" w:rsidRPr="00B77D0A" w:rsidTr="00366184">
        <w:tc>
          <w:tcPr>
            <w:tcW w:w="534" w:type="dxa"/>
          </w:tcPr>
          <w:p w:rsidR="00126440" w:rsidRPr="00B77D0A" w:rsidRDefault="00126440" w:rsidP="00126440">
            <w:pPr>
              <w:jc w:val="center"/>
              <w:rPr>
                <w:rFonts w:ascii="Franklin Gothic Book" w:hAnsi="Franklin Gothic Book"/>
                <w:noProof/>
              </w:rPr>
            </w:pPr>
            <w:r w:rsidRPr="00B77D0A">
              <w:rPr>
                <w:rFonts w:ascii="Franklin Gothic Book" w:hAnsi="Franklin Gothic Book"/>
                <w:noProof/>
              </w:rPr>
              <w:t>54.</w:t>
            </w:r>
          </w:p>
        </w:tc>
        <w:tc>
          <w:tcPr>
            <w:tcW w:w="3894" w:type="dxa"/>
            <w:vAlign w:val="bottom"/>
          </w:tcPr>
          <w:p w:rsidR="00126440" w:rsidRPr="00B77D0A" w:rsidRDefault="00126440" w:rsidP="00126440">
            <w:pPr>
              <w:rPr>
                <w:rFonts w:ascii="Franklin Gothic Book" w:hAnsi="Franklin Gothic Book"/>
                <w:bCs/>
              </w:rPr>
            </w:pPr>
            <w:r w:rsidRPr="00B77D0A">
              <w:rPr>
                <w:rFonts w:ascii="Franklin Gothic Book" w:hAnsi="Franklin Gothic Book"/>
                <w:bCs/>
              </w:rPr>
              <w:t>Kamen za uključivanje pom. pogona B – 02</w:t>
            </w:r>
          </w:p>
        </w:tc>
        <w:tc>
          <w:tcPr>
            <w:tcW w:w="1710" w:type="dxa"/>
          </w:tcPr>
          <w:p w:rsidR="00126440" w:rsidRPr="00B77D0A" w:rsidRDefault="00126440" w:rsidP="00126440">
            <w:pPr>
              <w:jc w:val="center"/>
              <w:rPr>
                <w:rFonts w:ascii="Franklin Gothic Book" w:hAnsi="Franklin Gothic Book"/>
              </w:rPr>
            </w:pPr>
            <w:r w:rsidRPr="00B77D0A">
              <w:rPr>
                <w:rFonts w:ascii="Franklin Gothic Book" w:hAnsi="Franklin Gothic Book"/>
                <w:bCs/>
              </w:rPr>
              <w:t>10</w:t>
            </w:r>
          </w:p>
        </w:tc>
        <w:tc>
          <w:tcPr>
            <w:tcW w:w="1980" w:type="dxa"/>
          </w:tcPr>
          <w:p w:rsidR="00126440" w:rsidRPr="00B77D0A" w:rsidRDefault="00126440" w:rsidP="00366184">
            <w:pPr>
              <w:jc w:val="both"/>
              <w:rPr>
                <w:rFonts w:ascii="Franklin Gothic Book" w:hAnsi="Franklin Gothic Book"/>
                <w:b/>
                <w:noProof/>
              </w:rPr>
            </w:pPr>
          </w:p>
        </w:tc>
        <w:tc>
          <w:tcPr>
            <w:tcW w:w="1980" w:type="dxa"/>
          </w:tcPr>
          <w:p w:rsidR="00126440" w:rsidRPr="00B77D0A" w:rsidRDefault="00126440" w:rsidP="00366184">
            <w:pPr>
              <w:jc w:val="both"/>
              <w:rPr>
                <w:rFonts w:ascii="Franklin Gothic Book" w:hAnsi="Franklin Gothic Book"/>
                <w:b/>
                <w:noProof/>
              </w:rPr>
            </w:pPr>
          </w:p>
        </w:tc>
      </w:tr>
      <w:tr w:rsidR="00126440" w:rsidRPr="00B77D0A" w:rsidTr="00366184">
        <w:tc>
          <w:tcPr>
            <w:tcW w:w="534" w:type="dxa"/>
          </w:tcPr>
          <w:p w:rsidR="00126440" w:rsidRPr="00B77D0A" w:rsidRDefault="00126440" w:rsidP="00126440">
            <w:pPr>
              <w:jc w:val="center"/>
              <w:rPr>
                <w:rFonts w:ascii="Franklin Gothic Book" w:hAnsi="Franklin Gothic Book"/>
                <w:noProof/>
              </w:rPr>
            </w:pPr>
            <w:r w:rsidRPr="00B77D0A">
              <w:rPr>
                <w:rFonts w:ascii="Franklin Gothic Book" w:hAnsi="Franklin Gothic Book"/>
                <w:noProof/>
              </w:rPr>
              <w:t>55.</w:t>
            </w:r>
          </w:p>
        </w:tc>
        <w:tc>
          <w:tcPr>
            <w:tcW w:w="3894" w:type="dxa"/>
            <w:vAlign w:val="bottom"/>
          </w:tcPr>
          <w:p w:rsidR="00126440" w:rsidRPr="00B77D0A" w:rsidRDefault="00126440" w:rsidP="00126440">
            <w:pPr>
              <w:rPr>
                <w:rFonts w:ascii="Franklin Gothic Book" w:hAnsi="Franklin Gothic Book"/>
                <w:bCs/>
              </w:rPr>
            </w:pPr>
            <w:r w:rsidRPr="00B77D0A">
              <w:rPr>
                <w:rFonts w:ascii="Franklin Gothic Book" w:hAnsi="Franklin Gothic Book"/>
                <w:bCs/>
              </w:rPr>
              <w:t>Ručica - osovina za uklj. pom. pog.B – 02</w:t>
            </w:r>
          </w:p>
        </w:tc>
        <w:tc>
          <w:tcPr>
            <w:tcW w:w="1710" w:type="dxa"/>
          </w:tcPr>
          <w:p w:rsidR="00126440" w:rsidRPr="00B77D0A" w:rsidRDefault="00126440" w:rsidP="00126440">
            <w:pPr>
              <w:jc w:val="center"/>
              <w:rPr>
                <w:rFonts w:ascii="Franklin Gothic Book" w:hAnsi="Franklin Gothic Book"/>
              </w:rPr>
            </w:pPr>
            <w:r w:rsidRPr="00B77D0A">
              <w:rPr>
                <w:rFonts w:ascii="Franklin Gothic Book" w:hAnsi="Franklin Gothic Book"/>
                <w:bCs/>
              </w:rPr>
              <w:t>5</w:t>
            </w:r>
          </w:p>
        </w:tc>
        <w:tc>
          <w:tcPr>
            <w:tcW w:w="1980" w:type="dxa"/>
          </w:tcPr>
          <w:p w:rsidR="00126440" w:rsidRPr="00B77D0A" w:rsidRDefault="00126440" w:rsidP="00366184">
            <w:pPr>
              <w:jc w:val="both"/>
              <w:rPr>
                <w:rFonts w:ascii="Franklin Gothic Book" w:hAnsi="Franklin Gothic Book"/>
                <w:b/>
                <w:noProof/>
              </w:rPr>
            </w:pPr>
          </w:p>
        </w:tc>
        <w:tc>
          <w:tcPr>
            <w:tcW w:w="1980" w:type="dxa"/>
          </w:tcPr>
          <w:p w:rsidR="00126440" w:rsidRPr="00B77D0A" w:rsidRDefault="00126440" w:rsidP="00366184">
            <w:pPr>
              <w:jc w:val="both"/>
              <w:rPr>
                <w:rFonts w:ascii="Franklin Gothic Book" w:hAnsi="Franklin Gothic Book"/>
                <w:b/>
                <w:noProof/>
              </w:rPr>
            </w:pPr>
          </w:p>
        </w:tc>
      </w:tr>
    </w:tbl>
    <w:p w:rsidR="00A511D3" w:rsidRPr="00B77D0A" w:rsidRDefault="00A511D3" w:rsidP="00A511D3">
      <w:pPr>
        <w:spacing w:after="0" w:line="240" w:lineRule="auto"/>
        <w:jc w:val="center"/>
        <w:rPr>
          <w:rFonts w:ascii="Franklin Gothic Book" w:hAnsi="Franklin Gothic Book"/>
          <w:b/>
          <w:noProof/>
          <w:sz w:val="20"/>
          <w:szCs w:val="20"/>
        </w:rPr>
      </w:pPr>
    </w:p>
    <w:p w:rsidR="00A511D3" w:rsidRPr="00B77D0A" w:rsidRDefault="00A511D3" w:rsidP="00A511D3">
      <w:pPr>
        <w:spacing w:after="0" w:line="240" w:lineRule="auto"/>
        <w:jc w:val="center"/>
        <w:rPr>
          <w:rFonts w:ascii="Franklin Gothic Book" w:eastAsia="Times New Roman" w:hAnsi="Franklin Gothic Book"/>
          <w:b/>
          <w:bCs/>
          <w:sz w:val="20"/>
          <w:szCs w:val="20"/>
        </w:rPr>
      </w:pPr>
      <w:r w:rsidRPr="00B77D0A">
        <w:rPr>
          <w:rFonts w:ascii="Franklin Gothic Book" w:eastAsia="Times New Roman" w:hAnsi="Franklin Gothic Book"/>
          <w:b/>
          <w:bCs/>
          <w:sz w:val="20"/>
          <w:szCs w:val="20"/>
        </w:rPr>
        <w:t>KOČIONA GRUPA</w:t>
      </w:r>
    </w:p>
    <w:tbl>
      <w:tblPr>
        <w:tblStyle w:val="TableGrid"/>
        <w:tblW w:w="10098" w:type="dxa"/>
        <w:tblLayout w:type="fixed"/>
        <w:tblLook w:val="04A0"/>
      </w:tblPr>
      <w:tblGrid>
        <w:gridCol w:w="558"/>
        <w:gridCol w:w="3870"/>
        <w:gridCol w:w="1710"/>
        <w:gridCol w:w="1980"/>
        <w:gridCol w:w="1980"/>
      </w:tblGrid>
      <w:tr w:rsidR="00366184" w:rsidRPr="00B77D0A" w:rsidTr="00366184">
        <w:tc>
          <w:tcPr>
            <w:tcW w:w="558" w:type="dxa"/>
            <w:vAlign w:val="center"/>
          </w:tcPr>
          <w:p w:rsidR="00366184" w:rsidRPr="00B77D0A" w:rsidRDefault="00366184" w:rsidP="00366184">
            <w:pPr>
              <w:jc w:val="center"/>
              <w:rPr>
                <w:rFonts w:ascii="Franklin Gothic Book" w:hAnsi="Franklin Gothic Book"/>
                <w:b/>
                <w:noProof/>
              </w:rPr>
            </w:pPr>
            <w:r w:rsidRPr="00B77D0A">
              <w:rPr>
                <w:rFonts w:ascii="Franklin Gothic Book" w:hAnsi="Franklin Gothic Book"/>
                <w:b/>
                <w:noProof/>
              </w:rPr>
              <w:t>RB.</w:t>
            </w:r>
          </w:p>
        </w:tc>
        <w:tc>
          <w:tcPr>
            <w:tcW w:w="3870" w:type="dxa"/>
            <w:vAlign w:val="center"/>
          </w:tcPr>
          <w:p w:rsidR="00366184" w:rsidRPr="00B77D0A" w:rsidRDefault="00366184" w:rsidP="00366184">
            <w:pPr>
              <w:jc w:val="center"/>
              <w:rPr>
                <w:rFonts w:ascii="Franklin Gothic Book" w:hAnsi="Franklin Gothic Book"/>
                <w:b/>
                <w:noProof/>
              </w:rPr>
            </w:pPr>
            <w:r w:rsidRPr="00B77D0A">
              <w:rPr>
                <w:rFonts w:ascii="Franklin Gothic Book" w:hAnsi="Franklin Gothic Book"/>
                <w:b/>
                <w:noProof/>
              </w:rPr>
              <w:t>Naziv artikla</w:t>
            </w:r>
          </w:p>
        </w:tc>
        <w:tc>
          <w:tcPr>
            <w:tcW w:w="1710" w:type="dxa"/>
            <w:vAlign w:val="center"/>
          </w:tcPr>
          <w:p w:rsidR="00366184" w:rsidRPr="00B77D0A" w:rsidRDefault="00366184" w:rsidP="00366184">
            <w:pPr>
              <w:jc w:val="center"/>
              <w:rPr>
                <w:rFonts w:ascii="Franklin Gothic Book" w:hAnsi="Franklin Gothic Book"/>
                <w:b/>
                <w:noProof/>
              </w:rPr>
            </w:pPr>
            <w:r w:rsidRPr="00B77D0A">
              <w:rPr>
                <w:rFonts w:ascii="Franklin Gothic Book" w:hAnsi="Franklin Gothic Book"/>
                <w:b/>
                <w:noProof/>
              </w:rPr>
              <w:t>Okvirna količina</w:t>
            </w:r>
          </w:p>
        </w:tc>
        <w:tc>
          <w:tcPr>
            <w:tcW w:w="1980" w:type="dxa"/>
            <w:vAlign w:val="center"/>
          </w:tcPr>
          <w:p w:rsidR="00366184" w:rsidRPr="008D4F83" w:rsidRDefault="00366184" w:rsidP="00366184">
            <w:pPr>
              <w:jc w:val="center"/>
              <w:rPr>
                <w:rFonts w:ascii="Franklin Gothic Book" w:hAnsi="Franklin Gothic Book"/>
                <w:b/>
                <w:noProof/>
              </w:rPr>
            </w:pPr>
            <w:r>
              <w:rPr>
                <w:rFonts w:ascii="Franklin Gothic Book" w:hAnsi="Franklin Gothic Book"/>
                <w:b/>
                <w:noProof/>
              </w:rPr>
              <w:t>jedinična cena</w:t>
            </w:r>
          </w:p>
        </w:tc>
        <w:tc>
          <w:tcPr>
            <w:tcW w:w="1980" w:type="dxa"/>
            <w:vAlign w:val="center"/>
          </w:tcPr>
          <w:p w:rsidR="00366184" w:rsidRPr="008D4F83" w:rsidRDefault="00366184" w:rsidP="00366184">
            <w:pPr>
              <w:jc w:val="center"/>
              <w:rPr>
                <w:rFonts w:ascii="Franklin Gothic Book" w:hAnsi="Franklin Gothic Book"/>
                <w:b/>
                <w:noProof/>
              </w:rPr>
            </w:pPr>
            <w:r>
              <w:rPr>
                <w:rFonts w:ascii="Franklin Gothic Book" w:hAnsi="Franklin Gothic Book"/>
                <w:b/>
                <w:noProof/>
              </w:rPr>
              <w:t>ukupna cena</w:t>
            </w:r>
          </w:p>
        </w:tc>
      </w:tr>
      <w:tr w:rsidR="00432772" w:rsidRPr="00B77D0A" w:rsidTr="00366184">
        <w:tc>
          <w:tcPr>
            <w:tcW w:w="558" w:type="dxa"/>
          </w:tcPr>
          <w:p w:rsidR="00432772" w:rsidRPr="00B77D0A" w:rsidRDefault="00432772" w:rsidP="00126440">
            <w:pPr>
              <w:jc w:val="center"/>
              <w:rPr>
                <w:rFonts w:ascii="Franklin Gothic Book" w:hAnsi="Franklin Gothic Book"/>
                <w:noProof/>
              </w:rPr>
            </w:pPr>
            <w:r w:rsidRPr="00B77D0A">
              <w:rPr>
                <w:rFonts w:ascii="Franklin Gothic Book" w:hAnsi="Franklin Gothic Book"/>
                <w:noProof/>
              </w:rPr>
              <w:t>1.</w:t>
            </w:r>
          </w:p>
        </w:tc>
        <w:tc>
          <w:tcPr>
            <w:tcW w:w="3870" w:type="dxa"/>
            <w:vAlign w:val="bottom"/>
          </w:tcPr>
          <w:p w:rsidR="00432772" w:rsidRPr="00B77D0A" w:rsidRDefault="00432772" w:rsidP="00126440">
            <w:pPr>
              <w:rPr>
                <w:rFonts w:ascii="Franklin Gothic Book" w:hAnsi="Franklin Gothic Book"/>
                <w:bCs/>
              </w:rPr>
            </w:pPr>
            <w:r w:rsidRPr="00B77D0A">
              <w:rPr>
                <w:rFonts w:ascii="Franklin Gothic Book" w:hAnsi="Franklin Gothic Book"/>
                <w:bCs/>
              </w:rPr>
              <w:t>Garnitura kočnih obloga - prednje FAP 1620</w:t>
            </w:r>
          </w:p>
        </w:tc>
        <w:tc>
          <w:tcPr>
            <w:tcW w:w="1710" w:type="dxa"/>
          </w:tcPr>
          <w:p w:rsidR="00432772" w:rsidRPr="00B77D0A" w:rsidRDefault="00432772" w:rsidP="003C1F0C">
            <w:pPr>
              <w:jc w:val="center"/>
              <w:rPr>
                <w:rFonts w:ascii="Franklin Gothic Book" w:hAnsi="Franklin Gothic Book"/>
              </w:rPr>
            </w:pPr>
            <w:r w:rsidRPr="00B77D0A">
              <w:rPr>
                <w:rFonts w:ascii="Franklin Gothic Book" w:hAnsi="Franklin Gothic Book"/>
                <w:bCs/>
              </w:rPr>
              <w:t>3</w:t>
            </w:r>
          </w:p>
        </w:tc>
        <w:tc>
          <w:tcPr>
            <w:tcW w:w="1980" w:type="dxa"/>
          </w:tcPr>
          <w:p w:rsidR="00432772" w:rsidRPr="00B77D0A" w:rsidRDefault="00432772" w:rsidP="00366184">
            <w:pPr>
              <w:jc w:val="both"/>
              <w:rPr>
                <w:rFonts w:ascii="Franklin Gothic Book" w:hAnsi="Franklin Gothic Book"/>
                <w:b/>
                <w:noProof/>
              </w:rPr>
            </w:pPr>
          </w:p>
        </w:tc>
        <w:tc>
          <w:tcPr>
            <w:tcW w:w="1980" w:type="dxa"/>
          </w:tcPr>
          <w:p w:rsidR="00432772" w:rsidRPr="00B77D0A" w:rsidRDefault="00432772" w:rsidP="00366184">
            <w:pPr>
              <w:jc w:val="both"/>
              <w:rPr>
                <w:rFonts w:ascii="Franklin Gothic Book" w:hAnsi="Franklin Gothic Book"/>
                <w:b/>
                <w:noProof/>
              </w:rPr>
            </w:pPr>
          </w:p>
        </w:tc>
      </w:tr>
      <w:tr w:rsidR="00432772" w:rsidRPr="00B77D0A" w:rsidTr="00366184">
        <w:tc>
          <w:tcPr>
            <w:tcW w:w="558" w:type="dxa"/>
          </w:tcPr>
          <w:p w:rsidR="00432772" w:rsidRPr="00B77D0A" w:rsidRDefault="00432772" w:rsidP="00126440">
            <w:pPr>
              <w:jc w:val="center"/>
              <w:rPr>
                <w:rFonts w:ascii="Franklin Gothic Book" w:hAnsi="Franklin Gothic Book"/>
                <w:noProof/>
              </w:rPr>
            </w:pPr>
            <w:r w:rsidRPr="00B77D0A">
              <w:rPr>
                <w:rFonts w:ascii="Franklin Gothic Book" w:hAnsi="Franklin Gothic Book"/>
                <w:noProof/>
              </w:rPr>
              <w:t>2.</w:t>
            </w:r>
          </w:p>
        </w:tc>
        <w:tc>
          <w:tcPr>
            <w:tcW w:w="3870" w:type="dxa"/>
            <w:vAlign w:val="bottom"/>
          </w:tcPr>
          <w:p w:rsidR="00432772" w:rsidRPr="00B77D0A" w:rsidRDefault="00432772" w:rsidP="00126440">
            <w:pPr>
              <w:rPr>
                <w:rFonts w:ascii="Franklin Gothic Book" w:hAnsi="Franklin Gothic Book"/>
                <w:bCs/>
              </w:rPr>
            </w:pPr>
            <w:r w:rsidRPr="00B77D0A">
              <w:rPr>
                <w:rFonts w:ascii="Franklin Gothic Book" w:hAnsi="Franklin Gothic Book"/>
                <w:bCs/>
              </w:rPr>
              <w:t>Garnitura kočnih obloga  - zadnje FAP 1620</w:t>
            </w:r>
          </w:p>
        </w:tc>
        <w:tc>
          <w:tcPr>
            <w:tcW w:w="1710" w:type="dxa"/>
          </w:tcPr>
          <w:p w:rsidR="00432772" w:rsidRPr="00B77D0A" w:rsidRDefault="00432772" w:rsidP="003C1F0C">
            <w:pPr>
              <w:jc w:val="center"/>
              <w:rPr>
                <w:rFonts w:ascii="Franklin Gothic Book" w:hAnsi="Franklin Gothic Book"/>
              </w:rPr>
            </w:pPr>
            <w:r w:rsidRPr="00B77D0A">
              <w:rPr>
                <w:rFonts w:ascii="Franklin Gothic Book" w:hAnsi="Franklin Gothic Book"/>
                <w:bCs/>
              </w:rPr>
              <w:t>3</w:t>
            </w:r>
          </w:p>
        </w:tc>
        <w:tc>
          <w:tcPr>
            <w:tcW w:w="1980" w:type="dxa"/>
          </w:tcPr>
          <w:p w:rsidR="00432772" w:rsidRPr="00B77D0A" w:rsidRDefault="00432772" w:rsidP="00366184">
            <w:pPr>
              <w:jc w:val="both"/>
              <w:rPr>
                <w:rFonts w:ascii="Franklin Gothic Book" w:hAnsi="Franklin Gothic Book"/>
                <w:b/>
                <w:noProof/>
              </w:rPr>
            </w:pPr>
          </w:p>
        </w:tc>
        <w:tc>
          <w:tcPr>
            <w:tcW w:w="1980" w:type="dxa"/>
          </w:tcPr>
          <w:p w:rsidR="00432772" w:rsidRPr="00B77D0A" w:rsidRDefault="00432772" w:rsidP="00366184">
            <w:pPr>
              <w:jc w:val="both"/>
              <w:rPr>
                <w:rFonts w:ascii="Franklin Gothic Book" w:hAnsi="Franklin Gothic Book"/>
                <w:b/>
                <w:noProof/>
              </w:rPr>
            </w:pPr>
          </w:p>
        </w:tc>
      </w:tr>
      <w:tr w:rsidR="00432772" w:rsidRPr="00B77D0A" w:rsidTr="00366184">
        <w:tc>
          <w:tcPr>
            <w:tcW w:w="558" w:type="dxa"/>
          </w:tcPr>
          <w:p w:rsidR="00432772" w:rsidRPr="00B77D0A" w:rsidRDefault="00432772" w:rsidP="00126440">
            <w:pPr>
              <w:jc w:val="center"/>
              <w:rPr>
                <w:rFonts w:ascii="Franklin Gothic Book" w:hAnsi="Franklin Gothic Book"/>
                <w:noProof/>
              </w:rPr>
            </w:pPr>
            <w:r w:rsidRPr="00B77D0A">
              <w:rPr>
                <w:rFonts w:ascii="Franklin Gothic Book" w:hAnsi="Franklin Gothic Book"/>
                <w:noProof/>
              </w:rPr>
              <w:t>3.</w:t>
            </w:r>
          </w:p>
        </w:tc>
        <w:tc>
          <w:tcPr>
            <w:tcW w:w="3870" w:type="dxa"/>
            <w:vAlign w:val="bottom"/>
          </w:tcPr>
          <w:p w:rsidR="00432772" w:rsidRPr="00B77D0A" w:rsidRDefault="00432772" w:rsidP="00126440">
            <w:pPr>
              <w:rPr>
                <w:rFonts w:ascii="Franklin Gothic Book" w:hAnsi="Franklin Gothic Book"/>
                <w:bCs/>
              </w:rPr>
            </w:pPr>
            <w:r w:rsidRPr="00B77D0A">
              <w:rPr>
                <w:rFonts w:ascii="Franklin Gothic Book" w:hAnsi="Franklin Gothic Book"/>
                <w:bCs/>
              </w:rPr>
              <w:t>Garnitura kočnih obloga - prednje TAM 130</w:t>
            </w:r>
          </w:p>
        </w:tc>
        <w:tc>
          <w:tcPr>
            <w:tcW w:w="1710" w:type="dxa"/>
          </w:tcPr>
          <w:p w:rsidR="00432772" w:rsidRPr="00B77D0A" w:rsidRDefault="00432772" w:rsidP="003C1F0C">
            <w:pPr>
              <w:jc w:val="center"/>
              <w:rPr>
                <w:rFonts w:ascii="Franklin Gothic Book" w:hAnsi="Franklin Gothic Book"/>
              </w:rPr>
            </w:pPr>
            <w:r w:rsidRPr="00B77D0A">
              <w:rPr>
                <w:rFonts w:ascii="Franklin Gothic Book" w:hAnsi="Franklin Gothic Book"/>
                <w:bCs/>
              </w:rPr>
              <w:t>3</w:t>
            </w:r>
          </w:p>
        </w:tc>
        <w:tc>
          <w:tcPr>
            <w:tcW w:w="1980" w:type="dxa"/>
          </w:tcPr>
          <w:p w:rsidR="00432772" w:rsidRPr="00B77D0A" w:rsidRDefault="00432772" w:rsidP="00366184">
            <w:pPr>
              <w:jc w:val="both"/>
              <w:rPr>
                <w:rFonts w:ascii="Franklin Gothic Book" w:hAnsi="Franklin Gothic Book"/>
                <w:b/>
                <w:noProof/>
              </w:rPr>
            </w:pPr>
          </w:p>
        </w:tc>
        <w:tc>
          <w:tcPr>
            <w:tcW w:w="1980" w:type="dxa"/>
          </w:tcPr>
          <w:p w:rsidR="00432772" w:rsidRPr="00B77D0A" w:rsidRDefault="00432772" w:rsidP="00366184">
            <w:pPr>
              <w:jc w:val="both"/>
              <w:rPr>
                <w:rFonts w:ascii="Franklin Gothic Book" w:hAnsi="Franklin Gothic Book"/>
                <w:b/>
                <w:noProof/>
              </w:rPr>
            </w:pPr>
          </w:p>
        </w:tc>
      </w:tr>
      <w:tr w:rsidR="00432772" w:rsidRPr="00B77D0A" w:rsidTr="00366184">
        <w:tc>
          <w:tcPr>
            <w:tcW w:w="558" w:type="dxa"/>
          </w:tcPr>
          <w:p w:rsidR="00432772" w:rsidRPr="00B77D0A" w:rsidRDefault="00432772" w:rsidP="00126440">
            <w:pPr>
              <w:jc w:val="center"/>
              <w:rPr>
                <w:rFonts w:ascii="Franklin Gothic Book" w:hAnsi="Franklin Gothic Book"/>
                <w:noProof/>
              </w:rPr>
            </w:pPr>
            <w:r w:rsidRPr="00B77D0A">
              <w:rPr>
                <w:rFonts w:ascii="Franklin Gothic Book" w:hAnsi="Franklin Gothic Book"/>
                <w:noProof/>
              </w:rPr>
              <w:t>4.</w:t>
            </w:r>
          </w:p>
        </w:tc>
        <w:tc>
          <w:tcPr>
            <w:tcW w:w="3870" w:type="dxa"/>
            <w:vAlign w:val="bottom"/>
          </w:tcPr>
          <w:p w:rsidR="00432772" w:rsidRPr="00B77D0A" w:rsidRDefault="00432772" w:rsidP="00126440">
            <w:pPr>
              <w:rPr>
                <w:rFonts w:ascii="Franklin Gothic Book" w:hAnsi="Franklin Gothic Book"/>
                <w:bCs/>
              </w:rPr>
            </w:pPr>
            <w:r w:rsidRPr="00B77D0A">
              <w:rPr>
                <w:rFonts w:ascii="Franklin Gothic Book" w:hAnsi="Franklin Gothic Book"/>
                <w:bCs/>
              </w:rPr>
              <w:t>Garnitura kočnih obloga - zadnje TAM 130</w:t>
            </w:r>
          </w:p>
        </w:tc>
        <w:tc>
          <w:tcPr>
            <w:tcW w:w="1710" w:type="dxa"/>
          </w:tcPr>
          <w:p w:rsidR="00432772" w:rsidRPr="00B77D0A" w:rsidRDefault="00432772" w:rsidP="003C1F0C">
            <w:pPr>
              <w:jc w:val="center"/>
              <w:rPr>
                <w:rFonts w:ascii="Franklin Gothic Book" w:hAnsi="Franklin Gothic Book"/>
              </w:rPr>
            </w:pPr>
            <w:r w:rsidRPr="00B77D0A">
              <w:rPr>
                <w:rFonts w:ascii="Franklin Gothic Book" w:hAnsi="Franklin Gothic Book"/>
                <w:bCs/>
              </w:rPr>
              <w:t>3</w:t>
            </w:r>
          </w:p>
        </w:tc>
        <w:tc>
          <w:tcPr>
            <w:tcW w:w="1980" w:type="dxa"/>
          </w:tcPr>
          <w:p w:rsidR="00432772" w:rsidRPr="00B77D0A" w:rsidRDefault="00432772" w:rsidP="00366184">
            <w:pPr>
              <w:jc w:val="both"/>
              <w:rPr>
                <w:rFonts w:ascii="Franklin Gothic Book" w:hAnsi="Franklin Gothic Book"/>
                <w:b/>
                <w:noProof/>
              </w:rPr>
            </w:pPr>
          </w:p>
        </w:tc>
        <w:tc>
          <w:tcPr>
            <w:tcW w:w="1980" w:type="dxa"/>
          </w:tcPr>
          <w:p w:rsidR="00432772" w:rsidRPr="00B77D0A" w:rsidRDefault="00432772" w:rsidP="00366184">
            <w:pPr>
              <w:jc w:val="both"/>
              <w:rPr>
                <w:rFonts w:ascii="Franklin Gothic Book" w:hAnsi="Franklin Gothic Book"/>
                <w:b/>
                <w:noProof/>
              </w:rPr>
            </w:pPr>
          </w:p>
        </w:tc>
      </w:tr>
      <w:tr w:rsidR="00432772" w:rsidRPr="00B77D0A" w:rsidTr="00366184">
        <w:tc>
          <w:tcPr>
            <w:tcW w:w="558" w:type="dxa"/>
          </w:tcPr>
          <w:p w:rsidR="00432772" w:rsidRPr="00B77D0A" w:rsidRDefault="00432772" w:rsidP="00126440">
            <w:pPr>
              <w:jc w:val="center"/>
              <w:rPr>
                <w:rFonts w:ascii="Franklin Gothic Book" w:hAnsi="Franklin Gothic Book"/>
                <w:noProof/>
              </w:rPr>
            </w:pPr>
            <w:r w:rsidRPr="00B77D0A">
              <w:rPr>
                <w:rFonts w:ascii="Franklin Gothic Book" w:hAnsi="Franklin Gothic Book"/>
                <w:noProof/>
              </w:rPr>
              <w:t>5.</w:t>
            </w:r>
          </w:p>
        </w:tc>
        <w:tc>
          <w:tcPr>
            <w:tcW w:w="3870" w:type="dxa"/>
            <w:vAlign w:val="bottom"/>
          </w:tcPr>
          <w:p w:rsidR="00432772" w:rsidRPr="00B77D0A" w:rsidRDefault="00432772" w:rsidP="00126440">
            <w:pPr>
              <w:rPr>
                <w:rFonts w:ascii="Franklin Gothic Book" w:hAnsi="Franklin Gothic Book"/>
                <w:bCs/>
              </w:rPr>
            </w:pPr>
            <w:r w:rsidRPr="00B77D0A">
              <w:rPr>
                <w:rFonts w:ascii="Franklin Gothic Book" w:hAnsi="Franklin Gothic Book"/>
                <w:bCs/>
              </w:rPr>
              <w:t>Garnitura obloga kočnica – prednje IVEKO TRAKER</w:t>
            </w:r>
          </w:p>
        </w:tc>
        <w:tc>
          <w:tcPr>
            <w:tcW w:w="1710" w:type="dxa"/>
          </w:tcPr>
          <w:p w:rsidR="00432772" w:rsidRPr="00B77D0A" w:rsidRDefault="00432772" w:rsidP="003C1F0C">
            <w:pPr>
              <w:jc w:val="center"/>
              <w:rPr>
                <w:rFonts w:ascii="Franklin Gothic Book" w:hAnsi="Franklin Gothic Book"/>
              </w:rPr>
            </w:pPr>
            <w:r w:rsidRPr="00B77D0A">
              <w:rPr>
                <w:rFonts w:ascii="Franklin Gothic Book" w:hAnsi="Franklin Gothic Book"/>
                <w:bCs/>
              </w:rPr>
              <w:t>1</w:t>
            </w:r>
          </w:p>
        </w:tc>
        <w:tc>
          <w:tcPr>
            <w:tcW w:w="1980" w:type="dxa"/>
          </w:tcPr>
          <w:p w:rsidR="00432772" w:rsidRPr="00B77D0A" w:rsidRDefault="00432772" w:rsidP="00366184">
            <w:pPr>
              <w:jc w:val="both"/>
              <w:rPr>
                <w:rFonts w:ascii="Franklin Gothic Book" w:hAnsi="Franklin Gothic Book"/>
                <w:b/>
                <w:noProof/>
              </w:rPr>
            </w:pPr>
          </w:p>
        </w:tc>
        <w:tc>
          <w:tcPr>
            <w:tcW w:w="1980" w:type="dxa"/>
          </w:tcPr>
          <w:p w:rsidR="00432772" w:rsidRPr="00B77D0A" w:rsidRDefault="00432772" w:rsidP="00366184">
            <w:pPr>
              <w:jc w:val="both"/>
              <w:rPr>
                <w:rFonts w:ascii="Franklin Gothic Book" w:hAnsi="Franklin Gothic Book"/>
                <w:b/>
                <w:noProof/>
              </w:rPr>
            </w:pPr>
          </w:p>
        </w:tc>
      </w:tr>
      <w:tr w:rsidR="00432772" w:rsidRPr="00B77D0A" w:rsidTr="00366184">
        <w:tc>
          <w:tcPr>
            <w:tcW w:w="558" w:type="dxa"/>
          </w:tcPr>
          <w:p w:rsidR="00432772" w:rsidRPr="00B77D0A" w:rsidRDefault="00432772" w:rsidP="00126440">
            <w:pPr>
              <w:jc w:val="center"/>
              <w:rPr>
                <w:rFonts w:ascii="Franklin Gothic Book" w:hAnsi="Franklin Gothic Book"/>
                <w:noProof/>
              </w:rPr>
            </w:pPr>
            <w:r w:rsidRPr="00B77D0A">
              <w:rPr>
                <w:rFonts w:ascii="Franklin Gothic Book" w:hAnsi="Franklin Gothic Book"/>
                <w:noProof/>
              </w:rPr>
              <w:t>6.</w:t>
            </w:r>
          </w:p>
        </w:tc>
        <w:tc>
          <w:tcPr>
            <w:tcW w:w="3870" w:type="dxa"/>
            <w:vAlign w:val="bottom"/>
          </w:tcPr>
          <w:p w:rsidR="00432772" w:rsidRPr="00B77D0A" w:rsidRDefault="00432772" w:rsidP="00126440">
            <w:pPr>
              <w:rPr>
                <w:rFonts w:ascii="Franklin Gothic Book" w:hAnsi="Franklin Gothic Book"/>
                <w:bCs/>
              </w:rPr>
            </w:pPr>
            <w:r w:rsidRPr="00B77D0A">
              <w:rPr>
                <w:rFonts w:ascii="Franklin Gothic Book" w:hAnsi="Franklin Gothic Book"/>
                <w:bCs/>
              </w:rPr>
              <w:t>Garnitura obloga kočnica – zadnje IVEKO TRAKER</w:t>
            </w:r>
          </w:p>
        </w:tc>
        <w:tc>
          <w:tcPr>
            <w:tcW w:w="1710" w:type="dxa"/>
          </w:tcPr>
          <w:p w:rsidR="00432772" w:rsidRPr="00B77D0A" w:rsidRDefault="00432772" w:rsidP="003C1F0C">
            <w:pPr>
              <w:jc w:val="center"/>
              <w:rPr>
                <w:rFonts w:ascii="Franklin Gothic Book" w:hAnsi="Franklin Gothic Book"/>
              </w:rPr>
            </w:pPr>
            <w:r w:rsidRPr="00B77D0A">
              <w:rPr>
                <w:rFonts w:ascii="Franklin Gothic Book" w:hAnsi="Franklin Gothic Book"/>
                <w:bCs/>
              </w:rPr>
              <w:t>1</w:t>
            </w:r>
          </w:p>
        </w:tc>
        <w:tc>
          <w:tcPr>
            <w:tcW w:w="1980" w:type="dxa"/>
          </w:tcPr>
          <w:p w:rsidR="00432772" w:rsidRPr="00B77D0A" w:rsidRDefault="00432772" w:rsidP="00366184">
            <w:pPr>
              <w:jc w:val="both"/>
              <w:rPr>
                <w:rFonts w:ascii="Franklin Gothic Book" w:hAnsi="Franklin Gothic Book"/>
                <w:b/>
                <w:noProof/>
              </w:rPr>
            </w:pPr>
          </w:p>
        </w:tc>
        <w:tc>
          <w:tcPr>
            <w:tcW w:w="1980" w:type="dxa"/>
          </w:tcPr>
          <w:p w:rsidR="00432772" w:rsidRPr="00B77D0A" w:rsidRDefault="00432772" w:rsidP="00366184">
            <w:pPr>
              <w:jc w:val="both"/>
              <w:rPr>
                <w:rFonts w:ascii="Franklin Gothic Book" w:hAnsi="Franklin Gothic Book"/>
                <w:b/>
                <w:noProof/>
              </w:rPr>
            </w:pPr>
          </w:p>
        </w:tc>
      </w:tr>
      <w:tr w:rsidR="00432772" w:rsidRPr="00B77D0A" w:rsidTr="00366184">
        <w:tc>
          <w:tcPr>
            <w:tcW w:w="558" w:type="dxa"/>
          </w:tcPr>
          <w:p w:rsidR="00432772" w:rsidRPr="00B77D0A" w:rsidRDefault="00432772" w:rsidP="00126440">
            <w:pPr>
              <w:jc w:val="center"/>
              <w:rPr>
                <w:rFonts w:ascii="Franklin Gothic Book" w:hAnsi="Franklin Gothic Book"/>
                <w:noProof/>
              </w:rPr>
            </w:pPr>
            <w:r w:rsidRPr="00B77D0A">
              <w:rPr>
                <w:rFonts w:ascii="Franklin Gothic Book" w:hAnsi="Franklin Gothic Book"/>
                <w:noProof/>
              </w:rPr>
              <w:t>7.</w:t>
            </w:r>
          </w:p>
        </w:tc>
        <w:tc>
          <w:tcPr>
            <w:tcW w:w="3870" w:type="dxa"/>
            <w:vAlign w:val="bottom"/>
          </w:tcPr>
          <w:p w:rsidR="00432772" w:rsidRPr="00B77D0A" w:rsidRDefault="00432772" w:rsidP="00126440">
            <w:pPr>
              <w:rPr>
                <w:rFonts w:ascii="Franklin Gothic Book" w:hAnsi="Franklin Gothic Book"/>
                <w:bCs/>
              </w:rPr>
            </w:pPr>
            <w:r w:rsidRPr="00B77D0A">
              <w:rPr>
                <w:rFonts w:ascii="Franklin Gothic Book" w:hAnsi="Franklin Gothic Book"/>
                <w:bCs/>
              </w:rPr>
              <w:t>Garnitura obloga kočnica – prednje TAM 75</w:t>
            </w:r>
          </w:p>
        </w:tc>
        <w:tc>
          <w:tcPr>
            <w:tcW w:w="1710" w:type="dxa"/>
          </w:tcPr>
          <w:p w:rsidR="00432772" w:rsidRPr="00B77D0A" w:rsidRDefault="00432772" w:rsidP="003C1F0C">
            <w:pPr>
              <w:jc w:val="center"/>
              <w:rPr>
                <w:rFonts w:ascii="Franklin Gothic Book" w:hAnsi="Franklin Gothic Book"/>
              </w:rPr>
            </w:pPr>
            <w:r w:rsidRPr="00B77D0A">
              <w:rPr>
                <w:rFonts w:ascii="Franklin Gothic Book" w:hAnsi="Franklin Gothic Book"/>
                <w:bCs/>
              </w:rPr>
              <w:t>2</w:t>
            </w:r>
          </w:p>
        </w:tc>
        <w:tc>
          <w:tcPr>
            <w:tcW w:w="1980" w:type="dxa"/>
          </w:tcPr>
          <w:p w:rsidR="00432772" w:rsidRPr="00B77D0A" w:rsidRDefault="00432772" w:rsidP="00366184">
            <w:pPr>
              <w:jc w:val="both"/>
              <w:rPr>
                <w:rFonts w:ascii="Franklin Gothic Book" w:hAnsi="Franklin Gothic Book"/>
                <w:b/>
                <w:noProof/>
              </w:rPr>
            </w:pPr>
          </w:p>
        </w:tc>
        <w:tc>
          <w:tcPr>
            <w:tcW w:w="1980" w:type="dxa"/>
          </w:tcPr>
          <w:p w:rsidR="00432772" w:rsidRPr="00B77D0A" w:rsidRDefault="00432772" w:rsidP="00366184">
            <w:pPr>
              <w:jc w:val="both"/>
              <w:rPr>
                <w:rFonts w:ascii="Franklin Gothic Book" w:hAnsi="Franklin Gothic Book"/>
                <w:b/>
                <w:noProof/>
              </w:rPr>
            </w:pPr>
          </w:p>
        </w:tc>
      </w:tr>
      <w:tr w:rsidR="00432772" w:rsidRPr="00B77D0A" w:rsidTr="00366184">
        <w:tc>
          <w:tcPr>
            <w:tcW w:w="558" w:type="dxa"/>
          </w:tcPr>
          <w:p w:rsidR="00432772" w:rsidRPr="00B77D0A" w:rsidRDefault="00432772" w:rsidP="00126440">
            <w:pPr>
              <w:jc w:val="center"/>
              <w:rPr>
                <w:rFonts w:ascii="Franklin Gothic Book" w:hAnsi="Franklin Gothic Book"/>
                <w:noProof/>
              </w:rPr>
            </w:pPr>
            <w:r w:rsidRPr="00B77D0A">
              <w:rPr>
                <w:rFonts w:ascii="Franklin Gothic Book" w:hAnsi="Franklin Gothic Book"/>
                <w:noProof/>
              </w:rPr>
              <w:t>8.</w:t>
            </w:r>
          </w:p>
        </w:tc>
        <w:tc>
          <w:tcPr>
            <w:tcW w:w="3870" w:type="dxa"/>
            <w:vAlign w:val="bottom"/>
          </w:tcPr>
          <w:p w:rsidR="00432772" w:rsidRPr="00B77D0A" w:rsidRDefault="00432772" w:rsidP="00126440">
            <w:pPr>
              <w:rPr>
                <w:rFonts w:ascii="Franklin Gothic Book" w:hAnsi="Franklin Gothic Book"/>
                <w:bCs/>
              </w:rPr>
            </w:pPr>
            <w:r w:rsidRPr="00B77D0A">
              <w:rPr>
                <w:rFonts w:ascii="Franklin Gothic Book" w:hAnsi="Franklin Gothic Book"/>
                <w:bCs/>
              </w:rPr>
              <w:t>Garnitura obloga kočnica –zadnje TAM 75</w:t>
            </w:r>
          </w:p>
        </w:tc>
        <w:tc>
          <w:tcPr>
            <w:tcW w:w="1710" w:type="dxa"/>
          </w:tcPr>
          <w:p w:rsidR="00432772" w:rsidRPr="00B77D0A" w:rsidRDefault="00432772" w:rsidP="003C1F0C">
            <w:pPr>
              <w:jc w:val="center"/>
              <w:rPr>
                <w:rFonts w:ascii="Franklin Gothic Book" w:hAnsi="Franklin Gothic Book"/>
              </w:rPr>
            </w:pPr>
            <w:r w:rsidRPr="00B77D0A">
              <w:rPr>
                <w:rFonts w:ascii="Franklin Gothic Book" w:hAnsi="Franklin Gothic Book"/>
                <w:bCs/>
              </w:rPr>
              <w:t>2</w:t>
            </w:r>
          </w:p>
        </w:tc>
        <w:tc>
          <w:tcPr>
            <w:tcW w:w="1980" w:type="dxa"/>
          </w:tcPr>
          <w:p w:rsidR="00432772" w:rsidRPr="00B77D0A" w:rsidRDefault="00432772" w:rsidP="00366184">
            <w:pPr>
              <w:jc w:val="both"/>
              <w:rPr>
                <w:rFonts w:ascii="Franklin Gothic Book" w:hAnsi="Franklin Gothic Book"/>
                <w:b/>
                <w:noProof/>
              </w:rPr>
            </w:pPr>
          </w:p>
        </w:tc>
        <w:tc>
          <w:tcPr>
            <w:tcW w:w="1980" w:type="dxa"/>
          </w:tcPr>
          <w:p w:rsidR="00432772" w:rsidRPr="00B77D0A" w:rsidRDefault="00432772" w:rsidP="00366184">
            <w:pPr>
              <w:jc w:val="both"/>
              <w:rPr>
                <w:rFonts w:ascii="Franklin Gothic Book" w:hAnsi="Franklin Gothic Book"/>
                <w:b/>
                <w:noProof/>
              </w:rPr>
            </w:pPr>
          </w:p>
        </w:tc>
      </w:tr>
      <w:tr w:rsidR="00432772" w:rsidRPr="00B77D0A" w:rsidTr="00366184">
        <w:tc>
          <w:tcPr>
            <w:tcW w:w="558" w:type="dxa"/>
          </w:tcPr>
          <w:p w:rsidR="00432772" w:rsidRPr="00B77D0A" w:rsidRDefault="00432772" w:rsidP="00126440">
            <w:pPr>
              <w:jc w:val="center"/>
              <w:rPr>
                <w:rFonts w:ascii="Franklin Gothic Book" w:hAnsi="Franklin Gothic Book"/>
                <w:noProof/>
              </w:rPr>
            </w:pPr>
            <w:r w:rsidRPr="00B77D0A">
              <w:rPr>
                <w:rFonts w:ascii="Franklin Gothic Book" w:hAnsi="Franklin Gothic Book"/>
                <w:noProof/>
              </w:rPr>
              <w:t>9.</w:t>
            </w:r>
          </w:p>
        </w:tc>
        <w:tc>
          <w:tcPr>
            <w:tcW w:w="3870" w:type="dxa"/>
            <w:vAlign w:val="bottom"/>
          </w:tcPr>
          <w:p w:rsidR="00432772" w:rsidRPr="00B77D0A" w:rsidRDefault="00432772" w:rsidP="00126440">
            <w:pPr>
              <w:rPr>
                <w:rFonts w:ascii="Franklin Gothic Book" w:hAnsi="Franklin Gothic Book"/>
                <w:bCs/>
              </w:rPr>
            </w:pPr>
            <w:r w:rsidRPr="00B77D0A">
              <w:rPr>
                <w:rFonts w:ascii="Franklin Gothic Book" w:hAnsi="Franklin Gothic Book"/>
                <w:bCs/>
              </w:rPr>
              <w:t>Garnitura kočnih obloga – IMT 539</w:t>
            </w:r>
          </w:p>
        </w:tc>
        <w:tc>
          <w:tcPr>
            <w:tcW w:w="1710" w:type="dxa"/>
          </w:tcPr>
          <w:p w:rsidR="00432772" w:rsidRPr="00B77D0A" w:rsidRDefault="00432772" w:rsidP="003C1F0C">
            <w:pPr>
              <w:jc w:val="center"/>
              <w:rPr>
                <w:rFonts w:ascii="Franklin Gothic Book" w:hAnsi="Franklin Gothic Book"/>
              </w:rPr>
            </w:pPr>
            <w:r w:rsidRPr="00B77D0A">
              <w:rPr>
                <w:rFonts w:ascii="Franklin Gothic Book" w:hAnsi="Franklin Gothic Book"/>
                <w:bCs/>
              </w:rPr>
              <w:t>2</w:t>
            </w:r>
          </w:p>
        </w:tc>
        <w:tc>
          <w:tcPr>
            <w:tcW w:w="1980" w:type="dxa"/>
          </w:tcPr>
          <w:p w:rsidR="00432772" w:rsidRPr="00B77D0A" w:rsidRDefault="00432772" w:rsidP="00366184">
            <w:pPr>
              <w:jc w:val="both"/>
              <w:rPr>
                <w:rFonts w:ascii="Franklin Gothic Book" w:hAnsi="Franklin Gothic Book"/>
                <w:b/>
                <w:noProof/>
              </w:rPr>
            </w:pPr>
          </w:p>
        </w:tc>
        <w:tc>
          <w:tcPr>
            <w:tcW w:w="1980" w:type="dxa"/>
          </w:tcPr>
          <w:p w:rsidR="00432772" w:rsidRPr="00B77D0A" w:rsidRDefault="00432772" w:rsidP="00366184">
            <w:pPr>
              <w:jc w:val="both"/>
              <w:rPr>
                <w:rFonts w:ascii="Franklin Gothic Book" w:hAnsi="Franklin Gothic Book"/>
                <w:b/>
                <w:noProof/>
              </w:rPr>
            </w:pPr>
          </w:p>
        </w:tc>
      </w:tr>
      <w:tr w:rsidR="00432772" w:rsidRPr="00B77D0A" w:rsidTr="00366184">
        <w:tc>
          <w:tcPr>
            <w:tcW w:w="558" w:type="dxa"/>
          </w:tcPr>
          <w:p w:rsidR="00432772" w:rsidRPr="00B77D0A" w:rsidRDefault="00432772" w:rsidP="00126440">
            <w:pPr>
              <w:jc w:val="center"/>
              <w:rPr>
                <w:rFonts w:ascii="Franklin Gothic Book" w:hAnsi="Franklin Gothic Book"/>
                <w:noProof/>
              </w:rPr>
            </w:pPr>
            <w:r w:rsidRPr="00B77D0A">
              <w:rPr>
                <w:rFonts w:ascii="Franklin Gothic Book" w:hAnsi="Franklin Gothic Book"/>
                <w:noProof/>
              </w:rPr>
              <w:t>10.</w:t>
            </w:r>
          </w:p>
        </w:tc>
        <w:tc>
          <w:tcPr>
            <w:tcW w:w="3870" w:type="dxa"/>
            <w:vAlign w:val="bottom"/>
          </w:tcPr>
          <w:p w:rsidR="00432772" w:rsidRPr="00B77D0A" w:rsidRDefault="00432772" w:rsidP="00126440">
            <w:pPr>
              <w:rPr>
                <w:rFonts w:ascii="Franklin Gothic Book" w:hAnsi="Franklin Gothic Book"/>
                <w:bCs/>
              </w:rPr>
            </w:pPr>
            <w:r w:rsidRPr="00B77D0A">
              <w:rPr>
                <w:rFonts w:ascii="Franklin Gothic Book" w:hAnsi="Franklin Gothic Book"/>
                <w:bCs/>
              </w:rPr>
              <w:t>Garnitura pločica disk –prednje VOLVO</w:t>
            </w:r>
          </w:p>
        </w:tc>
        <w:tc>
          <w:tcPr>
            <w:tcW w:w="1710" w:type="dxa"/>
          </w:tcPr>
          <w:p w:rsidR="00432772" w:rsidRPr="00B77D0A" w:rsidRDefault="00432772" w:rsidP="003C1F0C">
            <w:pPr>
              <w:jc w:val="center"/>
              <w:rPr>
                <w:rFonts w:ascii="Franklin Gothic Book" w:hAnsi="Franklin Gothic Book"/>
              </w:rPr>
            </w:pPr>
            <w:r w:rsidRPr="00B77D0A">
              <w:rPr>
                <w:rFonts w:ascii="Franklin Gothic Book" w:hAnsi="Franklin Gothic Book"/>
                <w:bCs/>
              </w:rPr>
              <w:t>1</w:t>
            </w:r>
          </w:p>
        </w:tc>
        <w:tc>
          <w:tcPr>
            <w:tcW w:w="1980" w:type="dxa"/>
          </w:tcPr>
          <w:p w:rsidR="00432772" w:rsidRPr="00B77D0A" w:rsidRDefault="00432772" w:rsidP="00366184">
            <w:pPr>
              <w:jc w:val="both"/>
              <w:rPr>
                <w:rFonts w:ascii="Franklin Gothic Book" w:hAnsi="Franklin Gothic Book"/>
                <w:b/>
                <w:noProof/>
              </w:rPr>
            </w:pPr>
          </w:p>
        </w:tc>
        <w:tc>
          <w:tcPr>
            <w:tcW w:w="1980" w:type="dxa"/>
          </w:tcPr>
          <w:p w:rsidR="00432772" w:rsidRPr="00B77D0A" w:rsidRDefault="00432772" w:rsidP="00366184">
            <w:pPr>
              <w:jc w:val="both"/>
              <w:rPr>
                <w:rFonts w:ascii="Franklin Gothic Book" w:hAnsi="Franklin Gothic Book"/>
                <w:b/>
                <w:noProof/>
              </w:rPr>
            </w:pPr>
          </w:p>
        </w:tc>
      </w:tr>
      <w:tr w:rsidR="00432772" w:rsidRPr="00B77D0A" w:rsidTr="00366184">
        <w:tc>
          <w:tcPr>
            <w:tcW w:w="558" w:type="dxa"/>
          </w:tcPr>
          <w:p w:rsidR="00432772" w:rsidRPr="00B77D0A" w:rsidRDefault="00432772" w:rsidP="00126440">
            <w:pPr>
              <w:jc w:val="center"/>
              <w:rPr>
                <w:rFonts w:ascii="Franklin Gothic Book" w:hAnsi="Franklin Gothic Book"/>
                <w:noProof/>
              </w:rPr>
            </w:pPr>
            <w:r w:rsidRPr="00B77D0A">
              <w:rPr>
                <w:rFonts w:ascii="Franklin Gothic Book" w:hAnsi="Franklin Gothic Book"/>
                <w:noProof/>
              </w:rPr>
              <w:t>11.</w:t>
            </w:r>
          </w:p>
        </w:tc>
        <w:tc>
          <w:tcPr>
            <w:tcW w:w="3870" w:type="dxa"/>
            <w:vAlign w:val="bottom"/>
          </w:tcPr>
          <w:p w:rsidR="00432772" w:rsidRPr="00B77D0A" w:rsidRDefault="00432772" w:rsidP="00126440">
            <w:pPr>
              <w:rPr>
                <w:rFonts w:ascii="Franklin Gothic Book" w:hAnsi="Franklin Gothic Book"/>
                <w:bCs/>
              </w:rPr>
            </w:pPr>
            <w:r w:rsidRPr="00B77D0A">
              <w:rPr>
                <w:rFonts w:ascii="Franklin Gothic Book" w:hAnsi="Franklin Gothic Book"/>
                <w:bCs/>
              </w:rPr>
              <w:t>Garnitura pločica disk –zadnje  VOLVO</w:t>
            </w:r>
          </w:p>
        </w:tc>
        <w:tc>
          <w:tcPr>
            <w:tcW w:w="1710" w:type="dxa"/>
          </w:tcPr>
          <w:p w:rsidR="00432772" w:rsidRPr="00B77D0A" w:rsidRDefault="00432772" w:rsidP="003C1F0C">
            <w:pPr>
              <w:jc w:val="center"/>
              <w:rPr>
                <w:rFonts w:ascii="Franklin Gothic Book" w:hAnsi="Franklin Gothic Book"/>
              </w:rPr>
            </w:pPr>
            <w:r w:rsidRPr="00B77D0A">
              <w:rPr>
                <w:rFonts w:ascii="Franklin Gothic Book" w:hAnsi="Franklin Gothic Book"/>
                <w:bCs/>
              </w:rPr>
              <w:t>1</w:t>
            </w:r>
          </w:p>
        </w:tc>
        <w:tc>
          <w:tcPr>
            <w:tcW w:w="1980" w:type="dxa"/>
          </w:tcPr>
          <w:p w:rsidR="00432772" w:rsidRPr="00B77D0A" w:rsidRDefault="00432772" w:rsidP="00366184">
            <w:pPr>
              <w:jc w:val="both"/>
              <w:rPr>
                <w:rFonts w:ascii="Franklin Gothic Book" w:hAnsi="Franklin Gothic Book"/>
                <w:b/>
                <w:noProof/>
              </w:rPr>
            </w:pPr>
          </w:p>
        </w:tc>
        <w:tc>
          <w:tcPr>
            <w:tcW w:w="1980" w:type="dxa"/>
          </w:tcPr>
          <w:p w:rsidR="00432772" w:rsidRPr="00B77D0A" w:rsidRDefault="00432772" w:rsidP="00366184">
            <w:pPr>
              <w:jc w:val="both"/>
              <w:rPr>
                <w:rFonts w:ascii="Franklin Gothic Book" w:hAnsi="Franklin Gothic Book"/>
                <w:b/>
                <w:noProof/>
              </w:rPr>
            </w:pPr>
          </w:p>
        </w:tc>
      </w:tr>
      <w:tr w:rsidR="00432772" w:rsidRPr="00B77D0A" w:rsidTr="00366184">
        <w:tc>
          <w:tcPr>
            <w:tcW w:w="558" w:type="dxa"/>
          </w:tcPr>
          <w:p w:rsidR="00432772" w:rsidRPr="00B77D0A" w:rsidRDefault="00432772" w:rsidP="00126440">
            <w:pPr>
              <w:jc w:val="center"/>
              <w:rPr>
                <w:rFonts w:ascii="Franklin Gothic Book" w:hAnsi="Franklin Gothic Book"/>
                <w:noProof/>
              </w:rPr>
            </w:pPr>
            <w:r w:rsidRPr="00B77D0A">
              <w:rPr>
                <w:rFonts w:ascii="Franklin Gothic Book" w:hAnsi="Franklin Gothic Book"/>
                <w:noProof/>
              </w:rPr>
              <w:t>12.</w:t>
            </w:r>
          </w:p>
        </w:tc>
        <w:tc>
          <w:tcPr>
            <w:tcW w:w="3870" w:type="dxa"/>
            <w:vAlign w:val="bottom"/>
          </w:tcPr>
          <w:p w:rsidR="00432772" w:rsidRPr="00B77D0A" w:rsidRDefault="00432772" w:rsidP="00126440">
            <w:pPr>
              <w:rPr>
                <w:rFonts w:ascii="Franklin Gothic Book" w:hAnsi="Franklin Gothic Book"/>
                <w:bCs/>
              </w:rPr>
            </w:pPr>
            <w:r w:rsidRPr="00B77D0A">
              <w:rPr>
                <w:rFonts w:ascii="Franklin Gothic Book" w:hAnsi="Franklin Gothic Book"/>
                <w:bCs/>
              </w:rPr>
              <w:t>Garnitura pločica disk –  prednje IVEKO EUROKARGO 150</w:t>
            </w:r>
          </w:p>
        </w:tc>
        <w:tc>
          <w:tcPr>
            <w:tcW w:w="1710" w:type="dxa"/>
          </w:tcPr>
          <w:p w:rsidR="00432772" w:rsidRPr="00B77D0A" w:rsidRDefault="00432772" w:rsidP="003C1F0C">
            <w:pPr>
              <w:jc w:val="center"/>
              <w:rPr>
                <w:rFonts w:ascii="Franklin Gothic Book" w:hAnsi="Franklin Gothic Book"/>
              </w:rPr>
            </w:pPr>
            <w:r w:rsidRPr="00B77D0A">
              <w:rPr>
                <w:rFonts w:ascii="Franklin Gothic Book" w:hAnsi="Franklin Gothic Book"/>
                <w:bCs/>
              </w:rPr>
              <w:t>1</w:t>
            </w:r>
          </w:p>
        </w:tc>
        <w:tc>
          <w:tcPr>
            <w:tcW w:w="1980" w:type="dxa"/>
          </w:tcPr>
          <w:p w:rsidR="00432772" w:rsidRPr="00B77D0A" w:rsidRDefault="00432772" w:rsidP="00366184">
            <w:pPr>
              <w:jc w:val="both"/>
              <w:rPr>
                <w:rFonts w:ascii="Franklin Gothic Book" w:hAnsi="Franklin Gothic Book"/>
                <w:b/>
                <w:noProof/>
              </w:rPr>
            </w:pPr>
          </w:p>
        </w:tc>
        <w:tc>
          <w:tcPr>
            <w:tcW w:w="1980" w:type="dxa"/>
          </w:tcPr>
          <w:p w:rsidR="00432772" w:rsidRPr="00B77D0A" w:rsidRDefault="00432772" w:rsidP="00366184">
            <w:pPr>
              <w:jc w:val="both"/>
              <w:rPr>
                <w:rFonts w:ascii="Franklin Gothic Book" w:hAnsi="Franklin Gothic Book"/>
                <w:b/>
                <w:noProof/>
              </w:rPr>
            </w:pPr>
          </w:p>
        </w:tc>
      </w:tr>
      <w:tr w:rsidR="00432772" w:rsidRPr="00B77D0A" w:rsidTr="00366184">
        <w:tc>
          <w:tcPr>
            <w:tcW w:w="558" w:type="dxa"/>
          </w:tcPr>
          <w:p w:rsidR="00432772" w:rsidRPr="00B77D0A" w:rsidRDefault="00432772" w:rsidP="00126440">
            <w:pPr>
              <w:jc w:val="center"/>
              <w:rPr>
                <w:rFonts w:ascii="Franklin Gothic Book" w:hAnsi="Franklin Gothic Book"/>
                <w:noProof/>
              </w:rPr>
            </w:pPr>
            <w:r w:rsidRPr="00B77D0A">
              <w:rPr>
                <w:rFonts w:ascii="Franklin Gothic Book" w:hAnsi="Franklin Gothic Book"/>
                <w:noProof/>
              </w:rPr>
              <w:t>13.</w:t>
            </w:r>
          </w:p>
        </w:tc>
        <w:tc>
          <w:tcPr>
            <w:tcW w:w="3870" w:type="dxa"/>
            <w:vAlign w:val="bottom"/>
          </w:tcPr>
          <w:p w:rsidR="00432772" w:rsidRPr="00B77D0A" w:rsidRDefault="00432772" w:rsidP="00126440">
            <w:pPr>
              <w:rPr>
                <w:rFonts w:ascii="Franklin Gothic Book" w:hAnsi="Franklin Gothic Book"/>
                <w:bCs/>
              </w:rPr>
            </w:pPr>
            <w:r w:rsidRPr="00B77D0A">
              <w:rPr>
                <w:rFonts w:ascii="Franklin Gothic Book" w:hAnsi="Franklin Gothic Book"/>
                <w:bCs/>
              </w:rPr>
              <w:t>Garnitura pločica disk – zadnje IVEKO EUROKARGO 150</w:t>
            </w:r>
          </w:p>
        </w:tc>
        <w:tc>
          <w:tcPr>
            <w:tcW w:w="1710" w:type="dxa"/>
          </w:tcPr>
          <w:p w:rsidR="00432772" w:rsidRPr="00B77D0A" w:rsidRDefault="00432772" w:rsidP="003C1F0C">
            <w:pPr>
              <w:jc w:val="center"/>
              <w:rPr>
                <w:rFonts w:ascii="Franklin Gothic Book" w:hAnsi="Franklin Gothic Book"/>
              </w:rPr>
            </w:pPr>
            <w:r w:rsidRPr="00B77D0A">
              <w:rPr>
                <w:rFonts w:ascii="Franklin Gothic Book" w:hAnsi="Franklin Gothic Book"/>
                <w:bCs/>
              </w:rPr>
              <w:t>1</w:t>
            </w:r>
          </w:p>
        </w:tc>
        <w:tc>
          <w:tcPr>
            <w:tcW w:w="1980" w:type="dxa"/>
          </w:tcPr>
          <w:p w:rsidR="00432772" w:rsidRPr="00B77D0A" w:rsidRDefault="00432772" w:rsidP="00366184">
            <w:pPr>
              <w:jc w:val="both"/>
              <w:rPr>
                <w:rFonts w:ascii="Franklin Gothic Book" w:hAnsi="Franklin Gothic Book"/>
                <w:b/>
                <w:noProof/>
              </w:rPr>
            </w:pPr>
          </w:p>
        </w:tc>
        <w:tc>
          <w:tcPr>
            <w:tcW w:w="1980" w:type="dxa"/>
          </w:tcPr>
          <w:p w:rsidR="00432772" w:rsidRPr="00B77D0A" w:rsidRDefault="00432772" w:rsidP="00366184">
            <w:pPr>
              <w:jc w:val="both"/>
              <w:rPr>
                <w:rFonts w:ascii="Franklin Gothic Book" w:hAnsi="Franklin Gothic Book"/>
                <w:b/>
                <w:noProof/>
              </w:rPr>
            </w:pPr>
          </w:p>
        </w:tc>
      </w:tr>
      <w:tr w:rsidR="00432772" w:rsidRPr="00B77D0A" w:rsidTr="00366184">
        <w:tc>
          <w:tcPr>
            <w:tcW w:w="558" w:type="dxa"/>
          </w:tcPr>
          <w:p w:rsidR="00432772" w:rsidRPr="00B77D0A" w:rsidRDefault="00432772" w:rsidP="00126440">
            <w:pPr>
              <w:jc w:val="center"/>
              <w:rPr>
                <w:rFonts w:ascii="Franklin Gothic Book" w:hAnsi="Franklin Gothic Book"/>
                <w:noProof/>
              </w:rPr>
            </w:pPr>
            <w:r w:rsidRPr="00B77D0A">
              <w:rPr>
                <w:rFonts w:ascii="Franklin Gothic Book" w:hAnsi="Franklin Gothic Book"/>
                <w:noProof/>
              </w:rPr>
              <w:t>14.</w:t>
            </w:r>
          </w:p>
        </w:tc>
        <w:tc>
          <w:tcPr>
            <w:tcW w:w="3870" w:type="dxa"/>
            <w:vAlign w:val="bottom"/>
          </w:tcPr>
          <w:p w:rsidR="00432772" w:rsidRPr="00B77D0A" w:rsidRDefault="00432772" w:rsidP="00126440">
            <w:pPr>
              <w:rPr>
                <w:rFonts w:ascii="Franklin Gothic Book" w:hAnsi="Franklin Gothic Book"/>
                <w:bCs/>
              </w:rPr>
            </w:pPr>
            <w:r w:rsidRPr="00B77D0A">
              <w:rPr>
                <w:rFonts w:ascii="Franklin Gothic Book" w:hAnsi="Franklin Gothic Book"/>
                <w:bCs/>
              </w:rPr>
              <w:t>Garnitura pločica disk -  MERCEDES AKSOR</w:t>
            </w:r>
          </w:p>
        </w:tc>
        <w:tc>
          <w:tcPr>
            <w:tcW w:w="1710" w:type="dxa"/>
          </w:tcPr>
          <w:p w:rsidR="00432772" w:rsidRPr="00B77D0A" w:rsidRDefault="00432772" w:rsidP="003C1F0C">
            <w:pPr>
              <w:jc w:val="center"/>
              <w:rPr>
                <w:rFonts w:ascii="Franklin Gothic Book" w:hAnsi="Franklin Gothic Book"/>
              </w:rPr>
            </w:pPr>
            <w:r w:rsidRPr="00B77D0A">
              <w:rPr>
                <w:rFonts w:ascii="Franklin Gothic Book" w:hAnsi="Franklin Gothic Book"/>
                <w:bCs/>
              </w:rPr>
              <w:t>1</w:t>
            </w:r>
          </w:p>
        </w:tc>
        <w:tc>
          <w:tcPr>
            <w:tcW w:w="1980" w:type="dxa"/>
          </w:tcPr>
          <w:p w:rsidR="00432772" w:rsidRPr="00B77D0A" w:rsidRDefault="00432772" w:rsidP="00366184">
            <w:pPr>
              <w:jc w:val="both"/>
              <w:rPr>
                <w:rFonts w:ascii="Franklin Gothic Book" w:hAnsi="Franklin Gothic Book"/>
                <w:b/>
                <w:noProof/>
              </w:rPr>
            </w:pPr>
          </w:p>
        </w:tc>
        <w:tc>
          <w:tcPr>
            <w:tcW w:w="1980" w:type="dxa"/>
          </w:tcPr>
          <w:p w:rsidR="00432772" w:rsidRPr="00B77D0A" w:rsidRDefault="00432772" w:rsidP="00366184">
            <w:pPr>
              <w:jc w:val="both"/>
              <w:rPr>
                <w:rFonts w:ascii="Franklin Gothic Book" w:hAnsi="Franklin Gothic Book"/>
                <w:b/>
                <w:noProof/>
              </w:rPr>
            </w:pPr>
          </w:p>
        </w:tc>
      </w:tr>
      <w:tr w:rsidR="00432772" w:rsidRPr="00B77D0A" w:rsidTr="00366184">
        <w:tc>
          <w:tcPr>
            <w:tcW w:w="558" w:type="dxa"/>
          </w:tcPr>
          <w:p w:rsidR="00432772" w:rsidRPr="00B77D0A" w:rsidRDefault="00432772" w:rsidP="00126440">
            <w:pPr>
              <w:jc w:val="center"/>
              <w:rPr>
                <w:rFonts w:ascii="Franklin Gothic Book" w:hAnsi="Franklin Gothic Book"/>
                <w:noProof/>
              </w:rPr>
            </w:pPr>
            <w:r w:rsidRPr="00B77D0A">
              <w:rPr>
                <w:rFonts w:ascii="Franklin Gothic Book" w:hAnsi="Franklin Gothic Book"/>
                <w:noProof/>
              </w:rPr>
              <w:t>15.</w:t>
            </w:r>
          </w:p>
        </w:tc>
        <w:tc>
          <w:tcPr>
            <w:tcW w:w="3870" w:type="dxa"/>
            <w:vAlign w:val="bottom"/>
          </w:tcPr>
          <w:p w:rsidR="00432772" w:rsidRPr="00B77D0A" w:rsidRDefault="00432772" w:rsidP="00126440">
            <w:pPr>
              <w:rPr>
                <w:rFonts w:ascii="Franklin Gothic Book" w:hAnsi="Franklin Gothic Book"/>
                <w:bCs/>
              </w:rPr>
            </w:pPr>
            <w:r w:rsidRPr="00B77D0A">
              <w:rPr>
                <w:rFonts w:ascii="Franklin Gothic Book" w:hAnsi="Franklin Gothic Book"/>
                <w:bCs/>
              </w:rPr>
              <w:t>Pločice  - prednje EUROZETA</w:t>
            </w:r>
          </w:p>
        </w:tc>
        <w:tc>
          <w:tcPr>
            <w:tcW w:w="1710" w:type="dxa"/>
          </w:tcPr>
          <w:p w:rsidR="00432772" w:rsidRPr="00B77D0A" w:rsidRDefault="00432772" w:rsidP="003C1F0C">
            <w:pPr>
              <w:jc w:val="center"/>
              <w:rPr>
                <w:rFonts w:ascii="Franklin Gothic Book" w:hAnsi="Franklin Gothic Book"/>
              </w:rPr>
            </w:pPr>
            <w:r w:rsidRPr="00B77D0A">
              <w:rPr>
                <w:rFonts w:ascii="Franklin Gothic Book" w:hAnsi="Franklin Gothic Book"/>
                <w:bCs/>
              </w:rPr>
              <w:t>1</w:t>
            </w:r>
          </w:p>
        </w:tc>
        <w:tc>
          <w:tcPr>
            <w:tcW w:w="1980" w:type="dxa"/>
          </w:tcPr>
          <w:p w:rsidR="00432772" w:rsidRPr="00B77D0A" w:rsidRDefault="00432772" w:rsidP="00366184">
            <w:pPr>
              <w:jc w:val="both"/>
              <w:rPr>
                <w:rFonts w:ascii="Franklin Gothic Book" w:hAnsi="Franklin Gothic Book"/>
                <w:b/>
                <w:noProof/>
              </w:rPr>
            </w:pPr>
          </w:p>
        </w:tc>
        <w:tc>
          <w:tcPr>
            <w:tcW w:w="1980" w:type="dxa"/>
          </w:tcPr>
          <w:p w:rsidR="00432772" w:rsidRPr="00B77D0A" w:rsidRDefault="00432772" w:rsidP="00366184">
            <w:pPr>
              <w:jc w:val="both"/>
              <w:rPr>
                <w:rFonts w:ascii="Franklin Gothic Book" w:hAnsi="Franklin Gothic Book"/>
                <w:b/>
                <w:noProof/>
              </w:rPr>
            </w:pPr>
          </w:p>
        </w:tc>
      </w:tr>
      <w:tr w:rsidR="00432772" w:rsidRPr="00B77D0A" w:rsidTr="00366184">
        <w:tc>
          <w:tcPr>
            <w:tcW w:w="558" w:type="dxa"/>
          </w:tcPr>
          <w:p w:rsidR="00432772" w:rsidRPr="00B77D0A" w:rsidRDefault="00432772" w:rsidP="00126440">
            <w:pPr>
              <w:jc w:val="center"/>
              <w:rPr>
                <w:rFonts w:ascii="Franklin Gothic Book" w:hAnsi="Franklin Gothic Book"/>
                <w:noProof/>
              </w:rPr>
            </w:pPr>
            <w:r w:rsidRPr="00B77D0A">
              <w:rPr>
                <w:rFonts w:ascii="Franklin Gothic Book" w:hAnsi="Franklin Gothic Book"/>
                <w:noProof/>
              </w:rPr>
              <w:t>16.</w:t>
            </w:r>
          </w:p>
        </w:tc>
        <w:tc>
          <w:tcPr>
            <w:tcW w:w="3870" w:type="dxa"/>
            <w:vAlign w:val="bottom"/>
          </w:tcPr>
          <w:p w:rsidR="00432772" w:rsidRPr="00B77D0A" w:rsidRDefault="00432772" w:rsidP="00126440">
            <w:pPr>
              <w:rPr>
                <w:rFonts w:ascii="Franklin Gothic Book" w:hAnsi="Franklin Gothic Book"/>
                <w:bCs/>
              </w:rPr>
            </w:pPr>
            <w:r w:rsidRPr="00B77D0A">
              <w:rPr>
                <w:rFonts w:ascii="Franklin Gothic Book" w:hAnsi="Franklin Gothic Book"/>
                <w:bCs/>
              </w:rPr>
              <w:t>Garnitura kočnih obloga - zadnje EUROZETA</w:t>
            </w:r>
          </w:p>
        </w:tc>
        <w:tc>
          <w:tcPr>
            <w:tcW w:w="1710" w:type="dxa"/>
          </w:tcPr>
          <w:p w:rsidR="00432772" w:rsidRPr="00B77D0A" w:rsidRDefault="00432772" w:rsidP="003C1F0C">
            <w:pPr>
              <w:jc w:val="center"/>
              <w:rPr>
                <w:rFonts w:ascii="Franklin Gothic Book" w:hAnsi="Franklin Gothic Book"/>
              </w:rPr>
            </w:pPr>
            <w:r w:rsidRPr="00B77D0A">
              <w:rPr>
                <w:rFonts w:ascii="Franklin Gothic Book" w:hAnsi="Franklin Gothic Book"/>
                <w:bCs/>
              </w:rPr>
              <w:t>1</w:t>
            </w:r>
          </w:p>
        </w:tc>
        <w:tc>
          <w:tcPr>
            <w:tcW w:w="1980" w:type="dxa"/>
          </w:tcPr>
          <w:p w:rsidR="00432772" w:rsidRPr="00B77D0A" w:rsidRDefault="00432772" w:rsidP="00366184">
            <w:pPr>
              <w:jc w:val="both"/>
              <w:rPr>
                <w:rFonts w:ascii="Franklin Gothic Book" w:hAnsi="Franklin Gothic Book"/>
                <w:b/>
                <w:noProof/>
              </w:rPr>
            </w:pPr>
          </w:p>
        </w:tc>
        <w:tc>
          <w:tcPr>
            <w:tcW w:w="1980" w:type="dxa"/>
          </w:tcPr>
          <w:p w:rsidR="00432772" w:rsidRPr="00B77D0A" w:rsidRDefault="00432772" w:rsidP="00366184">
            <w:pPr>
              <w:jc w:val="both"/>
              <w:rPr>
                <w:rFonts w:ascii="Franklin Gothic Book" w:hAnsi="Franklin Gothic Book"/>
                <w:b/>
                <w:noProof/>
              </w:rPr>
            </w:pPr>
          </w:p>
        </w:tc>
      </w:tr>
      <w:tr w:rsidR="00432772" w:rsidRPr="00B77D0A" w:rsidTr="00366184">
        <w:tc>
          <w:tcPr>
            <w:tcW w:w="558" w:type="dxa"/>
          </w:tcPr>
          <w:p w:rsidR="00432772" w:rsidRPr="00B77D0A" w:rsidRDefault="00432772" w:rsidP="00126440">
            <w:pPr>
              <w:jc w:val="center"/>
              <w:rPr>
                <w:rFonts w:ascii="Franklin Gothic Book" w:hAnsi="Franklin Gothic Book"/>
                <w:noProof/>
              </w:rPr>
            </w:pPr>
            <w:r w:rsidRPr="00B77D0A">
              <w:rPr>
                <w:rFonts w:ascii="Franklin Gothic Book" w:hAnsi="Franklin Gothic Book"/>
                <w:noProof/>
              </w:rPr>
              <w:t>17.</w:t>
            </w:r>
          </w:p>
        </w:tc>
        <w:tc>
          <w:tcPr>
            <w:tcW w:w="3870" w:type="dxa"/>
            <w:vAlign w:val="bottom"/>
          </w:tcPr>
          <w:p w:rsidR="00432772" w:rsidRPr="00B77D0A" w:rsidRDefault="00432772" w:rsidP="00126440">
            <w:pPr>
              <w:rPr>
                <w:rFonts w:ascii="Franklin Gothic Book" w:hAnsi="Franklin Gothic Book"/>
                <w:bCs/>
              </w:rPr>
            </w:pPr>
            <w:r w:rsidRPr="00B77D0A">
              <w:rPr>
                <w:rFonts w:ascii="Franklin Gothic Book" w:hAnsi="Franklin Gothic Book"/>
                <w:bCs/>
              </w:rPr>
              <w:t>Sajla ručne kočnice TAM 75</w:t>
            </w:r>
          </w:p>
        </w:tc>
        <w:tc>
          <w:tcPr>
            <w:tcW w:w="1710" w:type="dxa"/>
          </w:tcPr>
          <w:p w:rsidR="00432772" w:rsidRPr="00B77D0A" w:rsidRDefault="00432772" w:rsidP="003C1F0C">
            <w:pPr>
              <w:jc w:val="center"/>
              <w:rPr>
                <w:rFonts w:ascii="Franklin Gothic Book" w:hAnsi="Franklin Gothic Book"/>
              </w:rPr>
            </w:pPr>
            <w:r w:rsidRPr="00B77D0A">
              <w:rPr>
                <w:rFonts w:ascii="Franklin Gothic Book" w:hAnsi="Franklin Gothic Book"/>
                <w:bCs/>
              </w:rPr>
              <w:t>5</w:t>
            </w:r>
          </w:p>
        </w:tc>
        <w:tc>
          <w:tcPr>
            <w:tcW w:w="1980" w:type="dxa"/>
          </w:tcPr>
          <w:p w:rsidR="00432772" w:rsidRPr="00B77D0A" w:rsidRDefault="00432772" w:rsidP="00366184">
            <w:pPr>
              <w:jc w:val="both"/>
              <w:rPr>
                <w:rFonts w:ascii="Franklin Gothic Book" w:hAnsi="Franklin Gothic Book"/>
                <w:b/>
                <w:noProof/>
              </w:rPr>
            </w:pPr>
          </w:p>
        </w:tc>
        <w:tc>
          <w:tcPr>
            <w:tcW w:w="1980" w:type="dxa"/>
          </w:tcPr>
          <w:p w:rsidR="00432772" w:rsidRPr="00B77D0A" w:rsidRDefault="00432772" w:rsidP="00366184">
            <w:pPr>
              <w:jc w:val="both"/>
              <w:rPr>
                <w:rFonts w:ascii="Franklin Gothic Book" w:hAnsi="Franklin Gothic Book"/>
                <w:b/>
                <w:noProof/>
              </w:rPr>
            </w:pPr>
          </w:p>
        </w:tc>
      </w:tr>
      <w:tr w:rsidR="00432772" w:rsidRPr="00B77D0A" w:rsidTr="00366184">
        <w:tc>
          <w:tcPr>
            <w:tcW w:w="558" w:type="dxa"/>
          </w:tcPr>
          <w:p w:rsidR="00432772" w:rsidRPr="00B77D0A" w:rsidRDefault="00432772" w:rsidP="00126440">
            <w:pPr>
              <w:jc w:val="center"/>
              <w:rPr>
                <w:rFonts w:ascii="Franklin Gothic Book" w:hAnsi="Franklin Gothic Book"/>
                <w:noProof/>
              </w:rPr>
            </w:pPr>
            <w:r w:rsidRPr="00B77D0A">
              <w:rPr>
                <w:rFonts w:ascii="Franklin Gothic Book" w:hAnsi="Franklin Gothic Book"/>
                <w:noProof/>
              </w:rPr>
              <w:t>18.</w:t>
            </w:r>
          </w:p>
        </w:tc>
        <w:tc>
          <w:tcPr>
            <w:tcW w:w="3870" w:type="dxa"/>
            <w:vAlign w:val="bottom"/>
          </w:tcPr>
          <w:p w:rsidR="00432772" w:rsidRPr="00B77D0A" w:rsidRDefault="00432772" w:rsidP="00126440">
            <w:pPr>
              <w:rPr>
                <w:rFonts w:ascii="Franklin Gothic Book" w:hAnsi="Franklin Gothic Book"/>
                <w:bCs/>
              </w:rPr>
            </w:pPr>
            <w:r w:rsidRPr="00B77D0A">
              <w:rPr>
                <w:rFonts w:ascii="Franklin Gothic Book" w:hAnsi="Franklin Gothic Book"/>
                <w:bCs/>
              </w:rPr>
              <w:t>Sajla ručne kočnice TAM 130</w:t>
            </w:r>
          </w:p>
        </w:tc>
        <w:tc>
          <w:tcPr>
            <w:tcW w:w="1710" w:type="dxa"/>
          </w:tcPr>
          <w:p w:rsidR="00432772" w:rsidRPr="00B77D0A" w:rsidRDefault="00432772" w:rsidP="003C1F0C">
            <w:pPr>
              <w:jc w:val="center"/>
              <w:rPr>
                <w:rFonts w:ascii="Franklin Gothic Book" w:hAnsi="Franklin Gothic Book"/>
              </w:rPr>
            </w:pPr>
            <w:r w:rsidRPr="00B77D0A">
              <w:rPr>
                <w:rFonts w:ascii="Franklin Gothic Book" w:hAnsi="Franklin Gothic Book"/>
                <w:bCs/>
              </w:rPr>
              <w:t>4</w:t>
            </w:r>
          </w:p>
        </w:tc>
        <w:tc>
          <w:tcPr>
            <w:tcW w:w="1980" w:type="dxa"/>
          </w:tcPr>
          <w:p w:rsidR="00432772" w:rsidRPr="00B77D0A" w:rsidRDefault="00432772" w:rsidP="00366184">
            <w:pPr>
              <w:jc w:val="both"/>
              <w:rPr>
                <w:rFonts w:ascii="Franklin Gothic Book" w:hAnsi="Franklin Gothic Book"/>
                <w:b/>
                <w:noProof/>
              </w:rPr>
            </w:pPr>
          </w:p>
        </w:tc>
        <w:tc>
          <w:tcPr>
            <w:tcW w:w="1980" w:type="dxa"/>
          </w:tcPr>
          <w:p w:rsidR="00432772" w:rsidRPr="00B77D0A" w:rsidRDefault="00432772" w:rsidP="00366184">
            <w:pPr>
              <w:jc w:val="both"/>
              <w:rPr>
                <w:rFonts w:ascii="Franklin Gothic Book" w:hAnsi="Franklin Gothic Book"/>
                <w:b/>
                <w:noProof/>
              </w:rPr>
            </w:pPr>
          </w:p>
        </w:tc>
      </w:tr>
      <w:tr w:rsidR="00432772" w:rsidRPr="00B77D0A" w:rsidTr="00366184">
        <w:tc>
          <w:tcPr>
            <w:tcW w:w="558" w:type="dxa"/>
          </w:tcPr>
          <w:p w:rsidR="00432772" w:rsidRPr="00B77D0A" w:rsidRDefault="00432772" w:rsidP="00126440">
            <w:pPr>
              <w:jc w:val="center"/>
              <w:rPr>
                <w:rFonts w:ascii="Franklin Gothic Book" w:hAnsi="Franklin Gothic Book"/>
                <w:noProof/>
              </w:rPr>
            </w:pPr>
            <w:r w:rsidRPr="00B77D0A">
              <w:rPr>
                <w:rFonts w:ascii="Franklin Gothic Book" w:hAnsi="Franklin Gothic Book"/>
                <w:noProof/>
              </w:rPr>
              <w:t>19.</w:t>
            </w:r>
          </w:p>
        </w:tc>
        <w:tc>
          <w:tcPr>
            <w:tcW w:w="3870" w:type="dxa"/>
            <w:vAlign w:val="bottom"/>
          </w:tcPr>
          <w:p w:rsidR="00432772" w:rsidRPr="00B77D0A" w:rsidRDefault="00432772" w:rsidP="00126440">
            <w:pPr>
              <w:rPr>
                <w:rFonts w:ascii="Franklin Gothic Book" w:hAnsi="Franklin Gothic Book"/>
                <w:bCs/>
              </w:rPr>
            </w:pPr>
            <w:r w:rsidRPr="00B77D0A">
              <w:rPr>
                <w:rFonts w:ascii="Franklin Gothic Book" w:hAnsi="Franklin Gothic Book"/>
                <w:bCs/>
              </w:rPr>
              <w:t>Sajla ručne kočnice ZASTAVA EUROZETA</w:t>
            </w:r>
          </w:p>
        </w:tc>
        <w:tc>
          <w:tcPr>
            <w:tcW w:w="1710" w:type="dxa"/>
          </w:tcPr>
          <w:p w:rsidR="00432772" w:rsidRPr="00B77D0A" w:rsidRDefault="00432772" w:rsidP="003C1F0C">
            <w:pPr>
              <w:jc w:val="center"/>
              <w:rPr>
                <w:rFonts w:ascii="Franklin Gothic Book" w:hAnsi="Franklin Gothic Book"/>
              </w:rPr>
            </w:pPr>
            <w:r w:rsidRPr="00B77D0A">
              <w:rPr>
                <w:rFonts w:ascii="Franklin Gothic Book" w:hAnsi="Franklin Gothic Book"/>
                <w:bCs/>
              </w:rPr>
              <w:t>1</w:t>
            </w:r>
          </w:p>
        </w:tc>
        <w:tc>
          <w:tcPr>
            <w:tcW w:w="1980" w:type="dxa"/>
          </w:tcPr>
          <w:p w:rsidR="00432772" w:rsidRPr="00B77D0A" w:rsidRDefault="00432772" w:rsidP="00366184">
            <w:pPr>
              <w:jc w:val="both"/>
              <w:rPr>
                <w:rFonts w:ascii="Franklin Gothic Book" w:hAnsi="Franklin Gothic Book"/>
                <w:b/>
                <w:noProof/>
              </w:rPr>
            </w:pPr>
          </w:p>
        </w:tc>
        <w:tc>
          <w:tcPr>
            <w:tcW w:w="1980" w:type="dxa"/>
          </w:tcPr>
          <w:p w:rsidR="00432772" w:rsidRPr="00B77D0A" w:rsidRDefault="00432772" w:rsidP="00366184">
            <w:pPr>
              <w:jc w:val="both"/>
              <w:rPr>
                <w:rFonts w:ascii="Franklin Gothic Book" w:hAnsi="Franklin Gothic Book"/>
                <w:b/>
                <w:noProof/>
              </w:rPr>
            </w:pPr>
          </w:p>
        </w:tc>
      </w:tr>
      <w:tr w:rsidR="00432772" w:rsidRPr="00B77D0A" w:rsidTr="00366184">
        <w:tc>
          <w:tcPr>
            <w:tcW w:w="558" w:type="dxa"/>
          </w:tcPr>
          <w:p w:rsidR="00432772" w:rsidRPr="00B77D0A" w:rsidRDefault="00432772" w:rsidP="00126440">
            <w:pPr>
              <w:jc w:val="center"/>
              <w:rPr>
                <w:rFonts w:ascii="Franklin Gothic Book" w:hAnsi="Franklin Gothic Book"/>
                <w:noProof/>
              </w:rPr>
            </w:pPr>
            <w:r w:rsidRPr="00B77D0A">
              <w:rPr>
                <w:rFonts w:ascii="Franklin Gothic Book" w:hAnsi="Franklin Gothic Book"/>
                <w:noProof/>
              </w:rPr>
              <w:t>20.</w:t>
            </w:r>
          </w:p>
        </w:tc>
        <w:tc>
          <w:tcPr>
            <w:tcW w:w="3870" w:type="dxa"/>
            <w:vAlign w:val="bottom"/>
          </w:tcPr>
          <w:p w:rsidR="00432772" w:rsidRPr="00B77D0A" w:rsidRDefault="00432772" w:rsidP="00126440">
            <w:pPr>
              <w:rPr>
                <w:rFonts w:ascii="Franklin Gothic Book" w:hAnsi="Franklin Gothic Book"/>
                <w:bCs/>
              </w:rPr>
            </w:pPr>
            <w:r w:rsidRPr="00B77D0A">
              <w:rPr>
                <w:rFonts w:ascii="Franklin Gothic Book" w:hAnsi="Franklin Gothic Book"/>
                <w:bCs/>
              </w:rPr>
              <w:t>Ekscender točka TAM 130</w:t>
            </w:r>
          </w:p>
        </w:tc>
        <w:tc>
          <w:tcPr>
            <w:tcW w:w="1710" w:type="dxa"/>
          </w:tcPr>
          <w:p w:rsidR="00432772" w:rsidRPr="00B77D0A" w:rsidRDefault="00432772" w:rsidP="003C1F0C">
            <w:pPr>
              <w:jc w:val="center"/>
              <w:rPr>
                <w:rFonts w:ascii="Franklin Gothic Book" w:hAnsi="Franklin Gothic Book"/>
              </w:rPr>
            </w:pPr>
            <w:r w:rsidRPr="00B77D0A">
              <w:rPr>
                <w:rFonts w:ascii="Franklin Gothic Book" w:hAnsi="Franklin Gothic Book"/>
                <w:bCs/>
              </w:rPr>
              <w:t>6</w:t>
            </w:r>
          </w:p>
        </w:tc>
        <w:tc>
          <w:tcPr>
            <w:tcW w:w="1980" w:type="dxa"/>
          </w:tcPr>
          <w:p w:rsidR="00432772" w:rsidRPr="00B77D0A" w:rsidRDefault="00432772" w:rsidP="00366184">
            <w:pPr>
              <w:jc w:val="both"/>
              <w:rPr>
                <w:rFonts w:ascii="Franklin Gothic Book" w:hAnsi="Franklin Gothic Book"/>
                <w:b/>
                <w:noProof/>
              </w:rPr>
            </w:pPr>
          </w:p>
        </w:tc>
        <w:tc>
          <w:tcPr>
            <w:tcW w:w="1980" w:type="dxa"/>
          </w:tcPr>
          <w:p w:rsidR="00432772" w:rsidRPr="00B77D0A" w:rsidRDefault="00432772" w:rsidP="00366184">
            <w:pPr>
              <w:jc w:val="both"/>
              <w:rPr>
                <w:rFonts w:ascii="Franklin Gothic Book" w:hAnsi="Franklin Gothic Book"/>
                <w:b/>
                <w:noProof/>
              </w:rPr>
            </w:pPr>
          </w:p>
        </w:tc>
      </w:tr>
      <w:tr w:rsidR="00432772" w:rsidRPr="00B77D0A" w:rsidTr="00366184">
        <w:tc>
          <w:tcPr>
            <w:tcW w:w="558" w:type="dxa"/>
          </w:tcPr>
          <w:p w:rsidR="00432772" w:rsidRPr="00B77D0A" w:rsidRDefault="00432772" w:rsidP="00126440">
            <w:pPr>
              <w:jc w:val="center"/>
              <w:rPr>
                <w:rFonts w:ascii="Franklin Gothic Book" w:hAnsi="Franklin Gothic Book"/>
                <w:noProof/>
              </w:rPr>
            </w:pPr>
            <w:r w:rsidRPr="00B77D0A">
              <w:rPr>
                <w:rFonts w:ascii="Franklin Gothic Book" w:hAnsi="Franklin Gothic Book"/>
                <w:noProof/>
              </w:rPr>
              <w:t>21.</w:t>
            </w:r>
          </w:p>
        </w:tc>
        <w:tc>
          <w:tcPr>
            <w:tcW w:w="3870" w:type="dxa"/>
            <w:vAlign w:val="bottom"/>
          </w:tcPr>
          <w:p w:rsidR="00432772" w:rsidRPr="00B77D0A" w:rsidRDefault="00432772" w:rsidP="00126440">
            <w:pPr>
              <w:rPr>
                <w:rFonts w:ascii="Franklin Gothic Book" w:hAnsi="Franklin Gothic Book"/>
                <w:bCs/>
              </w:rPr>
            </w:pPr>
            <w:r w:rsidRPr="00B77D0A">
              <w:rPr>
                <w:rFonts w:ascii="Franklin Gothic Book" w:hAnsi="Franklin Gothic Book"/>
                <w:bCs/>
              </w:rPr>
              <w:t>Ekscender točka TAM 75</w:t>
            </w:r>
          </w:p>
        </w:tc>
        <w:tc>
          <w:tcPr>
            <w:tcW w:w="1710" w:type="dxa"/>
          </w:tcPr>
          <w:p w:rsidR="00432772" w:rsidRPr="00B77D0A" w:rsidRDefault="00432772" w:rsidP="003C1F0C">
            <w:pPr>
              <w:jc w:val="center"/>
              <w:rPr>
                <w:rFonts w:ascii="Franklin Gothic Book" w:hAnsi="Franklin Gothic Book"/>
              </w:rPr>
            </w:pPr>
            <w:r w:rsidRPr="00B77D0A">
              <w:rPr>
                <w:rFonts w:ascii="Franklin Gothic Book" w:hAnsi="Franklin Gothic Book"/>
                <w:bCs/>
              </w:rPr>
              <w:t>6</w:t>
            </w:r>
          </w:p>
        </w:tc>
        <w:tc>
          <w:tcPr>
            <w:tcW w:w="1980" w:type="dxa"/>
          </w:tcPr>
          <w:p w:rsidR="00432772" w:rsidRPr="00B77D0A" w:rsidRDefault="00432772" w:rsidP="00366184">
            <w:pPr>
              <w:jc w:val="both"/>
              <w:rPr>
                <w:rFonts w:ascii="Franklin Gothic Book" w:hAnsi="Franklin Gothic Book"/>
                <w:b/>
                <w:noProof/>
              </w:rPr>
            </w:pPr>
          </w:p>
        </w:tc>
        <w:tc>
          <w:tcPr>
            <w:tcW w:w="1980" w:type="dxa"/>
          </w:tcPr>
          <w:p w:rsidR="00432772" w:rsidRPr="00B77D0A" w:rsidRDefault="00432772" w:rsidP="00366184">
            <w:pPr>
              <w:jc w:val="both"/>
              <w:rPr>
                <w:rFonts w:ascii="Franklin Gothic Book" w:hAnsi="Franklin Gothic Book"/>
                <w:b/>
                <w:noProof/>
              </w:rPr>
            </w:pPr>
          </w:p>
        </w:tc>
      </w:tr>
      <w:tr w:rsidR="00432772" w:rsidRPr="00B77D0A" w:rsidTr="00366184">
        <w:tc>
          <w:tcPr>
            <w:tcW w:w="558" w:type="dxa"/>
          </w:tcPr>
          <w:p w:rsidR="00432772" w:rsidRPr="00B77D0A" w:rsidRDefault="00432772" w:rsidP="00126440">
            <w:pPr>
              <w:jc w:val="center"/>
              <w:rPr>
                <w:rFonts w:ascii="Franklin Gothic Book" w:hAnsi="Franklin Gothic Book"/>
                <w:noProof/>
              </w:rPr>
            </w:pPr>
            <w:r w:rsidRPr="00B77D0A">
              <w:rPr>
                <w:rFonts w:ascii="Franklin Gothic Book" w:hAnsi="Franklin Gothic Book"/>
                <w:noProof/>
              </w:rPr>
              <w:t>22.</w:t>
            </w:r>
          </w:p>
        </w:tc>
        <w:tc>
          <w:tcPr>
            <w:tcW w:w="3870" w:type="dxa"/>
            <w:vAlign w:val="bottom"/>
          </w:tcPr>
          <w:p w:rsidR="00432772" w:rsidRPr="00B77D0A" w:rsidRDefault="00432772" w:rsidP="00126440">
            <w:pPr>
              <w:rPr>
                <w:rFonts w:ascii="Franklin Gothic Book" w:hAnsi="Franklin Gothic Book"/>
                <w:bCs/>
              </w:rPr>
            </w:pPr>
            <w:r w:rsidRPr="00B77D0A">
              <w:rPr>
                <w:rFonts w:ascii="Franklin Gothic Book" w:hAnsi="Franklin Gothic Book"/>
                <w:bCs/>
              </w:rPr>
              <w:t>Ekscender točka ZASTAVA EUROZETA</w:t>
            </w:r>
          </w:p>
        </w:tc>
        <w:tc>
          <w:tcPr>
            <w:tcW w:w="1710" w:type="dxa"/>
          </w:tcPr>
          <w:p w:rsidR="00432772" w:rsidRPr="00B77D0A" w:rsidRDefault="00432772" w:rsidP="003C1F0C">
            <w:pPr>
              <w:jc w:val="center"/>
              <w:rPr>
                <w:rFonts w:ascii="Franklin Gothic Book" w:hAnsi="Franklin Gothic Book"/>
              </w:rPr>
            </w:pPr>
            <w:r w:rsidRPr="00B77D0A">
              <w:rPr>
                <w:rFonts w:ascii="Franklin Gothic Book" w:hAnsi="Franklin Gothic Book"/>
                <w:bCs/>
              </w:rPr>
              <w:t>2</w:t>
            </w:r>
          </w:p>
        </w:tc>
        <w:tc>
          <w:tcPr>
            <w:tcW w:w="1980" w:type="dxa"/>
          </w:tcPr>
          <w:p w:rsidR="00432772" w:rsidRPr="00B77D0A" w:rsidRDefault="00432772" w:rsidP="00366184">
            <w:pPr>
              <w:jc w:val="both"/>
              <w:rPr>
                <w:rFonts w:ascii="Franklin Gothic Book" w:hAnsi="Franklin Gothic Book"/>
                <w:b/>
                <w:noProof/>
              </w:rPr>
            </w:pPr>
          </w:p>
        </w:tc>
        <w:tc>
          <w:tcPr>
            <w:tcW w:w="1980" w:type="dxa"/>
          </w:tcPr>
          <w:p w:rsidR="00432772" w:rsidRPr="00B77D0A" w:rsidRDefault="00432772" w:rsidP="00366184">
            <w:pPr>
              <w:jc w:val="both"/>
              <w:rPr>
                <w:rFonts w:ascii="Franklin Gothic Book" w:hAnsi="Franklin Gothic Book"/>
                <w:b/>
                <w:noProof/>
              </w:rPr>
            </w:pPr>
          </w:p>
        </w:tc>
      </w:tr>
    </w:tbl>
    <w:p w:rsidR="00A511D3" w:rsidRDefault="00A511D3" w:rsidP="00A511D3">
      <w:pPr>
        <w:spacing w:after="0" w:line="240" w:lineRule="auto"/>
        <w:jc w:val="both"/>
        <w:rPr>
          <w:rFonts w:ascii="Franklin Gothic Book" w:eastAsia="Times New Roman" w:hAnsi="Franklin Gothic Book"/>
          <w:b/>
          <w:bCs/>
          <w:sz w:val="20"/>
          <w:szCs w:val="20"/>
        </w:rPr>
      </w:pPr>
    </w:p>
    <w:p w:rsidR="00A511D3" w:rsidRPr="00B77D0A" w:rsidRDefault="00A511D3" w:rsidP="00A511D3">
      <w:pPr>
        <w:spacing w:after="0" w:line="240" w:lineRule="auto"/>
        <w:jc w:val="center"/>
        <w:rPr>
          <w:rFonts w:ascii="Franklin Gothic Book" w:eastAsia="Times New Roman" w:hAnsi="Franklin Gothic Book"/>
          <w:b/>
          <w:bCs/>
          <w:sz w:val="20"/>
          <w:szCs w:val="20"/>
        </w:rPr>
      </w:pPr>
      <w:r w:rsidRPr="00B77D0A">
        <w:rPr>
          <w:rFonts w:ascii="Franklin Gothic Book" w:eastAsia="Times New Roman" w:hAnsi="Franklin Gothic Book"/>
          <w:b/>
          <w:bCs/>
          <w:sz w:val="20"/>
          <w:szCs w:val="20"/>
        </w:rPr>
        <w:t>VEŠANJE, OGIBLJENJE I UPRAVLJANJE</w:t>
      </w:r>
    </w:p>
    <w:tbl>
      <w:tblPr>
        <w:tblStyle w:val="TableGrid"/>
        <w:tblW w:w="10098" w:type="dxa"/>
        <w:tblLayout w:type="fixed"/>
        <w:tblLook w:val="04A0"/>
      </w:tblPr>
      <w:tblGrid>
        <w:gridCol w:w="675"/>
        <w:gridCol w:w="3753"/>
        <w:gridCol w:w="1710"/>
        <w:gridCol w:w="1980"/>
        <w:gridCol w:w="1980"/>
      </w:tblGrid>
      <w:tr w:rsidR="00366184" w:rsidRPr="00B77D0A" w:rsidTr="00366184">
        <w:tc>
          <w:tcPr>
            <w:tcW w:w="675" w:type="dxa"/>
            <w:vAlign w:val="center"/>
          </w:tcPr>
          <w:p w:rsidR="00366184" w:rsidRPr="00B77D0A" w:rsidRDefault="00366184" w:rsidP="00366184">
            <w:pPr>
              <w:jc w:val="center"/>
              <w:rPr>
                <w:rFonts w:ascii="Franklin Gothic Book" w:hAnsi="Franklin Gothic Book"/>
                <w:b/>
                <w:noProof/>
              </w:rPr>
            </w:pPr>
            <w:r w:rsidRPr="00B77D0A">
              <w:rPr>
                <w:rFonts w:ascii="Franklin Gothic Book" w:hAnsi="Franklin Gothic Book"/>
                <w:b/>
                <w:noProof/>
              </w:rPr>
              <w:t>RB.</w:t>
            </w:r>
          </w:p>
        </w:tc>
        <w:tc>
          <w:tcPr>
            <w:tcW w:w="3753" w:type="dxa"/>
            <w:vAlign w:val="center"/>
          </w:tcPr>
          <w:p w:rsidR="00366184" w:rsidRPr="00B77D0A" w:rsidRDefault="00366184" w:rsidP="00366184">
            <w:pPr>
              <w:jc w:val="center"/>
              <w:rPr>
                <w:rFonts w:ascii="Franklin Gothic Book" w:hAnsi="Franklin Gothic Book"/>
                <w:b/>
                <w:noProof/>
              </w:rPr>
            </w:pPr>
            <w:r w:rsidRPr="00B77D0A">
              <w:rPr>
                <w:rFonts w:ascii="Franklin Gothic Book" w:hAnsi="Franklin Gothic Book"/>
                <w:b/>
                <w:noProof/>
              </w:rPr>
              <w:t>Naziv artikla</w:t>
            </w:r>
          </w:p>
        </w:tc>
        <w:tc>
          <w:tcPr>
            <w:tcW w:w="1710" w:type="dxa"/>
            <w:vAlign w:val="center"/>
          </w:tcPr>
          <w:p w:rsidR="00366184" w:rsidRPr="00B77D0A" w:rsidRDefault="00366184" w:rsidP="00366184">
            <w:pPr>
              <w:jc w:val="center"/>
              <w:rPr>
                <w:rFonts w:ascii="Franklin Gothic Book" w:hAnsi="Franklin Gothic Book"/>
                <w:b/>
                <w:noProof/>
              </w:rPr>
            </w:pPr>
            <w:r w:rsidRPr="00B77D0A">
              <w:rPr>
                <w:rFonts w:ascii="Franklin Gothic Book" w:hAnsi="Franklin Gothic Book"/>
                <w:b/>
                <w:noProof/>
              </w:rPr>
              <w:t>Okvirna količina</w:t>
            </w:r>
          </w:p>
        </w:tc>
        <w:tc>
          <w:tcPr>
            <w:tcW w:w="1980" w:type="dxa"/>
            <w:vAlign w:val="center"/>
          </w:tcPr>
          <w:p w:rsidR="00366184" w:rsidRPr="008D4F83" w:rsidRDefault="00366184" w:rsidP="00366184">
            <w:pPr>
              <w:jc w:val="center"/>
              <w:rPr>
                <w:rFonts w:ascii="Franklin Gothic Book" w:hAnsi="Franklin Gothic Book"/>
                <w:b/>
                <w:noProof/>
              </w:rPr>
            </w:pPr>
            <w:r>
              <w:rPr>
                <w:rFonts w:ascii="Franklin Gothic Book" w:hAnsi="Franklin Gothic Book"/>
                <w:b/>
                <w:noProof/>
              </w:rPr>
              <w:t>jedinična cena</w:t>
            </w:r>
          </w:p>
        </w:tc>
        <w:tc>
          <w:tcPr>
            <w:tcW w:w="1980" w:type="dxa"/>
            <w:vAlign w:val="center"/>
          </w:tcPr>
          <w:p w:rsidR="00366184" w:rsidRPr="008D4F83" w:rsidRDefault="00366184" w:rsidP="00366184">
            <w:pPr>
              <w:jc w:val="center"/>
              <w:rPr>
                <w:rFonts w:ascii="Franklin Gothic Book" w:hAnsi="Franklin Gothic Book"/>
                <w:b/>
                <w:noProof/>
              </w:rPr>
            </w:pPr>
            <w:r>
              <w:rPr>
                <w:rFonts w:ascii="Franklin Gothic Book" w:hAnsi="Franklin Gothic Book"/>
                <w:b/>
                <w:noProof/>
              </w:rPr>
              <w:t>ukupna cena</w:t>
            </w:r>
          </w:p>
        </w:tc>
      </w:tr>
      <w:tr w:rsidR="00432772" w:rsidRPr="00B77D0A" w:rsidTr="00366184">
        <w:tc>
          <w:tcPr>
            <w:tcW w:w="675" w:type="dxa"/>
          </w:tcPr>
          <w:p w:rsidR="00432772" w:rsidRPr="00B77D0A" w:rsidRDefault="00432772" w:rsidP="003C1F0C">
            <w:pPr>
              <w:jc w:val="center"/>
              <w:rPr>
                <w:rFonts w:ascii="Franklin Gothic Book" w:hAnsi="Franklin Gothic Book"/>
                <w:noProof/>
              </w:rPr>
            </w:pPr>
            <w:r w:rsidRPr="00B77D0A">
              <w:rPr>
                <w:rFonts w:ascii="Franklin Gothic Book" w:hAnsi="Franklin Gothic Book"/>
                <w:noProof/>
              </w:rPr>
              <w:t>1.</w:t>
            </w:r>
          </w:p>
        </w:tc>
        <w:tc>
          <w:tcPr>
            <w:tcW w:w="3753" w:type="dxa"/>
            <w:vAlign w:val="bottom"/>
          </w:tcPr>
          <w:p w:rsidR="00432772" w:rsidRPr="00B77D0A" w:rsidRDefault="00432772" w:rsidP="003C1F0C">
            <w:pPr>
              <w:rPr>
                <w:rFonts w:ascii="Franklin Gothic Book" w:hAnsi="Franklin Gothic Book"/>
                <w:bCs/>
              </w:rPr>
            </w:pPr>
            <w:r w:rsidRPr="00B77D0A">
              <w:rPr>
                <w:rFonts w:ascii="Franklin Gothic Book" w:hAnsi="Franklin Gothic Book"/>
                <w:bCs/>
              </w:rPr>
              <w:t>Spona gurajuća FAP  1620</w:t>
            </w:r>
          </w:p>
        </w:tc>
        <w:tc>
          <w:tcPr>
            <w:tcW w:w="1710" w:type="dxa"/>
          </w:tcPr>
          <w:p w:rsidR="00432772" w:rsidRPr="00B77D0A" w:rsidRDefault="00432772" w:rsidP="003C1F0C">
            <w:pPr>
              <w:jc w:val="center"/>
              <w:rPr>
                <w:rFonts w:ascii="Franklin Gothic Book" w:hAnsi="Franklin Gothic Book"/>
              </w:rPr>
            </w:pPr>
            <w:r w:rsidRPr="00B77D0A">
              <w:rPr>
                <w:rFonts w:ascii="Franklin Gothic Book" w:hAnsi="Franklin Gothic Book"/>
                <w:bCs/>
              </w:rPr>
              <w:t>2</w:t>
            </w:r>
          </w:p>
        </w:tc>
        <w:tc>
          <w:tcPr>
            <w:tcW w:w="1980" w:type="dxa"/>
          </w:tcPr>
          <w:p w:rsidR="00432772" w:rsidRPr="00B77D0A" w:rsidRDefault="00432772" w:rsidP="00366184">
            <w:pPr>
              <w:jc w:val="both"/>
              <w:rPr>
                <w:rFonts w:ascii="Franklin Gothic Book" w:hAnsi="Franklin Gothic Book"/>
                <w:b/>
                <w:noProof/>
              </w:rPr>
            </w:pPr>
          </w:p>
        </w:tc>
        <w:tc>
          <w:tcPr>
            <w:tcW w:w="1980" w:type="dxa"/>
          </w:tcPr>
          <w:p w:rsidR="00432772" w:rsidRPr="00B77D0A" w:rsidRDefault="00432772" w:rsidP="00366184">
            <w:pPr>
              <w:jc w:val="center"/>
              <w:rPr>
                <w:rFonts w:ascii="Franklin Gothic Book" w:hAnsi="Franklin Gothic Book"/>
              </w:rPr>
            </w:pPr>
          </w:p>
        </w:tc>
      </w:tr>
      <w:tr w:rsidR="00432772" w:rsidRPr="00B77D0A" w:rsidTr="00366184">
        <w:tc>
          <w:tcPr>
            <w:tcW w:w="675" w:type="dxa"/>
          </w:tcPr>
          <w:p w:rsidR="00432772" w:rsidRPr="00B77D0A" w:rsidRDefault="00432772" w:rsidP="003C1F0C">
            <w:pPr>
              <w:jc w:val="center"/>
              <w:rPr>
                <w:rFonts w:ascii="Franklin Gothic Book" w:hAnsi="Franklin Gothic Book"/>
                <w:noProof/>
              </w:rPr>
            </w:pPr>
            <w:r w:rsidRPr="00B77D0A">
              <w:rPr>
                <w:rFonts w:ascii="Franklin Gothic Book" w:hAnsi="Franklin Gothic Book"/>
                <w:noProof/>
              </w:rPr>
              <w:t>2.</w:t>
            </w:r>
          </w:p>
        </w:tc>
        <w:tc>
          <w:tcPr>
            <w:tcW w:w="3753" w:type="dxa"/>
            <w:vAlign w:val="bottom"/>
          </w:tcPr>
          <w:p w:rsidR="00432772" w:rsidRPr="00B77D0A" w:rsidRDefault="00432772" w:rsidP="003C1F0C">
            <w:pPr>
              <w:rPr>
                <w:rFonts w:ascii="Franklin Gothic Book" w:hAnsi="Franklin Gothic Book"/>
                <w:bCs/>
              </w:rPr>
            </w:pPr>
            <w:r w:rsidRPr="00B77D0A">
              <w:rPr>
                <w:rFonts w:ascii="Franklin Gothic Book" w:hAnsi="Franklin Gothic Book"/>
                <w:bCs/>
              </w:rPr>
              <w:t>Spona centralna FAP  1620</w:t>
            </w:r>
          </w:p>
        </w:tc>
        <w:tc>
          <w:tcPr>
            <w:tcW w:w="1710" w:type="dxa"/>
          </w:tcPr>
          <w:p w:rsidR="00432772" w:rsidRPr="00B77D0A" w:rsidRDefault="00432772" w:rsidP="003C1F0C">
            <w:pPr>
              <w:jc w:val="center"/>
              <w:rPr>
                <w:rFonts w:ascii="Franklin Gothic Book" w:hAnsi="Franklin Gothic Book"/>
              </w:rPr>
            </w:pPr>
            <w:r w:rsidRPr="00B77D0A">
              <w:rPr>
                <w:rFonts w:ascii="Franklin Gothic Book" w:hAnsi="Franklin Gothic Book"/>
                <w:bCs/>
              </w:rPr>
              <w:t>2</w:t>
            </w:r>
          </w:p>
        </w:tc>
        <w:tc>
          <w:tcPr>
            <w:tcW w:w="1980" w:type="dxa"/>
          </w:tcPr>
          <w:p w:rsidR="00432772" w:rsidRPr="00B77D0A" w:rsidRDefault="00432772" w:rsidP="00366184">
            <w:pPr>
              <w:jc w:val="both"/>
              <w:rPr>
                <w:rFonts w:ascii="Franklin Gothic Book" w:hAnsi="Franklin Gothic Book"/>
                <w:b/>
                <w:noProof/>
              </w:rPr>
            </w:pPr>
          </w:p>
        </w:tc>
        <w:tc>
          <w:tcPr>
            <w:tcW w:w="1980" w:type="dxa"/>
          </w:tcPr>
          <w:p w:rsidR="00432772" w:rsidRPr="00B77D0A" w:rsidRDefault="00432772" w:rsidP="00366184">
            <w:pPr>
              <w:jc w:val="center"/>
              <w:rPr>
                <w:rFonts w:ascii="Franklin Gothic Book" w:hAnsi="Franklin Gothic Book"/>
              </w:rPr>
            </w:pPr>
          </w:p>
        </w:tc>
      </w:tr>
      <w:tr w:rsidR="00432772" w:rsidRPr="00B77D0A" w:rsidTr="00366184">
        <w:tc>
          <w:tcPr>
            <w:tcW w:w="675" w:type="dxa"/>
          </w:tcPr>
          <w:p w:rsidR="00432772" w:rsidRPr="00B77D0A" w:rsidRDefault="00432772" w:rsidP="003C1F0C">
            <w:pPr>
              <w:jc w:val="center"/>
              <w:rPr>
                <w:rFonts w:ascii="Franklin Gothic Book" w:hAnsi="Franklin Gothic Book"/>
                <w:noProof/>
              </w:rPr>
            </w:pPr>
            <w:r w:rsidRPr="00B77D0A">
              <w:rPr>
                <w:rFonts w:ascii="Franklin Gothic Book" w:hAnsi="Franklin Gothic Book"/>
                <w:noProof/>
              </w:rPr>
              <w:t>3.</w:t>
            </w:r>
          </w:p>
        </w:tc>
        <w:tc>
          <w:tcPr>
            <w:tcW w:w="3753" w:type="dxa"/>
            <w:vAlign w:val="bottom"/>
          </w:tcPr>
          <w:p w:rsidR="00432772" w:rsidRPr="00B77D0A" w:rsidRDefault="00432772" w:rsidP="003C1F0C">
            <w:pPr>
              <w:rPr>
                <w:rFonts w:ascii="Franklin Gothic Book" w:hAnsi="Franklin Gothic Book"/>
                <w:bCs/>
              </w:rPr>
            </w:pPr>
            <w:r w:rsidRPr="00B77D0A">
              <w:rPr>
                <w:rFonts w:ascii="Franklin Gothic Book" w:hAnsi="Franklin Gothic Book"/>
                <w:bCs/>
              </w:rPr>
              <w:t>Spona gurajuća TAM 130</w:t>
            </w:r>
          </w:p>
        </w:tc>
        <w:tc>
          <w:tcPr>
            <w:tcW w:w="1710" w:type="dxa"/>
          </w:tcPr>
          <w:p w:rsidR="00432772" w:rsidRPr="00B77D0A" w:rsidRDefault="00432772" w:rsidP="003C1F0C">
            <w:pPr>
              <w:jc w:val="center"/>
              <w:rPr>
                <w:rFonts w:ascii="Franklin Gothic Book" w:hAnsi="Franklin Gothic Book"/>
              </w:rPr>
            </w:pPr>
            <w:r w:rsidRPr="00B77D0A">
              <w:rPr>
                <w:rFonts w:ascii="Franklin Gothic Book" w:hAnsi="Franklin Gothic Book"/>
                <w:bCs/>
              </w:rPr>
              <w:t>2</w:t>
            </w:r>
          </w:p>
        </w:tc>
        <w:tc>
          <w:tcPr>
            <w:tcW w:w="1980" w:type="dxa"/>
          </w:tcPr>
          <w:p w:rsidR="00432772" w:rsidRPr="00B77D0A" w:rsidRDefault="00432772" w:rsidP="00366184">
            <w:pPr>
              <w:jc w:val="both"/>
              <w:rPr>
                <w:rFonts w:ascii="Franklin Gothic Book" w:hAnsi="Franklin Gothic Book"/>
                <w:b/>
                <w:noProof/>
              </w:rPr>
            </w:pPr>
          </w:p>
        </w:tc>
        <w:tc>
          <w:tcPr>
            <w:tcW w:w="1980" w:type="dxa"/>
          </w:tcPr>
          <w:p w:rsidR="00432772" w:rsidRPr="00B77D0A" w:rsidRDefault="00432772" w:rsidP="00366184">
            <w:pPr>
              <w:jc w:val="center"/>
              <w:rPr>
                <w:rFonts w:ascii="Franklin Gothic Book" w:hAnsi="Franklin Gothic Book"/>
              </w:rPr>
            </w:pPr>
          </w:p>
        </w:tc>
      </w:tr>
      <w:tr w:rsidR="00432772" w:rsidRPr="00B77D0A" w:rsidTr="00366184">
        <w:tc>
          <w:tcPr>
            <w:tcW w:w="675" w:type="dxa"/>
          </w:tcPr>
          <w:p w:rsidR="00432772" w:rsidRPr="00B77D0A" w:rsidRDefault="00432772" w:rsidP="003C1F0C">
            <w:pPr>
              <w:jc w:val="center"/>
              <w:rPr>
                <w:rFonts w:ascii="Franklin Gothic Book" w:hAnsi="Franklin Gothic Book"/>
                <w:noProof/>
              </w:rPr>
            </w:pPr>
            <w:r w:rsidRPr="00B77D0A">
              <w:rPr>
                <w:rFonts w:ascii="Franklin Gothic Book" w:hAnsi="Franklin Gothic Book"/>
                <w:noProof/>
              </w:rPr>
              <w:t>4.</w:t>
            </w:r>
          </w:p>
        </w:tc>
        <w:tc>
          <w:tcPr>
            <w:tcW w:w="3753" w:type="dxa"/>
            <w:vAlign w:val="bottom"/>
          </w:tcPr>
          <w:p w:rsidR="00432772" w:rsidRPr="00B77D0A" w:rsidRDefault="00432772" w:rsidP="003C1F0C">
            <w:pPr>
              <w:rPr>
                <w:rFonts w:ascii="Franklin Gothic Book" w:hAnsi="Franklin Gothic Book"/>
                <w:bCs/>
              </w:rPr>
            </w:pPr>
            <w:r w:rsidRPr="00B77D0A">
              <w:rPr>
                <w:rFonts w:ascii="Franklin Gothic Book" w:hAnsi="Franklin Gothic Book"/>
                <w:bCs/>
              </w:rPr>
              <w:t>Spona centralna TAM 130</w:t>
            </w:r>
          </w:p>
        </w:tc>
        <w:tc>
          <w:tcPr>
            <w:tcW w:w="1710" w:type="dxa"/>
          </w:tcPr>
          <w:p w:rsidR="00432772" w:rsidRPr="00B77D0A" w:rsidRDefault="00432772" w:rsidP="003C1F0C">
            <w:pPr>
              <w:jc w:val="center"/>
              <w:rPr>
                <w:rFonts w:ascii="Franklin Gothic Book" w:hAnsi="Franklin Gothic Book"/>
              </w:rPr>
            </w:pPr>
            <w:r w:rsidRPr="00B77D0A">
              <w:rPr>
                <w:rFonts w:ascii="Franklin Gothic Book" w:hAnsi="Franklin Gothic Book"/>
                <w:bCs/>
              </w:rPr>
              <w:t>2</w:t>
            </w:r>
          </w:p>
        </w:tc>
        <w:tc>
          <w:tcPr>
            <w:tcW w:w="1980" w:type="dxa"/>
          </w:tcPr>
          <w:p w:rsidR="00432772" w:rsidRPr="00B77D0A" w:rsidRDefault="00432772" w:rsidP="00366184">
            <w:pPr>
              <w:jc w:val="both"/>
              <w:rPr>
                <w:rFonts w:ascii="Franklin Gothic Book" w:hAnsi="Franklin Gothic Book"/>
                <w:b/>
                <w:noProof/>
              </w:rPr>
            </w:pPr>
          </w:p>
        </w:tc>
        <w:tc>
          <w:tcPr>
            <w:tcW w:w="1980" w:type="dxa"/>
          </w:tcPr>
          <w:p w:rsidR="00432772" w:rsidRPr="00B77D0A" w:rsidRDefault="00432772" w:rsidP="00366184">
            <w:pPr>
              <w:jc w:val="center"/>
              <w:rPr>
                <w:rFonts w:ascii="Franklin Gothic Book" w:hAnsi="Franklin Gothic Book"/>
              </w:rPr>
            </w:pPr>
          </w:p>
        </w:tc>
      </w:tr>
      <w:tr w:rsidR="00432772" w:rsidRPr="00B77D0A" w:rsidTr="00366184">
        <w:tc>
          <w:tcPr>
            <w:tcW w:w="675" w:type="dxa"/>
          </w:tcPr>
          <w:p w:rsidR="00432772" w:rsidRPr="00B77D0A" w:rsidRDefault="00432772" w:rsidP="003C1F0C">
            <w:pPr>
              <w:jc w:val="center"/>
              <w:rPr>
                <w:rFonts w:ascii="Franklin Gothic Book" w:hAnsi="Franklin Gothic Book"/>
                <w:noProof/>
              </w:rPr>
            </w:pPr>
            <w:r w:rsidRPr="00B77D0A">
              <w:rPr>
                <w:rFonts w:ascii="Franklin Gothic Book" w:hAnsi="Franklin Gothic Book"/>
                <w:noProof/>
              </w:rPr>
              <w:t>5.</w:t>
            </w:r>
          </w:p>
        </w:tc>
        <w:tc>
          <w:tcPr>
            <w:tcW w:w="3753" w:type="dxa"/>
            <w:vAlign w:val="bottom"/>
          </w:tcPr>
          <w:p w:rsidR="00432772" w:rsidRPr="00B77D0A" w:rsidRDefault="00432772" w:rsidP="003C1F0C">
            <w:pPr>
              <w:rPr>
                <w:rFonts w:ascii="Franklin Gothic Book" w:hAnsi="Franklin Gothic Book"/>
                <w:bCs/>
              </w:rPr>
            </w:pPr>
            <w:r w:rsidRPr="00B77D0A">
              <w:rPr>
                <w:rFonts w:ascii="Franklin Gothic Book" w:hAnsi="Franklin Gothic Book"/>
                <w:bCs/>
              </w:rPr>
              <w:t xml:space="preserve">Spona gurajuća MERCEDES AKSOR </w:t>
            </w:r>
          </w:p>
        </w:tc>
        <w:tc>
          <w:tcPr>
            <w:tcW w:w="1710" w:type="dxa"/>
          </w:tcPr>
          <w:p w:rsidR="00432772" w:rsidRPr="00B77D0A" w:rsidRDefault="00432772" w:rsidP="003C1F0C">
            <w:pPr>
              <w:jc w:val="center"/>
              <w:rPr>
                <w:rFonts w:ascii="Franklin Gothic Book" w:hAnsi="Franklin Gothic Book"/>
              </w:rPr>
            </w:pPr>
            <w:r w:rsidRPr="00B77D0A">
              <w:rPr>
                <w:rFonts w:ascii="Franklin Gothic Book" w:hAnsi="Franklin Gothic Book"/>
                <w:bCs/>
              </w:rPr>
              <w:t>1</w:t>
            </w:r>
          </w:p>
        </w:tc>
        <w:tc>
          <w:tcPr>
            <w:tcW w:w="1980" w:type="dxa"/>
          </w:tcPr>
          <w:p w:rsidR="00432772" w:rsidRPr="00B77D0A" w:rsidRDefault="00432772" w:rsidP="00366184">
            <w:pPr>
              <w:jc w:val="both"/>
              <w:rPr>
                <w:rFonts w:ascii="Franklin Gothic Book" w:hAnsi="Franklin Gothic Book"/>
                <w:b/>
                <w:noProof/>
              </w:rPr>
            </w:pPr>
          </w:p>
        </w:tc>
        <w:tc>
          <w:tcPr>
            <w:tcW w:w="1980" w:type="dxa"/>
          </w:tcPr>
          <w:p w:rsidR="00432772" w:rsidRPr="00B77D0A" w:rsidRDefault="00432772" w:rsidP="00366184">
            <w:pPr>
              <w:jc w:val="center"/>
              <w:rPr>
                <w:rFonts w:ascii="Franklin Gothic Book" w:hAnsi="Franklin Gothic Book"/>
              </w:rPr>
            </w:pPr>
          </w:p>
        </w:tc>
      </w:tr>
      <w:tr w:rsidR="00432772" w:rsidRPr="00B77D0A" w:rsidTr="00366184">
        <w:tc>
          <w:tcPr>
            <w:tcW w:w="675" w:type="dxa"/>
          </w:tcPr>
          <w:p w:rsidR="00432772" w:rsidRPr="00B77D0A" w:rsidRDefault="00432772" w:rsidP="003C1F0C">
            <w:pPr>
              <w:jc w:val="center"/>
              <w:rPr>
                <w:rFonts w:ascii="Franklin Gothic Book" w:hAnsi="Franklin Gothic Book"/>
                <w:noProof/>
              </w:rPr>
            </w:pPr>
            <w:r w:rsidRPr="00B77D0A">
              <w:rPr>
                <w:rFonts w:ascii="Franklin Gothic Book" w:hAnsi="Franklin Gothic Book"/>
                <w:noProof/>
              </w:rPr>
              <w:t>6.</w:t>
            </w:r>
          </w:p>
        </w:tc>
        <w:tc>
          <w:tcPr>
            <w:tcW w:w="3753" w:type="dxa"/>
            <w:vAlign w:val="bottom"/>
          </w:tcPr>
          <w:p w:rsidR="00432772" w:rsidRPr="00B77D0A" w:rsidRDefault="00432772" w:rsidP="003C1F0C">
            <w:pPr>
              <w:rPr>
                <w:rFonts w:ascii="Franklin Gothic Book" w:hAnsi="Franklin Gothic Book"/>
                <w:bCs/>
              </w:rPr>
            </w:pPr>
            <w:r w:rsidRPr="00B77D0A">
              <w:rPr>
                <w:rFonts w:ascii="Franklin Gothic Book" w:hAnsi="Franklin Gothic Book"/>
                <w:bCs/>
              </w:rPr>
              <w:t>Spona centralna MERCEDES AKSOR</w:t>
            </w:r>
          </w:p>
        </w:tc>
        <w:tc>
          <w:tcPr>
            <w:tcW w:w="1710" w:type="dxa"/>
          </w:tcPr>
          <w:p w:rsidR="00432772" w:rsidRPr="00B77D0A" w:rsidRDefault="00432772" w:rsidP="003C1F0C">
            <w:pPr>
              <w:jc w:val="center"/>
              <w:rPr>
                <w:rFonts w:ascii="Franklin Gothic Book" w:hAnsi="Franklin Gothic Book"/>
              </w:rPr>
            </w:pPr>
            <w:r w:rsidRPr="00B77D0A">
              <w:rPr>
                <w:rFonts w:ascii="Franklin Gothic Book" w:hAnsi="Franklin Gothic Book"/>
                <w:bCs/>
              </w:rPr>
              <w:t>1</w:t>
            </w:r>
          </w:p>
        </w:tc>
        <w:tc>
          <w:tcPr>
            <w:tcW w:w="1980" w:type="dxa"/>
          </w:tcPr>
          <w:p w:rsidR="00432772" w:rsidRPr="00B77D0A" w:rsidRDefault="00432772" w:rsidP="00366184">
            <w:pPr>
              <w:jc w:val="both"/>
              <w:rPr>
                <w:rFonts w:ascii="Franklin Gothic Book" w:hAnsi="Franklin Gothic Book"/>
                <w:b/>
                <w:noProof/>
              </w:rPr>
            </w:pPr>
          </w:p>
        </w:tc>
        <w:tc>
          <w:tcPr>
            <w:tcW w:w="1980" w:type="dxa"/>
          </w:tcPr>
          <w:p w:rsidR="00432772" w:rsidRPr="00B77D0A" w:rsidRDefault="00432772" w:rsidP="00366184">
            <w:pPr>
              <w:jc w:val="center"/>
              <w:rPr>
                <w:rFonts w:ascii="Franklin Gothic Book" w:hAnsi="Franklin Gothic Book"/>
              </w:rPr>
            </w:pPr>
          </w:p>
        </w:tc>
      </w:tr>
      <w:tr w:rsidR="00432772" w:rsidRPr="00B77D0A" w:rsidTr="00366184">
        <w:tc>
          <w:tcPr>
            <w:tcW w:w="675" w:type="dxa"/>
          </w:tcPr>
          <w:p w:rsidR="00432772" w:rsidRPr="00B77D0A" w:rsidRDefault="00432772" w:rsidP="003C1F0C">
            <w:pPr>
              <w:jc w:val="center"/>
              <w:rPr>
                <w:rFonts w:ascii="Franklin Gothic Book" w:hAnsi="Franklin Gothic Book"/>
                <w:noProof/>
              </w:rPr>
            </w:pPr>
            <w:r w:rsidRPr="00B77D0A">
              <w:rPr>
                <w:rFonts w:ascii="Franklin Gothic Book" w:hAnsi="Franklin Gothic Book"/>
                <w:noProof/>
              </w:rPr>
              <w:t>7.</w:t>
            </w:r>
          </w:p>
        </w:tc>
        <w:tc>
          <w:tcPr>
            <w:tcW w:w="3753" w:type="dxa"/>
            <w:vAlign w:val="bottom"/>
          </w:tcPr>
          <w:p w:rsidR="00432772" w:rsidRPr="00B77D0A" w:rsidRDefault="00432772" w:rsidP="003C1F0C">
            <w:pPr>
              <w:rPr>
                <w:rFonts w:ascii="Franklin Gothic Book" w:hAnsi="Franklin Gothic Book"/>
                <w:bCs/>
              </w:rPr>
            </w:pPr>
            <w:r w:rsidRPr="00B77D0A">
              <w:rPr>
                <w:rFonts w:ascii="Franklin Gothic Book" w:hAnsi="Franklin Gothic Book"/>
                <w:bCs/>
              </w:rPr>
              <w:t xml:space="preserve">Spona gurajuća </w:t>
            </w:r>
            <w:r w:rsidRPr="00B77D0A">
              <w:rPr>
                <w:rFonts w:ascii="Franklin Gothic Book" w:eastAsia="Calibri" w:hAnsi="Franklin Gothic Book"/>
                <w:bCs/>
              </w:rPr>
              <w:t>SCANIA</w:t>
            </w:r>
          </w:p>
        </w:tc>
        <w:tc>
          <w:tcPr>
            <w:tcW w:w="1710" w:type="dxa"/>
          </w:tcPr>
          <w:p w:rsidR="00432772" w:rsidRPr="00B77D0A" w:rsidRDefault="00432772" w:rsidP="003C1F0C">
            <w:pPr>
              <w:jc w:val="center"/>
              <w:rPr>
                <w:rFonts w:ascii="Franklin Gothic Book" w:hAnsi="Franklin Gothic Book"/>
              </w:rPr>
            </w:pPr>
            <w:r w:rsidRPr="00B77D0A">
              <w:rPr>
                <w:rFonts w:ascii="Franklin Gothic Book" w:hAnsi="Franklin Gothic Book"/>
                <w:bCs/>
              </w:rPr>
              <w:t>1</w:t>
            </w:r>
          </w:p>
        </w:tc>
        <w:tc>
          <w:tcPr>
            <w:tcW w:w="1980" w:type="dxa"/>
          </w:tcPr>
          <w:p w:rsidR="00432772" w:rsidRPr="00B77D0A" w:rsidRDefault="00432772" w:rsidP="00366184">
            <w:pPr>
              <w:jc w:val="both"/>
              <w:rPr>
                <w:rFonts w:ascii="Franklin Gothic Book" w:hAnsi="Franklin Gothic Book"/>
                <w:b/>
                <w:noProof/>
              </w:rPr>
            </w:pPr>
          </w:p>
        </w:tc>
        <w:tc>
          <w:tcPr>
            <w:tcW w:w="1980" w:type="dxa"/>
          </w:tcPr>
          <w:p w:rsidR="00432772" w:rsidRPr="00B77D0A" w:rsidRDefault="00432772" w:rsidP="00366184">
            <w:pPr>
              <w:jc w:val="center"/>
              <w:rPr>
                <w:rFonts w:ascii="Franklin Gothic Book" w:hAnsi="Franklin Gothic Book"/>
              </w:rPr>
            </w:pPr>
          </w:p>
        </w:tc>
      </w:tr>
      <w:tr w:rsidR="00432772" w:rsidRPr="00B77D0A" w:rsidTr="00366184">
        <w:tc>
          <w:tcPr>
            <w:tcW w:w="675" w:type="dxa"/>
          </w:tcPr>
          <w:p w:rsidR="00432772" w:rsidRPr="00B77D0A" w:rsidRDefault="00432772" w:rsidP="003C1F0C">
            <w:pPr>
              <w:jc w:val="center"/>
              <w:rPr>
                <w:rFonts w:ascii="Franklin Gothic Book" w:hAnsi="Franklin Gothic Book"/>
                <w:noProof/>
              </w:rPr>
            </w:pPr>
            <w:r w:rsidRPr="00B77D0A">
              <w:rPr>
                <w:rFonts w:ascii="Franklin Gothic Book" w:hAnsi="Franklin Gothic Book"/>
                <w:noProof/>
              </w:rPr>
              <w:t>8.</w:t>
            </w:r>
          </w:p>
        </w:tc>
        <w:tc>
          <w:tcPr>
            <w:tcW w:w="3753" w:type="dxa"/>
            <w:vAlign w:val="bottom"/>
          </w:tcPr>
          <w:p w:rsidR="00432772" w:rsidRPr="00B77D0A" w:rsidRDefault="00432772" w:rsidP="003C1F0C">
            <w:pPr>
              <w:rPr>
                <w:rFonts w:ascii="Franklin Gothic Book" w:hAnsi="Franklin Gothic Book"/>
                <w:bCs/>
              </w:rPr>
            </w:pPr>
            <w:r w:rsidRPr="00B77D0A">
              <w:rPr>
                <w:rFonts w:ascii="Franklin Gothic Book" w:hAnsi="Franklin Gothic Book"/>
                <w:bCs/>
              </w:rPr>
              <w:t>Spona centralna</w:t>
            </w:r>
            <w:r w:rsidRPr="00B77D0A">
              <w:rPr>
                <w:rFonts w:ascii="Franklin Gothic Book" w:eastAsia="Calibri" w:hAnsi="Franklin Gothic Book"/>
                <w:bCs/>
              </w:rPr>
              <w:t xml:space="preserve"> SCANIA</w:t>
            </w:r>
          </w:p>
        </w:tc>
        <w:tc>
          <w:tcPr>
            <w:tcW w:w="1710" w:type="dxa"/>
          </w:tcPr>
          <w:p w:rsidR="00432772" w:rsidRPr="00B77D0A" w:rsidRDefault="00432772" w:rsidP="003C1F0C">
            <w:pPr>
              <w:jc w:val="center"/>
              <w:rPr>
                <w:rFonts w:ascii="Franklin Gothic Book" w:hAnsi="Franklin Gothic Book"/>
              </w:rPr>
            </w:pPr>
            <w:r w:rsidRPr="00B77D0A">
              <w:rPr>
                <w:rFonts w:ascii="Franklin Gothic Book" w:hAnsi="Franklin Gothic Book"/>
                <w:bCs/>
              </w:rPr>
              <w:t>1</w:t>
            </w:r>
          </w:p>
        </w:tc>
        <w:tc>
          <w:tcPr>
            <w:tcW w:w="1980" w:type="dxa"/>
          </w:tcPr>
          <w:p w:rsidR="00432772" w:rsidRPr="00B77D0A" w:rsidRDefault="00432772" w:rsidP="00366184">
            <w:pPr>
              <w:jc w:val="both"/>
              <w:rPr>
                <w:rFonts w:ascii="Franklin Gothic Book" w:hAnsi="Franklin Gothic Book"/>
                <w:b/>
                <w:noProof/>
              </w:rPr>
            </w:pPr>
          </w:p>
        </w:tc>
        <w:tc>
          <w:tcPr>
            <w:tcW w:w="1980" w:type="dxa"/>
          </w:tcPr>
          <w:p w:rsidR="00432772" w:rsidRPr="00B77D0A" w:rsidRDefault="00432772" w:rsidP="00366184">
            <w:pPr>
              <w:jc w:val="center"/>
              <w:rPr>
                <w:rFonts w:ascii="Franklin Gothic Book" w:hAnsi="Franklin Gothic Book"/>
              </w:rPr>
            </w:pPr>
          </w:p>
        </w:tc>
      </w:tr>
      <w:tr w:rsidR="00432772" w:rsidRPr="00B77D0A" w:rsidTr="00366184">
        <w:tc>
          <w:tcPr>
            <w:tcW w:w="675" w:type="dxa"/>
          </w:tcPr>
          <w:p w:rsidR="00432772" w:rsidRPr="00B77D0A" w:rsidRDefault="00432772" w:rsidP="003C1F0C">
            <w:pPr>
              <w:jc w:val="center"/>
              <w:rPr>
                <w:rFonts w:ascii="Franklin Gothic Book" w:hAnsi="Franklin Gothic Book"/>
                <w:noProof/>
              </w:rPr>
            </w:pPr>
            <w:r w:rsidRPr="00B77D0A">
              <w:rPr>
                <w:rFonts w:ascii="Franklin Gothic Book" w:hAnsi="Franklin Gothic Book"/>
                <w:noProof/>
              </w:rPr>
              <w:t>9.</w:t>
            </w:r>
          </w:p>
        </w:tc>
        <w:tc>
          <w:tcPr>
            <w:tcW w:w="3753" w:type="dxa"/>
            <w:vAlign w:val="bottom"/>
          </w:tcPr>
          <w:p w:rsidR="00432772" w:rsidRPr="00B77D0A" w:rsidRDefault="00432772" w:rsidP="003C1F0C">
            <w:pPr>
              <w:rPr>
                <w:rFonts w:ascii="Franklin Gothic Book" w:hAnsi="Franklin Gothic Book"/>
                <w:bCs/>
              </w:rPr>
            </w:pPr>
            <w:r w:rsidRPr="00B77D0A">
              <w:rPr>
                <w:rFonts w:ascii="Franklin Gothic Book" w:hAnsi="Franklin Gothic Book"/>
                <w:bCs/>
              </w:rPr>
              <w:t>Spona gurajuća IVEKO TRAKER</w:t>
            </w:r>
          </w:p>
        </w:tc>
        <w:tc>
          <w:tcPr>
            <w:tcW w:w="1710" w:type="dxa"/>
          </w:tcPr>
          <w:p w:rsidR="00432772" w:rsidRPr="00B77D0A" w:rsidRDefault="00432772" w:rsidP="003C1F0C">
            <w:pPr>
              <w:jc w:val="center"/>
              <w:rPr>
                <w:rFonts w:ascii="Franklin Gothic Book" w:hAnsi="Franklin Gothic Book"/>
              </w:rPr>
            </w:pPr>
            <w:r w:rsidRPr="00B77D0A">
              <w:rPr>
                <w:rFonts w:ascii="Franklin Gothic Book" w:hAnsi="Franklin Gothic Book"/>
                <w:bCs/>
              </w:rPr>
              <w:t>1</w:t>
            </w:r>
          </w:p>
        </w:tc>
        <w:tc>
          <w:tcPr>
            <w:tcW w:w="1980" w:type="dxa"/>
          </w:tcPr>
          <w:p w:rsidR="00432772" w:rsidRPr="00B77D0A" w:rsidRDefault="00432772" w:rsidP="00366184">
            <w:pPr>
              <w:jc w:val="both"/>
              <w:rPr>
                <w:rFonts w:ascii="Franklin Gothic Book" w:hAnsi="Franklin Gothic Book"/>
                <w:b/>
                <w:noProof/>
              </w:rPr>
            </w:pPr>
          </w:p>
        </w:tc>
        <w:tc>
          <w:tcPr>
            <w:tcW w:w="1980" w:type="dxa"/>
          </w:tcPr>
          <w:p w:rsidR="00432772" w:rsidRPr="00B77D0A" w:rsidRDefault="00432772" w:rsidP="00366184">
            <w:pPr>
              <w:jc w:val="center"/>
              <w:rPr>
                <w:rFonts w:ascii="Franklin Gothic Book" w:hAnsi="Franklin Gothic Book"/>
              </w:rPr>
            </w:pPr>
          </w:p>
        </w:tc>
      </w:tr>
      <w:tr w:rsidR="00432772" w:rsidRPr="00B77D0A" w:rsidTr="00366184">
        <w:tc>
          <w:tcPr>
            <w:tcW w:w="675" w:type="dxa"/>
          </w:tcPr>
          <w:p w:rsidR="00432772" w:rsidRPr="00B77D0A" w:rsidRDefault="00432772" w:rsidP="003C1F0C">
            <w:pPr>
              <w:jc w:val="center"/>
              <w:rPr>
                <w:rFonts w:ascii="Franklin Gothic Book" w:hAnsi="Franklin Gothic Book"/>
                <w:noProof/>
              </w:rPr>
            </w:pPr>
            <w:r w:rsidRPr="00B77D0A">
              <w:rPr>
                <w:rFonts w:ascii="Franklin Gothic Book" w:hAnsi="Franklin Gothic Book"/>
                <w:noProof/>
              </w:rPr>
              <w:t>10.</w:t>
            </w:r>
          </w:p>
        </w:tc>
        <w:tc>
          <w:tcPr>
            <w:tcW w:w="3753" w:type="dxa"/>
            <w:vAlign w:val="bottom"/>
          </w:tcPr>
          <w:p w:rsidR="00432772" w:rsidRPr="00B77D0A" w:rsidRDefault="00432772" w:rsidP="003C1F0C">
            <w:pPr>
              <w:rPr>
                <w:rFonts w:ascii="Franklin Gothic Book" w:hAnsi="Franklin Gothic Book"/>
                <w:bCs/>
              </w:rPr>
            </w:pPr>
            <w:r w:rsidRPr="00B77D0A">
              <w:rPr>
                <w:rFonts w:ascii="Franklin Gothic Book" w:hAnsi="Franklin Gothic Book"/>
                <w:bCs/>
              </w:rPr>
              <w:t>Spona centralna IVEKO TRAKER</w:t>
            </w:r>
          </w:p>
        </w:tc>
        <w:tc>
          <w:tcPr>
            <w:tcW w:w="1710" w:type="dxa"/>
          </w:tcPr>
          <w:p w:rsidR="00432772" w:rsidRPr="00B77D0A" w:rsidRDefault="00432772" w:rsidP="003C1F0C">
            <w:pPr>
              <w:jc w:val="center"/>
              <w:rPr>
                <w:rFonts w:ascii="Franklin Gothic Book" w:hAnsi="Franklin Gothic Book"/>
              </w:rPr>
            </w:pPr>
            <w:r w:rsidRPr="00B77D0A">
              <w:rPr>
                <w:rFonts w:ascii="Franklin Gothic Book" w:hAnsi="Franklin Gothic Book"/>
                <w:bCs/>
              </w:rPr>
              <w:t>1</w:t>
            </w:r>
          </w:p>
        </w:tc>
        <w:tc>
          <w:tcPr>
            <w:tcW w:w="1980" w:type="dxa"/>
          </w:tcPr>
          <w:p w:rsidR="00432772" w:rsidRPr="00B77D0A" w:rsidRDefault="00432772" w:rsidP="00366184">
            <w:pPr>
              <w:jc w:val="both"/>
              <w:rPr>
                <w:rFonts w:ascii="Franklin Gothic Book" w:hAnsi="Franklin Gothic Book"/>
                <w:b/>
                <w:noProof/>
              </w:rPr>
            </w:pPr>
          </w:p>
        </w:tc>
        <w:tc>
          <w:tcPr>
            <w:tcW w:w="1980" w:type="dxa"/>
          </w:tcPr>
          <w:p w:rsidR="00432772" w:rsidRPr="00B77D0A" w:rsidRDefault="00432772" w:rsidP="00366184">
            <w:pPr>
              <w:jc w:val="center"/>
              <w:rPr>
                <w:rFonts w:ascii="Franklin Gothic Book" w:hAnsi="Franklin Gothic Book"/>
              </w:rPr>
            </w:pPr>
          </w:p>
        </w:tc>
      </w:tr>
      <w:tr w:rsidR="00432772" w:rsidRPr="00B77D0A" w:rsidTr="00366184">
        <w:tc>
          <w:tcPr>
            <w:tcW w:w="675" w:type="dxa"/>
          </w:tcPr>
          <w:p w:rsidR="00432772" w:rsidRPr="00B77D0A" w:rsidRDefault="00432772" w:rsidP="003C1F0C">
            <w:pPr>
              <w:jc w:val="center"/>
              <w:rPr>
                <w:rFonts w:ascii="Franklin Gothic Book" w:hAnsi="Franklin Gothic Book"/>
                <w:noProof/>
              </w:rPr>
            </w:pPr>
            <w:r w:rsidRPr="00B77D0A">
              <w:rPr>
                <w:rFonts w:ascii="Franklin Gothic Book" w:hAnsi="Franklin Gothic Book"/>
                <w:noProof/>
              </w:rPr>
              <w:t>11.</w:t>
            </w:r>
          </w:p>
        </w:tc>
        <w:tc>
          <w:tcPr>
            <w:tcW w:w="3753" w:type="dxa"/>
            <w:vAlign w:val="bottom"/>
          </w:tcPr>
          <w:p w:rsidR="00432772" w:rsidRPr="00B77D0A" w:rsidRDefault="00432772" w:rsidP="003C1F0C">
            <w:pPr>
              <w:rPr>
                <w:rFonts w:ascii="Franklin Gothic Book" w:hAnsi="Franklin Gothic Book"/>
                <w:bCs/>
              </w:rPr>
            </w:pPr>
            <w:r w:rsidRPr="00B77D0A">
              <w:rPr>
                <w:rFonts w:ascii="Franklin Gothic Book" w:hAnsi="Franklin Gothic Book"/>
                <w:bCs/>
              </w:rPr>
              <w:t>Spona gurajuća VOLVO</w:t>
            </w:r>
          </w:p>
        </w:tc>
        <w:tc>
          <w:tcPr>
            <w:tcW w:w="1710" w:type="dxa"/>
          </w:tcPr>
          <w:p w:rsidR="00432772" w:rsidRPr="00B77D0A" w:rsidRDefault="00432772" w:rsidP="003C1F0C">
            <w:pPr>
              <w:jc w:val="center"/>
              <w:rPr>
                <w:rFonts w:ascii="Franklin Gothic Book" w:hAnsi="Franklin Gothic Book"/>
              </w:rPr>
            </w:pPr>
            <w:r w:rsidRPr="00B77D0A">
              <w:rPr>
                <w:rFonts w:ascii="Franklin Gothic Book" w:hAnsi="Franklin Gothic Book"/>
                <w:bCs/>
              </w:rPr>
              <w:t>1</w:t>
            </w:r>
          </w:p>
        </w:tc>
        <w:tc>
          <w:tcPr>
            <w:tcW w:w="1980" w:type="dxa"/>
          </w:tcPr>
          <w:p w:rsidR="00432772" w:rsidRPr="00B77D0A" w:rsidRDefault="00432772" w:rsidP="00366184">
            <w:pPr>
              <w:jc w:val="both"/>
              <w:rPr>
                <w:rFonts w:ascii="Franklin Gothic Book" w:hAnsi="Franklin Gothic Book"/>
                <w:b/>
                <w:noProof/>
              </w:rPr>
            </w:pPr>
          </w:p>
        </w:tc>
        <w:tc>
          <w:tcPr>
            <w:tcW w:w="1980" w:type="dxa"/>
          </w:tcPr>
          <w:p w:rsidR="00432772" w:rsidRPr="00B77D0A" w:rsidRDefault="00432772" w:rsidP="00366184">
            <w:pPr>
              <w:jc w:val="center"/>
              <w:rPr>
                <w:rFonts w:ascii="Franklin Gothic Book" w:hAnsi="Franklin Gothic Book"/>
              </w:rPr>
            </w:pPr>
          </w:p>
        </w:tc>
      </w:tr>
      <w:tr w:rsidR="00432772" w:rsidRPr="00B77D0A" w:rsidTr="00366184">
        <w:tc>
          <w:tcPr>
            <w:tcW w:w="675" w:type="dxa"/>
          </w:tcPr>
          <w:p w:rsidR="00432772" w:rsidRPr="00B77D0A" w:rsidRDefault="00432772" w:rsidP="003C1F0C">
            <w:pPr>
              <w:jc w:val="center"/>
              <w:rPr>
                <w:rFonts w:ascii="Franklin Gothic Book" w:hAnsi="Franklin Gothic Book"/>
                <w:noProof/>
              </w:rPr>
            </w:pPr>
            <w:r w:rsidRPr="00B77D0A">
              <w:rPr>
                <w:rFonts w:ascii="Franklin Gothic Book" w:hAnsi="Franklin Gothic Book"/>
                <w:noProof/>
              </w:rPr>
              <w:t>12.</w:t>
            </w:r>
          </w:p>
        </w:tc>
        <w:tc>
          <w:tcPr>
            <w:tcW w:w="3753" w:type="dxa"/>
            <w:vAlign w:val="bottom"/>
          </w:tcPr>
          <w:p w:rsidR="00432772" w:rsidRPr="00B77D0A" w:rsidRDefault="00432772" w:rsidP="003C1F0C">
            <w:pPr>
              <w:rPr>
                <w:rFonts w:ascii="Franklin Gothic Book" w:hAnsi="Franklin Gothic Book"/>
                <w:bCs/>
              </w:rPr>
            </w:pPr>
            <w:r w:rsidRPr="00B77D0A">
              <w:rPr>
                <w:rFonts w:ascii="Franklin Gothic Book" w:hAnsi="Franklin Gothic Book"/>
                <w:bCs/>
              </w:rPr>
              <w:t>Spona centralna VOLVO</w:t>
            </w:r>
          </w:p>
        </w:tc>
        <w:tc>
          <w:tcPr>
            <w:tcW w:w="1710" w:type="dxa"/>
          </w:tcPr>
          <w:p w:rsidR="00432772" w:rsidRPr="00B77D0A" w:rsidRDefault="00432772" w:rsidP="003C1F0C">
            <w:pPr>
              <w:jc w:val="center"/>
              <w:rPr>
                <w:rFonts w:ascii="Franklin Gothic Book" w:hAnsi="Franklin Gothic Book"/>
              </w:rPr>
            </w:pPr>
            <w:r w:rsidRPr="00B77D0A">
              <w:rPr>
                <w:rFonts w:ascii="Franklin Gothic Book" w:hAnsi="Franklin Gothic Book"/>
                <w:bCs/>
              </w:rPr>
              <w:t>1</w:t>
            </w:r>
          </w:p>
        </w:tc>
        <w:tc>
          <w:tcPr>
            <w:tcW w:w="1980" w:type="dxa"/>
          </w:tcPr>
          <w:p w:rsidR="00432772" w:rsidRPr="00B77D0A" w:rsidRDefault="00432772" w:rsidP="00366184">
            <w:pPr>
              <w:jc w:val="both"/>
              <w:rPr>
                <w:rFonts w:ascii="Franklin Gothic Book" w:hAnsi="Franklin Gothic Book"/>
                <w:b/>
                <w:noProof/>
              </w:rPr>
            </w:pPr>
          </w:p>
        </w:tc>
        <w:tc>
          <w:tcPr>
            <w:tcW w:w="1980" w:type="dxa"/>
          </w:tcPr>
          <w:p w:rsidR="00432772" w:rsidRPr="00B77D0A" w:rsidRDefault="00432772" w:rsidP="00366184">
            <w:pPr>
              <w:jc w:val="center"/>
              <w:rPr>
                <w:rFonts w:ascii="Franklin Gothic Book" w:hAnsi="Franklin Gothic Book"/>
              </w:rPr>
            </w:pPr>
          </w:p>
        </w:tc>
      </w:tr>
      <w:tr w:rsidR="00432772" w:rsidRPr="00B77D0A" w:rsidTr="00366184">
        <w:tc>
          <w:tcPr>
            <w:tcW w:w="675" w:type="dxa"/>
          </w:tcPr>
          <w:p w:rsidR="00432772" w:rsidRPr="00B77D0A" w:rsidRDefault="00432772" w:rsidP="003C1F0C">
            <w:pPr>
              <w:jc w:val="center"/>
              <w:rPr>
                <w:rFonts w:ascii="Franklin Gothic Book" w:hAnsi="Franklin Gothic Book"/>
                <w:noProof/>
              </w:rPr>
            </w:pPr>
            <w:r w:rsidRPr="00B77D0A">
              <w:rPr>
                <w:rFonts w:ascii="Franklin Gothic Book" w:hAnsi="Franklin Gothic Book"/>
                <w:noProof/>
              </w:rPr>
              <w:t>13.</w:t>
            </w:r>
          </w:p>
        </w:tc>
        <w:tc>
          <w:tcPr>
            <w:tcW w:w="3753" w:type="dxa"/>
            <w:vAlign w:val="bottom"/>
          </w:tcPr>
          <w:p w:rsidR="00432772" w:rsidRPr="00B77D0A" w:rsidRDefault="00432772" w:rsidP="003C1F0C">
            <w:pPr>
              <w:rPr>
                <w:rFonts w:ascii="Franklin Gothic Book" w:hAnsi="Franklin Gothic Book"/>
                <w:bCs/>
              </w:rPr>
            </w:pPr>
            <w:r w:rsidRPr="00B77D0A">
              <w:rPr>
                <w:rFonts w:ascii="Franklin Gothic Book" w:hAnsi="Franklin Gothic Book"/>
                <w:bCs/>
              </w:rPr>
              <w:t>Spona gurajuća  IVEKO EUROKARGO 150</w:t>
            </w:r>
          </w:p>
        </w:tc>
        <w:tc>
          <w:tcPr>
            <w:tcW w:w="1710" w:type="dxa"/>
          </w:tcPr>
          <w:p w:rsidR="00432772" w:rsidRPr="00B77D0A" w:rsidRDefault="00432772" w:rsidP="003C1F0C">
            <w:pPr>
              <w:jc w:val="center"/>
              <w:rPr>
                <w:rFonts w:ascii="Franklin Gothic Book" w:hAnsi="Franklin Gothic Book"/>
              </w:rPr>
            </w:pPr>
            <w:r w:rsidRPr="00B77D0A">
              <w:rPr>
                <w:rFonts w:ascii="Franklin Gothic Book" w:hAnsi="Franklin Gothic Book"/>
                <w:bCs/>
              </w:rPr>
              <w:t>1</w:t>
            </w:r>
          </w:p>
        </w:tc>
        <w:tc>
          <w:tcPr>
            <w:tcW w:w="1980" w:type="dxa"/>
          </w:tcPr>
          <w:p w:rsidR="00432772" w:rsidRPr="00B77D0A" w:rsidRDefault="00432772" w:rsidP="00366184">
            <w:pPr>
              <w:jc w:val="both"/>
              <w:rPr>
                <w:rFonts w:ascii="Franklin Gothic Book" w:hAnsi="Franklin Gothic Book"/>
                <w:b/>
                <w:noProof/>
              </w:rPr>
            </w:pPr>
          </w:p>
        </w:tc>
        <w:tc>
          <w:tcPr>
            <w:tcW w:w="1980" w:type="dxa"/>
          </w:tcPr>
          <w:p w:rsidR="00432772" w:rsidRPr="00B77D0A" w:rsidRDefault="00432772" w:rsidP="00366184">
            <w:pPr>
              <w:jc w:val="center"/>
              <w:rPr>
                <w:rFonts w:ascii="Franklin Gothic Book" w:hAnsi="Franklin Gothic Book"/>
              </w:rPr>
            </w:pPr>
          </w:p>
        </w:tc>
      </w:tr>
      <w:tr w:rsidR="00432772" w:rsidRPr="00B77D0A" w:rsidTr="00366184">
        <w:tc>
          <w:tcPr>
            <w:tcW w:w="675" w:type="dxa"/>
          </w:tcPr>
          <w:p w:rsidR="00432772" w:rsidRPr="00B77D0A" w:rsidRDefault="00432772" w:rsidP="003C1F0C">
            <w:pPr>
              <w:jc w:val="center"/>
              <w:rPr>
                <w:rFonts w:ascii="Franklin Gothic Book" w:hAnsi="Franklin Gothic Book"/>
                <w:noProof/>
              </w:rPr>
            </w:pPr>
            <w:r w:rsidRPr="00B77D0A">
              <w:rPr>
                <w:rFonts w:ascii="Franklin Gothic Book" w:hAnsi="Franklin Gothic Book"/>
                <w:noProof/>
              </w:rPr>
              <w:t>14.</w:t>
            </w:r>
          </w:p>
        </w:tc>
        <w:tc>
          <w:tcPr>
            <w:tcW w:w="3753" w:type="dxa"/>
            <w:vAlign w:val="bottom"/>
          </w:tcPr>
          <w:p w:rsidR="00432772" w:rsidRPr="00B77D0A" w:rsidRDefault="00432772" w:rsidP="003C1F0C">
            <w:pPr>
              <w:rPr>
                <w:rFonts w:ascii="Franklin Gothic Book" w:hAnsi="Franklin Gothic Book"/>
                <w:bCs/>
              </w:rPr>
            </w:pPr>
            <w:r w:rsidRPr="00B77D0A">
              <w:rPr>
                <w:rFonts w:ascii="Franklin Gothic Book" w:hAnsi="Franklin Gothic Book"/>
                <w:bCs/>
              </w:rPr>
              <w:t>Spona centralna IVEKO EUROKARGO 150</w:t>
            </w:r>
          </w:p>
        </w:tc>
        <w:tc>
          <w:tcPr>
            <w:tcW w:w="1710" w:type="dxa"/>
          </w:tcPr>
          <w:p w:rsidR="00432772" w:rsidRPr="00B77D0A" w:rsidRDefault="00432772" w:rsidP="003C1F0C">
            <w:pPr>
              <w:jc w:val="center"/>
              <w:rPr>
                <w:rFonts w:ascii="Franklin Gothic Book" w:hAnsi="Franklin Gothic Book"/>
              </w:rPr>
            </w:pPr>
            <w:r w:rsidRPr="00B77D0A">
              <w:rPr>
                <w:rFonts w:ascii="Franklin Gothic Book" w:hAnsi="Franklin Gothic Book"/>
                <w:bCs/>
              </w:rPr>
              <w:t>1</w:t>
            </w:r>
          </w:p>
        </w:tc>
        <w:tc>
          <w:tcPr>
            <w:tcW w:w="1980" w:type="dxa"/>
          </w:tcPr>
          <w:p w:rsidR="00432772" w:rsidRPr="00B77D0A" w:rsidRDefault="00432772" w:rsidP="00366184">
            <w:pPr>
              <w:jc w:val="both"/>
              <w:rPr>
                <w:rFonts w:ascii="Franklin Gothic Book" w:hAnsi="Franklin Gothic Book"/>
                <w:b/>
                <w:noProof/>
              </w:rPr>
            </w:pPr>
          </w:p>
        </w:tc>
        <w:tc>
          <w:tcPr>
            <w:tcW w:w="1980" w:type="dxa"/>
          </w:tcPr>
          <w:p w:rsidR="00432772" w:rsidRPr="00B77D0A" w:rsidRDefault="00432772" w:rsidP="00366184">
            <w:pPr>
              <w:jc w:val="center"/>
              <w:rPr>
                <w:rFonts w:ascii="Franklin Gothic Book" w:hAnsi="Franklin Gothic Book"/>
              </w:rPr>
            </w:pPr>
          </w:p>
        </w:tc>
      </w:tr>
      <w:tr w:rsidR="00432772" w:rsidRPr="00B77D0A" w:rsidTr="00366184">
        <w:tc>
          <w:tcPr>
            <w:tcW w:w="675" w:type="dxa"/>
          </w:tcPr>
          <w:p w:rsidR="00432772" w:rsidRPr="00B77D0A" w:rsidRDefault="00432772" w:rsidP="003C1F0C">
            <w:pPr>
              <w:jc w:val="center"/>
              <w:rPr>
                <w:rFonts w:ascii="Franklin Gothic Book" w:hAnsi="Franklin Gothic Book"/>
                <w:noProof/>
              </w:rPr>
            </w:pPr>
            <w:r w:rsidRPr="00B77D0A">
              <w:rPr>
                <w:rFonts w:ascii="Franklin Gothic Book" w:hAnsi="Franklin Gothic Book"/>
                <w:noProof/>
              </w:rPr>
              <w:t>15.</w:t>
            </w:r>
          </w:p>
        </w:tc>
        <w:tc>
          <w:tcPr>
            <w:tcW w:w="3753" w:type="dxa"/>
            <w:vAlign w:val="bottom"/>
          </w:tcPr>
          <w:p w:rsidR="00432772" w:rsidRPr="00B77D0A" w:rsidRDefault="00432772" w:rsidP="003C1F0C">
            <w:pPr>
              <w:rPr>
                <w:rFonts w:ascii="Franklin Gothic Book" w:hAnsi="Franklin Gothic Book"/>
                <w:bCs/>
              </w:rPr>
            </w:pPr>
            <w:r w:rsidRPr="00B77D0A">
              <w:rPr>
                <w:rFonts w:ascii="Franklin Gothic Book" w:hAnsi="Franklin Gothic Book"/>
                <w:bCs/>
              </w:rPr>
              <w:t>Spona gurajuća DAF</w:t>
            </w:r>
          </w:p>
        </w:tc>
        <w:tc>
          <w:tcPr>
            <w:tcW w:w="1710" w:type="dxa"/>
          </w:tcPr>
          <w:p w:rsidR="00432772" w:rsidRPr="00B77D0A" w:rsidRDefault="00432772" w:rsidP="003C1F0C">
            <w:pPr>
              <w:jc w:val="center"/>
              <w:rPr>
                <w:rFonts w:ascii="Franklin Gothic Book" w:hAnsi="Franklin Gothic Book"/>
              </w:rPr>
            </w:pPr>
            <w:r w:rsidRPr="00B77D0A">
              <w:rPr>
                <w:rFonts w:ascii="Franklin Gothic Book" w:hAnsi="Franklin Gothic Book"/>
                <w:bCs/>
              </w:rPr>
              <w:t>1</w:t>
            </w:r>
          </w:p>
        </w:tc>
        <w:tc>
          <w:tcPr>
            <w:tcW w:w="1980" w:type="dxa"/>
          </w:tcPr>
          <w:p w:rsidR="00432772" w:rsidRPr="00B77D0A" w:rsidRDefault="00432772" w:rsidP="00366184">
            <w:pPr>
              <w:jc w:val="both"/>
              <w:rPr>
                <w:rFonts w:ascii="Franklin Gothic Book" w:hAnsi="Franklin Gothic Book"/>
                <w:b/>
                <w:noProof/>
              </w:rPr>
            </w:pPr>
          </w:p>
        </w:tc>
        <w:tc>
          <w:tcPr>
            <w:tcW w:w="1980" w:type="dxa"/>
          </w:tcPr>
          <w:p w:rsidR="00432772" w:rsidRPr="00B77D0A" w:rsidRDefault="00432772" w:rsidP="00366184">
            <w:pPr>
              <w:jc w:val="center"/>
              <w:rPr>
                <w:rFonts w:ascii="Franklin Gothic Book" w:hAnsi="Franklin Gothic Book"/>
              </w:rPr>
            </w:pPr>
          </w:p>
        </w:tc>
      </w:tr>
      <w:tr w:rsidR="00432772" w:rsidRPr="00B77D0A" w:rsidTr="00366184">
        <w:tc>
          <w:tcPr>
            <w:tcW w:w="675" w:type="dxa"/>
          </w:tcPr>
          <w:p w:rsidR="00432772" w:rsidRPr="00B77D0A" w:rsidRDefault="00432772" w:rsidP="003C1F0C">
            <w:pPr>
              <w:jc w:val="center"/>
              <w:rPr>
                <w:rFonts w:ascii="Franklin Gothic Book" w:hAnsi="Franklin Gothic Book"/>
                <w:noProof/>
              </w:rPr>
            </w:pPr>
            <w:r w:rsidRPr="00B77D0A">
              <w:rPr>
                <w:rFonts w:ascii="Franklin Gothic Book" w:hAnsi="Franklin Gothic Book"/>
                <w:noProof/>
              </w:rPr>
              <w:lastRenderedPageBreak/>
              <w:t>16.</w:t>
            </w:r>
          </w:p>
        </w:tc>
        <w:tc>
          <w:tcPr>
            <w:tcW w:w="3753" w:type="dxa"/>
            <w:vAlign w:val="bottom"/>
          </w:tcPr>
          <w:p w:rsidR="00432772" w:rsidRPr="00B77D0A" w:rsidRDefault="00432772" w:rsidP="003C1F0C">
            <w:pPr>
              <w:rPr>
                <w:rFonts w:ascii="Franklin Gothic Book" w:hAnsi="Franklin Gothic Book"/>
                <w:bCs/>
              </w:rPr>
            </w:pPr>
            <w:r w:rsidRPr="00B77D0A">
              <w:rPr>
                <w:rFonts w:ascii="Franklin Gothic Book" w:hAnsi="Franklin Gothic Book"/>
                <w:bCs/>
              </w:rPr>
              <w:t>Spona centralna DAF</w:t>
            </w:r>
          </w:p>
        </w:tc>
        <w:tc>
          <w:tcPr>
            <w:tcW w:w="1710" w:type="dxa"/>
          </w:tcPr>
          <w:p w:rsidR="00432772" w:rsidRPr="00B77D0A" w:rsidRDefault="00432772" w:rsidP="003C1F0C">
            <w:pPr>
              <w:jc w:val="center"/>
              <w:rPr>
                <w:rFonts w:ascii="Franklin Gothic Book" w:hAnsi="Franklin Gothic Book"/>
              </w:rPr>
            </w:pPr>
            <w:r w:rsidRPr="00B77D0A">
              <w:rPr>
                <w:rFonts w:ascii="Franklin Gothic Book" w:hAnsi="Franklin Gothic Book"/>
                <w:bCs/>
              </w:rPr>
              <w:t>1</w:t>
            </w:r>
          </w:p>
        </w:tc>
        <w:tc>
          <w:tcPr>
            <w:tcW w:w="1980" w:type="dxa"/>
          </w:tcPr>
          <w:p w:rsidR="00432772" w:rsidRPr="00B77D0A" w:rsidRDefault="00432772" w:rsidP="00366184">
            <w:pPr>
              <w:jc w:val="both"/>
              <w:rPr>
                <w:rFonts w:ascii="Franklin Gothic Book" w:hAnsi="Franklin Gothic Book"/>
                <w:b/>
                <w:noProof/>
              </w:rPr>
            </w:pPr>
          </w:p>
        </w:tc>
        <w:tc>
          <w:tcPr>
            <w:tcW w:w="1980" w:type="dxa"/>
          </w:tcPr>
          <w:p w:rsidR="00432772" w:rsidRPr="00B77D0A" w:rsidRDefault="00432772" w:rsidP="00366184">
            <w:pPr>
              <w:jc w:val="center"/>
              <w:rPr>
                <w:rFonts w:ascii="Franklin Gothic Book" w:hAnsi="Franklin Gothic Book"/>
              </w:rPr>
            </w:pPr>
          </w:p>
        </w:tc>
      </w:tr>
      <w:tr w:rsidR="00432772" w:rsidRPr="00B77D0A" w:rsidTr="00366184">
        <w:tc>
          <w:tcPr>
            <w:tcW w:w="675" w:type="dxa"/>
          </w:tcPr>
          <w:p w:rsidR="00432772" w:rsidRPr="00B77D0A" w:rsidRDefault="00432772" w:rsidP="003C1F0C">
            <w:pPr>
              <w:jc w:val="center"/>
              <w:rPr>
                <w:rFonts w:ascii="Franklin Gothic Book" w:hAnsi="Franklin Gothic Book"/>
                <w:noProof/>
              </w:rPr>
            </w:pPr>
            <w:r w:rsidRPr="00B77D0A">
              <w:rPr>
                <w:rFonts w:ascii="Franklin Gothic Book" w:hAnsi="Franklin Gothic Book"/>
                <w:noProof/>
              </w:rPr>
              <w:t>17.</w:t>
            </w:r>
          </w:p>
        </w:tc>
        <w:tc>
          <w:tcPr>
            <w:tcW w:w="3753" w:type="dxa"/>
            <w:vAlign w:val="bottom"/>
          </w:tcPr>
          <w:p w:rsidR="00432772" w:rsidRPr="00B77D0A" w:rsidRDefault="00432772" w:rsidP="003C1F0C">
            <w:pPr>
              <w:rPr>
                <w:rFonts w:ascii="Franklin Gothic Book" w:hAnsi="Franklin Gothic Book"/>
                <w:bCs/>
              </w:rPr>
            </w:pPr>
            <w:r w:rsidRPr="00B77D0A">
              <w:rPr>
                <w:rFonts w:ascii="Franklin Gothic Book" w:hAnsi="Franklin Gothic Book"/>
                <w:bCs/>
              </w:rPr>
              <w:t>Spona gurajuća MERCEDES  1317</w:t>
            </w:r>
          </w:p>
        </w:tc>
        <w:tc>
          <w:tcPr>
            <w:tcW w:w="1710" w:type="dxa"/>
          </w:tcPr>
          <w:p w:rsidR="00432772" w:rsidRPr="00B77D0A" w:rsidRDefault="00432772" w:rsidP="003C1F0C">
            <w:pPr>
              <w:jc w:val="center"/>
              <w:rPr>
                <w:rFonts w:ascii="Franklin Gothic Book" w:hAnsi="Franklin Gothic Book"/>
              </w:rPr>
            </w:pPr>
            <w:r w:rsidRPr="00B77D0A">
              <w:rPr>
                <w:rFonts w:ascii="Franklin Gothic Book" w:hAnsi="Franklin Gothic Book"/>
                <w:bCs/>
              </w:rPr>
              <w:t>1</w:t>
            </w:r>
          </w:p>
        </w:tc>
        <w:tc>
          <w:tcPr>
            <w:tcW w:w="1980" w:type="dxa"/>
          </w:tcPr>
          <w:p w:rsidR="00432772" w:rsidRPr="00B77D0A" w:rsidRDefault="00432772" w:rsidP="00366184">
            <w:pPr>
              <w:jc w:val="both"/>
              <w:rPr>
                <w:rFonts w:ascii="Franklin Gothic Book" w:hAnsi="Franklin Gothic Book"/>
                <w:b/>
                <w:noProof/>
              </w:rPr>
            </w:pPr>
          </w:p>
        </w:tc>
        <w:tc>
          <w:tcPr>
            <w:tcW w:w="1980" w:type="dxa"/>
          </w:tcPr>
          <w:p w:rsidR="00432772" w:rsidRPr="00B77D0A" w:rsidRDefault="00432772" w:rsidP="00366184">
            <w:pPr>
              <w:jc w:val="center"/>
              <w:rPr>
                <w:rFonts w:ascii="Franklin Gothic Book" w:hAnsi="Franklin Gothic Book"/>
              </w:rPr>
            </w:pPr>
          </w:p>
        </w:tc>
      </w:tr>
      <w:tr w:rsidR="00432772" w:rsidRPr="00B77D0A" w:rsidTr="00366184">
        <w:tc>
          <w:tcPr>
            <w:tcW w:w="675" w:type="dxa"/>
          </w:tcPr>
          <w:p w:rsidR="00432772" w:rsidRPr="00B77D0A" w:rsidRDefault="00432772" w:rsidP="003C1F0C">
            <w:pPr>
              <w:jc w:val="center"/>
              <w:rPr>
                <w:rFonts w:ascii="Franklin Gothic Book" w:hAnsi="Franklin Gothic Book"/>
                <w:noProof/>
              </w:rPr>
            </w:pPr>
            <w:r w:rsidRPr="00B77D0A">
              <w:rPr>
                <w:rFonts w:ascii="Franklin Gothic Book" w:hAnsi="Franklin Gothic Book"/>
                <w:noProof/>
              </w:rPr>
              <w:t>18.</w:t>
            </w:r>
          </w:p>
        </w:tc>
        <w:tc>
          <w:tcPr>
            <w:tcW w:w="3753" w:type="dxa"/>
            <w:vAlign w:val="bottom"/>
          </w:tcPr>
          <w:p w:rsidR="00432772" w:rsidRPr="00B77D0A" w:rsidRDefault="00432772" w:rsidP="003C1F0C">
            <w:pPr>
              <w:rPr>
                <w:rFonts w:ascii="Franklin Gothic Book" w:hAnsi="Franklin Gothic Book"/>
                <w:bCs/>
              </w:rPr>
            </w:pPr>
            <w:r w:rsidRPr="00B77D0A">
              <w:rPr>
                <w:rFonts w:ascii="Franklin Gothic Book" w:hAnsi="Franklin Gothic Book"/>
                <w:bCs/>
              </w:rPr>
              <w:t>Spona centralna MERCEDES 1317</w:t>
            </w:r>
          </w:p>
        </w:tc>
        <w:tc>
          <w:tcPr>
            <w:tcW w:w="1710" w:type="dxa"/>
          </w:tcPr>
          <w:p w:rsidR="00432772" w:rsidRPr="00B77D0A" w:rsidRDefault="00432772" w:rsidP="003C1F0C">
            <w:pPr>
              <w:jc w:val="center"/>
              <w:rPr>
                <w:rFonts w:ascii="Franklin Gothic Book" w:hAnsi="Franklin Gothic Book"/>
              </w:rPr>
            </w:pPr>
            <w:r w:rsidRPr="00B77D0A">
              <w:rPr>
                <w:rFonts w:ascii="Franklin Gothic Book" w:hAnsi="Franklin Gothic Book"/>
                <w:bCs/>
              </w:rPr>
              <w:t>1</w:t>
            </w:r>
          </w:p>
        </w:tc>
        <w:tc>
          <w:tcPr>
            <w:tcW w:w="1980" w:type="dxa"/>
          </w:tcPr>
          <w:p w:rsidR="00432772" w:rsidRPr="00B77D0A" w:rsidRDefault="00432772" w:rsidP="00366184">
            <w:pPr>
              <w:jc w:val="both"/>
              <w:rPr>
                <w:rFonts w:ascii="Franklin Gothic Book" w:hAnsi="Franklin Gothic Book"/>
                <w:b/>
                <w:noProof/>
              </w:rPr>
            </w:pPr>
          </w:p>
        </w:tc>
        <w:tc>
          <w:tcPr>
            <w:tcW w:w="1980" w:type="dxa"/>
          </w:tcPr>
          <w:p w:rsidR="00432772" w:rsidRPr="00B77D0A" w:rsidRDefault="00432772" w:rsidP="00366184">
            <w:pPr>
              <w:jc w:val="center"/>
              <w:rPr>
                <w:rFonts w:ascii="Franklin Gothic Book" w:hAnsi="Franklin Gothic Book"/>
              </w:rPr>
            </w:pPr>
          </w:p>
        </w:tc>
      </w:tr>
      <w:tr w:rsidR="00432772" w:rsidRPr="00B77D0A" w:rsidTr="00366184">
        <w:tc>
          <w:tcPr>
            <w:tcW w:w="675" w:type="dxa"/>
          </w:tcPr>
          <w:p w:rsidR="00432772" w:rsidRPr="00B77D0A" w:rsidRDefault="00432772" w:rsidP="003C1F0C">
            <w:pPr>
              <w:jc w:val="center"/>
              <w:rPr>
                <w:rFonts w:ascii="Franklin Gothic Book" w:hAnsi="Franklin Gothic Book"/>
                <w:noProof/>
              </w:rPr>
            </w:pPr>
            <w:r w:rsidRPr="00B77D0A">
              <w:rPr>
                <w:rFonts w:ascii="Franklin Gothic Book" w:hAnsi="Franklin Gothic Book"/>
                <w:noProof/>
              </w:rPr>
              <w:t>19.</w:t>
            </w:r>
          </w:p>
        </w:tc>
        <w:tc>
          <w:tcPr>
            <w:tcW w:w="3753" w:type="dxa"/>
            <w:vAlign w:val="bottom"/>
          </w:tcPr>
          <w:p w:rsidR="00432772" w:rsidRPr="00B77D0A" w:rsidRDefault="00432772" w:rsidP="003C1F0C">
            <w:pPr>
              <w:rPr>
                <w:rFonts w:ascii="Franklin Gothic Book" w:hAnsi="Franklin Gothic Book"/>
                <w:bCs/>
              </w:rPr>
            </w:pPr>
            <w:r w:rsidRPr="00B77D0A">
              <w:rPr>
                <w:rFonts w:ascii="Franklin Gothic Book" w:hAnsi="Franklin Gothic Book"/>
                <w:bCs/>
              </w:rPr>
              <w:t>Spona gurajuća  ZASTAVA EUROZETA</w:t>
            </w:r>
          </w:p>
        </w:tc>
        <w:tc>
          <w:tcPr>
            <w:tcW w:w="1710" w:type="dxa"/>
          </w:tcPr>
          <w:p w:rsidR="00432772" w:rsidRPr="00B77D0A" w:rsidRDefault="00432772" w:rsidP="003C1F0C">
            <w:pPr>
              <w:jc w:val="center"/>
              <w:rPr>
                <w:rFonts w:ascii="Franklin Gothic Book" w:hAnsi="Franklin Gothic Book"/>
              </w:rPr>
            </w:pPr>
            <w:r w:rsidRPr="00B77D0A">
              <w:rPr>
                <w:rFonts w:ascii="Franklin Gothic Book" w:hAnsi="Franklin Gothic Book"/>
                <w:bCs/>
              </w:rPr>
              <w:t>1</w:t>
            </w:r>
          </w:p>
        </w:tc>
        <w:tc>
          <w:tcPr>
            <w:tcW w:w="1980" w:type="dxa"/>
          </w:tcPr>
          <w:p w:rsidR="00432772" w:rsidRPr="00B77D0A" w:rsidRDefault="00432772" w:rsidP="00366184">
            <w:pPr>
              <w:jc w:val="both"/>
              <w:rPr>
                <w:rFonts w:ascii="Franklin Gothic Book" w:hAnsi="Franklin Gothic Book"/>
                <w:b/>
                <w:noProof/>
              </w:rPr>
            </w:pPr>
          </w:p>
        </w:tc>
        <w:tc>
          <w:tcPr>
            <w:tcW w:w="1980" w:type="dxa"/>
          </w:tcPr>
          <w:p w:rsidR="00432772" w:rsidRPr="00B77D0A" w:rsidRDefault="00432772" w:rsidP="00366184">
            <w:pPr>
              <w:jc w:val="center"/>
              <w:rPr>
                <w:rFonts w:ascii="Franklin Gothic Book" w:hAnsi="Franklin Gothic Book"/>
              </w:rPr>
            </w:pPr>
          </w:p>
        </w:tc>
      </w:tr>
      <w:tr w:rsidR="00432772" w:rsidRPr="00B77D0A" w:rsidTr="00366184">
        <w:tc>
          <w:tcPr>
            <w:tcW w:w="675" w:type="dxa"/>
          </w:tcPr>
          <w:p w:rsidR="00432772" w:rsidRPr="00B77D0A" w:rsidRDefault="00432772" w:rsidP="003C1F0C">
            <w:pPr>
              <w:jc w:val="center"/>
              <w:rPr>
                <w:rFonts w:ascii="Franklin Gothic Book" w:hAnsi="Franklin Gothic Book"/>
                <w:noProof/>
              </w:rPr>
            </w:pPr>
            <w:r w:rsidRPr="00B77D0A">
              <w:rPr>
                <w:rFonts w:ascii="Franklin Gothic Book" w:hAnsi="Franklin Gothic Book"/>
                <w:noProof/>
              </w:rPr>
              <w:t>20.</w:t>
            </w:r>
          </w:p>
        </w:tc>
        <w:tc>
          <w:tcPr>
            <w:tcW w:w="3753" w:type="dxa"/>
            <w:vAlign w:val="bottom"/>
          </w:tcPr>
          <w:p w:rsidR="00432772" w:rsidRPr="00B77D0A" w:rsidRDefault="00432772" w:rsidP="003C1F0C">
            <w:pPr>
              <w:rPr>
                <w:rFonts w:ascii="Franklin Gothic Book" w:hAnsi="Franklin Gothic Book"/>
                <w:bCs/>
              </w:rPr>
            </w:pPr>
            <w:r w:rsidRPr="00B77D0A">
              <w:rPr>
                <w:rFonts w:ascii="Franklin Gothic Book" w:hAnsi="Franklin Gothic Book"/>
                <w:bCs/>
              </w:rPr>
              <w:t>Spona centralna  ZASTAVA EUROZETA</w:t>
            </w:r>
          </w:p>
        </w:tc>
        <w:tc>
          <w:tcPr>
            <w:tcW w:w="1710" w:type="dxa"/>
          </w:tcPr>
          <w:p w:rsidR="00432772" w:rsidRPr="00B77D0A" w:rsidRDefault="00432772" w:rsidP="003C1F0C">
            <w:pPr>
              <w:jc w:val="center"/>
              <w:rPr>
                <w:rFonts w:ascii="Franklin Gothic Book" w:hAnsi="Franklin Gothic Book"/>
              </w:rPr>
            </w:pPr>
            <w:r w:rsidRPr="00B77D0A">
              <w:rPr>
                <w:rFonts w:ascii="Franklin Gothic Book" w:hAnsi="Franklin Gothic Book"/>
                <w:bCs/>
              </w:rPr>
              <w:t>1</w:t>
            </w:r>
          </w:p>
        </w:tc>
        <w:tc>
          <w:tcPr>
            <w:tcW w:w="1980" w:type="dxa"/>
          </w:tcPr>
          <w:p w:rsidR="00432772" w:rsidRPr="00B77D0A" w:rsidRDefault="00432772" w:rsidP="00366184">
            <w:pPr>
              <w:jc w:val="both"/>
              <w:rPr>
                <w:rFonts w:ascii="Franklin Gothic Book" w:hAnsi="Franklin Gothic Book"/>
                <w:b/>
                <w:noProof/>
              </w:rPr>
            </w:pPr>
          </w:p>
        </w:tc>
        <w:tc>
          <w:tcPr>
            <w:tcW w:w="1980" w:type="dxa"/>
          </w:tcPr>
          <w:p w:rsidR="00432772" w:rsidRPr="00B77D0A" w:rsidRDefault="00432772" w:rsidP="00366184">
            <w:pPr>
              <w:jc w:val="center"/>
              <w:rPr>
                <w:rFonts w:ascii="Franklin Gothic Book" w:hAnsi="Franklin Gothic Book"/>
              </w:rPr>
            </w:pPr>
          </w:p>
        </w:tc>
      </w:tr>
      <w:tr w:rsidR="00432772" w:rsidRPr="00B77D0A" w:rsidTr="00366184">
        <w:tc>
          <w:tcPr>
            <w:tcW w:w="675" w:type="dxa"/>
          </w:tcPr>
          <w:p w:rsidR="00432772" w:rsidRPr="00B77D0A" w:rsidRDefault="00432772" w:rsidP="003C1F0C">
            <w:pPr>
              <w:jc w:val="center"/>
              <w:rPr>
                <w:rFonts w:ascii="Franklin Gothic Book" w:hAnsi="Franklin Gothic Book"/>
                <w:noProof/>
              </w:rPr>
            </w:pPr>
            <w:r w:rsidRPr="00B77D0A">
              <w:rPr>
                <w:rFonts w:ascii="Franklin Gothic Book" w:hAnsi="Franklin Gothic Book"/>
                <w:noProof/>
              </w:rPr>
              <w:t>21.</w:t>
            </w:r>
          </w:p>
        </w:tc>
        <w:tc>
          <w:tcPr>
            <w:tcW w:w="3753" w:type="dxa"/>
            <w:vAlign w:val="bottom"/>
          </w:tcPr>
          <w:p w:rsidR="00432772" w:rsidRPr="00B77D0A" w:rsidRDefault="00432772" w:rsidP="003C1F0C">
            <w:pPr>
              <w:rPr>
                <w:rFonts w:ascii="Franklin Gothic Book" w:hAnsi="Franklin Gothic Book"/>
                <w:bCs/>
              </w:rPr>
            </w:pPr>
            <w:r w:rsidRPr="00B77D0A">
              <w:rPr>
                <w:rFonts w:ascii="Franklin Gothic Book" w:hAnsi="Franklin Gothic Book"/>
                <w:bCs/>
              </w:rPr>
              <w:t>Spona gurajuća TAM 75</w:t>
            </w:r>
          </w:p>
        </w:tc>
        <w:tc>
          <w:tcPr>
            <w:tcW w:w="1710" w:type="dxa"/>
          </w:tcPr>
          <w:p w:rsidR="00432772" w:rsidRPr="00B77D0A" w:rsidRDefault="00432772" w:rsidP="003C1F0C">
            <w:pPr>
              <w:jc w:val="center"/>
              <w:rPr>
                <w:rFonts w:ascii="Franklin Gothic Book" w:hAnsi="Franklin Gothic Book"/>
              </w:rPr>
            </w:pPr>
            <w:r w:rsidRPr="00B77D0A">
              <w:rPr>
                <w:rFonts w:ascii="Franklin Gothic Book" w:hAnsi="Franklin Gothic Book"/>
                <w:bCs/>
              </w:rPr>
              <w:t>2</w:t>
            </w:r>
          </w:p>
        </w:tc>
        <w:tc>
          <w:tcPr>
            <w:tcW w:w="1980" w:type="dxa"/>
          </w:tcPr>
          <w:p w:rsidR="00432772" w:rsidRPr="00B77D0A" w:rsidRDefault="00432772" w:rsidP="00366184">
            <w:pPr>
              <w:jc w:val="both"/>
              <w:rPr>
                <w:rFonts w:ascii="Franklin Gothic Book" w:hAnsi="Franklin Gothic Book"/>
                <w:b/>
                <w:noProof/>
              </w:rPr>
            </w:pPr>
          </w:p>
        </w:tc>
        <w:tc>
          <w:tcPr>
            <w:tcW w:w="1980" w:type="dxa"/>
          </w:tcPr>
          <w:p w:rsidR="00432772" w:rsidRPr="00B77D0A" w:rsidRDefault="00432772" w:rsidP="00366184">
            <w:pPr>
              <w:jc w:val="center"/>
              <w:rPr>
                <w:rFonts w:ascii="Franklin Gothic Book" w:hAnsi="Franklin Gothic Book"/>
              </w:rPr>
            </w:pPr>
          </w:p>
        </w:tc>
      </w:tr>
      <w:tr w:rsidR="00432772" w:rsidRPr="00B77D0A" w:rsidTr="00366184">
        <w:tc>
          <w:tcPr>
            <w:tcW w:w="675" w:type="dxa"/>
          </w:tcPr>
          <w:p w:rsidR="00432772" w:rsidRPr="00B77D0A" w:rsidRDefault="00432772" w:rsidP="003C1F0C">
            <w:pPr>
              <w:jc w:val="center"/>
              <w:rPr>
                <w:rFonts w:ascii="Franklin Gothic Book" w:hAnsi="Franklin Gothic Book"/>
                <w:noProof/>
              </w:rPr>
            </w:pPr>
            <w:r w:rsidRPr="00B77D0A">
              <w:rPr>
                <w:rFonts w:ascii="Franklin Gothic Book" w:hAnsi="Franklin Gothic Book"/>
                <w:noProof/>
              </w:rPr>
              <w:t>22.</w:t>
            </w:r>
          </w:p>
        </w:tc>
        <w:tc>
          <w:tcPr>
            <w:tcW w:w="3753" w:type="dxa"/>
            <w:vAlign w:val="bottom"/>
          </w:tcPr>
          <w:p w:rsidR="00432772" w:rsidRPr="00B77D0A" w:rsidRDefault="00432772" w:rsidP="003C1F0C">
            <w:pPr>
              <w:rPr>
                <w:rFonts w:ascii="Franklin Gothic Book" w:hAnsi="Franklin Gothic Book"/>
                <w:bCs/>
              </w:rPr>
            </w:pPr>
            <w:r w:rsidRPr="00B77D0A">
              <w:rPr>
                <w:rFonts w:ascii="Franklin Gothic Book" w:hAnsi="Franklin Gothic Book"/>
                <w:bCs/>
              </w:rPr>
              <w:t>Spona centralna TAM 75</w:t>
            </w:r>
          </w:p>
        </w:tc>
        <w:tc>
          <w:tcPr>
            <w:tcW w:w="1710" w:type="dxa"/>
          </w:tcPr>
          <w:p w:rsidR="00432772" w:rsidRPr="00B77D0A" w:rsidRDefault="00432772" w:rsidP="003C1F0C">
            <w:pPr>
              <w:jc w:val="center"/>
              <w:rPr>
                <w:rFonts w:ascii="Franklin Gothic Book" w:hAnsi="Franklin Gothic Book"/>
              </w:rPr>
            </w:pPr>
            <w:r w:rsidRPr="00B77D0A">
              <w:rPr>
                <w:rFonts w:ascii="Franklin Gothic Book" w:hAnsi="Franklin Gothic Book"/>
                <w:bCs/>
              </w:rPr>
              <w:t>2</w:t>
            </w:r>
          </w:p>
        </w:tc>
        <w:tc>
          <w:tcPr>
            <w:tcW w:w="1980" w:type="dxa"/>
          </w:tcPr>
          <w:p w:rsidR="00432772" w:rsidRPr="00B77D0A" w:rsidRDefault="00432772" w:rsidP="00366184">
            <w:pPr>
              <w:jc w:val="both"/>
              <w:rPr>
                <w:rFonts w:ascii="Franklin Gothic Book" w:hAnsi="Franklin Gothic Book"/>
                <w:b/>
                <w:noProof/>
              </w:rPr>
            </w:pPr>
          </w:p>
        </w:tc>
        <w:tc>
          <w:tcPr>
            <w:tcW w:w="1980" w:type="dxa"/>
          </w:tcPr>
          <w:p w:rsidR="00432772" w:rsidRPr="00B77D0A" w:rsidRDefault="00432772" w:rsidP="00366184">
            <w:pPr>
              <w:jc w:val="center"/>
              <w:rPr>
                <w:rFonts w:ascii="Franklin Gothic Book" w:hAnsi="Franklin Gothic Book"/>
              </w:rPr>
            </w:pPr>
          </w:p>
        </w:tc>
      </w:tr>
      <w:tr w:rsidR="00432772" w:rsidRPr="00B77D0A" w:rsidTr="00366184">
        <w:tc>
          <w:tcPr>
            <w:tcW w:w="675" w:type="dxa"/>
          </w:tcPr>
          <w:p w:rsidR="00432772" w:rsidRPr="00B77D0A" w:rsidRDefault="00432772" w:rsidP="003C1F0C">
            <w:pPr>
              <w:jc w:val="center"/>
              <w:rPr>
                <w:rFonts w:ascii="Franklin Gothic Book" w:hAnsi="Franklin Gothic Book"/>
                <w:noProof/>
              </w:rPr>
            </w:pPr>
            <w:r w:rsidRPr="00B77D0A">
              <w:rPr>
                <w:rFonts w:ascii="Franklin Gothic Book" w:hAnsi="Franklin Gothic Book"/>
                <w:noProof/>
              </w:rPr>
              <w:t>23.</w:t>
            </w:r>
          </w:p>
        </w:tc>
        <w:tc>
          <w:tcPr>
            <w:tcW w:w="3753" w:type="dxa"/>
            <w:vAlign w:val="bottom"/>
          </w:tcPr>
          <w:p w:rsidR="00432772" w:rsidRPr="00B77D0A" w:rsidRDefault="00432772" w:rsidP="003C1F0C">
            <w:pPr>
              <w:rPr>
                <w:rFonts w:ascii="Franklin Gothic Book" w:hAnsi="Franklin Gothic Book"/>
                <w:bCs/>
              </w:rPr>
            </w:pPr>
            <w:r w:rsidRPr="00B77D0A">
              <w:rPr>
                <w:rFonts w:ascii="Franklin Gothic Book" w:hAnsi="Franklin Gothic Book"/>
                <w:bCs/>
              </w:rPr>
              <w:t>Kraj spone FAP 1616</w:t>
            </w:r>
          </w:p>
        </w:tc>
        <w:tc>
          <w:tcPr>
            <w:tcW w:w="1710" w:type="dxa"/>
          </w:tcPr>
          <w:p w:rsidR="00432772" w:rsidRPr="00B77D0A" w:rsidRDefault="00432772" w:rsidP="003C1F0C">
            <w:pPr>
              <w:jc w:val="center"/>
              <w:rPr>
                <w:rFonts w:ascii="Franklin Gothic Book" w:hAnsi="Franklin Gothic Book"/>
              </w:rPr>
            </w:pPr>
            <w:r w:rsidRPr="00B77D0A">
              <w:rPr>
                <w:rFonts w:ascii="Franklin Gothic Book" w:hAnsi="Franklin Gothic Book"/>
                <w:bCs/>
              </w:rPr>
              <w:t>2</w:t>
            </w:r>
          </w:p>
        </w:tc>
        <w:tc>
          <w:tcPr>
            <w:tcW w:w="1980" w:type="dxa"/>
          </w:tcPr>
          <w:p w:rsidR="00432772" w:rsidRPr="00B77D0A" w:rsidRDefault="00432772" w:rsidP="00366184">
            <w:pPr>
              <w:jc w:val="both"/>
              <w:rPr>
                <w:rFonts w:ascii="Franklin Gothic Book" w:hAnsi="Franklin Gothic Book"/>
                <w:b/>
                <w:noProof/>
              </w:rPr>
            </w:pPr>
          </w:p>
        </w:tc>
        <w:tc>
          <w:tcPr>
            <w:tcW w:w="1980" w:type="dxa"/>
          </w:tcPr>
          <w:p w:rsidR="00432772" w:rsidRPr="00B77D0A" w:rsidRDefault="00432772" w:rsidP="00366184">
            <w:pPr>
              <w:jc w:val="center"/>
              <w:rPr>
                <w:rFonts w:ascii="Franklin Gothic Book" w:hAnsi="Franklin Gothic Book"/>
              </w:rPr>
            </w:pPr>
          </w:p>
        </w:tc>
      </w:tr>
      <w:tr w:rsidR="00432772" w:rsidRPr="00B77D0A" w:rsidTr="00366184">
        <w:tc>
          <w:tcPr>
            <w:tcW w:w="675" w:type="dxa"/>
          </w:tcPr>
          <w:p w:rsidR="00432772" w:rsidRPr="00B77D0A" w:rsidRDefault="00432772" w:rsidP="003C1F0C">
            <w:pPr>
              <w:jc w:val="center"/>
              <w:rPr>
                <w:rFonts w:ascii="Franklin Gothic Book" w:hAnsi="Franklin Gothic Book"/>
                <w:noProof/>
              </w:rPr>
            </w:pPr>
            <w:r w:rsidRPr="00B77D0A">
              <w:rPr>
                <w:rFonts w:ascii="Franklin Gothic Book" w:hAnsi="Franklin Gothic Book"/>
                <w:noProof/>
              </w:rPr>
              <w:t>24.</w:t>
            </w:r>
          </w:p>
        </w:tc>
        <w:tc>
          <w:tcPr>
            <w:tcW w:w="3753" w:type="dxa"/>
            <w:vAlign w:val="bottom"/>
          </w:tcPr>
          <w:p w:rsidR="00432772" w:rsidRPr="00B77D0A" w:rsidRDefault="00432772" w:rsidP="003C1F0C">
            <w:pPr>
              <w:rPr>
                <w:rFonts w:ascii="Franklin Gothic Book" w:hAnsi="Franklin Gothic Book"/>
                <w:bCs/>
              </w:rPr>
            </w:pPr>
            <w:r w:rsidRPr="00B77D0A">
              <w:rPr>
                <w:rFonts w:ascii="Franklin Gothic Book" w:hAnsi="Franklin Gothic Book"/>
                <w:bCs/>
              </w:rPr>
              <w:t>Kraj spone TAM 130</w:t>
            </w:r>
          </w:p>
        </w:tc>
        <w:tc>
          <w:tcPr>
            <w:tcW w:w="1710" w:type="dxa"/>
          </w:tcPr>
          <w:p w:rsidR="00432772" w:rsidRPr="00B77D0A" w:rsidRDefault="00432772" w:rsidP="003C1F0C">
            <w:pPr>
              <w:jc w:val="center"/>
              <w:rPr>
                <w:rFonts w:ascii="Franklin Gothic Book" w:hAnsi="Franklin Gothic Book"/>
              </w:rPr>
            </w:pPr>
            <w:r w:rsidRPr="00B77D0A">
              <w:rPr>
                <w:rFonts w:ascii="Franklin Gothic Book" w:hAnsi="Franklin Gothic Book"/>
                <w:bCs/>
              </w:rPr>
              <w:t>2</w:t>
            </w:r>
          </w:p>
        </w:tc>
        <w:tc>
          <w:tcPr>
            <w:tcW w:w="1980" w:type="dxa"/>
          </w:tcPr>
          <w:p w:rsidR="00432772" w:rsidRPr="00B77D0A" w:rsidRDefault="00432772" w:rsidP="00366184">
            <w:pPr>
              <w:jc w:val="both"/>
              <w:rPr>
                <w:rFonts w:ascii="Franklin Gothic Book" w:hAnsi="Franklin Gothic Book"/>
                <w:b/>
                <w:noProof/>
              </w:rPr>
            </w:pPr>
          </w:p>
        </w:tc>
        <w:tc>
          <w:tcPr>
            <w:tcW w:w="1980" w:type="dxa"/>
          </w:tcPr>
          <w:p w:rsidR="00432772" w:rsidRPr="00B77D0A" w:rsidRDefault="00432772" w:rsidP="00366184">
            <w:pPr>
              <w:jc w:val="center"/>
              <w:rPr>
                <w:rFonts w:ascii="Franklin Gothic Book" w:hAnsi="Franklin Gothic Book"/>
              </w:rPr>
            </w:pPr>
          </w:p>
        </w:tc>
      </w:tr>
      <w:tr w:rsidR="00432772" w:rsidRPr="00B77D0A" w:rsidTr="00366184">
        <w:tc>
          <w:tcPr>
            <w:tcW w:w="675" w:type="dxa"/>
          </w:tcPr>
          <w:p w:rsidR="00432772" w:rsidRPr="00B77D0A" w:rsidRDefault="00432772" w:rsidP="003C1F0C">
            <w:pPr>
              <w:jc w:val="center"/>
              <w:rPr>
                <w:rFonts w:ascii="Franklin Gothic Book" w:hAnsi="Franklin Gothic Book"/>
                <w:noProof/>
              </w:rPr>
            </w:pPr>
            <w:r w:rsidRPr="00B77D0A">
              <w:rPr>
                <w:rFonts w:ascii="Franklin Gothic Book" w:hAnsi="Franklin Gothic Book"/>
                <w:noProof/>
              </w:rPr>
              <w:t>25.</w:t>
            </w:r>
          </w:p>
        </w:tc>
        <w:tc>
          <w:tcPr>
            <w:tcW w:w="3753" w:type="dxa"/>
            <w:vAlign w:val="bottom"/>
          </w:tcPr>
          <w:p w:rsidR="00432772" w:rsidRPr="00B77D0A" w:rsidRDefault="00432772" w:rsidP="003C1F0C">
            <w:pPr>
              <w:rPr>
                <w:rFonts w:ascii="Franklin Gothic Book" w:hAnsi="Franklin Gothic Book"/>
                <w:bCs/>
              </w:rPr>
            </w:pPr>
            <w:r w:rsidRPr="00B77D0A">
              <w:rPr>
                <w:rFonts w:ascii="Franklin Gothic Book" w:hAnsi="Franklin Gothic Book"/>
                <w:bCs/>
              </w:rPr>
              <w:t>Kraj spone TAM 75</w:t>
            </w:r>
          </w:p>
        </w:tc>
        <w:tc>
          <w:tcPr>
            <w:tcW w:w="1710" w:type="dxa"/>
          </w:tcPr>
          <w:p w:rsidR="00432772" w:rsidRPr="00B77D0A" w:rsidRDefault="00432772" w:rsidP="003C1F0C">
            <w:pPr>
              <w:jc w:val="center"/>
              <w:rPr>
                <w:rFonts w:ascii="Franklin Gothic Book" w:hAnsi="Franklin Gothic Book"/>
              </w:rPr>
            </w:pPr>
            <w:r w:rsidRPr="00B77D0A">
              <w:rPr>
                <w:rFonts w:ascii="Franklin Gothic Book" w:hAnsi="Franklin Gothic Book"/>
                <w:bCs/>
              </w:rPr>
              <w:t>2</w:t>
            </w:r>
          </w:p>
        </w:tc>
        <w:tc>
          <w:tcPr>
            <w:tcW w:w="1980" w:type="dxa"/>
          </w:tcPr>
          <w:p w:rsidR="00432772" w:rsidRPr="00B77D0A" w:rsidRDefault="00432772" w:rsidP="00366184">
            <w:pPr>
              <w:jc w:val="both"/>
              <w:rPr>
                <w:rFonts w:ascii="Franklin Gothic Book" w:hAnsi="Franklin Gothic Book"/>
                <w:b/>
                <w:noProof/>
              </w:rPr>
            </w:pPr>
          </w:p>
        </w:tc>
        <w:tc>
          <w:tcPr>
            <w:tcW w:w="1980" w:type="dxa"/>
          </w:tcPr>
          <w:p w:rsidR="00432772" w:rsidRPr="00B77D0A" w:rsidRDefault="00432772" w:rsidP="00366184">
            <w:pPr>
              <w:jc w:val="center"/>
              <w:rPr>
                <w:rFonts w:ascii="Franklin Gothic Book" w:hAnsi="Franklin Gothic Book"/>
              </w:rPr>
            </w:pPr>
          </w:p>
        </w:tc>
      </w:tr>
      <w:tr w:rsidR="00432772" w:rsidRPr="00B77D0A" w:rsidTr="00366184">
        <w:tc>
          <w:tcPr>
            <w:tcW w:w="675" w:type="dxa"/>
          </w:tcPr>
          <w:p w:rsidR="00432772" w:rsidRPr="00B77D0A" w:rsidRDefault="00432772" w:rsidP="003C1F0C">
            <w:pPr>
              <w:jc w:val="center"/>
              <w:rPr>
                <w:rFonts w:ascii="Franklin Gothic Book" w:hAnsi="Franklin Gothic Book"/>
                <w:noProof/>
              </w:rPr>
            </w:pPr>
            <w:r w:rsidRPr="00B77D0A">
              <w:rPr>
                <w:rFonts w:ascii="Franklin Gothic Book" w:hAnsi="Franklin Gothic Book"/>
                <w:noProof/>
              </w:rPr>
              <w:t>26.</w:t>
            </w:r>
          </w:p>
        </w:tc>
        <w:tc>
          <w:tcPr>
            <w:tcW w:w="3753" w:type="dxa"/>
            <w:vAlign w:val="bottom"/>
          </w:tcPr>
          <w:p w:rsidR="00432772" w:rsidRPr="00B77D0A" w:rsidRDefault="00432772" w:rsidP="003C1F0C">
            <w:pPr>
              <w:rPr>
                <w:rFonts w:ascii="Franklin Gothic Book" w:hAnsi="Franklin Gothic Book"/>
                <w:bCs/>
              </w:rPr>
            </w:pPr>
            <w:r w:rsidRPr="00B77D0A">
              <w:rPr>
                <w:rFonts w:ascii="Franklin Gothic Book" w:hAnsi="Franklin Gothic Book"/>
                <w:bCs/>
              </w:rPr>
              <w:t>Kraj spone ZASTAVA EUROZETA</w:t>
            </w:r>
          </w:p>
        </w:tc>
        <w:tc>
          <w:tcPr>
            <w:tcW w:w="1710" w:type="dxa"/>
          </w:tcPr>
          <w:p w:rsidR="00432772" w:rsidRPr="00B77D0A" w:rsidRDefault="00432772" w:rsidP="003C1F0C">
            <w:pPr>
              <w:jc w:val="center"/>
              <w:rPr>
                <w:rFonts w:ascii="Franklin Gothic Book" w:hAnsi="Franklin Gothic Book"/>
              </w:rPr>
            </w:pPr>
            <w:r w:rsidRPr="00B77D0A">
              <w:rPr>
                <w:rFonts w:ascii="Franklin Gothic Book" w:hAnsi="Franklin Gothic Book"/>
                <w:bCs/>
              </w:rPr>
              <w:t>2</w:t>
            </w:r>
          </w:p>
        </w:tc>
        <w:tc>
          <w:tcPr>
            <w:tcW w:w="1980" w:type="dxa"/>
          </w:tcPr>
          <w:p w:rsidR="00432772" w:rsidRPr="00B77D0A" w:rsidRDefault="00432772" w:rsidP="00366184">
            <w:pPr>
              <w:jc w:val="both"/>
              <w:rPr>
                <w:rFonts w:ascii="Franklin Gothic Book" w:hAnsi="Franklin Gothic Book"/>
                <w:b/>
                <w:noProof/>
              </w:rPr>
            </w:pPr>
          </w:p>
        </w:tc>
        <w:tc>
          <w:tcPr>
            <w:tcW w:w="1980" w:type="dxa"/>
          </w:tcPr>
          <w:p w:rsidR="00432772" w:rsidRPr="00B77D0A" w:rsidRDefault="00432772" w:rsidP="00366184">
            <w:pPr>
              <w:jc w:val="center"/>
              <w:rPr>
                <w:rFonts w:ascii="Franklin Gothic Book" w:hAnsi="Franklin Gothic Book"/>
              </w:rPr>
            </w:pPr>
          </w:p>
        </w:tc>
      </w:tr>
      <w:tr w:rsidR="00432772" w:rsidRPr="00B77D0A" w:rsidTr="00366184">
        <w:tc>
          <w:tcPr>
            <w:tcW w:w="675" w:type="dxa"/>
          </w:tcPr>
          <w:p w:rsidR="00432772" w:rsidRPr="00B77D0A" w:rsidRDefault="00432772" w:rsidP="003C1F0C">
            <w:pPr>
              <w:jc w:val="center"/>
              <w:rPr>
                <w:rFonts w:ascii="Franklin Gothic Book" w:hAnsi="Franklin Gothic Book"/>
                <w:noProof/>
              </w:rPr>
            </w:pPr>
            <w:r w:rsidRPr="00B77D0A">
              <w:rPr>
                <w:rFonts w:ascii="Franklin Gothic Book" w:hAnsi="Franklin Gothic Book"/>
                <w:noProof/>
              </w:rPr>
              <w:t>27.</w:t>
            </w:r>
          </w:p>
        </w:tc>
        <w:tc>
          <w:tcPr>
            <w:tcW w:w="3753" w:type="dxa"/>
            <w:vAlign w:val="bottom"/>
          </w:tcPr>
          <w:p w:rsidR="00432772" w:rsidRPr="00B77D0A" w:rsidRDefault="00432772" w:rsidP="003C1F0C">
            <w:pPr>
              <w:rPr>
                <w:rFonts w:ascii="Franklin Gothic Book" w:hAnsi="Franklin Gothic Book"/>
                <w:bCs/>
              </w:rPr>
            </w:pPr>
            <w:r w:rsidRPr="00B77D0A">
              <w:rPr>
                <w:rFonts w:ascii="Franklin Gothic Book" w:hAnsi="Franklin Gothic Book"/>
                <w:bCs/>
              </w:rPr>
              <w:t>Krajevi spona IMT 539</w:t>
            </w:r>
          </w:p>
        </w:tc>
        <w:tc>
          <w:tcPr>
            <w:tcW w:w="1710" w:type="dxa"/>
          </w:tcPr>
          <w:p w:rsidR="00432772" w:rsidRPr="00B77D0A" w:rsidRDefault="00432772" w:rsidP="003C1F0C">
            <w:pPr>
              <w:jc w:val="center"/>
              <w:rPr>
                <w:rFonts w:ascii="Franklin Gothic Book" w:hAnsi="Franklin Gothic Book"/>
              </w:rPr>
            </w:pPr>
            <w:r w:rsidRPr="00B77D0A">
              <w:rPr>
                <w:rFonts w:ascii="Franklin Gothic Book" w:hAnsi="Franklin Gothic Book"/>
                <w:bCs/>
              </w:rPr>
              <w:t>4</w:t>
            </w:r>
          </w:p>
        </w:tc>
        <w:tc>
          <w:tcPr>
            <w:tcW w:w="1980" w:type="dxa"/>
          </w:tcPr>
          <w:p w:rsidR="00432772" w:rsidRPr="00B77D0A" w:rsidRDefault="00432772" w:rsidP="00366184">
            <w:pPr>
              <w:jc w:val="both"/>
              <w:rPr>
                <w:rFonts w:ascii="Franklin Gothic Book" w:hAnsi="Franklin Gothic Book"/>
                <w:b/>
                <w:noProof/>
              </w:rPr>
            </w:pPr>
          </w:p>
        </w:tc>
        <w:tc>
          <w:tcPr>
            <w:tcW w:w="1980" w:type="dxa"/>
          </w:tcPr>
          <w:p w:rsidR="00432772" w:rsidRPr="00B77D0A" w:rsidRDefault="00432772" w:rsidP="00366184">
            <w:pPr>
              <w:jc w:val="center"/>
              <w:rPr>
                <w:rFonts w:ascii="Franklin Gothic Book" w:hAnsi="Franklin Gothic Book"/>
              </w:rPr>
            </w:pPr>
          </w:p>
        </w:tc>
      </w:tr>
      <w:tr w:rsidR="00432772" w:rsidRPr="00B77D0A" w:rsidTr="00366184">
        <w:tc>
          <w:tcPr>
            <w:tcW w:w="675" w:type="dxa"/>
          </w:tcPr>
          <w:p w:rsidR="00432772" w:rsidRPr="00B77D0A" w:rsidRDefault="00432772" w:rsidP="003C1F0C">
            <w:pPr>
              <w:jc w:val="center"/>
              <w:rPr>
                <w:rFonts w:ascii="Franklin Gothic Book" w:hAnsi="Franklin Gothic Book"/>
                <w:noProof/>
              </w:rPr>
            </w:pPr>
            <w:r w:rsidRPr="00B77D0A">
              <w:rPr>
                <w:rFonts w:ascii="Franklin Gothic Book" w:hAnsi="Franklin Gothic Book"/>
                <w:noProof/>
              </w:rPr>
              <w:t>28.</w:t>
            </w:r>
          </w:p>
        </w:tc>
        <w:tc>
          <w:tcPr>
            <w:tcW w:w="3753" w:type="dxa"/>
            <w:vAlign w:val="bottom"/>
          </w:tcPr>
          <w:p w:rsidR="00432772" w:rsidRPr="00B77D0A" w:rsidRDefault="00432772" w:rsidP="003C1F0C">
            <w:pPr>
              <w:rPr>
                <w:rFonts w:ascii="Franklin Gothic Book" w:hAnsi="Franklin Gothic Book"/>
                <w:bCs/>
              </w:rPr>
            </w:pPr>
            <w:r w:rsidRPr="00B77D0A">
              <w:rPr>
                <w:rFonts w:ascii="Franklin Gothic Book" w:hAnsi="Franklin Gothic Book"/>
                <w:bCs/>
              </w:rPr>
              <w:t>Garnitura prednjeg trapa  TAM 75</w:t>
            </w:r>
          </w:p>
        </w:tc>
        <w:tc>
          <w:tcPr>
            <w:tcW w:w="1710" w:type="dxa"/>
          </w:tcPr>
          <w:p w:rsidR="00432772" w:rsidRPr="00B77D0A" w:rsidRDefault="00432772" w:rsidP="003C1F0C">
            <w:pPr>
              <w:jc w:val="center"/>
              <w:rPr>
                <w:rFonts w:ascii="Franklin Gothic Book" w:hAnsi="Franklin Gothic Book"/>
              </w:rPr>
            </w:pPr>
            <w:r w:rsidRPr="00B77D0A">
              <w:rPr>
                <w:rFonts w:ascii="Franklin Gothic Book" w:hAnsi="Franklin Gothic Book"/>
              </w:rPr>
              <w:t>1</w:t>
            </w:r>
          </w:p>
        </w:tc>
        <w:tc>
          <w:tcPr>
            <w:tcW w:w="1980" w:type="dxa"/>
          </w:tcPr>
          <w:p w:rsidR="00432772" w:rsidRPr="00B77D0A" w:rsidRDefault="00432772" w:rsidP="00366184">
            <w:pPr>
              <w:jc w:val="both"/>
              <w:rPr>
                <w:rFonts w:ascii="Franklin Gothic Book" w:hAnsi="Franklin Gothic Book"/>
                <w:b/>
                <w:noProof/>
              </w:rPr>
            </w:pPr>
          </w:p>
        </w:tc>
        <w:tc>
          <w:tcPr>
            <w:tcW w:w="1980" w:type="dxa"/>
          </w:tcPr>
          <w:p w:rsidR="00432772" w:rsidRPr="00B77D0A" w:rsidRDefault="00432772" w:rsidP="00366184">
            <w:pPr>
              <w:jc w:val="center"/>
              <w:rPr>
                <w:rFonts w:ascii="Franklin Gothic Book" w:hAnsi="Franklin Gothic Book"/>
              </w:rPr>
            </w:pPr>
          </w:p>
        </w:tc>
      </w:tr>
      <w:tr w:rsidR="00432772" w:rsidRPr="00B77D0A" w:rsidTr="00366184">
        <w:tc>
          <w:tcPr>
            <w:tcW w:w="675" w:type="dxa"/>
          </w:tcPr>
          <w:p w:rsidR="00432772" w:rsidRPr="00B77D0A" w:rsidRDefault="00432772" w:rsidP="003C1F0C">
            <w:pPr>
              <w:jc w:val="center"/>
              <w:rPr>
                <w:rFonts w:ascii="Franklin Gothic Book" w:hAnsi="Franklin Gothic Book"/>
                <w:noProof/>
              </w:rPr>
            </w:pPr>
            <w:r w:rsidRPr="00B77D0A">
              <w:rPr>
                <w:rFonts w:ascii="Franklin Gothic Book" w:hAnsi="Franklin Gothic Book"/>
                <w:noProof/>
              </w:rPr>
              <w:t>29.</w:t>
            </w:r>
          </w:p>
        </w:tc>
        <w:tc>
          <w:tcPr>
            <w:tcW w:w="3753" w:type="dxa"/>
          </w:tcPr>
          <w:p w:rsidR="00432772" w:rsidRPr="00B77D0A" w:rsidRDefault="00432772" w:rsidP="003C1F0C">
            <w:pPr>
              <w:rPr>
                <w:rFonts w:ascii="Franklin Gothic Book" w:hAnsi="Franklin Gothic Book"/>
              </w:rPr>
            </w:pPr>
            <w:r w:rsidRPr="00B77D0A">
              <w:rPr>
                <w:rFonts w:ascii="Franklin Gothic Book" w:hAnsi="Franklin Gothic Book"/>
                <w:bCs/>
              </w:rPr>
              <w:t>Garnitura prednjeg trapa  IVECO TRAKER</w:t>
            </w:r>
          </w:p>
        </w:tc>
        <w:tc>
          <w:tcPr>
            <w:tcW w:w="1710" w:type="dxa"/>
          </w:tcPr>
          <w:p w:rsidR="00432772" w:rsidRPr="00B77D0A" w:rsidRDefault="00432772" w:rsidP="003C1F0C">
            <w:pPr>
              <w:jc w:val="center"/>
              <w:rPr>
                <w:rFonts w:ascii="Franklin Gothic Book" w:hAnsi="Franklin Gothic Book"/>
              </w:rPr>
            </w:pPr>
            <w:r w:rsidRPr="00B77D0A">
              <w:rPr>
                <w:rFonts w:ascii="Franklin Gothic Book" w:hAnsi="Franklin Gothic Book"/>
              </w:rPr>
              <w:t>1</w:t>
            </w:r>
          </w:p>
        </w:tc>
        <w:tc>
          <w:tcPr>
            <w:tcW w:w="1980" w:type="dxa"/>
          </w:tcPr>
          <w:p w:rsidR="00432772" w:rsidRPr="00B77D0A" w:rsidRDefault="00432772" w:rsidP="00366184">
            <w:pPr>
              <w:jc w:val="both"/>
              <w:rPr>
                <w:rFonts w:ascii="Franklin Gothic Book" w:hAnsi="Franklin Gothic Book"/>
                <w:b/>
                <w:noProof/>
              </w:rPr>
            </w:pPr>
          </w:p>
        </w:tc>
        <w:tc>
          <w:tcPr>
            <w:tcW w:w="1980" w:type="dxa"/>
          </w:tcPr>
          <w:p w:rsidR="00432772" w:rsidRPr="00B77D0A" w:rsidRDefault="00432772" w:rsidP="00366184">
            <w:pPr>
              <w:jc w:val="center"/>
              <w:rPr>
                <w:rFonts w:ascii="Franklin Gothic Book" w:hAnsi="Franklin Gothic Book"/>
              </w:rPr>
            </w:pPr>
          </w:p>
        </w:tc>
      </w:tr>
      <w:tr w:rsidR="00432772" w:rsidRPr="00B77D0A" w:rsidTr="00366184">
        <w:tc>
          <w:tcPr>
            <w:tcW w:w="675" w:type="dxa"/>
          </w:tcPr>
          <w:p w:rsidR="00432772" w:rsidRPr="00B77D0A" w:rsidRDefault="00432772" w:rsidP="003C1F0C">
            <w:pPr>
              <w:jc w:val="center"/>
              <w:rPr>
                <w:rFonts w:ascii="Franklin Gothic Book" w:hAnsi="Franklin Gothic Book"/>
                <w:noProof/>
              </w:rPr>
            </w:pPr>
            <w:r w:rsidRPr="00B77D0A">
              <w:rPr>
                <w:rFonts w:ascii="Franklin Gothic Book" w:hAnsi="Franklin Gothic Book"/>
                <w:noProof/>
              </w:rPr>
              <w:t>30.</w:t>
            </w:r>
          </w:p>
        </w:tc>
        <w:tc>
          <w:tcPr>
            <w:tcW w:w="3753" w:type="dxa"/>
          </w:tcPr>
          <w:p w:rsidR="00432772" w:rsidRPr="00B77D0A" w:rsidRDefault="00432772" w:rsidP="003C1F0C">
            <w:pPr>
              <w:rPr>
                <w:rFonts w:ascii="Franklin Gothic Book" w:hAnsi="Franklin Gothic Book"/>
              </w:rPr>
            </w:pPr>
            <w:r w:rsidRPr="00B77D0A">
              <w:rPr>
                <w:rFonts w:ascii="Franklin Gothic Book" w:hAnsi="Franklin Gothic Book"/>
                <w:bCs/>
              </w:rPr>
              <w:t>Garnitura prednjeg trapa  TAM 130</w:t>
            </w:r>
          </w:p>
        </w:tc>
        <w:tc>
          <w:tcPr>
            <w:tcW w:w="1710" w:type="dxa"/>
          </w:tcPr>
          <w:p w:rsidR="00432772" w:rsidRPr="00B77D0A" w:rsidRDefault="00432772" w:rsidP="003C1F0C">
            <w:pPr>
              <w:jc w:val="center"/>
              <w:rPr>
                <w:rFonts w:ascii="Franklin Gothic Book" w:hAnsi="Franklin Gothic Book"/>
              </w:rPr>
            </w:pPr>
            <w:r w:rsidRPr="00B77D0A">
              <w:rPr>
                <w:rFonts w:ascii="Franklin Gothic Book" w:hAnsi="Franklin Gothic Book"/>
              </w:rPr>
              <w:t>1</w:t>
            </w:r>
          </w:p>
        </w:tc>
        <w:tc>
          <w:tcPr>
            <w:tcW w:w="1980" w:type="dxa"/>
          </w:tcPr>
          <w:p w:rsidR="00432772" w:rsidRPr="00B77D0A" w:rsidRDefault="00432772" w:rsidP="00366184">
            <w:pPr>
              <w:jc w:val="both"/>
              <w:rPr>
                <w:rFonts w:ascii="Franklin Gothic Book" w:hAnsi="Franklin Gothic Book"/>
                <w:b/>
                <w:noProof/>
              </w:rPr>
            </w:pPr>
          </w:p>
        </w:tc>
        <w:tc>
          <w:tcPr>
            <w:tcW w:w="1980" w:type="dxa"/>
          </w:tcPr>
          <w:p w:rsidR="00432772" w:rsidRPr="00B77D0A" w:rsidRDefault="00432772" w:rsidP="00366184">
            <w:pPr>
              <w:jc w:val="center"/>
              <w:rPr>
                <w:rFonts w:ascii="Franklin Gothic Book" w:hAnsi="Franklin Gothic Book"/>
              </w:rPr>
            </w:pPr>
          </w:p>
        </w:tc>
      </w:tr>
      <w:tr w:rsidR="00432772" w:rsidRPr="00B77D0A" w:rsidTr="00366184">
        <w:tc>
          <w:tcPr>
            <w:tcW w:w="675" w:type="dxa"/>
            <w:shd w:val="clear" w:color="auto" w:fill="auto"/>
          </w:tcPr>
          <w:p w:rsidR="00432772" w:rsidRPr="00B77D0A" w:rsidRDefault="00432772" w:rsidP="003C1F0C">
            <w:pPr>
              <w:jc w:val="center"/>
              <w:rPr>
                <w:rFonts w:ascii="Franklin Gothic Book" w:hAnsi="Franklin Gothic Book"/>
                <w:noProof/>
              </w:rPr>
            </w:pPr>
            <w:r w:rsidRPr="00B77D0A">
              <w:rPr>
                <w:rFonts w:ascii="Franklin Gothic Book" w:hAnsi="Franklin Gothic Book"/>
                <w:noProof/>
              </w:rPr>
              <w:t>31.</w:t>
            </w:r>
          </w:p>
        </w:tc>
        <w:tc>
          <w:tcPr>
            <w:tcW w:w="3753" w:type="dxa"/>
          </w:tcPr>
          <w:p w:rsidR="00432772" w:rsidRPr="00B77D0A" w:rsidRDefault="00432772" w:rsidP="003C1F0C">
            <w:pPr>
              <w:rPr>
                <w:rFonts w:ascii="Franklin Gothic Book" w:hAnsi="Franklin Gothic Book"/>
              </w:rPr>
            </w:pPr>
            <w:r w:rsidRPr="00B77D0A">
              <w:rPr>
                <w:rFonts w:ascii="Franklin Gothic Book" w:hAnsi="Franklin Gothic Book"/>
                <w:bCs/>
              </w:rPr>
              <w:t>Garnitura prednjeg trapa  FAP 1620</w:t>
            </w:r>
          </w:p>
        </w:tc>
        <w:tc>
          <w:tcPr>
            <w:tcW w:w="1710" w:type="dxa"/>
          </w:tcPr>
          <w:p w:rsidR="00432772" w:rsidRPr="00B77D0A" w:rsidRDefault="00432772" w:rsidP="003C1F0C">
            <w:pPr>
              <w:jc w:val="center"/>
              <w:rPr>
                <w:rFonts w:ascii="Franklin Gothic Book" w:hAnsi="Franklin Gothic Book"/>
              </w:rPr>
            </w:pPr>
            <w:r w:rsidRPr="00B77D0A">
              <w:rPr>
                <w:rFonts w:ascii="Franklin Gothic Book" w:hAnsi="Franklin Gothic Book"/>
              </w:rPr>
              <w:t>1</w:t>
            </w:r>
          </w:p>
        </w:tc>
        <w:tc>
          <w:tcPr>
            <w:tcW w:w="1980" w:type="dxa"/>
          </w:tcPr>
          <w:p w:rsidR="00432772" w:rsidRPr="00B77D0A" w:rsidRDefault="00432772" w:rsidP="00366184">
            <w:pPr>
              <w:jc w:val="both"/>
              <w:rPr>
                <w:rFonts w:ascii="Franklin Gothic Book" w:hAnsi="Franklin Gothic Book"/>
                <w:b/>
                <w:noProof/>
              </w:rPr>
            </w:pPr>
          </w:p>
        </w:tc>
        <w:tc>
          <w:tcPr>
            <w:tcW w:w="1980" w:type="dxa"/>
          </w:tcPr>
          <w:p w:rsidR="00432772" w:rsidRPr="00B77D0A" w:rsidRDefault="00432772" w:rsidP="00366184">
            <w:pPr>
              <w:jc w:val="center"/>
              <w:rPr>
                <w:rFonts w:ascii="Franklin Gothic Book" w:hAnsi="Franklin Gothic Book"/>
              </w:rPr>
            </w:pPr>
          </w:p>
        </w:tc>
      </w:tr>
    </w:tbl>
    <w:p w:rsidR="00A511D3" w:rsidRPr="00B77D0A" w:rsidRDefault="00A511D3" w:rsidP="00A511D3">
      <w:pPr>
        <w:spacing w:after="0" w:line="240" w:lineRule="auto"/>
        <w:jc w:val="center"/>
        <w:rPr>
          <w:rFonts w:ascii="Franklin Gothic Book" w:eastAsia="Times New Roman" w:hAnsi="Franklin Gothic Book"/>
          <w:b/>
          <w:bCs/>
          <w:sz w:val="20"/>
          <w:szCs w:val="20"/>
        </w:rPr>
      </w:pPr>
    </w:p>
    <w:p w:rsidR="00A511D3" w:rsidRPr="00B77D0A" w:rsidRDefault="00A511D3" w:rsidP="00A511D3">
      <w:pPr>
        <w:spacing w:after="0" w:line="240" w:lineRule="auto"/>
        <w:jc w:val="center"/>
        <w:rPr>
          <w:rFonts w:ascii="Franklin Gothic Book" w:eastAsia="Times New Roman" w:hAnsi="Franklin Gothic Book"/>
          <w:b/>
          <w:bCs/>
          <w:sz w:val="20"/>
          <w:szCs w:val="20"/>
        </w:rPr>
      </w:pPr>
      <w:r w:rsidRPr="00B77D0A">
        <w:rPr>
          <w:rFonts w:ascii="Franklin Gothic Book" w:eastAsia="Times New Roman" w:hAnsi="Franklin Gothic Book"/>
          <w:b/>
          <w:bCs/>
          <w:sz w:val="20"/>
          <w:szCs w:val="20"/>
        </w:rPr>
        <w:t>SISTEM ZA HLADJENJE</w:t>
      </w:r>
    </w:p>
    <w:tbl>
      <w:tblPr>
        <w:tblStyle w:val="TableGrid"/>
        <w:tblW w:w="10098" w:type="dxa"/>
        <w:tblLayout w:type="fixed"/>
        <w:tblLook w:val="04A0"/>
      </w:tblPr>
      <w:tblGrid>
        <w:gridCol w:w="675"/>
        <w:gridCol w:w="3753"/>
        <w:gridCol w:w="1710"/>
        <w:gridCol w:w="1980"/>
        <w:gridCol w:w="1980"/>
      </w:tblGrid>
      <w:tr w:rsidR="00366184" w:rsidRPr="00B77D0A" w:rsidTr="00366184">
        <w:tc>
          <w:tcPr>
            <w:tcW w:w="675" w:type="dxa"/>
            <w:vAlign w:val="center"/>
          </w:tcPr>
          <w:p w:rsidR="00366184" w:rsidRPr="00B77D0A" w:rsidRDefault="00366184" w:rsidP="00366184">
            <w:pPr>
              <w:jc w:val="center"/>
              <w:rPr>
                <w:rFonts w:ascii="Franklin Gothic Book" w:hAnsi="Franklin Gothic Book"/>
                <w:b/>
                <w:noProof/>
              </w:rPr>
            </w:pPr>
            <w:r w:rsidRPr="00B77D0A">
              <w:rPr>
                <w:rFonts w:ascii="Franklin Gothic Book" w:hAnsi="Franklin Gothic Book"/>
                <w:b/>
                <w:noProof/>
              </w:rPr>
              <w:t>RB.</w:t>
            </w:r>
          </w:p>
        </w:tc>
        <w:tc>
          <w:tcPr>
            <w:tcW w:w="3753" w:type="dxa"/>
            <w:vAlign w:val="center"/>
          </w:tcPr>
          <w:p w:rsidR="00366184" w:rsidRPr="00B77D0A" w:rsidRDefault="00366184" w:rsidP="00366184">
            <w:pPr>
              <w:jc w:val="center"/>
              <w:rPr>
                <w:rFonts w:ascii="Franklin Gothic Book" w:hAnsi="Franklin Gothic Book"/>
                <w:b/>
                <w:noProof/>
              </w:rPr>
            </w:pPr>
            <w:r w:rsidRPr="00B77D0A">
              <w:rPr>
                <w:rFonts w:ascii="Franklin Gothic Book" w:hAnsi="Franklin Gothic Book"/>
                <w:b/>
                <w:noProof/>
              </w:rPr>
              <w:t>Naziv artikla</w:t>
            </w:r>
          </w:p>
        </w:tc>
        <w:tc>
          <w:tcPr>
            <w:tcW w:w="1710" w:type="dxa"/>
            <w:vAlign w:val="center"/>
          </w:tcPr>
          <w:p w:rsidR="00366184" w:rsidRPr="00B77D0A" w:rsidRDefault="00366184" w:rsidP="00366184">
            <w:pPr>
              <w:jc w:val="center"/>
              <w:rPr>
                <w:rFonts w:ascii="Franklin Gothic Book" w:hAnsi="Franklin Gothic Book"/>
                <w:b/>
                <w:noProof/>
              </w:rPr>
            </w:pPr>
            <w:r w:rsidRPr="00B77D0A">
              <w:rPr>
                <w:rFonts w:ascii="Franklin Gothic Book" w:hAnsi="Franklin Gothic Book"/>
                <w:b/>
                <w:noProof/>
              </w:rPr>
              <w:t>Okvirna količina</w:t>
            </w:r>
          </w:p>
        </w:tc>
        <w:tc>
          <w:tcPr>
            <w:tcW w:w="1980" w:type="dxa"/>
            <w:vAlign w:val="center"/>
          </w:tcPr>
          <w:p w:rsidR="00366184" w:rsidRPr="008D4F83" w:rsidRDefault="00366184" w:rsidP="00366184">
            <w:pPr>
              <w:jc w:val="center"/>
              <w:rPr>
                <w:rFonts w:ascii="Franklin Gothic Book" w:hAnsi="Franklin Gothic Book"/>
                <w:b/>
                <w:noProof/>
              </w:rPr>
            </w:pPr>
            <w:r>
              <w:rPr>
                <w:rFonts w:ascii="Franklin Gothic Book" w:hAnsi="Franklin Gothic Book"/>
                <w:b/>
                <w:noProof/>
              </w:rPr>
              <w:t>jedinična cena</w:t>
            </w:r>
          </w:p>
        </w:tc>
        <w:tc>
          <w:tcPr>
            <w:tcW w:w="1980" w:type="dxa"/>
            <w:vAlign w:val="center"/>
          </w:tcPr>
          <w:p w:rsidR="00366184" w:rsidRPr="008D4F83" w:rsidRDefault="00366184" w:rsidP="00366184">
            <w:pPr>
              <w:jc w:val="center"/>
              <w:rPr>
                <w:rFonts w:ascii="Franklin Gothic Book" w:hAnsi="Franklin Gothic Book"/>
                <w:b/>
                <w:noProof/>
              </w:rPr>
            </w:pPr>
            <w:r>
              <w:rPr>
                <w:rFonts w:ascii="Franklin Gothic Book" w:hAnsi="Franklin Gothic Book"/>
                <w:b/>
                <w:noProof/>
              </w:rPr>
              <w:t>ukupna cena</w:t>
            </w:r>
          </w:p>
        </w:tc>
      </w:tr>
      <w:tr w:rsidR="00432772" w:rsidRPr="00B77D0A" w:rsidTr="00366184">
        <w:tc>
          <w:tcPr>
            <w:tcW w:w="675" w:type="dxa"/>
          </w:tcPr>
          <w:p w:rsidR="00432772" w:rsidRPr="00B77D0A" w:rsidRDefault="00432772" w:rsidP="003C1F0C">
            <w:pPr>
              <w:jc w:val="center"/>
              <w:rPr>
                <w:rFonts w:ascii="Franklin Gothic Book" w:hAnsi="Franklin Gothic Book"/>
                <w:noProof/>
              </w:rPr>
            </w:pPr>
            <w:r w:rsidRPr="00B77D0A">
              <w:rPr>
                <w:rFonts w:ascii="Franklin Gothic Book" w:hAnsi="Franklin Gothic Book"/>
                <w:noProof/>
              </w:rPr>
              <w:t>1.</w:t>
            </w:r>
          </w:p>
        </w:tc>
        <w:tc>
          <w:tcPr>
            <w:tcW w:w="3753" w:type="dxa"/>
            <w:vAlign w:val="bottom"/>
          </w:tcPr>
          <w:p w:rsidR="00432772" w:rsidRPr="00B77D0A" w:rsidRDefault="00432772" w:rsidP="003C1F0C">
            <w:pPr>
              <w:rPr>
                <w:rFonts w:ascii="Franklin Gothic Book" w:hAnsi="Franklin Gothic Book"/>
                <w:bCs/>
              </w:rPr>
            </w:pPr>
            <w:r w:rsidRPr="00B77D0A">
              <w:rPr>
                <w:rFonts w:ascii="Franklin Gothic Book" w:hAnsi="Franklin Gothic Book"/>
                <w:bCs/>
              </w:rPr>
              <w:t>Pumpa za vodu – FAP 1616, 1620, 1921</w:t>
            </w:r>
          </w:p>
        </w:tc>
        <w:tc>
          <w:tcPr>
            <w:tcW w:w="1710" w:type="dxa"/>
            <w:vAlign w:val="bottom"/>
          </w:tcPr>
          <w:p w:rsidR="00432772" w:rsidRPr="00B77D0A" w:rsidRDefault="00432772" w:rsidP="003C1F0C">
            <w:pPr>
              <w:jc w:val="center"/>
              <w:rPr>
                <w:rFonts w:ascii="Franklin Gothic Book" w:hAnsi="Franklin Gothic Book"/>
                <w:bCs/>
              </w:rPr>
            </w:pPr>
            <w:r w:rsidRPr="00B77D0A">
              <w:rPr>
                <w:rFonts w:ascii="Franklin Gothic Book" w:hAnsi="Franklin Gothic Book"/>
                <w:bCs/>
              </w:rPr>
              <w:t>2</w:t>
            </w:r>
          </w:p>
        </w:tc>
        <w:tc>
          <w:tcPr>
            <w:tcW w:w="1980" w:type="dxa"/>
          </w:tcPr>
          <w:p w:rsidR="00432772" w:rsidRPr="00B77D0A" w:rsidRDefault="00432772" w:rsidP="00366184">
            <w:pPr>
              <w:jc w:val="both"/>
              <w:rPr>
                <w:rFonts w:ascii="Franklin Gothic Book" w:hAnsi="Franklin Gothic Book"/>
                <w:b/>
                <w:noProof/>
              </w:rPr>
            </w:pPr>
          </w:p>
        </w:tc>
        <w:tc>
          <w:tcPr>
            <w:tcW w:w="1980" w:type="dxa"/>
            <w:vAlign w:val="bottom"/>
          </w:tcPr>
          <w:p w:rsidR="00432772" w:rsidRPr="00B77D0A" w:rsidRDefault="00432772" w:rsidP="00366184">
            <w:pPr>
              <w:jc w:val="center"/>
              <w:rPr>
                <w:rFonts w:ascii="Franklin Gothic Book" w:hAnsi="Franklin Gothic Book"/>
                <w:bCs/>
              </w:rPr>
            </w:pPr>
          </w:p>
        </w:tc>
      </w:tr>
      <w:tr w:rsidR="00432772" w:rsidRPr="00B77D0A" w:rsidTr="00366184">
        <w:tc>
          <w:tcPr>
            <w:tcW w:w="675" w:type="dxa"/>
          </w:tcPr>
          <w:p w:rsidR="00432772" w:rsidRPr="00B77D0A" w:rsidRDefault="00432772" w:rsidP="003C1F0C">
            <w:pPr>
              <w:jc w:val="center"/>
              <w:rPr>
                <w:rFonts w:ascii="Franklin Gothic Book" w:hAnsi="Franklin Gothic Book"/>
                <w:noProof/>
              </w:rPr>
            </w:pPr>
            <w:r w:rsidRPr="00B77D0A">
              <w:rPr>
                <w:rFonts w:ascii="Franklin Gothic Book" w:hAnsi="Franklin Gothic Book"/>
                <w:noProof/>
              </w:rPr>
              <w:t>2.</w:t>
            </w:r>
          </w:p>
        </w:tc>
        <w:tc>
          <w:tcPr>
            <w:tcW w:w="3753" w:type="dxa"/>
            <w:vAlign w:val="bottom"/>
          </w:tcPr>
          <w:p w:rsidR="00432772" w:rsidRPr="00B77D0A" w:rsidRDefault="00432772" w:rsidP="003C1F0C">
            <w:pPr>
              <w:rPr>
                <w:rFonts w:ascii="Franklin Gothic Book" w:hAnsi="Franklin Gothic Book"/>
                <w:bCs/>
              </w:rPr>
            </w:pPr>
            <w:r w:rsidRPr="00B77D0A">
              <w:rPr>
                <w:rFonts w:ascii="Franklin Gothic Book" w:hAnsi="Franklin Gothic Book"/>
                <w:bCs/>
              </w:rPr>
              <w:t>Pumpa za vodu – ZASTAVA EUROZETA 8514</w:t>
            </w:r>
          </w:p>
        </w:tc>
        <w:tc>
          <w:tcPr>
            <w:tcW w:w="1710" w:type="dxa"/>
          </w:tcPr>
          <w:p w:rsidR="00432772" w:rsidRPr="00B77D0A" w:rsidRDefault="00432772" w:rsidP="003C1F0C">
            <w:pPr>
              <w:jc w:val="center"/>
              <w:rPr>
                <w:rFonts w:ascii="Franklin Gothic Book" w:hAnsi="Franklin Gothic Book"/>
              </w:rPr>
            </w:pPr>
            <w:r w:rsidRPr="00B77D0A">
              <w:rPr>
                <w:rFonts w:ascii="Franklin Gothic Book" w:hAnsi="Franklin Gothic Book"/>
                <w:bCs/>
              </w:rPr>
              <w:t>1</w:t>
            </w:r>
          </w:p>
        </w:tc>
        <w:tc>
          <w:tcPr>
            <w:tcW w:w="1980" w:type="dxa"/>
          </w:tcPr>
          <w:p w:rsidR="00432772" w:rsidRPr="00B77D0A" w:rsidRDefault="00432772" w:rsidP="00366184">
            <w:pPr>
              <w:jc w:val="both"/>
              <w:rPr>
                <w:rFonts w:ascii="Franklin Gothic Book" w:hAnsi="Franklin Gothic Book"/>
                <w:b/>
                <w:noProof/>
              </w:rPr>
            </w:pPr>
          </w:p>
        </w:tc>
        <w:tc>
          <w:tcPr>
            <w:tcW w:w="1980" w:type="dxa"/>
          </w:tcPr>
          <w:p w:rsidR="00432772" w:rsidRPr="00B77D0A" w:rsidRDefault="00432772" w:rsidP="00366184">
            <w:pPr>
              <w:jc w:val="center"/>
              <w:rPr>
                <w:rFonts w:ascii="Franklin Gothic Book" w:hAnsi="Franklin Gothic Book"/>
              </w:rPr>
            </w:pPr>
          </w:p>
        </w:tc>
      </w:tr>
      <w:tr w:rsidR="00432772" w:rsidRPr="00B77D0A" w:rsidTr="00366184">
        <w:tc>
          <w:tcPr>
            <w:tcW w:w="675" w:type="dxa"/>
          </w:tcPr>
          <w:p w:rsidR="00432772" w:rsidRPr="00B77D0A" w:rsidRDefault="00432772" w:rsidP="003C1F0C">
            <w:pPr>
              <w:jc w:val="center"/>
              <w:rPr>
                <w:rFonts w:ascii="Franklin Gothic Book" w:hAnsi="Franklin Gothic Book"/>
                <w:noProof/>
              </w:rPr>
            </w:pPr>
            <w:r w:rsidRPr="00B77D0A">
              <w:rPr>
                <w:rFonts w:ascii="Franklin Gothic Book" w:hAnsi="Franklin Gothic Book"/>
                <w:noProof/>
              </w:rPr>
              <w:t>3.</w:t>
            </w:r>
          </w:p>
        </w:tc>
        <w:tc>
          <w:tcPr>
            <w:tcW w:w="3753" w:type="dxa"/>
            <w:vAlign w:val="bottom"/>
          </w:tcPr>
          <w:p w:rsidR="00432772" w:rsidRPr="00B77D0A" w:rsidRDefault="00432772" w:rsidP="003C1F0C">
            <w:pPr>
              <w:rPr>
                <w:rFonts w:ascii="Franklin Gothic Book" w:hAnsi="Franklin Gothic Book"/>
                <w:bCs/>
              </w:rPr>
            </w:pPr>
            <w:r w:rsidRPr="00B77D0A">
              <w:rPr>
                <w:rFonts w:ascii="Franklin Gothic Book" w:hAnsi="Franklin Gothic Book"/>
                <w:bCs/>
              </w:rPr>
              <w:t>Pumpa za vodu – TAM 75</w:t>
            </w:r>
          </w:p>
        </w:tc>
        <w:tc>
          <w:tcPr>
            <w:tcW w:w="1710" w:type="dxa"/>
          </w:tcPr>
          <w:p w:rsidR="00432772" w:rsidRPr="00B77D0A" w:rsidRDefault="00432772" w:rsidP="003C1F0C">
            <w:pPr>
              <w:jc w:val="center"/>
              <w:rPr>
                <w:rFonts w:ascii="Franklin Gothic Book" w:hAnsi="Franklin Gothic Book"/>
              </w:rPr>
            </w:pPr>
            <w:r w:rsidRPr="00B77D0A">
              <w:rPr>
                <w:rFonts w:ascii="Franklin Gothic Book" w:hAnsi="Franklin Gothic Book"/>
                <w:bCs/>
              </w:rPr>
              <w:t>2</w:t>
            </w:r>
          </w:p>
        </w:tc>
        <w:tc>
          <w:tcPr>
            <w:tcW w:w="1980" w:type="dxa"/>
          </w:tcPr>
          <w:p w:rsidR="00432772" w:rsidRPr="00B77D0A" w:rsidRDefault="00432772" w:rsidP="00366184">
            <w:pPr>
              <w:jc w:val="both"/>
              <w:rPr>
                <w:rFonts w:ascii="Franklin Gothic Book" w:hAnsi="Franklin Gothic Book"/>
                <w:b/>
                <w:noProof/>
              </w:rPr>
            </w:pPr>
          </w:p>
        </w:tc>
        <w:tc>
          <w:tcPr>
            <w:tcW w:w="1980" w:type="dxa"/>
          </w:tcPr>
          <w:p w:rsidR="00432772" w:rsidRPr="00B77D0A" w:rsidRDefault="00432772" w:rsidP="00366184">
            <w:pPr>
              <w:jc w:val="center"/>
              <w:rPr>
                <w:rFonts w:ascii="Franklin Gothic Book" w:hAnsi="Franklin Gothic Book"/>
              </w:rPr>
            </w:pPr>
          </w:p>
        </w:tc>
      </w:tr>
      <w:tr w:rsidR="00432772" w:rsidRPr="00B77D0A" w:rsidTr="00366184">
        <w:tc>
          <w:tcPr>
            <w:tcW w:w="675" w:type="dxa"/>
          </w:tcPr>
          <w:p w:rsidR="00432772" w:rsidRPr="00B77D0A" w:rsidRDefault="00432772" w:rsidP="003C1F0C">
            <w:pPr>
              <w:jc w:val="center"/>
              <w:rPr>
                <w:rFonts w:ascii="Franklin Gothic Book" w:hAnsi="Franklin Gothic Book"/>
                <w:noProof/>
              </w:rPr>
            </w:pPr>
            <w:r w:rsidRPr="00B77D0A">
              <w:rPr>
                <w:rFonts w:ascii="Franklin Gothic Book" w:hAnsi="Franklin Gothic Book"/>
                <w:noProof/>
              </w:rPr>
              <w:t>4.</w:t>
            </w:r>
          </w:p>
        </w:tc>
        <w:tc>
          <w:tcPr>
            <w:tcW w:w="3753" w:type="dxa"/>
            <w:vAlign w:val="bottom"/>
          </w:tcPr>
          <w:p w:rsidR="00432772" w:rsidRPr="00B77D0A" w:rsidRDefault="00432772" w:rsidP="003C1F0C">
            <w:pPr>
              <w:rPr>
                <w:rFonts w:ascii="Franklin Gothic Book" w:hAnsi="Franklin Gothic Book"/>
                <w:bCs/>
              </w:rPr>
            </w:pPr>
            <w:r w:rsidRPr="00B77D0A">
              <w:rPr>
                <w:rFonts w:ascii="Franklin Gothic Book" w:hAnsi="Franklin Gothic Book"/>
                <w:bCs/>
              </w:rPr>
              <w:t>Pumpa za vodu –IMT 539</w:t>
            </w:r>
          </w:p>
        </w:tc>
        <w:tc>
          <w:tcPr>
            <w:tcW w:w="1710" w:type="dxa"/>
          </w:tcPr>
          <w:p w:rsidR="00432772" w:rsidRPr="00B77D0A" w:rsidRDefault="00432772" w:rsidP="003C1F0C">
            <w:pPr>
              <w:jc w:val="center"/>
              <w:rPr>
                <w:rFonts w:ascii="Franklin Gothic Book" w:hAnsi="Franklin Gothic Book"/>
              </w:rPr>
            </w:pPr>
            <w:r w:rsidRPr="00B77D0A">
              <w:rPr>
                <w:rFonts w:ascii="Franklin Gothic Book" w:hAnsi="Franklin Gothic Book"/>
                <w:bCs/>
              </w:rPr>
              <w:t>2</w:t>
            </w:r>
          </w:p>
        </w:tc>
        <w:tc>
          <w:tcPr>
            <w:tcW w:w="1980" w:type="dxa"/>
          </w:tcPr>
          <w:p w:rsidR="00432772" w:rsidRPr="00B77D0A" w:rsidRDefault="00432772" w:rsidP="00366184">
            <w:pPr>
              <w:jc w:val="both"/>
              <w:rPr>
                <w:rFonts w:ascii="Franklin Gothic Book" w:hAnsi="Franklin Gothic Book"/>
                <w:b/>
                <w:noProof/>
              </w:rPr>
            </w:pPr>
          </w:p>
        </w:tc>
        <w:tc>
          <w:tcPr>
            <w:tcW w:w="1980" w:type="dxa"/>
          </w:tcPr>
          <w:p w:rsidR="00432772" w:rsidRPr="00B77D0A" w:rsidRDefault="00432772" w:rsidP="00366184">
            <w:pPr>
              <w:jc w:val="center"/>
              <w:rPr>
                <w:rFonts w:ascii="Franklin Gothic Book" w:hAnsi="Franklin Gothic Book"/>
              </w:rPr>
            </w:pPr>
          </w:p>
        </w:tc>
      </w:tr>
      <w:tr w:rsidR="00432772" w:rsidRPr="00B77D0A" w:rsidTr="00366184">
        <w:tc>
          <w:tcPr>
            <w:tcW w:w="675" w:type="dxa"/>
          </w:tcPr>
          <w:p w:rsidR="00432772" w:rsidRPr="00B77D0A" w:rsidRDefault="00432772" w:rsidP="003C1F0C">
            <w:pPr>
              <w:jc w:val="center"/>
              <w:rPr>
                <w:rFonts w:ascii="Franklin Gothic Book" w:hAnsi="Franklin Gothic Book"/>
                <w:noProof/>
              </w:rPr>
            </w:pPr>
            <w:r w:rsidRPr="00B77D0A">
              <w:rPr>
                <w:rFonts w:ascii="Franklin Gothic Book" w:hAnsi="Franklin Gothic Book"/>
                <w:noProof/>
              </w:rPr>
              <w:t>5.</w:t>
            </w:r>
          </w:p>
        </w:tc>
        <w:tc>
          <w:tcPr>
            <w:tcW w:w="3753" w:type="dxa"/>
            <w:vAlign w:val="bottom"/>
          </w:tcPr>
          <w:p w:rsidR="00432772" w:rsidRPr="00B77D0A" w:rsidRDefault="00432772" w:rsidP="003C1F0C">
            <w:pPr>
              <w:rPr>
                <w:rFonts w:ascii="Franklin Gothic Book" w:hAnsi="Franklin Gothic Book"/>
                <w:bCs/>
              </w:rPr>
            </w:pPr>
            <w:r w:rsidRPr="00B77D0A">
              <w:rPr>
                <w:rFonts w:ascii="Franklin Gothic Book" w:hAnsi="Franklin Gothic Book"/>
                <w:bCs/>
              </w:rPr>
              <w:t>Pumpa za vodu -VOLVO</w:t>
            </w:r>
          </w:p>
        </w:tc>
        <w:tc>
          <w:tcPr>
            <w:tcW w:w="1710" w:type="dxa"/>
          </w:tcPr>
          <w:p w:rsidR="00432772" w:rsidRPr="00B77D0A" w:rsidRDefault="00432772" w:rsidP="003C1F0C">
            <w:pPr>
              <w:jc w:val="center"/>
              <w:rPr>
                <w:rFonts w:ascii="Franklin Gothic Book" w:hAnsi="Franklin Gothic Book"/>
              </w:rPr>
            </w:pPr>
            <w:r w:rsidRPr="00B77D0A">
              <w:rPr>
                <w:rFonts w:ascii="Franklin Gothic Book" w:hAnsi="Franklin Gothic Book"/>
                <w:bCs/>
              </w:rPr>
              <w:t>1</w:t>
            </w:r>
          </w:p>
        </w:tc>
        <w:tc>
          <w:tcPr>
            <w:tcW w:w="1980" w:type="dxa"/>
          </w:tcPr>
          <w:p w:rsidR="00432772" w:rsidRPr="00B77D0A" w:rsidRDefault="00432772" w:rsidP="00366184">
            <w:pPr>
              <w:jc w:val="both"/>
              <w:rPr>
                <w:rFonts w:ascii="Franklin Gothic Book" w:hAnsi="Franklin Gothic Book"/>
                <w:b/>
                <w:noProof/>
              </w:rPr>
            </w:pPr>
          </w:p>
        </w:tc>
        <w:tc>
          <w:tcPr>
            <w:tcW w:w="1980" w:type="dxa"/>
          </w:tcPr>
          <w:p w:rsidR="00432772" w:rsidRPr="00B77D0A" w:rsidRDefault="00432772" w:rsidP="00366184">
            <w:pPr>
              <w:jc w:val="center"/>
              <w:rPr>
                <w:rFonts w:ascii="Franklin Gothic Book" w:hAnsi="Franklin Gothic Book"/>
              </w:rPr>
            </w:pPr>
          </w:p>
        </w:tc>
      </w:tr>
      <w:tr w:rsidR="00432772" w:rsidRPr="00B77D0A" w:rsidTr="00366184">
        <w:tc>
          <w:tcPr>
            <w:tcW w:w="675" w:type="dxa"/>
          </w:tcPr>
          <w:p w:rsidR="00432772" w:rsidRPr="00B77D0A" w:rsidRDefault="00432772" w:rsidP="003C1F0C">
            <w:pPr>
              <w:jc w:val="center"/>
              <w:rPr>
                <w:rFonts w:ascii="Franklin Gothic Book" w:hAnsi="Franklin Gothic Book"/>
                <w:noProof/>
              </w:rPr>
            </w:pPr>
            <w:r w:rsidRPr="00B77D0A">
              <w:rPr>
                <w:rFonts w:ascii="Franklin Gothic Book" w:hAnsi="Franklin Gothic Book"/>
                <w:noProof/>
              </w:rPr>
              <w:t>6.</w:t>
            </w:r>
          </w:p>
        </w:tc>
        <w:tc>
          <w:tcPr>
            <w:tcW w:w="3753" w:type="dxa"/>
            <w:vAlign w:val="bottom"/>
          </w:tcPr>
          <w:p w:rsidR="00432772" w:rsidRPr="00B77D0A" w:rsidRDefault="00432772" w:rsidP="003C1F0C">
            <w:pPr>
              <w:rPr>
                <w:rFonts w:ascii="Franklin Gothic Book" w:hAnsi="Franklin Gothic Book"/>
                <w:bCs/>
              </w:rPr>
            </w:pPr>
            <w:r w:rsidRPr="00B77D0A">
              <w:rPr>
                <w:rFonts w:ascii="Franklin Gothic Book" w:hAnsi="Franklin Gothic Book"/>
                <w:bCs/>
              </w:rPr>
              <w:t>Pumpa za vodu TG 110</w:t>
            </w:r>
          </w:p>
        </w:tc>
        <w:tc>
          <w:tcPr>
            <w:tcW w:w="1710" w:type="dxa"/>
          </w:tcPr>
          <w:p w:rsidR="00432772" w:rsidRPr="00B77D0A" w:rsidRDefault="00432772" w:rsidP="003C1F0C">
            <w:pPr>
              <w:jc w:val="center"/>
              <w:rPr>
                <w:rFonts w:ascii="Franklin Gothic Book" w:hAnsi="Franklin Gothic Book"/>
              </w:rPr>
            </w:pPr>
            <w:r w:rsidRPr="00B77D0A">
              <w:rPr>
                <w:rFonts w:ascii="Franklin Gothic Book" w:hAnsi="Franklin Gothic Book"/>
                <w:bCs/>
              </w:rPr>
              <w:t>1</w:t>
            </w:r>
          </w:p>
        </w:tc>
        <w:tc>
          <w:tcPr>
            <w:tcW w:w="1980" w:type="dxa"/>
          </w:tcPr>
          <w:p w:rsidR="00432772" w:rsidRPr="00B77D0A" w:rsidRDefault="00432772" w:rsidP="00366184">
            <w:pPr>
              <w:jc w:val="both"/>
              <w:rPr>
                <w:rFonts w:ascii="Franklin Gothic Book" w:hAnsi="Franklin Gothic Book"/>
                <w:b/>
                <w:noProof/>
              </w:rPr>
            </w:pPr>
          </w:p>
        </w:tc>
        <w:tc>
          <w:tcPr>
            <w:tcW w:w="1980" w:type="dxa"/>
          </w:tcPr>
          <w:p w:rsidR="00432772" w:rsidRPr="00B77D0A" w:rsidRDefault="00432772" w:rsidP="00366184">
            <w:pPr>
              <w:jc w:val="center"/>
              <w:rPr>
                <w:rFonts w:ascii="Franklin Gothic Book" w:hAnsi="Franklin Gothic Book"/>
              </w:rPr>
            </w:pPr>
          </w:p>
        </w:tc>
      </w:tr>
      <w:tr w:rsidR="00432772" w:rsidRPr="00B77D0A" w:rsidTr="00366184">
        <w:tc>
          <w:tcPr>
            <w:tcW w:w="675" w:type="dxa"/>
          </w:tcPr>
          <w:p w:rsidR="00432772" w:rsidRPr="00B77D0A" w:rsidRDefault="00432772" w:rsidP="003C1F0C">
            <w:pPr>
              <w:jc w:val="center"/>
              <w:rPr>
                <w:rFonts w:ascii="Franklin Gothic Book" w:hAnsi="Franklin Gothic Book"/>
                <w:noProof/>
              </w:rPr>
            </w:pPr>
            <w:r w:rsidRPr="00B77D0A">
              <w:rPr>
                <w:rFonts w:ascii="Franklin Gothic Book" w:hAnsi="Franklin Gothic Book"/>
                <w:noProof/>
              </w:rPr>
              <w:t>7.</w:t>
            </w:r>
          </w:p>
        </w:tc>
        <w:tc>
          <w:tcPr>
            <w:tcW w:w="3753" w:type="dxa"/>
            <w:vAlign w:val="bottom"/>
          </w:tcPr>
          <w:p w:rsidR="00432772" w:rsidRPr="00B77D0A" w:rsidRDefault="00432772" w:rsidP="003C1F0C">
            <w:pPr>
              <w:rPr>
                <w:rFonts w:ascii="Franklin Gothic Book" w:hAnsi="Franklin Gothic Book"/>
                <w:bCs/>
              </w:rPr>
            </w:pPr>
            <w:r w:rsidRPr="00B77D0A">
              <w:rPr>
                <w:rFonts w:ascii="Franklin Gothic Book" w:hAnsi="Franklin Gothic Book"/>
                <w:bCs/>
              </w:rPr>
              <w:t>Termostat vode –FAP 1616, 1620, 1921, 2226</w:t>
            </w:r>
          </w:p>
        </w:tc>
        <w:tc>
          <w:tcPr>
            <w:tcW w:w="1710" w:type="dxa"/>
          </w:tcPr>
          <w:p w:rsidR="00432772" w:rsidRPr="00B77D0A" w:rsidRDefault="00432772" w:rsidP="003C1F0C">
            <w:pPr>
              <w:jc w:val="center"/>
              <w:rPr>
                <w:rFonts w:ascii="Franklin Gothic Book" w:hAnsi="Franklin Gothic Book"/>
              </w:rPr>
            </w:pPr>
            <w:r w:rsidRPr="00B77D0A">
              <w:rPr>
                <w:rFonts w:ascii="Franklin Gothic Book" w:hAnsi="Franklin Gothic Book"/>
                <w:bCs/>
              </w:rPr>
              <w:t>5</w:t>
            </w:r>
          </w:p>
        </w:tc>
        <w:tc>
          <w:tcPr>
            <w:tcW w:w="1980" w:type="dxa"/>
          </w:tcPr>
          <w:p w:rsidR="00432772" w:rsidRPr="00B77D0A" w:rsidRDefault="00432772" w:rsidP="00366184">
            <w:pPr>
              <w:jc w:val="both"/>
              <w:rPr>
                <w:rFonts w:ascii="Franklin Gothic Book" w:hAnsi="Franklin Gothic Book"/>
                <w:b/>
                <w:noProof/>
              </w:rPr>
            </w:pPr>
          </w:p>
        </w:tc>
        <w:tc>
          <w:tcPr>
            <w:tcW w:w="1980" w:type="dxa"/>
          </w:tcPr>
          <w:p w:rsidR="00432772" w:rsidRPr="00B77D0A" w:rsidRDefault="00432772" w:rsidP="00366184">
            <w:pPr>
              <w:jc w:val="center"/>
              <w:rPr>
                <w:rFonts w:ascii="Franklin Gothic Book" w:hAnsi="Franklin Gothic Book"/>
              </w:rPr>
            </w:pPr>
          </w:p>
        </w:tc>
      </w:tr>
      <w:tr w:rsidR="00432772" w:rsidRPr="00B77D0A" w:rsidTr="00366184">
        <w:tc>
          <w:tcPr>
            <w:tcW w:w="675" w:type="dxa"/>
          </w:tcPr>
          <w:p w:rsidR="00432772" w:rsidRPr="00B77D0A" w:rsidRDefault="00432772" w:rsidP="003C1F0C">
            <w:pPr>
              <w:jc w:val="center"/>
              <w:rPr>
                <w:rFonts w:ascii="Franklin Gothic Book" w:hAnsi="Franklin Gothic Book"/>
                <w:noProof/>
              </w:rPr>
            </w:pPr>
            <w:r w:rsidRPr="00B77D0A">
              <w:rPr>
                <w:rFonts w:ascii="Franklin Gothic Book" w:hAnsi="Franklin Gothic Book"/>
                <w:noProof/>
              </w:rPr>
              <w:t>8.</w:t>
            </w:r>
          </w:p>
        </w:tc>
        <w:tc>
          <w:tcPr>
            <w:tcW w:w="3753" w:type="dxa"/>
            <w:vAlign w:val="bottom"/>
          </w:tcPr>
          <w:p w:rsidR="00432772" w:rsidRPr="00B77D0A" w:rsidRDefault="00432772" w:rsidP="003C1F0C">
            <w:pPr>
              <w:rPr>
                <w:rFonts w:ascii="Franklin Gothic Book" w:hAnsi="Franklin Gothic Book"/>
                <w:bCs/>
              </w:rPr>
            </w:pPr>
            <w:r w:rsidRPr="00B77D0A">
              <w:rPr>
                <w:rFonts w:ascii="Franklin Gothic Book" w:hAnsi="Franklin Gothic Book"/>
                <w:bCs/>
              </w:rPr>
              <w:t>Termostat vode –TAM 75</w:t>
            </w:r>
          </w:p>
        </w:tc>
        <w:tc>
          <w:tcPr>
            <w:tcW w:w="1710" w:type="dxa"/>
          </w:tcPr>
          <w:p w:rsidR="00432772" w:rsidRPr="00B77D0A" w:rsidRDefault="00432772" w:rsidP="003C1F0C">
            <w:pPr>
              <w:jc w:val="center"/>
              <w:rPr>
                <w:rFonts w:ascii="Franklin Gothic Book" w:hAnsi="Franklin Gothic Book"/>
              </w:rPr>
            </w:pPr>
            <w:r w:rsidRPr="00B77D0A">
              <w:rPr>
                <w:rFonts w:ascii="Franklin Gothic Book" w:hAnsi="Franklin Gothic Book"/>
                <w:bCs/>
              </w:rPr>
              <w:t>2</w:t>
            </w:r>
          </w:p>
        </w:tc>
        <w:tc>
          <w:tcPr>
            <w:tcW w:w="1980" w:type="dxa"/>
          </w:tcPr>
          <w:p w:rsidR="00432772" w:rsidRPr="00B77D0A" w:rsidRDefault="00432772" w:rsidP="00366184">
            <w:pPr>
              <w:jc w:val="both"/>
              <w:rPr>
                <w:rFonts w:ascii="Franklin Gothic Book" w:hAnsi="Franklin Gothic Book"/>
                <w:b/>
                <w:noProof/>
              </w:rPr>
            </w:pPr>
          </w:p>
        </w:tc>
        <w:tc>
          <w:tcPr>
            <w:tcW w:w="1980" w:type="dxa"/>
          </w:tcPr>
          <w:p w:rsidR="00432772" w:rsidRPr="00B77D0A" w:rsidRDefault="00432772" w:rsidP="00366184">
            <w:pPr>
              <w:jc w:val="center"/>
              <w:rPr>
                <w:rFonts w:ascii="Franklin Gothic Book" w:hAnsi="Franklin Gothic Book"/>
              </w:rPr>
            </w:pPr>
          </w:p>
        </w:tc>
      </w:tr>
      <w:tr w:rsidR="00432772" w:rsidRPr="00B77D0A" w:rsidTr="00366184">
        <w:tc>
          <w:tcPr>
            <w:tcW w:w="675" w:type="dxa"/>
          </w:tcPr>
          <w:p w:rsidR="00432772" w:rsidRPr="00B77D0A" w:rsidRDefault="00432772" w:rsidP="003C1F0C">
            <w:pPr>
              <w:jc w:val="center"/>
              <w:rPr>
                <w:rFonts w:ascii="Franklin Gothic Book" w:hAnsi="Franklin Gothic Book"/>
                <w:noProof/>
              </w:rPr>
            </w:pPr>
            <w:r w:rsidRPr="00B77D0A">
              <w:rPr>
                <w:rFonts w:ascii="Franklin Gothic Book" w:hAnsi="Franklin Gothic Book"/>
                <w:noProof/>
              </w:rPr>
              <w:t>9.</w:t>
            </w:r>
          </w:p>
        </w:tc>
        <w:tc>
          <w:tcPr>
            <w:tcW w:w="3753" w:type="dxa"/>
            <w:vAlign w:val="bottom"/>
          </w:tcPr>
          <w:p w:rsidR="00432772" w:rsidRPr="00B77D0A" w:rsidRDefault="00432772" w:rsidP="003C1F0C">
            <w:pPr>
              <w:rPr>
                <w:rFonts w:ascii="Franklin Gothic Book" w:hAnsi="Franklin Gothic Book"/>
                <w:bCs/>
              </w:rPr>
            </w:pPr>
            <w:r w:rsidRPr="00B77D0A">
              <w:rPr>
                <w:rFonts w:ascii="Franklin Gothic Book" w:hAnsi="Franklin Gothic Book"/>
                <w:bCs/>
              </w:rPr>
              <w:t>Termostat vode –ZASTAVA EUROZETA 8514</w:t>
            </w:r>
          </w:p>
        </w:tc>
        <w:tc>
          <w:tcPr>
            <w:tcW w:w="1710" w:type="dxa"/>
          </w:tcPr>
          <w:p w:rsidR="00432772" w:rsidRPr="00B77D0A" w:rsidRDefault="00432772" w:rsidP="003C1F0C">
            <w:pPr>
              <w:jc w:val="center"/>
              <w:rPr>
                <w:rFonts w:ascii="Franklin Gothic Book" w:hAnsi="Franklin Gothic Book"/>
              </w:rPr>
            </w:pPr>
            <w:r w:rsidRPr="00B77D0A">
              <w:rPr>
                <w:rFonts w:ascii="Franklin Gothic Book" w:hAnsi="Franklin Gothic Book"/>
                <w:bCs/>
              </w:rPr>
              <w:t>1</w:t>
            </w:r>
          </w:p>
        </w:tc>
        <w:tc>
          <w:tcPr>
            <w:tcW w:w="1980" w:type="dxa"/>
          </w:tcPr>
          <w:p w:rsidR="00432772" w:rsidRPr="00B77D0A" w:rsidRDefault="00432772" w:rsidP="00366184">
            <w:pPr>
              <w:jc w:val="both"/>
              <w:rPr>
                <w:rFonts w:ascii="Franklin Gothic Book" w:hAnsi="Franklin Gothic Book"/>
                <w:b/>
                <w:noProof/>
              </w:rPr>
            </w:pPr>
          </w:p>
        </w:tc>
        <w:tc>
          <w:tcPr>
            <w:tcW w:w="1980" w:type="dxa"/>
          </w:tcPr>
          <w:p w:rsidR="00432772" w:rsidRPr="00B77D0A" w:rsidRDefault="00432772" w:rsidP="00366184">
            <w:pPr>
              <w:jc w:val="center"/>
              <w:rPr>
                <w:rFonts w:ascii="Franklin Gothic Book" w:hAnsi="Franklin Gothic Book"/>
              </w:rPr>
            </w:pPr>
          </w:p>
        </w:tc>
      </w:tr>
      <w:tr w:rsidR="00432772" w:rsidRPr="00B77D0A" w:rsidTr="00366184">
        <w:tc>
          <w:tcPr>
            <w:tcW w:w="675" w:type="dxa"/>
          </w:tcPr>
          <w:p w:rsidR="00432772" w:rsidRPr="00B77D0A" w:rsidRDefault="00432772" w:rsidP="003C1F0C">
            <w:pPr>
              <w:jc w:val="center"/>
              <w:rPr>
                <w:rFonts w:ascii="Franklin Gothic Book" w:hAnsi="Franklin Gothic Book"/>
                <w:noProof/>
              </w:rPr>
            </w:pPr>
            <w:r w:rsidRPr="00B77D0A">
              <w:rPr>
                <w:rFonts w:ascii="Franklin Gothic Book" w:hAnsi="Franklin Gothic Book"/>
                <w:noProof/>
              </w:rPr>
              <w:t>10.</w:t>
            </w:r>
          </w:p>
        </w:tc>
        <w:tc>
          <w:tcPr>
            <w:tcW w:w="3753" w:type="dxa"/>
          </w:tcPr>
          <w:p w:rsidR="00432772" w:rsidRPr="00B77D0A" w:rsidRDefault="00432772" w:rsidP="003C1F0C">
            <w:pPr>
              <w:rPr>
                <w:rFonts w:ascii="Franklin Gothic Book" w:hAnsi="Franklin Gothic Book"/>
              </w:rPr>
            </w:pPr>
            <w:r w:rsidRPr="00B77D0A">
              <w:rPr>
                <w:rFonts w:ascii="Franklin Gothic Book" w:hAnsi="Franklin Gothic Book"/>
                <w:bCs/>
              </w:rPr>
              <w:t>Termostat vode  - IVECO EUROKARGO</w:t>
            </w:r>
          </w:p>
        </w:tc>
        <w:tc>
          <w:tcPr>
            <w:tcW w:w="1710" w:type="dxa"/>
          </w:tcPr>
          <w:p w:rsidR="00432772" w:rsidRPr="00B77D0A" w:rsidRDefault="00432772" w:rsidP="003C1F0C">
            <w:pPr>
              <w:jc w:val="center"/>
              <w:rPr>
                <w:rFonts w:ascii="Franklin Gothic Book" w:hAnsi="Franklin Gothic Book"/>
              </w:rPr>
            </w:pPr>
            <w:r w:rsidRPr="00B77D0A">
              <w:rPr>
                <w:rFonts w:ascii="Franklin Gothic Book" w:hAnsi="Franklin Gothic Book"/>
                <w:bCs/>
              </w:rPr>
              <w:t>2</w:t>
            </w:r>
          </w:p>
        </w:tc>
        <w:tc>
          <w:tcPr>
            <w:tcW w:w="1980" w:type="dxa"/>
          </w:tcPr>
          <w:p w:rsidR="00432772" w:rsidRPr="00B77D0A" w:rsidRDefault="00432772" w:rsidP="00366184">
            <w:pPr>
              <w:jc w:val="both"/>
              <w:rPr>
                <w:rFonts w:ascii="Franklin Gothic Book" w:hAnsi="Franklin Gothic Book"/>
                <w:b/>
                <w:noProof/>
              </w:rPr>
            </w:pPr>
          </w:p>
        </w:tc>
        <w:tc>
          <w:tcPr>
            <w:tcW w:w="1980" w:type="dxa"/>
          </w:tcPr>
          <w:p w:rsidR="00432772" w:rsidRPr="00B77D0A" w:rsidRDefault="00432772" w:rsidP="00366184">
            <w:pPr>
              <w:jc w:val="center"/>
              <w:rPr>
                <w:rFonts w:ascii="Franklin Gothic Book" w:hAnsi="Franklin Gothic Book"/>
              </w:rPr>
            </w:pPr>
          </w:p>
        </w:tc>
      </w:tr>
      <w:tr w:rsidR="00432772" w:rsidRPr="00B77D0A" w:rsidTr="00366184">
        <w:tc>
          <w:tcPr>
            <w:tcW w:w="675" w:type="dxa"/>
          </w:tcPr>
          <w:p w:rsidR="00432772" w:rsidRPr="00B77D0A" w:rsidRDefault="00432772" w:rsidP="003C1F0C">
            <w:pPr>
              <w:jc w:val="center"/>
              <w:rPr>
                <w:rFonts w:ascii="Franklin Gothic Book" w:hAnsi="Franklin Gothic Book"/>
                <w:noProof/>
              </w:rPr>
            </w:pPr>
            <w:r w:rsidRPr="00B77D0A">
              <w:rPr>
                <w:rFonts w:ascii="Franklin Gothic Book" w:hAnsi="Franklin Gothic Book"/>
                <w:noProof/>
              </w:rPr>
              <w:t>11.</w:t>
            </w:r>
          </w:p>
        </w:tc>
        <w:tc>
          <w:tcPr>
            <w:tcW w:w="3753" w:type="dxa"/>
          </w:tcPr>
          <w:p w:rsidR="00432772" w:rsidRPr="00B77D0A" w:rsidRDefault="00432772" w:rsidP="003C1F0C">
            <w:pPr>
              <w:rPr>
                <w:rFonts w:ascii="Franklin Gothic Book" w:hAnsi="Franklin Gothic Book"/>
              </w:rPr>
            </w:pPr>
            <w:r w:rsidRPr="00B77D0A">
              <w:rPr>
                <w:rFonts w:ascii="Franklin Gothic Book" w:hAnsi="Franklin Gothic Book"/>
                <w:bCs/>
              </w:rPr>
              <w:t>Termostat vode – IVECO TRAKER</w:t>
            </w:r>
          </w:p>
        </w:tc>
        <w:tc>
          <w:tcPr>
            <w:tcW w:w="1710" w:type="dxa"/>
          </w:tcPr>
          <w:p w:rsidR="00432772" w:rsidRPr="00B77D0A" w:rsidRDefault="00432772" w:rsidP="003C1F0C">
            <w:pPr>
              <w:jc w:val="center"/>
              <w:rPr>
                <w:rFonts w:ascii="Franklin Gothic Book" w:hAnsi="Franklin Gothic Book"/>
              </w:rPr>
            </w:pPr>
            <w:r w:rsidRPr="00B77D0A">
              <w:rPr>
                <w:rFonts w:ascii="Franklin Gothic Book" w:hAnsi="Franklin Gothic Book"/>
                <w:bCs/>
              </w:rPr>
              <w:t>1</w:t>
            </w:r>
          </w:p>
        </w:tc>
        <w:tc>
          <w:tcPr>
            <w:tcW w:w="1980" w:type="dxa"/>
          </w:tcPr>
          <w:p w:rsidR="00432772" w:rsidRPr="00B77D0A" w:rsidRDefault="00432772" w:rsidP="00366184">
            <w:pPr>
              <w:jc w:val="both"/>
              <w:rPr>
                <w:rFonts w:ascii="Franklin Gothic Book" w:hAnsi="Franklin Gothic Book"/>
                <w:b/>
                <w:noProof/>
              </w:rPr>
            </w:pPr>
          </w:p>
        </w:tc>
        <w:tc>
          <w:tcPr>
            <w:tcW w:w="1980" w:type="dxa"/>
          </w:tcPr>
          <w:p w:rsidR="00432772" w:rsidRPr="00B77D0A" w:rsidRDefault="00432772" w:rsidP="00366184">
            <w:pPr>
              <w:jc w:val="center"/>
              <w:rPr>
                <w:rFonts w:ascii="Franklin Gothic Book" w:hAnsi="Franklin Gothic Book"/>
              </w:rPr>
            </w:pPr>
          </w:p>
        </w:tc>
      </w:tr>
      <w:tr w:rsidR="00432772" w:rsidRPr="00B77D0A" w:rsidTr="00366184">
        <w:tc>
          <w:tcPr>
            <w:tcW w:w="675" w:type="dxa"/>
          </w:tcPr>
          <w:p w:rsidR="00432772" w:rsidRPr="00B77D0A" w:rsidRDefault="00432772" w:rsidP="003C1F0C">
            <w:pPr>
              <w:jc w:val="center"/>
              <w:rPr>
                <w:rFonts w:ascii="Franklin Gothic Book" w:hAnsi="Franklin Gothic Book"/>
                <w:noProof/>
              </w:rPr>
            </w:pPr>
            <w:r w:rsidRPr="00B77D0A">
              <w:rPr>
                <w:rFonts w:ascii="Franklin Gothic Book" w:hAnsi="Franklin Gothic Book"/>
                <w:noProof/>
              </w:rPr>
              <w:t>12.</w:t>
            </w:r>
          </w:p>
        </w:tc>
        <w:tc>
          <w:tcPr>
            <w:tcW w:w="3753" w:type="dxa"/>
          </w:tcPr>
          <w:p w:rsidR="00432772" w:rsidRPr="00B77D0A" w:rsidRDefault="00432772" w:rsidP="003C1F0C">
            <w:pPr>
              <w:rPr>
                <w:rFonts w:ascii="Franklin Gothic Book" w:hAnsi="Franklin Gothic Book"/>
              </w:rPr>
            </w:pPr>
            <w:r w:rsidRPr="00B77D0A">
              <w:rPr>
                <w:rFonts w:ascii="Franklin Gothic Book" w:hAnsi="Franklin Gothic Book"/>
                <w:bCs/>
              </w:rPr>
              <w:t>Termostat vode - VOLVO</w:t>
            </w:r>
          </w:p>
        </w:tc>
        <w:tc>
          <w:tcPr>
            <w:tcW w:w="1710" w:type="dxa"/>
          </w:tcPr>
          <w:p w:rsidR="00432772" w:rsidRPr="00B77D0A" w:rsidRDefault="00432772" w:rsidP="003C1F0C">
            <w:pPr>
              <w:jc w:val="center"/>
              <w:rPr>
                <w:rFonts w:ascii="Franklin Gothic Book" w:hAnsi="Franklin Gothic Book"/>
              </w:rPr>
            </w:pPr>
            <w:r w:rsidRPr="00B77D0A">
              <w:rPr>
                <w:rFonts w:ascii="Franklin Gothic Book" w:hAnsi="Franklin Gothic Book"/>
                <w:bCs/>
              </w:rPr>
              <w:t>1</w:t>
            </w:r>
          </w:p>
        </w:tc>
        <w:tc>
          <w:tcPr>
            <w:tcW w:w="1980" w:type="dxa"/>
          </w:tcPr>
          <w:p w:rsidR="00432772" w:rsidRPr="00B77D0A" w:rsidRDefault="00432772" w:rsidP="00366184">
            <w:pPr>
              <w:jc w:val="both"/>
              <w:rPr>
                <w:rFonts w:ascii="Franklin Gothic Book" w:hAnsi="Franklin Gothic Book"/>
                <w:b/>
                <w:noProof/>
              </w:rPr>
            </w:pPr>
          </w:p>
        </w:tc>
        <w:tc>
          <w:tcPr>
            <w:tcW w:w="1980" w:type="dxa"/>
          </w:tcPr>
          <w:p w:rsidR="00432772" w:rsidRPr="00B77D0A" w:rsidRDefault="00432772" w:rsidP="00366184">
            <w:pPr>
              <w:jc w:val="center"/>
              <w:rPr>
                <w:rFonts w:ascii="Franklin Gothic Book" w:hAnsi="Franklin Gothic Book"/>
              </w:rPr>
            </w:pPr>
          </w:p>
        </w:tc>
      </w:tr>
      <w:tr w:rsidR="00432772" w:rsidRPr="00B77D0A" w:rsidTr="00366184">
        <w:tc>
          <w:tcPr>
            <w:tcW w:w="675" w:type="dxa"/>
          </w:tcPr>
          <w:p w:rsidR="00432772" w:rsidRPr="00B77D0A" w:rsidRDefault="00432772" w:rsidP="003C1F0C">
            <w:pPr>
              <w:jc w:val="center"/>
              <w:rPr>
                <w:rFonts w:ascii="Franklin Gothic Book" w:hAnsi="Franklin Gothic Book"/>
                <w:noProof/>
              </w:rPr>
            </w:pPr>
            <w:r w:rsidRPr="00B77D0A">
              <w:rPr>
                <w:rFonts w:ascii="Franklin Gothic Book" w:hAnsi="Franklin Gothic Book"/>
                <w:noProof/>
              </w:rPr>
              <w:t>13.</w:t>
            </w:r>
          </w:p>
        </w:tc>
        <w:tc>
          <w:tcPr>
            <w:tcW w:w="3753" w:type="dxa"/>
            <w:vAlign w:val="bottom"/>
          </w:tcPr>
          <w:p w:rsidR="00432772" w:rsidRPr="00B77D0A" w:rsidRDefault="00432772" w:rsidP="003C1F0C">
            <w:pPr>
              <w:rPr>
                <w:rFonts w:ascii="Franklin Gothic Book" w:hAnsi="Franklin Gothic Book"/>
                <w:bCs/>
              </w:rPr>
            </w:pPr>
            <w:r w:rsidRPr="00B77D0A">
              <w:rPr>
                <w:rFonts w:ascii="Franklin Gothic Book" w:hAnsi="Franklin Gothic Book"/>
                <w:bCs/>
              </w:rPr>
              <w:t>Visko ventiltor – FAP 1616, 1620, 1921, 2226</w:t>
            </w:r>
          </w:p>
        </w:tc>
        <w:tc>
          <w:tcPr>
            <w:tcW w:w="1710" w:type="dxa"/>
          </w:tcPr>
          <w:p w:rsidR="00432772" w:rsidRPr="00B77D0A" w:rsidRDefault="00432772" w:rsidP="003C1F0C">
            <w:pPr>
              <w:jc w:val="center"/>
              <w:rPr>
                <w:rFonts w:ascii="Franklin Gothic Book" w:hAnsi="Franklin Gothic Book"/>
              </w:rPr>
            </w:pPr>
            <w:r w:rsidRPr="00B77D0A">
              <w:rPr>
                <w:rFonts w:ascii="Franklin Gothic Book" w:hAnsi="Franklin Gothic Book"/>
                <w:bCs/>
              </w:rPr>
              <w:t>1</w:t>
            </w:r>
          </w:p>
        </w:tc>
        <w:tc>
          <w:tcPr>
            <w:tcW w:w="1980" w:type="dxa"/>
          </w:tcPr>
          <w:p w:rsidR="00432772" w:rsidRPr="00B77D0A" w:rsidRDefault="00432772" w:rsidP="00366184">
            <w:pPr>
              <w:jc w:val="both"/>
              <w:rPr>
                <w:rFonts w:ascii="Franklin Gothic Book" w:hAnsi="Franklin Gothic Book"/>
                <w:b/>
                <w:noProof/>
              </w:rPr>
            </w:pPr>
          </w:p>
        </w:tc>
        <w:tc>
          <w:tcPr>
            <w:tcW w:w="1980" w:type="dxa"/>
          </w:tcPr>
          <w:p w:rsidR="00432772" w:rsidRPr="00B77D0A" w:rsidRDefault="00432772" w:rsidP="00366184">
            <w:pPr>
              <w:jc w:val="center"/>
              <w:rPr>
                <w:rFonts w:ascii="Franklin Gothic Book" w:hAnsi="Franklin Gothic Book"/>
              </w:rPr>
            </w:pPr>
          </w:p>
        </w:tc>
      </w:tr>
      <w:tr w:rsidR="00432772" w:rsidRPr="00B77D0A" w:rsidTr="00366184">
        <w:tc>
          <w:tcPr>
            <w:tcW w:w="675" w:type="dxa"/>
          </w:tcPr>
          <w:p w:rsidR="00432772" w:rsidRPr="00B77D0A" w:rsidRDefault="00432772" w:rsidP="003C1F0C">
            <w:pPr>
              <w:jc w:val="center"/>
              <w:rPr>
                <w:rFonts w:ascii="Franklin Gothic Book" w:hAnsi="Franklin Gothic Book"/>
                <w:noProof/>
              </w:rPr>
            </w:pPr>
            <w:r w:rsidRPr="00B77D0A">
              <w:rPr>
                <w:rFonts w:ascii="Franklin Gothic Book" w:hAnsi="Franklin Gothic Book"/>
                <w:noProof/>
              </w:rPr>
              <w:t>14.</w:t>
            </w:r>
          </w:p>
        </w:tc>
        <w:tc>
          <w:tcPr>
            <w:tcW w:w="3753" w:type="dxa"/>
          </w:tcPr>
          <w:p w:rsidR="00432772" w:rsidRPr="00B77D0A" w:rsidRDefault="00432772" w:rsidP="003C1F0C">
            <w:pPr>
              <w:rPr>
                <w:rFonts w:ascii="Franklin Gothic Book" w:hAnsi="Franklin Gothic Book"/>
              </w:rPr>
            </w:pPr>
            <w:r w:rsidRPr="00B77D0A">
              <w:rPr>
                <w:rFonts w:ascii="Franklin Gothic Book" w:hAnsi="Franklin Gothic Book"/>
                <w:bCs/>
              </w:rPr>
              <w:t>Visko ventiltor - VOLVO</w:t>
            </w:r>
          </w:p>
        </w:tc>
        <w:tc>
          <w:tcPr>
            <w:tcW w:w="1710" w:type="dxa"/>
          </w:tcPr>
          <w:p w:rsidR="00432772" w:rsidRPr="00B77D0A" w:rsidRDefault="00432772" w:rsidP="003C1F0C">
            <w:pPr>
              <w:jc w:val="center"/>
              <w:rPr>
                <w:rFonts w:ascii="Franklin Gothic Book" w:hAnsi="Franklin Gothic Book"/>
              </w:rPr>
            </w:pPr>
            <w:r w:rsidRPr="00B77D0A">
              <w:rPr>
                <w:rFonts w:ascii="Franklin Gothic Book" w:hAnsi="Franklin Gothic Book"/>
              </w:rPr>
              <w:t>1</w:t>
            </w:r>
          </w:p>
        </w:tc>
        <w:tc>
          <w:tcPr>
            <w:tcW w:w="1980" w:type="dxa"/>
          </w:tcPr>
          <w:p w:rsidR="00432772" w:rsidRPr="00B77D0A" w:rsidRDefault="00432772" w:rsidP="00366184">
            <w:pPr>
              <w:jc w:val="both"/>
              <w:rPr>
                <w:rFonts w:ascii="Franklin Gothic Book" w:hAnsi="Franklin Gothic Book"/>
                <w:b/>
                <w:noProof/>
              </w:rPr>
            </w:pPr>
          </w:p>
        </w:tc>
        <w:tc>
          <w:tcPr>
            <w:tcW w:w="1980" w:type="dxa"/>
          </w:tcPr>
          <w:p w:rsidR="00432772" w:rsidRPr="00B77D0A" w:rsidRDefault="00432772" w:rsidP="00366184">
            <w:pPr>
              <w:jc w:val="center"/>
              <w:rPr>
                <w:rFonts w:ascii="Franklin Gothic Book" w:hAnsi="Franklin Gothic Book"/>
              </w:rPr>
            </w:pPr>
          </w:p>
        </w:tc>
      </w:tr>
      <w:tr w:rsidR="00432772" w:rsidRPr="00B77D0A" w:rsidTr="00366184">
        <w:tc>
          <w:tcPr>
            <w:tcW w:w="675" w:type="dxa"/>
          </w:tcPr>
          <w:p w:rsidR="00432772" w:rsidRPr="00B77D0A" w:rsidRDefault="00432772" w:rsidP="003C1F0C">
            <w:pPr>
              <w:jc w:val="center"/>
              <w:rPr>
                <w:rFonts w:ascii="Franklin Gothic Book" w:hAnsi="Franklin Gothic Book"/>
                <w:noProof/>
              </w:rPr>
            </w:pPr>
            <w:r w:rsidRPr="00B77D0A">
              <w:rPr>
                <w:rFonts w:ascii="Franklin Gothic Book" w:hAnsi="Franklin Gothic Book"/>
                <w:noProof/>
              </w:rPr>
              <w:t>15.</w:t>
            </w:r>
          </w:p>
        </w:tc>
        <w:tc>
          <w:tcPr>
            <w:tcW w:w="3753" w:type="dxa"/>
          </w:tcPr>
          <w:p w:rsidR="00432772" w:rsidRPr="00B77D0A" w:rsidRDefault="00432772" w:rsidP="003C1F0C">
            <w:pPr>
              <w:rPr>
                <w:rFonts w:ascii="Franklin Gothic Book" w:hAnsi="Franklin Gothic Book"/>
              </w:rPr>
            </w:pPr>
            <w:r w:rsidRPr="00B77D0A">
              <w:rPr>
                <w:rFonts w:ascii="Franklin Gothic Book" w:hAnsi="Franklin Gothic Book"/>
                <w:bCs/>
              </w:rPr>
              <w:t>Visko ventiltor – IVECO EUROKARGO</w:t>
            </w:r>
          </w:p>
        </w:tc>
        <w:tc>
          <w:tcPr>
            <w:tcW w:w="1710" w:type="dxa"/>
          </w:tcPr>
          <w:p w:rsidR="00432772" w:rsidRPr="00B77D0A" w:rsidRDefault="00432772" w:rsidP="003C1F0C">
            <w:pPr>
              <w:jc w:val="center"/>
              <w:rPr>
                <w:rFonts w:ascii="Franklin Gothic Book" w:hAnsi="Franklin Gothic Book"/>
              </w:rPr>
            </w:pPr>
            <w:r w:rsidRPr="00B77D0A">
              <w:rPr>
                <w:rFonts w:ascii="Franklin Gothic Book" w:hAnsi="Franklin Gothic Book"/>
              </w:rPr>
              <w:t>1</w:t>
            </w:r>
          </w:p>
        </w:tc>
        <w:tc>
          <w:tcPr>
            <w:tcW w:w="1980" w:type="dxa"/>
          </w:tcPr>
          <w:p w:rsidR="00432772" w:rsidRPr="00B77D0A" w:rsidRDefault="00432772" w:rsidP="00366184">
            <w:pPr>
              <w:jc w:val="both"/>
              <w:rPr>
                <w:rFonts w:ascii="Franklin Gothic Book" w:hAnsi="Franklin Gothic Book"/>
                <w:b/>
                <w:noProof/>
              </w:rPr>
            </w:pPr>
          </w:p>
        </w:tc>
        <w:tc>
          <w:tcPr>
            <w:tcW w:w="1980" w:type="dxa"/>
          </w:tcPr>
          <w:p w:rsidR="00432772" w:rsidRPr="00B77D0A" w:rsidRDefault="00432772" w:rsidP="00366184">
            <w:pPr>
              <w:jc w:val="center"/>
              <w:rPr>
                <w:rFonts w:ascii="Franklin Gothic Book" w:hAnsi="Franklin Gothic Book"/>
              </w:rPr>
            </w:pPr>
          </w:p>
        </w:tc>
      </w:tr>
      <w:tr w:rsidR="00432772" w:rsidRPr="00B77D0A" w:rsidTr="00366184">
        <w:tc>
          <w:tcPr>
            <w:tcW w:w="675" w:type="dxa"/>
          </w:tcPr>
          <w:p w:rsidR="00432772" w:rsidRPr="00B77D0A" w:rsidRDefault="00432772" w:rsidP="003C1F0C">
            <w:pPr>
              <w:jc w:val="center"/>
              <w:rPr>
                <w:rFonts w:ascii="Franklin Gothic Book" w:hAnsi="Franklin Gothic Book"/>
                <w:noProof/>
              </w:rPr>
            </w:pPr>
            <w:r w:rsidRPr="00B77D0A">
              <w:rPr>
                <w:rFonts w:ascii="Franklin Gothic Book" w:hAnsi="Franklin Gothic Book"/>
                <w:noProof/>
              </w:rPr>
              <w:t>16.</w:t>
            </w:r>
          </w:p>
        </w:tc>
        <w:tc>
          <w:tcPr>
            <w:tcW w:w="3753" w:type="dxa"/>
            <w:vAlign w:val="bottom"/>
          </w:tcPr>
          <w:p w:rsidR="00432772" w:rsidRPr="00B77D0A" w:rsidRDefault="00432772" w:rsidP="003C1F0C">
            <w:pPr>
              <w:rPr>
                <w:rFonts w:ascii="Franklin Gothic Book" w:hAnsi="Franklin Gothic Book"/>
                <w:bCs/>
              </w:rPr>
            </w:pPr>
            <w:r w:rsidRPr="00B77D0A">
              <w:rPr>
                <w:rFonts w:ascii="Franklin Gothic Book" w:hAnsi="Franklin Gothic Book"/>
                <w:bCs/>
              </w:rPr>
              <w:t>Ventilator peraja ( plastični ) –TAM 75</w:t>
            </w:r>
          </w:p>
        </w:tc>
        <w:tc>
          <w:tcPr>
            <w:tcW w:w="1710" w:type="dxa"/>
          </w:tcPr>
          <w:p w:rsidR="00432772" w:rsidRPr="00B77D0A" w:rsidRDefault="00432772" w:rsidP="003C1F0C">
            <w:pPr>
              <w:jc w:val="center"/>
              <w:rPr>
                <w:rFonts w:ascii="Franklin Gothic Book" w:hAnsi="Franklin Gothic Book"/>
              </w:rPr>
            </w:pPr>
            <w:r w:rsidRPr="00B77D0A">
              <w:rPr>
                <w:rFonts w:ascii="Franklin Gothic Book" w:hAnsi="Franklin Gothic Book"/>
                <w:bCs/>
              </w:rPr>
              <w:t>3</w:t>
            </w:r>
          </w:p>
        </w:tc>
        <w:tc>
          <w:tcPr>
            <w:tcW w:w="1980" w:type="dxa"/>
          </w:tcPr>
          <w:p w:rsidR="00432772" w:rsidRPr="00B77D0A" w:rsidRDefault="00432772" w:rsidP="00366184">
            <w:pPr>
              <w:jc w:val="both"/>
              <w:rPr>
                <w:rFonts w:ascii="Franklin Gothic Book" w:hAnsi="Franklin Gothic Book"/>
                <w:b/>
                <w:noProof/>
              </w:rPr>
            </w:pPr>
          </w:p>
        </w:tc>
        <w:tc>
          <w:tcPr>
            <w:tcW w:w="1980" w:type="dxa"/>
          </w:tcPr>
          <w:p w:rsidR="00432772" w:rsidRPr="00B77D0A" w:rsidRDefault="00432772" w:rsidP="00366184">
            <w:pPr>
              <w:jc w:val="center"/>
              <w:rPr>
                <w:rFonts w:ascii="Franklin Gothic Book" w:hAnsi="Franklin Gothic Book"/>
              </w:rPr>
            </w:pPr>
          </w:p>
        </w:tc>
      </w:tr>
      <w:tr w:rsidR="00432772" w:rsidRPr="00B77D0A" w:rsidTr="00366184">
        <w:tc>
          <w:tcPr>
            <w:tcW w:w="675" w:type="dxa"/>
          </w:tcPr>
          <w:p w:rsidR="00432772" w:rsidRPr="00B77D0A" w:rsidRDefault="00432772" w:rsidP="003C1F0C">
            <w:pPr>
              <w:jc w:val="center"/>
              <w:rPr>
                <w:rFonts w:ascii="Franklin Gothic Book" w:hAnsi="Franklin Gothic Book"/>
                <w:noProof/>
              </w:rPr>
            </w:pPr>
            <w:r w:rsidRPr="00B77D0A">
              <w:rPr>
                <w:rFonts w:ascii="Franklin Gothic Book" w:hAnsi="Franklin Gothic Book"/>
                <w:noProof/>
              </w:rPr>
              <w:t>17.</w:t>
            </w:r>
          </w:p>
        </w:tc>
        <w:tc>
          <w:tcPr>
            <w:tcW w:w="3753" w:type="dxa"/>
            <w:vAlign w:val="bottom"/>
          </w:tcPr>
          <w:p w:rsidR="00432772" w:rsidRPr="00B77D0A" w:rsidRDefault="00432772" w:rsidP="003C1F0C">
            <w:pPr>
              <w:rPr>
                <w:rFonts w:ascii="Franklin Gothic Book" w:hAnsi="Franklin Gothic Book"/>
                <w:bCs/>
              </w:rPr>
            </w:pPr>
            <w:r w:rsidRPr="00B77D0A">
              <w:rPr>
                <w:rFonts w:ascii="Franklin Gothic Book" w:hAnsi="Franklin Gothic Book"/>
                <w:bCs/>
              </w:rPr>
              <w:t>Ventilator hladnjaka IMT 539</w:t>
            </w:r>
          </w:p>
        </w:tc>
        <w:tc>
          <w:tcPr>
            <w:tcW w:w="1710" w:type="dxa"/>
          </w:tcPr>
          <w:p w:rsidR="00432772" w:rsidRPr="00B77D0A" w:rsidRDefault="00432772" w:rsidP="003C1F0C">
            <w:pPr>
              <w:jc w:val="center"/>
              <w:rPr>
                <w:rFonts w:ascii="Franklin Gothic Book" w:hAnsi="Franklin Gothic Book"/>
              </w:rPr>
            </w:pPr>
            <w:r w:rsidRPr="00B77D0A">
              <w:rPr>
                <w:rFonts w:ascii="Franklin Gothic Book" w:hAnsi="Franklin Gothic Book"/>
                <w:bCs/>
              </w:rPr>
              <w:t>1</w:t>
            </w:r>
          </w:p>
        </w:tc>
        <w:tc>
          <w:tcPr>
            <w:tcW w:w="1980" w:type="dxa"/>
          </w:tcPr>
          <w:p w:rsidR="00432772" w:rsidRPr="00B77D0A" w:rsidRDefault="00432772" w:rsidP="00366184">
            <w:pPr>
              <w:jc w:val="both"/>
              <w:rPr>
                <w:rFonts w:ascii="Franklin Gothic Book" w:hAnsi="Franklin Gothic Book"/>
                <w:b/>
                <w:noProof/>
              </w:rPr>
            </w:pPr>
          </w:p>
        </w:tc>
        <w:tc>
          <w:tcPr>
            <w:tcW w:w="1980" w:type="dxa"/>
          </w:tcPr>
          <w:p w:rsidR="00432772" w:rsidRPr="00B77D0A" w:rsidRDefault="00432772" w:rsidP="00366184">
            <w:pPr>
              <w:jc w:val="center"/>
              <w:rPr>
                <w:rFonts w:ascii="Franklin Gothic Book" w:hAnsi="Franklin Gothic Book"/>
              </w:rPr>
            </w:pPr>
          </w:p>
        </w:tc>
      </w:tr>
      <w:tr w:rsidR="00432772" w:rsidRPr="00B77D0A" w:rsidTr="00366184">
        <w:tc>
          <w:tcPr>
            <w:tcW w:w="675" w:type="dxa"/>
          </w:tcPr>
          <w:p w:rsidR="00432772" w:rsidRPr="00B77D0A" w:rsidRDefault="00432772" w:rsidP="003C1F0C">
            <w:pPr>
              <w:jc w:val="center"/>
              <w:rPr>
                <w:rFonts w:ascii="Franklin Gothic Book" w:hAnsi="Franklin Gothic Book"/>
                <w:noProof/>
              </w:rPr>
            </w:pPr>
            <w:r w:rsidRPr="00B77D0A">
              <w:rPr>
                <w:rFonts w:ascii="Franklin Gothic Book" w:hAnsi="Franklin Gothic Book"/>
                <w:noProof/>
              </w:rPr>
              <w:t>18.</w:t>
            </w:r>
          </w:p>
        </w:tc>
        <w:tc>
          <w:tcPr>
            <w:tcW w:w="3753" w:type="dxa"/>
            <w:vAlign w:val="bottom"/>
          </w:tcPr>
          <w:p w:rsidR="00432772" w:rsidRPr="00B77D0A" w:rsidRDefault="00432772" w:rsidP="003C1F0C">
            <w:pPr>
              <w:rPr>
                <w:rFonts w:ascii="Franklin Gothic Book" w:hAnsi="Franklin Gothic Book"/>
                <w:bCs/>
              </w:rPr>
            </w:pPr>
            <w:r w:rsidRPr="00B77D0A">
              <w:rPr>
                <w:rFonts w:ascii="Franklin Gothic Book" w:hAnsi="Franklin Gothic Book"/>
                <w:bCs/>
              </w:rPr>
              <w:t>Hladnjak vode - IVECO EUROKARGO</w:t>
            </w:r>
          </w:p>
        </w:tc>
        <w:tc>
          <w:tcPr>
            <w:tcW w:w="1710" w:type="dxa"/>
          </w:tcPr>
          <w:p w:rsidR="00432772" w:rsidRPr="00B77D0A" w:rsidRDefault="00432772" w:rsidP="003C1F0C">
            <w:pPr>
              <w:jc w:val="center"/>
              <w:rPr>
                <w:rFonts w:ascii="Franklin Gothic Book" w:hAnsi="Franklin Gothic Book"/>
              </w:rPr>
            </w:pPr>
            <w:r w:rsidRPr="00B77D0A">
              <w:rPr>
                <w:rFonts w:ascii="Franklin Gothic Book" w:hAnsi="Franklin Gothic Book"/>
                <w:bCs/>
              </w:rPr>
              <w:t>1</w:t>
            </w:r>
          </w:p>
        </w:tc>
        <w:tc>
          <w:tcPr>
            <w:tcW w:w="1980" w:type="dxa"/>
          </w:tcPr>
          <w:p w:rsidR="00432772" w:rsidRPr="00B77D0A" w:rsidRDefault="00432772" w:rsidP="00366184">
            <w:pPr>
              <w:jc w:val="both"/>
              <w:rPr>
                <w:rFonts w:ascii="Franklin Gothic Book" w:hAnsi="Franklin Gothic Book"/>
                <w:b/>
                <w:noProof/>
              </w:rPr>
            </w:pPr>
          </w:p>
        </w:tc>
        <w:tc>
          <w:tcPr>
            <w:tcW w:w="1980" w:type="dxa"/>
          </w:tcPr>
          <w:p w:rsidR="00432772" w:rsidRPr="00B77D0A" w:rsidRDefault="00432772" w:rsidP="00366184">
            <w:pPr>
              <w:jc w:val="center"/>
              <w:rPr>
                <w:rFonts w:ascii="Franklin Gothic Book" w:hAnsi="Franklin Gothic Book"/>
              </w:rPr>
            </w:pPr>
          </w:p>
        </w:tc>
      </w:tr>
      <w:tr w:rsidR="00432772" w:rsidRPr="00B77D0A" w:rsidTr="00366184">
        <w:tc>
          <w:tcPr>
            <w:tcW w:w="675" w:type="dxa"/>
          </w:tcPr>
          <w:p w:rsidR="00432772" w:rsidRPr="00B77D0A" w:rsidRDefault="00432772" w:rsidP="003C1F0C">
            <w:pPr>
              <w:jc w:val="center"/>
              <w:rPr>
                <w:rFonts w:ascii="Franklin Gothic Book" w:hAnsi="Franklin Gothic Book"/>
                <w:noProof/>
              </w:rPr>
            </w:pPr>
            <w:r w:rsidRPr="00B77D0A">
              <w:rPr>
                <w:rFonts w:ascii="Franklin Gothic Book" w:hAnsi="Franklin Gothic Book"/>
                <w:noProof/>
              </w:rPr>
              <w:t>19.</w:t>
            </w:r>
          </w:p>
        </w:tc>
        <w:tc>
          <w:tcPr>
            <w:tcW w:w="3753" w:type="dxa"/>
            <w:vAlign w:val="bottom"/>
          </w:tcPr>
          <w:p w:rsidR="00432772" w:rsidRPr="00B77D0A" w:rsidRDefault="00432772" w:rsidP="003C1F0C">
            <w:pPr>
              <w:rPr>
                <w:rFonts w:ascii="Franklin Gothic Book" w:hAnsi="Franklin Gothic Book"/>
                <w:bCs/>
              </w:rPr>
            </w:pPr>
            <w:r w:rsidRPr="00B77D0A">
              <w:rPr>
                <w:rFonts w:ascii="Franklin Gothic Book" w:hAnsi="Franklin Gothic Book"/>
                <w:bCs/>
              </w:rPr>
              <w:t>Hladnjak vode -FAP</w:t>
            </w:r>
          </w:p>
        </w:tc>
        <w:tc>
          <w:tcPr>
            <w:tcW w:w="1710" w:type="dxa"/>
          </w:tcPr>
          <w:p w:rsidR="00432772" w:rsidRPr="00B77D0A" w:rsidRDefault="00432772" w:rsidP="003C1F0C">
            <w:pPr>
              <w:jc w:val="center"/>
              <w:rPr>
                <w:rFonts w:ascii="Franklin Gothic Book" w:hAnsi="Franklin Gothic Book"/>
              </w:rPr>
            </w:pPr>
            <w:r w:rsidRPr="00B77D0A">
              <w:rPr>
                <w:rFonts w:ascii="Franklin Gothic Book" w:hAnsi="Franklin Gothic Book"/>
                <w:bCs/>
              </w:rPr>
              <w:t>1</w:t>
            </w:r>
          </w:p>
        </w:tc>
        <w:tc>
          <w:tcPr>
            <w:tcW w:w="1980" w:type="dxa"/>
          </w:tcPr>
          <w:p w:rsidR="00432772" w:rsidRPr="00B77D0A" w:rsidRDefault="00432772" w:rsidP="00366184">
            <w:pPr>
              <w:jc w:val="both"/>
              <w:rPr>
                <w:rFonts w:ascii="Franklin Gothic Book" w:hAnsi="Franklin Gothic Book"/>
                <w:b/>
                <w:noProof/>
              </w:rPr>
            </w:pPr>
          </w:p>
        </w:tc>
        <w:tc>
          <w:tcPr>
            <w:tcW w:w="1980" w:type="dxa"/>
          </w:tcPr>
          <w:p w:rsidR="00432772" w:rsidRPr="00B77D0A" w:rsidRDefault="00432772" w:rsidP="00366184">
            <w:pPr>
              <w:jc w:val="center"/>
              <w:rPr>
                <w:rFonts w:ascii="Franklin Gothic Book" w:hAnsi="Franklin Gothic Book"/>
              </w:rPr>
            </w:pPr>
          </w:p>
        </w:tc>
      </w:tr>
      <w:tr w:rsidR="00432772" w:rsidRPr="00B77D0A" w:rsidTr="00366184">
        <w:tc>
          <w:tcPr>
            <w:tcW w:w="675" w:type="dxa"/>
          </w:tcPr>
          <w:p w:rsidR="00432772" w:rsidRPr="00B77D0A" w:rsidRDefault="00432772" w:rsidP="003C1F0C">
            <w:pPr>
              <w:jc w:val="center"/>
              <w:rPr>
                <w:rFonts w:ascii="Franklin Gothic Book" w:hAnsi="Franklin Gothic Book"/>
                <w:noProof/>
              </w:rPr>
            </w:pPr>
            <w:r w:rsidRPr="00B77D0A">
              <w:rPr>
                <w:rFonts w:ascii="Franklin Gothic Book" w:hAnsi="Franklin Gothic Book"/>
                <w:noProof/>
              </w:rPr>
              <w:t>20.</w:t>
            </w:r>
          </w:p>
        </w:tc>
        <w:tc>
          <w:tcPr>
            <w:tcW w:w="3753" w:type="dxa"/>
          </w:tcPr>
          <w:p w:rsidR="00432772" w:rsidRPr="00B77D0A" w:rsidRDefault="00432772" w:rsidP="003C1F0C">
            <w:pPr>
              <w:rPr>
                <w:rFonts w:ascii="Franklin Gothic Book" w:hAnsi="Franklin Gothic Book"/>
              </w:rPr>
            </w:pPr>
            <w:r w:rsidRPr="00B77D0A">
              <w:rPr>
                <w:rFonts w:ascii="Franklin Gothic Book" w:hAnsi="Franklin Gothic Book"/>
                <w:bCs/>
              </w:rPr>
              <w:t>Hladnjak vode – IMT 539</w:t>
            </w:r>
          </w:p>
        </w:tc>
        <w:tc>
          <w:tcPr>
            <w:tcW w:w="1710" w:type="dxa"/>
          </w:tcPr>
          <w:p w:rsidR="00432772" w:rsidRPr="00B77D0A" w:rsidRDefault="00432772" w:rsidP="003C1F0C">
            <w:pPr>
              <w:jc w:val="center"/>
              <w:rPr>
                <w:rFonts w:ascii="Franklin Gothic Book" w:hAnsi="Franklin Gothic Book"/>
              </w:rPr>
            </w:pPr>
            <w:r w:rsidRPr="00B77D0A">
              <w:rPr>
                <w:rFonts w:ascii="Franklin Gothic Book" w:hAnsi="Franklin Gothic Book"/>
                <w:bCs/>
              </w:rPr>
              <w:t>1</w:t>
            </w:r>
          </w:p>
        </w:tc>
        <w:tc>
          <w:tcPr>
            <w:tcW w:w="1980" w:type="dxa"/>
          </w:tcPr>
          <w:p w:rsidR="00432772" w:rsidRPr="00B77D0A" w:rsidRDefault="00432772" w:rsidP="00366184">
            <w:pPr>
              <w:jc w:val="both"/>
              <w:rPr>
                <w:rFonts w:ascii="Franklin Gothic Book" w:hAnsi="Franklin Gothic Book"/>
                <w:b/>
                <w:noProof/>
              </w:rPr>
            </w:pPr>
          </w:p>
        </w:tc>
        <w:tc>
          <w:tcPr>
            <w:tcW w:w="1980" w:type="dxa"/>
          </w:tcPr>
          <w:p w:rsidR="00432772" w:rsidRPr="00B77D0A" w:rsidRDefault="00432772" w:rsidP="00366184">
            <w:pPr>
              <w:jc w:val="center"/>
              <w:rPr>
                <w:rFonts w:ascii="Franklin Gothic Book" w:hAnsi="Franklin Gothic Book"/>
              </w:rPr>
            </w:pPr>
          </w:p>
        </w:tc>
      </w:tr>
      <w:tr w:rsidR="00432772" w:rsidRPr="00B77D0A" w:rsidTr="00366184">
        <w:tc>
          <w:tcPr>
            <w:tcW w:w="675" w:type="dxa"/>
          </w:tcPr>
          <w:p w:rsidR="00432772" w:rsidRPr="00B77D0A" w:rsidRDefault="00432772" w:rsidP="003C1F0C">
            <w:pPr>
              <w:jc w:val="center"/>
              <w:rPr>
                <w:rFonts w:ascii="Franklin Gothic Book" w:hAnsi="Franklin Gothic Book"/>
                <w:noProof/>
              </w:rPr>
            </w:pPr>
            <w:r w:rsidRPr="00B77D0A">
              <w:rPr>
                <w:rFonts w:ascii="Franklin Gothic Book" w:hAnsi="Franklin Gothic Book"/>
                <w:noProof/>
              </w:rPr>
              <w:t>21.</w:t>
            </w:r>
          </w:p>
        </w:tc>
        <w:tc>
          <w:tcPr>
            <w:tcW w:w="3753" w:type="dxa"/>
          </w:tcPr>
          <w:p w:rsidR="00432772" w:rsidRPr="00B77D0A" w:rsidRDefault="00432772" w:rsidP="003C1F0C">
            <w:pPr>
              <w:rPr>
                <w:rFonts w:ascii="Franklin Gothic Book" w:hAnsi="Franklin Gothic Book"/>
              </w:rPr>
            </w:pPr>
            <w:r w:rsidRPr="00B77D0A">
              <w:rPr>
                <w:rFonts w:ascii="Franklin Gothic Book" w:hAnsi="Franklin Gothic Book"/>
                <w:bCs/>
              </w:rPr>
              <w:t>Hladnjak vode – BULDOZER TG 110</w:t>
            </w:r>
          </w:p>
        </w:tc>
        <w:tc>
          <w:tcPr>
            <w:tcW w:w="1710" w:type="dxa"/>
          </w:tcPr>
          <w:p w:rsidR="00432772" w:rsidRPr="00B77D0A" w:rsidRDefault="00432772" w:rsidP="003C1F0C">
            <w:pPr>
              <w:jc w:val="center"/>
              <w:rPr>
                <w:rFonts w:ascii="Franklin Gothic Book" w:hAnsi="Franklin Gothic Book"/>
              </w:rPr>
            </w:pPr>
            <w:r w:rsidRPr="00B77D0A">
              <w:rPr>
                <w:rFonts w:ascii="Franklin Gothic Book" w:hAnsi="Franklin Gothic Book"/>
                <w:bCs/>
              </w:rPr>
              <w:t>1</w:t>
            </w:r>
          </w:p>
        </w:tc>
        <w:tc>
          <w:tcPr>
            <w:tcW w:w="1980" w:type="dxa"/>
          </w:tcPr>
          <w:p w:rsidR="00432772" w:rsidRPr="00B77D0A" w:rsidRDefault="00432772" w:rsidP="00366184">
            <w:pPr>
              <w:jc w:val="both"/>
              <w:rPr>
                <w:rFonts w:ascii="Franklin Gothic Book" w:hAnsi="Franklin Gothic Book"/>
                <w:b/>
                <w:noProof/>
              </w:rPr>
            </w:pPr>
          </w:p>
        </w:tc>
        <w:tc>
          <w:tcPr>
            <w:tcW w:w="1980" w:type="dxa"/>
          </w:tcPr>
          <w:p w:rsidR="00432772" w:rsidRPr="00B77D0A" w:rsidRDefault="00432772" w:rsidP="00366184">
            <w:pPr>
              <w:jc w:val="center"/>
              <w:rPr>
                <w:rFonts w:ascii="Franklin Gothic Book" w:hAnsi="Franklin Gothic Book"/>
              </w:rPr>
            </w:pPr>
          </w:p>
        </w:tc>
      </w:tr>
      <w:tr w:rsidR="00432772" w:rsidRPr="00B77D0A" w:rsidTr="00366184">
        <w:tc>
          <w:tcPr>
            <w:tcW w:w="675" w:type="dxa"/>
          </w:tcPr>
          <w:p w:rsidR="00432772" w:rsidRPr="00B77D0A" w:rsidRDefault="00432772" w:rsidP="003C1F0C">
            <w:pPr>
              <w:jc w:val="center"/>
              <w:rPr>
                <w:rFonts w:ascii="Franklin Gothic Book" w:hAnsi="Franklin Gothic Book"/>
                <w:noProof/>
              </w:rPr>
            </w:pPr>
            <w:r w:rsidRPr="00B77D0A">
              <w:rPr>
                <w:rFonts w:ascii="Franklin Gothic Book" w:hAnsi="Franklin Gothic Book"/>
                <w:noProof/>
              </w:rPr>
              <w:t>22.</w:t>
            </w:r>
          </w:p>
        </w:tc>
        <w:tc>
          <w:tcPr>
            <w:tcW w:w="3753" w:type="dxa"/>
          </w:tcPr>
          <w:p w:rsidR="00432772" w:rsidRPr="00B77D0A" w:rsidRDefault="00432772" w:rsidP="003C1F0C">
            <w:pPr>
              <w:rPr>
                <w:rFonts w:ascii="Franklin Gothic Book" w:hAnsi="Franklin Gothic Book"/>
              </w:rPr>
            </w:pPr>
            <w:r w:rsidRPr="00B77D0A">
              <w:rPr>
                <w:rFonts w:ascii="Franklin Gothic Book" w:hAnsi="Franklin Gothic Book"/>
                <w:bCs/>
              </w:rPr>
              <w:t>Hladnjak vode  kabine- IVECO EUROKARGO</w:t>
            </w:r>
          </w:p>
        </w:tc>
        <w:tc>
          <w:tcPr>
            <w:tcW w:w="1710" w:type="dxa"/>
          </w:tcPr>
          <w:p w:rsidR="00432772" w:rsidRPr="00B77D0A" w:rsidRDefault="00432772" w:rsidP="003C1F0C">
            <w:pPr>
              <w:jc w:val="center"/>
              <w:rPr>
                <w:rFonts w:ascii="Franklin Gothic Book" w:hAnsi="Franklin Gothic Book"/>
              </w:rPr>
            </w:pPr>
            <w:r w:rsidRPr="00B77D0A">
              <w:rPr>
                <w:rFonts w:ascii="Franklin Gothic Book" w:hAnsi="Franklin Gothic Book"/>
                <w:bCs/>
              </w:rPr>
              <w:t>1</w:t>
            </w:r>
          </w:p>
        </w:tc>
        <w:tc>
          <w:tcPr>
            <w:tcW w:w="1980" w:type="dxa"/>
          </w:tcPr>
          <w:p w:rsidR="00432772" w:rsidRPr="00B77D0A" w:rsidRDefault="00432772" w:rsidP="00366184">
            <w:pPr>
              <w:jc w:val="both"/>
              <w:rPr>
                <w:rFonts w:ascii="Franklin Gothic Book" w:hAnsi="Franklin Gothic Book"/>
                <w:b/>
                <w:noProof/>
              </w:rPr>
            </w:pPr>
          </w:p>
        </w:tc>
        <w:tc>
          <w:tcPr>
            <w:tcW w:w="1980" w:type="dxa"/>
          </w:tcPr>
          <w:p w:rsidR="00432772" w:rsidRPr="00B77D0A" w:rsidRDefault="00432772" w:rsidP="00366184">
            <w:pPr>
              <w:jc w:val="center"/>
              <w:rPr>
                <w:rFonts w:ascii="Franklin Gothic Book" w:hAnsi="Franklin Gothic Book"/>
              </w:rPr>
            </w:pPr>
          </w:p>
        </w:tc>
      </w:tr>
      <w:tr w:rsidR="00432772" w:rsidRPr="00B77D0A" w:rsidTr="00366184">
        <w:tc>
          <w:tcPr>
            <w:tcW w:w="675" w:type="dxa"/>
          </w:tcPr>
          <w:p w:rsidR="00432772" w:rsidRPr="00B77D0A" w:rsidRDefault="00432772" w:rsidP="003C1F0C">
            <w:pPr>
              <w:jc w:val="center"/>
              <w:rPr>
                <w:rFonts w:ascii="Franklin Gothic Book" w:hAnsi="Franklin Gothic Book"/>
                <w:noProof/>
              </w:rPr>
            </w:pPr>
            <w:r w:rsidRPr="00B77D0A">
              <w:rPr>
                <w:rFonts w:ascii="Franklin Gothic Book" w:hAnsi="Franklin Gothic Book"/>
                <w:noProof/>
              </w:rPr>
              <w:t>23.</w:t>
            </w:r>
          </w:p>
        </w:tc>
        <w:tc>
          <w:tcPr>
            <w:tcW w:w="3753" w:type="dxa"/>
          </w:tcPr>
          <w:p w:rsidR="00432772" w:rsidRPr="00B77D0A" w:rsidRDefault="00432772" w:rsidP="003C1F0C">
            <w:pPr>
              <w:rPr>
                <w:rFonts w:ascii="Franklin Gothic Book" w:hAnsi="Franklin Gothic Book"/>
              </w:rPr>
            </w:pPr>
            <w:r w:rsidRPr="00B77D0A">
              <w:rPr>
                <w:rFonts w:ascii="Franklin Gothic Book" w:hAnsi="Franklin Gothic Book"/>
                <w:bCs/>
              </w:rPr>
              <w:t>Hladnjak vode kabine - FAP</w:t>
            </w:r>
          </w:p>
        </w:tc>
        <w:tc>
          <w:tcPr>
            <w:tcW w:w="1710" w:type="dxa"/>
          </w:tcPr>
          <w:p w:rsidR="00432772" w:rsidRPr="00B77D0A" w:rsidRDefault="00432772" w:rsidP="003C1F0C">
            <w:pPr>
              <w:jc w:val="center"/>
              <w:rPr>
                <w:rFonts w:ascii="Franklin Gothic Book" w:hAnsi="Franklin Gothic Book"/>
              </w:rPr>
            </w:pPr>
            <w:r w:rsidRPr="00B77D0A">
              <w:rPr>
                <w:rFonts w:ascii="Franklin Gothic Book" w:hAnsi="Franklin Gothic Book"/>
                <w:bCs/>
              </w:rPr>
              <w:t>2</w:t>
            </w:r>
          </w:p>
        </w:tc>
        <w:tc>
          <w:tcPr>
            <w:tcW w:w="1980" w:type="dxa"/>
          </w:tcPr>
          <w:p w:rsidR="00432772" w:rsidRPr="00B77D0A" w:rsidRDefault="00432772" w:rsidP="00366184">
            <w:pPr>
              <w:jc w:val="both"/>
              <w:rPr>
                <w:rFonts w:ascii="Franklin Gothic Book" w:hAnsi="Franklin Gothic Book"/>
                <w:b/>
                <w:noProof/>
              </w:rPr>
            </w:pPr>
          </w:p>
        </w:tc>
        <w:tc>
          <w:tcPr>
            <w:tcW w:w="1980" w:type="dxa"/>
          </w:tcPr>
          <w:p w:rsidR="00432772" w:rsidRPr="00B77D0A" w:rsidRDefault="00432772" w:rsidP="00366184">
            <w:pPr>
              <w:jc w:val="center"/>
              <w:rPr>
                <w:rFonts w:ascii="Franklin Gothic Book" w:hAnsi="Franklin Gothic Book"/>
              </w:rPr>
            </w:pPr>
          </w:p>
        </w:tc>
      </w:tr>
      <w:tr w:rsidR="00432772" w:rsidRPr="00B77D0A" w:rsidTr="00366184">
        <w:tc>
          <w:tcPr>
            <w:tcW w:w="675" w:type="dxa"/>
          </w:tcPr>
          <w:p w:rsidR="00432772" w:rsidRPr="00B77D0A" w:rsidRDefault="00432772" w:rsidP="003C1F0C">
            <w:pPr>
              <w:jc w:val="center"/>
              <w:rPr>
                <w:rFonts w:ascii="Franklin Gothic Book" w:hAnsi="Franklin Gothic Book"/>
                <w:noProof/>
                <w:highlight w:val="yellow"/>
              </w:rPr>
            </w:pPr>
            <w:r w:rsidRPr="00B77D0A">
              <w:rPr>
                <w:rFonts w:ascii="Franklin Gothic Book" w:hAnsi="Franklin Gothic Book"/>
                <w:noProof/>
              </w:rPr>
              <w:t>24.</w:t>
            </w:r>
          </w:p>
        </w:tc>
        <w:tc>
          <w:tcPr>
            <w:tcW w:w="3753" w:type="dxa"/>
          </w:tcPr>
          <w:p w:rsidR="00432772" w:rsidRPr="00B77D0A" w:rsidRDefault="00432772" w:rsidP="003C1F0C">
            <w:pPr>
              <w:rPr>
                <w:rFonts w:ascii="Franklin Gothic Book" w:hAnsi="Franklin Gothic Book"/>
              </w:rPr>
            </w:pPr>
            <w:r w:rsidRPr="00B77D0A">
              <w:rPr>
                <w:rFonts w:ascii="Franklin Gothic Book" w:hAnsi="Franklin Gothic Book"/>
                <w:bCs/>
              </w:rPr>
              <w:t>Hladnjak vode kabine –TAM 75</w:t>
            </w:r>
          </w:p>
        </w:tc>
        <w:tc>
          <w:tcPr>
            <w:tcW w:w="1710" w:type="dxa"/>
          </w:tcPr>
          <w:p w:rsidR="00432772" w:rsidRPr="00B77D0A" w:rsidRDefault="00432772" w:rsidP="003C1F0C">
            <w:pPr>
              <w:jc w:val="center"/>
              <w:rPr>
                <w:rFonts w:ascii="Franklin Gothic Book" w:hAnsi="Franklin Gothic Book"/>
              </w:rPr>
            </w:pPr>
            <w:r w:rsidRPr="00B77D0A">
              <w:rPr>
                <w:rFonts w:ascii="Franklin Gothic Book" w:hAnsi="Franklin Gothic Book"/>
                <w:bCs/>
              </w:rPr>
              <w:t>2</w:t>
            </w:r>
          </w:p>
        </w:tc>
        <w:tc>
          <w:tcPr>
            <w:tcW w:w="1980" w:type="dxa"/>
          </w:tcPr>
          <w:p w:rsidR="00432772" w:rsidRPr="00B77D0A" w:rsidRDefault="00432772" w:rsidP="00366184">
            <w:pPr>
              <w:jc w:val="both"/>
              <w:rPr>
                <w:rFonts w:ascii="Franklin Gothic Book" w:hAnsi="Franklin Gothic Book"/>
                <w:b/>
                <w:noProof/>
              </w:rPr>
            </w:pPr>
          </w:p>
        </w:tc>
        <w:tc>
          <w:tcPr>
            <w:tcW w:w="1980" w:type="dxa"/>
          </w:tcPr>
          <w:p w:rsidR="00432772" w:rsidRPr="00B77D0A" w:rsidRDefault="00432772" w:rsidP="00366184">
            <w:pPr>
              <w:jc w:val="center"/>
              <w:rPr>
                <w:rFonts w:ascii="Franklin Gothic Book" w:hAnsi="Franklin Gothic Book"/>
              </w:rPr>
            </w:pPr>
          </w:p>
        </w:tc>
      </w:tr>
    </w:tbl>
    <w:p w:rsidR="00A511D3" w:rsidRPr="00B77D0A" w:rsidRDefault="00A511D3" w:rsidP="00A511D3">
      <w:pPr>
        <w:spacing w:after="0" w:line="240" w:lineRule="auto"/>
        <w:jc w:val="center"/>
        <w:rPr>
          <w:rFonts w:ascii="Franklin Gothic Book" w:eastAsia="Times New Roman" w:hAnsi="Franklin Gothic Book"/>
          <w:b/>
          <w:bCs/>
          <w:sz w:val="20"/>
          <w:szCs w:val="20"/>
        </w:rPr>
      </w:pPr>
    </w:p>
    <w:p w:rsidR="00A511D3" w:rsidRPr="00B77D0A" w:rsidRDefault="00A511D3" w:rsidP="00A511D3">
      <w:pPr>
        <w:spacing w:after="0" w:line="240" w:lineRule="auto"/>
        <w:jc w:val="center"/>
        <w:rPr>
          <w:rFonts w:ascii="Franklin Gothic Book" w:eastAsia="Times New Roman" w:hAnsi="Franklin Gothic Book"/>
          <w:b/>
          <w:bCs/>
          <w:sz w:val="20"/>
          <w:szCs w:val="20"/>
        </w:rPr>
      </w:pPr>
      <w:r w:rsidRPr="00B77D0A">
        <w:rPr>
          <w:rFonts w:ascii="Franklin Gothic Book" w:eastAsia="Times New Roman" w:hAnsi="Franklin Gothic Book"/>
          <w:b/>
          <w:bCs/>
          <w:sz w:val="20"/>
          <w:szCs w:val="20"/>
        </w:rPr>
        <w:t>SISTEM NAPAJANJA GORIVOM</w:t>
      </w:r>
    </w:p>
    <w:tbl>
      <w:tblPr>
        <w:tblStyle w:val="TableGrid"/>
        <w:tblW w:w="10098" w:type="dxa"/>
        <w:tblLayout w:type="fixed"/>
        <w:tblLook w:val="04A0"/>
      </w:tblPr>
      <w:tblGrid>
        <w:gridCol w:w="675"/>
        <w:gridCol w:w="3753"/>
        <w:gridCol w:w="1710"/>
        <w:gridCol w:w="1980"/>
        <w:gridCol w:w="1980"/>
      </w:tblGrid>
      <w:tr w:rsidR="00366184" w:rsidRPr="00B77D0A" w:rsidTr="00366184">
        <w:trPr>
          <w:trHeight w:val="305"/>
        </w:trPr>
        <w:tc>
          <w:tcPr>
            <w:tcW w:w="675" w:type="dxa"/>
            <w:vAlign w:val="center"/>
          </w:tcPr>
          <w:p w:rsidR="00366184" w:rsidRPr="00B77D0A" w:rsidRDefault="00366184" w:rsidP="00366184">
            <w:pPr>
              <w:jc w:val="center"/>
              <w:rPr>
                <w:rFonts w:ascii="Franklin Gothic Book" w:hAnsi="Franklin Gothic Book"/>
                <w:b/>
                <w:noProof/>
              </w:rPr>
            </w:pPr>
            <w:r w:rsidRPr="00B77D0A">
              <w:rPr>
                <w:rFonts w:ascii="Franklin Gothic Book" w:hAnsi="Franklin Gothic Book"/>
                <w:b/>
                <w:noProof/>
              </w:rPr>
              <w:t>RB.</w:t>
            </w:r>
          </w:p>
        </w:tc>
        <w:tc>
          <w:tcPr>
            <w:tcW w:w="3753" w:type="dxa"/>
            <w:vAlign w:val="center"/>
          </w:tcPr>
          <w:p w:rsidR="00366184" w:rsidRPr="00B77D0A" w:rsidRDefault="00366184" w:rsidP="00366184">
            <w:pPr>
              <w:jc w:val="center"/>
              <w:rPr>
                <w:rFonts w:ascii="Franklin Gothic Book" w:hAnsi="Franklin Gothic Book"/>
                <w:b/>
                <w:noProof/>
              </w:rPr>
            </w:pPr>
            <w:r w:rsidRPr="00B77D0A">
              <w:rPr>
                <w:rFonts w:ascii="Franklin Gothic Book" w:hAnsi="Franklin Gothic Book"/>
                <w:b/>
                <w:noProof/>
              </w:rPr>
              <w:t>Naziv artikla</w:t>
            </w:r>
          </w:p>
        </w:tc>
        <w:tc>
          <w:tcPr>
            <w:tcW w:w="1710" w:type="dxa"/>
            <w:vAlign w:val="center"/>
          </w:tcPr>
          <w:p w:rsidR="00366184" w:rsidRPr="00B77D0A" w:rsidRDefault="00366184" w:rsidP="00366184">
            <w:pPr>
              <w:jc w:val="center"/>
              <w:rPr>
                <w:rFonts w:ascii="Franklin Gothic Book" w:hAnsi="Franklin Gothic Book"/>
                <w:b/>
                <w:noProof/>
              </w:rPr>
            </w:pPr>
            <w:r w:rsidRPr="00B77D0A">
              <w:rPr>
                <w:rFonts w:ascii="Franklin Gothic Book" w:hAnsi="Franklin Gothic Book"/>
                <w:b/>
                <w:noProof/>
              </w:rPr>
              <w:t>Okvirna količina</w:t>
            </w:r>
          </w:p>
        </w:tc>
        <w:tc>
          <w:tcPr>
            <w:tcW w:w="1980" w:type="dxa"/>
            <w:vAlign w:val="center"/>
          </w:tcPr>
          <w:p w:rsidR="00366184" w:rsidRPr="008D4F83" w:rsidRDefault="00366184" w:rsidP="00366184">
            <w:pPr>
              <w:jc w:val="center"/>
              <w:rPr>
                <w:rFonts w:ascii="Franklin Gothic Book" w:hAnsi="Franklin Gothic Book"/>
                <w:b/>
                <w:noProof/>
              </w:rPr>
            </w:pPr>
            <w:r>
              <w:rPr>
                <w:rFonts w:ascii="Franklin Gothic Book" w:hAnsi="Franklin Gothic Book"/>
                <w:b/>
                <w:noProof/>
              </w:rPr>
              <w:t>jedinična cena</w:t>
            </w:r>
          </w:p>
        </w:tc>
        <w:tc>
          <w:tcPr>
            <w:tcW w:w="1980" w:type="dxa"/>
            <w:vAlign w:val="center"/>
          </w:tcPr>
          <w:p w:rsidR="00366184" w:rsidRPr="008D4F83" w:rsidRDefault="00366184" w:rsidP="00366184">
            <w:pPr>
              <w:jc w:val="center"/>
              <w:rPr>
                <w:rFonts w:ascii="Franklin Gothic Book" w:hAnsi="Franklin Gothic Book"/>
                <w:b/>
                <w:noProof/>
              </w:rPr>
            </w:pPr>
            <w:r>
              <w:rPr>
                <w:rFonts w:ascii="Franklin Gothic Book" w:hAnsi="Franklin Gothic Book"/>
                <w:b/>
                <w:noProof/>
              </w:rPr>
              <w:t>ukupna cena</w:t>
            </w: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1.</w:t>
            </w:r>
          </w:p>
        </w:tc>
        <w:tc>
          <w:tcPr>
            <w:tcW w:w="3753"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Napojna pumpa AC ( duži vrat ) – FAP</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rPr>
              <w:t>2</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2.</w:t>
            </w:r>
          </w:p>
        </w:tc>
        <w:tc>
          <w:tcPr>
            <w:tcW w:w="3753"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Napojna pumpa AC ( kraći vrat ) – FAP</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rPr>
              <w:t>2</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3.</w:t>
            </w:r>
          </w:p>
        </w:tc>
        <w:tc>
          <w:tcPr>
            <w:tcW w:w="3753"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Napojna pumpa AC TAM 130</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rPr>
              <w:t>2</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4.</w:t>
            </w:r>
          </w:p>
        </w:tc>
        <w:tc>
          <w:tcPr>
            <w:tcW w:w="3753"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Napojna pumpa AC TAM 75</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rPr>
              <w:t>2</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5.</w:t>
            </w:r>
          </w:p>
        </w:tc>
        <w:tc>
          <w:tcPr>
            <w:tcW w:w="3753"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Napojna pumpa AC IMT 539</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rPr>
              <w:t>2</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bl>
    <w:p w:rsidR="00A511D3" w:rsidRDefault="00A511D3" w:rsidP="00A511D3">
      <w:pPr>
        <w:spacing w:after="0" w:line="240" w:lineRule="auto"/>
        <w:jc w:val="center"/>
        <w:rPr>
          <w:rFonts w:ascii="Franklin Gothic Book" w:eastAsia="Times New Roman" w:hAnsi="Franklin Gothic Book"/>
          <w:b/>
          <w:bCs/>
          <w:sz w:val="20"/>
          <w:szCs w:val="20"/>
        </w:rPr>
      </w:pPr>
    </w:p>
    <w:p w:rsidR="00152107" w:rsidRDefault="00152107" w:rsidP="00A511D3">
      <w:pPr>
        <w:spacing w:after="0" w:line="240" w:lineRule="auto"/>
        <w:jc w:val="center"/>
        <w:rPr>
          <w:rFonts w:ascii="Franklin Gothic Book" w:eastAsia="Times New Roman" w:hAnsi="Franklin Gothic Book"/>
          <w:b/>
          <w:bCs/>
          <w:sz w:val="20"/>
          <w:szCs w:val="20"/>
        </w:rPr>
      </w:pPr>
    </w:p>
    <w:p w:rsidR="00152107" w:rsidRDefault="00152107" w:rsidP="00A511D3">
      <w:pPr>
        <w:spacing w:after="0" w:line="240" w:lineRule="auto"/>
        <w:jc w:val="center"/>
        <w:rPr>
          <w:rFonts w:ascii="Franklin Gothic Book" w:eastAsia="Times New Roman" w:hAnsi="Franklin Gothic Book"/>
          <w:b/>
          <w:bCs/>
          <w:sz w:val="20"/>
          <w:szCs w:val="20"/>
        </w:rPr>
      </w:pPr>
    </w:p>
    <w:p w:rsidR="00095E58" w:rsidRPr="00095E58" w:rsidRDefault="00095E58" w:rsidP="00A511D3">
      <w:pPr>
        <w:spacing w:after="0" w:line="240" w:lineRule="auto"/>
        <w:jc w:val="center"/>
        <w:rPr>
          <w:rFonts w:ascii="Franklin Gothic Book" w:eastAsia="Times New Roman" w:hAnsi="Franklin Gothic Book"/>
          <w:b/>
          <w:bCs/>
          <w:sz w:val="20"/>
          <w:szCs w:val="20"/>
        </w:rPr>
      </w:pPr>
    </w:p>
    <w:p w:rsidR="00152107" w:rsidRDefault="00152107" w:rsidP="00A511D3">
      <w:pPr>
        <w:spacing w:after="0" w:line="240" w:lineRule="auto"/>
        <w:jc w:val="center"/>
        <w:rPr>
          <w:rFonts w:ascii="Franklin Gothic Book" w:eastAsia="Times New Roman" w:hAnsi="Franklin Gothic Book"/>
          <w:b/>
          <w:bCs/>
          <w:sz w:val="20"/>
          <w:szCs w:val="20"/>
        </w:rPr>
      </w:pPr>
    </w:p>
    <w:p w:rsidR="00152107" w:rsidRPr="00152107" w:rsidRDefault="00152107" w:rsidP="00A511D3">
      <w:pPr>
        <w:spacing w:after="0" w:line="240" w:lineRule="auto"/>
        <w:jc w:val="center"/>
        <w:rPr>
          <w:rFonts w:ascii="Franklin Gothic Book" w:eastAsia="Times New Roman" w:hAnsi="Franklin Gothic Book"/>
          <w:b/>
          <w:bCs/>
          <w:sz w:val="20"/>
          <w:szCs w:val="20"/>
        </w:rPr>
      </w:pPr>
    </w:p>
    <w:p w:rsidR="00A511D3" w:rsidRPr="00B77D0A" w:rsidRDefault="00A511D3" w:rsidP="00A511D3">
      <w:pPr>
        <w:spacing w:after="0" w:line="240" w:lineRule="auto"/>
        <w:jc w:val="center"/>
        <w:rPr>
          <w:rFonts w:ascii="Franklin Gothic Book" w:eastAsia="Times New Roman" w:hAnsi="Franklin Gothic Book"/>
          <w:b/>
          <w:bCs/>
          <w:sz w:val="20"/>
          <w:szCs w:val="20"/>
        </w:rPr>
      </w:pPr>
      <w:r w:rsidRPr="00B77D0A">
        <w:rPr>
          <w:rFonts w:ascii="Franklin Gothic Book" w:eastAsia="Times New Roman" w:hAnsi="Franklin Gothic Book"/>
          <w:b/>
          <w:bCs/>
          <w:sz w:val="20"/>
          <w:szCs w:val="20"/>
        </w:rPr>
        <w:t>BRAVARIJA, LIMARIJA AUTOSTAKLA</w:t>
      </w:r>
    </w:p>
    <w:tbl>
      <w:tblPr>
        <w:tblStyle w:val="TableGrid"/>
        <w:tblW w:w="10098" w:type="dxa"/>
        <w:tblLayout w:type="fixed"/>
        <w:tblLook w:val="04A0"/>
      </w:tblPr>
      <w:tblGrid>
        <w:gridCol w:w="675"/>
        <w:gridCol w:w="3753"/>
        <w:gridCol w:w="1710"/>
        <w:gridCol w:w="1980"/>
        <w:gridCol w:w="1980"/>
      </w:tblGrid>
      <w:tr w:rsidR="00366184" w:rsidRPr="00B77D0A" w:rsidTr="00366184">
        <w:tc>
          <w:tcPr>
            <w:tcW w:w="675" w:type="dxa"/>
            <w:vAlign w:val="center"/>
          </w:tcPr>
          <w:p w:rsidR="00366184" w:rsidRPr="00B77D0A" w:rsidRDefault="00366184" w:rsidP="00366184">
            <w:pPr>
              <w:jc w:val="center"/>
              <w:rPr>
                <w:rFonts w:ascii="Franklin Gothic Book" w:hAnsi="Franklin Gothic Book"/>
                <w:b/>
                <w:noProof/>
              </w:rPr>
            </w:pPr>
            <w:r w:rsidRPr="00B77D0A">
              <w:rPr>
                <w:rFonts w:ascii="Franklin Gothic Book" w:hAnsi="Franklin Gothic Book"/>
                <w:b/>
                <w:noProof/>
              </w:rPr>
              <w:t>RB.</w:t>
            </w:r>
          </w:p>
        </w:tc>
        <w:tc>
          <w:tcPr>
            <w:tcW w:w="3753" w:type="dxa"/>
            <w:vAlign w:val="center"/>
          </w:tcPr>
          <w:p w:rsidR="00366184" w:rsidRPr="00B77D0A" w:rsidRDefault="00366184" w:rsidP="00366184">
            <w:pPr>
              <w:jc w:val="center"/>
              <w:rPr>
                <w:rFonts w:ascii="Franklin Gothic Book" w:hAnsi="Franklin Gothic Book"/>
                <w:b/>
                <w:noProof/>
              </w:rPr>
            </w:pPr>
            <w:r w:rsidRPr="00B77D0A">
              <w:rPr>
                <w:rFonts w:ascii="Franklin Gothic Book" w:hAnsi="Franklin Gothic Book"/>
                <w:b/>
                <w:noProof/>
              </w:rPr>
              <w:t>Naziv artikla</w:t>
            </w:r>
          </w:p>
        </w:tc>
        <w:tc>
          <w:tcPr>
            <w:tcW w:w="1710" w:type="dxa"/>
            <w:vAlign w:val="center"/>
          </w:tcPr>
          <w:p w:rsidR="00366184" w:rsidRPr="00B77D0A" w:rsidRDefault="00366184" w:rsidP="00366184">
            <w:pPr>
              <w:jc w:val="center"/>
              <w:rPr>
                <w:rFonts w:ascii="Franklin Gothic Book" w:hAnsi="Franklin Gothic Book"/>
                <w:b/>
                <w:noProof/>
              </w:rPr>
            </w:pPr>
            <w:r w:rsidRPr="00B77D0A">
              <w:rPr>
                <w:rFonts w:ascii="Franklin Gothic Book" w:hAnsi="Franklin Gothic Book"/>
                <w:b/>
                <w:noProof/>
              </w:rPr>
              <w:t>Okvirna količina</w:t>
            </w:r>
          </w:p>
        </w:tc>
        <w:tc>
          <w:tcPr>
            <w:tcW w:w="1980" w:type="dxa"/>
            <w:vAlign w:val="center"/>
          </w:tcPr>
          <w:p w:rsidR="00366184" w:rsidRPr="008D4F83" w:rsidRDefault="00366184" w:rsidP="00366184">
            <w:pPr>
              <w:jc w:val="center"/>
              <w:rPr>
                <w:rFonts w:ascii="Franklin Gothic Book" w:hAnsi="Franklin Gothic Book"/>
                <w:b/>
                <w:noProof/>
              </w:rPr>
            </w:pPr>
            <w:r>
              <w:rPr>
                <w:rFonts w:ascii="Franklin Gothic Book" w:hAnsi="Franklin Gothic Book"/>
                <w:b/>
                <w:noProof/>
              </w:rPr>
              <w:t>jedinična cena</w:t>
            </w:r>
          </w:p>
        </w:tc>
        <w:tc>
          <w:tcPr>
            <w:tcW w:w="1980" w:type="dxa"/>
            <w:vAlign w:val="center"/>
          </w:tcPr>
          <w:p w:rsidR="00366184" w:rsidRPr="008D4F83" w:rsidRDefault="00366184" w:rsidP="00366184">
            <w:pPr>
              <w:jc w:val="center"/>
              <w:rPr>
                <w:rFonts w:ascii="Franklin Gothic Book" w:hAnsi="Franklin Gothic Book"/>
                <w:b/>
                <w:noProof/>
              </w:rPr>
            </w:pPr>
            <w:r>
              <w:rPr>
                <w:rFonts w:ascii="Franklin Gothic Book" w:hAnsi="Franklin Gothic Book"/>
                <w:b/>
                <w:noProof/>
              </w:rPr>
              <w:t>ukupna cena</w:t>
            </w: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1.</w:t>
            </w:r>
          </w:p>
        </w:tc>
        <w:tc>
          <w:tcPr>
            <w:tcW w:w="3753"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Podizač stakla sa ručicama – levi FAP</w:t>
            </w:r>
          </w:p>
        </w:tc>
        <w:tc>
          <w:tcPr>
            <w:tcW w:w="1710" w:type="dxa"/>
            <w:vAlign w:val="bottom"/>
          </w:tcPr>
          <w:p w:rsidR="00366184" w:rsidRPr="00B77D0A" w:rsidRDefault="00366184" w:rsidP="00366184">
            <w:pPr>
              <w:jc w:val="center"/>
              <w:rPr>
                <w:rFonts w:ascii="Franklin Gothic Book" w:hAnsi="Franklin Gothic Book"/>
                <w:bCs/>
              </w:rPr>
            </w:pPr>
            <w:r w:rsidRPr="00B77D0A">
              <w:rPr>
                <w:rFonts w:ascii="Franklin Gothic Book" w:hAnsi="Franklin Gothic Book"/>
                <w:bCs/>
              </w:rPr>
              <w:t>5</w:t>
            </w:r>
          </w:p>
        </w:tc>
        <w:tc>
          <w:tcPr>
            <w:tcW w:w="1980" w:type="dxa"/>
          </w:tcPr>
          <w:p w:rsidR="00366184" w:rsidRPr="00B77D0A" w:rsidRDefault="00366184" w:rsidP="00366184">
            <w:pPr>
              <w:jc w:val="both"/>
              <w:rPr>
                <w:rFonts w:ascii="Franklin Gothic Book" w:hAnsi="Franklin Gothic Book"/>
                <w:b/>
                <w:noProof/>
              </w:rPr>
            </w:pPr>
          </w:p>
        </w:tc>
        <w:tc>
          <w:tcPr>
            <w:tcW w:w="1980" w:type="dxa"/>
            <w:vAlign w:val="bottom"/>
          </w:tcPr>
          <w:p w:rsidR="00366184" w:rsidRPr="00B77D0A" w:rsidRDefault="00366184" w:rsidP="00366184">
            <w:pPr>
              <w:jc w:val="center"/>
              <w:rPr>
                <w:rFonts w:ascii="Franklin Gothic Book" w:hAnsi="Franklin Gothic Book"/>
                <w:bCs/>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2.</w:t>
            </w:r>
          </w:p>
        </w:tc>
        <w:tc>
          <w:tcPr>
            <w:tcW w:w="3753"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Podizač stakla sa ručicama – desni FAP</w:t>
            </w:r>
          </w:p>
        </w:tc>
        <w:tc>
          <w:tcPr>
            <w:tcW w:w="1710" w:type="dxa"/>
            <w:vAlign w:val="bottom"/>
          </w:tcPr>
          <w:p w:rsidR="00366184" w:rsidRPr="00B77D0A" w:rsidRDefault="00366184" w:rsidP="00366184">
            <w:pPr>
              <w:jc w:val="center"/>
              <w:rPr>
                <w:rFonts w:ascii="Franklin Gothic Book" w:hAnsi="Franklin Gothic Book"/>
                <w:bCs/>
              </w:rPr>
            </w:pPr>
            <w:r w:rsidRPr="00B77D0A">
              <w:rPr>
                <w:rFonts w:ascii="Franklin Gothic Book" w:hAnsi="Franklin Gothic Book"/>
                <w:bCs/>
              </w:rPr>
              <w:t>5</w:t>
            </w:r>
          </w:p>
        </w:tc>
        <w:tc>
          <w:tcPr>
            <w:tcW w:w="1980" w:type="dxa"/>
          </w:tcPr>
          <w:p w:rsidR="00366184" w:rsidRPr="00B77D0A" w:rsidRDefault="00366184" w:rsidP="00366184">
            <w:pPr>
              <w:jc w:val="both"/>
              <w:rPr>
                <w:rFonts w:ascii="Franklin Gothic Book" w:hAnsi="Franklin Gothic Book"/>
                <w:b/>
                <w:noProof/>
              </w:rPr>
            </w:pPr>
          </w:p>
        </w:tc>
        <w:tc>
          <w:tcPr>
            <w:tcW w:w="1980" w:type="dxa"/>
            <w:vAlign w:val="bottom"/>
          </w:tcPr>
          <w:p w:rsidR="00366184" w:rsidRPr="00B77D0A" w:rsidRDefault="00366184" w:rsidP="00366184">
            <w:pPr>
              <w:jc w:val="center"/>
              <w:rPr>
                <w:rFonts w:ascii="Franklin Gothic Book" w:hAnsi="Franklin Gothic Book"/>
                <w:bCs/>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3.</w:t>
            </w:r>
          </w:p>
        </w:tc>
        <w:tc>
          <w:tcPr>
            <w:tcW w:w="3753"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 xml:space="preserve">Izduvni lonac    FAP   1620 </w:t>
            </w:r>
          </w:p>
        </w:tc>
        <w:tc>
          <w:tcPr>
            <w:tcW w:w="1710" w:type="dxa"/>
            <w:vAlign w:val="bottom"/>
          </w:tcPr>
          <w:p w:rsidR="00366184" w:rsidRPr="00B77D0A" w:rsidRDefault="00366184" w:rsidP="00366184">
            <w:pPr>
              <w:jc w:val="center"/>
              <w:rPr>
                <w:rFonts w:ascii="Franklin Gothic Book" w:hAnsi="Franklin Gothic Book"/>
                <w:bCs/>
              </w:rPr>
            </w:pPr>
            <w:r w:rsidRPr="00B77D0A">
              <w:rPr>
                <w:rFonts w:ascii="Franklin Gothic Book" w:hAnsi="Franklin Gothic Book"/>
                <w:bCs/>
              </w:rPr>
              <w:t>3</w:t>
            </w:r>
          </w:p>
        </w:tc>
        <w:tc>
          <w:tcPr>
            <w:tcW w:w="1980" w:type="dxa"/>
          </w:tcPr>
          <w:p w:rsidR="00366184" w:rsidRPr="00B77D0A" w:rsidRDefault="00366184" w:rsidP="00366184">
            <w:pPr>
              <w:jc w:val="both"/>
              <w:rPr>
                <w:rFonts w:ascii="Franklin Gothic Book" w:hAnsi="Franklin Gothic Book"/>
                <w:b/>
                <w:noProof/>
              </w:rPr>
            </w:pPr>
          </w:p>
        </w:tc>
        <w:tc>
          <w:tcPr>
            <w:tcW w:w="1980" w:type="dxa"/>
            <w:vAlign w:val="bottom"/>
          </w:tcPr>
          <w:p w:rsidR="00366184" w:rsidRPr="00B77D0A" w:rsidRDefault="00366184" w:rsidP="00366184">
            <w:pPr>
              <w:jc w:val="center"/>
              <w:rPr>
                <w:rFonts w:ascii="Franklin Gothic Book" w:hAnsi="Franklin Gothic Book"/>
                <w:bCs/>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4.</w:t>
            </w:r>
          </w:p>
        </w:tc>
        <w:tc>
          <w:tcPr>
            <w:tcW w:w="3753"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Izduvni lonac    TAM 130</w:t>
            </w:r>
          </w:p>
        </w:tc>
        <w:tc>
          <w:tcPr>
            <w:tcW w:w="1710" w:type="dxa"/>
            <w:vAlign w:val="bottom"/>
          </w:tcPr>
          <w:p w:rsidR="00366184" w:rsidRPr="00B77D0A" w:rsidRDefault="00366184" w:rsidP="00366184">
            <w:pPr>
              <w:jc w:val="center"/>
              <w:rPr>
                <w:rFonts w:ascii="Franklin Gothic Book" w:hAnsi="Franklin Gothic Book"/>
                <w:bCs/>
              </w:rPr>
            </w:pPr>
            <w:r w:rsidRPr="00B77D0A">
              <w:rPr>
                <w:rFonts w:ascii="Franklin Gothic Book" w:hAnsi="Franklin Gothic Book"/>
                <w:bCs/>
              </w:rPr>
              <w:t>2</w:t>
            </w:r>
          </w:p>
        </w:tc>
        <w:tc>
          <w:tcPr>
            <w:tcW w:w="1980" w:type="dxa"/>
          </w:tcPr>
          <w:p w:rsidR="00366184" w:rsidRPr="00B77D0A" w:rsidRDefault="00366184" w:rsidP="00366184">
            <w:pPr>
              <w:jc w:val="both"/>
              <w:rPr>
                <w:rFonts w:ascii="Franklin Gothic Book" w:hAnsi="Franklin Gothic Book"/>
                <w:b/>
                <w:noProof/>
              </w:rPr>
            </w:pPr>
          </w:p>
        </w:tc>
        <w:tc>
          <w:tcPr>
            <w:tcW w:w="1980" w:type="dxa"/>
            <w:vAlign w:val="bottom"/>
          </w:tcPr>
          <w:p w:rsidR="00366184" w:rsidRPr="00B77D0A" w:rsidRDefault="00366184" w:rsidP="00366184">
            <w:pPr>
              <w:jc w:val="center"/>
              <w:rPr>
                <w:rFonts w:ascii="Franklin Gothic Book" w:hAnsi="Franklin Gothic Book"/>
                <w:bCs/>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5.</w:t>
            </w:r>
          </w:p>
        </w:tc>
        <w:tc>
          <w:tcPr>
            <w:tcW w:w="3753"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Izduvni lonac    TAM 75</w:t>
            </w:r>
          </w:p>
        </w:tc>
        <w:tc>
          <w:tcPr>
            <w:tcW w:w="1710" w:type="dxa"/>
            <w:vAlign w:val="bottom"/>
          </w:tcPr>
          <w:p w:rsidR="00366184" w:rsidRPr="00B77D0A" w:rsidRDefault="00366184" w:rsidP="00366184">
            <w:pPr>
              <w:jc w:val="center"/>
              <w:rPr>
                <w:rFonts w:ascii="Franklin Gothic Book" w:hAnsi="Franklin Gothic Book"/>
                <w:bCs/>
              </w:rPr>
            </w:pPr>
            <w:r w:rsidRPr="00B77D0A">
              <w:rPr>
                <w:rFonts w:ascii="Franklin Gothic Book" w:hAnsi="Franklin Gothic Book"/>
                <w:bCs/>
              </w:rPr>
              <w:t>4</w:t>
            </w:r>
          </w:p>
        </w:tc>
        <w:tc>
          <w:tcPr>
            <w:tcW w:w="1980" w:type="dxa"/>
          </w:tcPr>
          <w:p w:rsidR="00366184" w:rsidRPr="00B77D0A" w:rsidRDefault="00366184" w:rsidP="00366184">
            <w:pPr>
              <w:jc w:val="both"/>
              <w:rPr>
                <w:rFonts w:ascii="Franklin Gothic Book" w:hAnsi="Franklin Gothic Book"/>
                <w:b/>
                <w:noProof/>
              </w:rPr>
            </w:pPr>
          </w:p>
        </w:tc>
        <w:tc>
          <w:tcPr>
            <w:tcW w:w="1980" w:type="dxa"/>
            <w:vAlign w:val="bottom"/>
          </w:tcPr>
          <w:p w:rsidR="00366184" w:rsidRPr="00B77D0A" w:rsidRDefault="00366184" w:rsidP="00366184">
            <w:pPr>
              <w:jc w:val="center"/>
              <w:rPr>
                <w:rFonts w:ascii="Franklin Gothic Book" w:hAnsi="Franklin Gothic Book"/>
                <w:bCs/>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6.</w:t>
            </w:r>
          </w:p>
        </w:tc>
        <w:tc>
          <w:tcPr>
            <w:tcW w:w="3753"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 xml:space="preserve">Cev auspuha – prednja   FAP  </w:t>
            </w:r>
          </w:p>
        </w:tc>
        <w:tc>
          <w:tcPr>
            <w:tcW w:w="1710" w:type="dxa"/>
            <w:vAlign w:val="bottom"/>
          </w:tcPr>
          <w:p w:rsidR="00366184" w:rsidRPr="00B77D0A" w:rsidRDefault="00366184" w:rsidP="00366184">
            <w:pPr>
              <w:jc w:val="center"/>
              <w:rPr>
                <w:rFonts w:ascii="Franklin Gothic Book" w:hAnsi="Franklin Gothic Book"/>
                <w:bCs/>
              </w:rPr>
            </w:pPr>
            <w:r w:rsidRPr="00B77D0A">
              <w:rPr>
                <w:rFonts w:ascii="Franklin Gothic Book" w:hAnsi="Franklin Gothic Book"/>
                <w:bCs/>
              </w:rPr>
              <w:t>4</w:t>
            </w:r>
          </w:p>
        </w:tc>
        <w:tc>
          <w:tcPr>
            <w:tcW w:w="1980" w:type="dxa"/>
          </w:tcPr>
          <w:p w:rsidR="00366184" w:rsidRPr="00B77D0A" w:rsidRDefault="00366184" w:rsidP="00366184">
            <w:pPr>
              <w:jc w:val="both"/>
              <w:rPr>
                <w:rFonts w:ascii="Franklin Gothic Book" w:hAnsi="Franklin Gothic Book"/>
                <w:b/>
                <w:noProof/>
              </w:rPr>
            </w:pPr>
          </w:p>
        </w:tc>
        <w:tc>
          <w:tcPr>
            <w:tcW w:w="1980" w:type="dxa"/>
            <w:vAlign w:val="bottom"/>
          </w:tcPr>
          <w:p w:rsidR="00366184" w:rsidRPr="00B77D0A" w:rsidRDefault="00366184" w:rsidP="00366184">
            <w:pPr>
              <w:jc w:val="center"/>
              <w:rPr>
                <w:rFonts w:ascii="Franklin Gothic Book" w:hAnsi="Franklin Gothic Book"/>
                <w:bCs/>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7.</w:t>
            </w:r>
          </w:p>
        </w:tc>
        <w:tc>
          <w:tcPr>
            <w:tcW w:w="3753"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Cev auspuha – srednja    FAP</w:t>
            </w:r>
          </w:p>
        </w:tc>
        <w:tc>
          <w:tcPr>
            <w:tcW w:w="1710" w:type="dxa"/>
            <w:vAlign w:val="bottom"/>
          </w:tcPr>
          <w:p w:rsidR="00366184" w:rsidRPr="00B77D0A" w:rsidRDefault="00366184" w:rsidP="00366184">
            <w:pPr>
              <w:jc w:val="center"/>
              <w:rPr>
                <w:rFonts w:ascii="Franklin Gothic Book" w:hAnsi="Franklin Gothic Book"/>
                <w:bCs/>
              </w:rPr>
            </w:pPr>
            <w:r w:rsidRPr="00B77D0A">
              <w:rPr>
                <w:rFonts w:ascii="Franklin Gothic Book" w:hAnsi="Franklin Gothic Book"/>
                <w:bCs/>
              </w:rPr>
              <w:t>4</w:t>
            </w:r>
          </w:p>
        </w:tc>
        <w:tc>
          <w:tcPr>
            <w:tcW w:w="1980" w:type="dxa"/>
          </w:tcPr>
          <w:p w:rsidR="00366184" w:rsidRPr="00B77D0A" w:rsidRDefault="00366184" w:rsidP="00366184">
            <w:pPr>
              <w:jc w:val="both"/>
              <w:rPr>
                <w:rFonts w:ascii="Franklin Gothic Book" w:hAnsi="Franklin Gothic Book"/>
                <w:b/>
                <w:noProof/>
              </w:rPr>
            </w:pPr>
          </w:p>
        </w:tc>
        <w:tc>
          <w:tcPr>
            <w:tcW w:w="1980" w:type="dxa"/>
            <w:vAlign w:val="bottom"/>
          </w:tcPr>
          <w:p w:rsidR="00366184" w:rsidRPr="00B77D0A" w:rsidRDefault="00366184" w:rsidP="00366184">
            <w:pPr>
              <w:jc w:val="center"/>
              <w:rPr>
                <w:rFonts w:ascii="Franklin Gothic Book" w:hAnsi="Franklin Gothic Book"/>
                <w:bCs/>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8.</w:t>
            </w:r>
          </w:p>
        </w:tc>
        <w:tc>
          <w:tcPr>
            <w:tcW w:w="3753"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Cev auspuha – zadnja      FAP</w:t>
            </w:r>
          </w:p>
        </w:tc>
        <w:tc>
          <w:tcPr>
            <w:tcW w:w="1710" w:type="dxa"/>
            <w:vAlign w:val="bottom"/>
          </w:tcPr>
          <w:p w:rsidR="00366184" w:rsidRPr="00B77D0A" w:rsidRDefault="00366184" w:rsidP="00366184">
            <w:pPr>
              <w:jc w:val="center"/>
              <w:rPr>
                <w:rFonts w:ascii="Franklin Gothic Book" w:hAnsi="Franklin Gothic Book"/>
                <w:bCs/>
              </w:rPr>
            </w:pPr>
            <w:r w:rsidRPr="00B77D0A">
              <w:rPr>
                <w:rFonts w:ascii="Franklin Gothic Book" w:hAnsi="Franklin Gothic Book"/>
                <w:bCs/>
              </w:rPr>
              <w:t>2</w:t>
            </w:r>
          </w:p>
        </w:tc>
        <w:tc>
          <w:tcPr>
            <w:tcW w:w="1980" w:type="dxa"/>
          </w:tcPr>
          <w:p w:rsidR="00366184" w:rsidRPr="00B77D0A" w:rsidRDefault="00366184" w:rsidP="00366184">
            <w:pPr>
              <w:jc w:val="both"/>
              <w:rPr>
                <w:rFonts w:ascii="Franklin Gothic Book" w:hAnsi="Franklin Gothic Book"/>
                <w:b/>
                <w:noProof/>
              </w:rPr>
            </w:pPr>
          </w:p>
        </w:tc>
        <w:tc>
          <w:tcPr>
            <w:tcW w:w="1980" w:type="dxa"/>
            <w:vAlign w:val="bottom"/>
          </w:tcPr>
          <w:p w:rsidR="00366184" w:rsidRPr="00B77D0A" w:rsidRDefault="00366184" w:rsidP="00366184">
            <w:pPr>
              <w:jc w:val="center"/>
              <w:rPr>
                <w:rFonts w:ascii="Franklin Gothic Book" w:hAnsi="Franklin Gothic Book"/>
                <w:bCs/>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9.</w:t>
            </w:r>
          </w:p>
        </w:tc>
        <w:tc>
          <w:tcPr>
            <w:tcW w:w="3753"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Cev auspuha – prednja   TAM 130</w:t>
            </w:r>
          </w:p>
        </w:tc>
        <w:tc>
          <w:tcPr>
            <w:tcW w:w="1710" w:type="dxa"/>
            <w:vAlign w:val="bottom"/>
          </w:tcPr>
          <w:p w:rsidR="00366184" w:rsidRPr="00B77D0A" w:rsidRDefault="00366184" w:rsidP="00366184">
            <w:pPr>
              <w:jc w:val="center"/>
              <w:rPr>
                <w:rFonts w:ascii="Franklin Gothic Book" w:hAnsi="Franklin Gothic Book"/>
                <w:bCs/>
              </w:rPr>
            </w:pPr>
            <w:r w:rsidRPr="00B77D0A">
              <w:rPr>
                <w:rFonts w:ascii="Franklin Gothic Book" w:hAnsi="Franklin Gothic Book"/>
                <w:bCs/>
              </w:rPr>
              <w:t>2</w:t>
            </w:r>
          </w:p>
        </w:tc>
        <w:tc>
          <w:tcPr>
            <w:tcW w:w="1980" w:type="dxa"/>
          </w:tcPr>
          <w:p w:rsidR="00366184" w:rsidRPr="00B77D0A" w:rsidRDefault="00366184" w:rsidP="00366184">
            <w:pPr>
              <w:jc w:val="both"/>
              <w:rPr>
                <w:rFonts w:ascii="Franklin Gothic Book" w:hAnsi="Franklin Gothic Book"/>
                <w:b/>
                <w:noProof/>
              </w:rPr>
            </w:pPr>
          </w:p>
        </w:tc>
        <w:tc>
          <w:tcPr>
            <w:tcW w:w="1980" w:type="dxa"/>
            <w:vAlign w:val="bottom"/>
          </w:tcPr>
          <w:p w:rsidR="00366184" w:rsidRPr="00B77D0A" w:rsidRDefault="00366184" w:rsidP="00366184">
            <w:pPr>
              <w:jc w:val="center"/>
              <w:rPr>
                <w:rFonts w:ascii="Franklin Gothic Book" w:hAnsi="Franklin Gothic Book"/>
                <w:bCs/>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10.</w:t>
            </w:r>
          </w:p>
        </w:tc>
        <w:tc>
          <w:tcPr>
            <w:tcW w:w="3753"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Cev auspuha – zadnja      TAM 130</w:t>
            </w:r>
          </w:p>
        </w:tc>
        <w:tc>
          <w:tcPr>
            <w:tcW w:w="1710" w:type="dxa"/>
            <w:vAlign w:val="bottom"/>
          </w:tcPr>
          <w:p w:rsidR="00366184" w:rsidRPr="00B77D0A" w:rsidRDefault="00366184" w:rsidP="00366184">
            <w:pPr>
              <w:jc w:val="center"/>
              <w:rPr>
                <w:rFonts w:ascii="Franklin Gothic Book" w:hAnsi="Franklin Gothic Book"/>
                <w:bCs/>
              </w:rPr>
            </w:pPr>
            <w:r w:rsidRPr="00B77D0A">
              <w:rPr>
                <w:rFonts w:ascii="Franklin Gothic Book" w:hAnsi="Franklin Gothic Book"/>
                <w:bCs/>
              </w:rPr>
              <w:t>2</w:t>
            </w:r>
          </w:p>
        </w:tc>
        <w:tc>
          <w:tcPr>
            <w:tcW w:w="1980" w:type="dxa"/>
          </w:tcPr>
          <w:p w:rsidR="00366184" w:rsidRPr="00B77D0A" w:rsidRDefault="00366184" w:rsidP="00366184">
            <w:pPr>
              <w:jc w:val="both"/>
              <w:rPr>
                <w:rFonts w:ascii="Franklin Gothic Book" w:hAnsi="Franklin Gothic Book"/>
                <w:b/>
                <w:noProof/>
              </w:rPr>
            </w:pPr>
          </w:p>
        </w:tc>
        <w:tc>
          <w:tcPr>
            <w:tcW w:w="1980" w:type="dxa"/>
            <w:vAlign w:val="bottom"/>
          </w:tcPr>
          <w:p w:rsidR="00366184" w:rsidRPr="00B77D0A" w:rsidRDefault="00366184" w:rsidP="00366184">
            <w:pPr>
              <w:jc w:val="center"/>
              <w:rPr>
                <w:rFonts w:ascii="Franklin Gothic Book" w:hAnsi="Franklin Gothic Book"/>
                <w:bCs/>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11.</w:t>
            </w:r>
          </w:p>
        </w:tc>
        <w:tc>
          <w:tcPr>
            <w:tcW w:w="3753"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Cev auspuha – prednja   TAM 75</w:t>
            </w:r>
          </w:p>
        </w:tc>
        <w:tc>
          <w:tcPr>
            <w:tcW w:w="1710" w:type="dxa"/>
            <w:vAlign w:val="bottom"/>
          </w:tcPr>
          <w:p w:rsidR="00366184" w:rsidRPr="00B77D0A" w:rsidRDefault="00366184" w:rsidP="00366184">
            <w:pPr>
              <w:jc w:val="center"/>
              <w:rPr>
                <w:rFonts w:ascii="Franklin Gothic Book" w:hAnsi="Franklin Gothic Book"/>
                <w:bCs/>
              </w:rPr>
            </w:pPr>
            <w:r w:rsidRPr="00B77D0A">
              <w:rPr>
                <w:rFonts w:ascii="Franklin Gothic Book" w:hAnsi="Franklin Gothic Book"/>
                <w:bCs/>
              </w:rPr>
              <w:t>2</w:t>
            </w:r>
          </w:p>
        </w:tc>
        <w:tc>
          <w:tcPr>
            <w:tcW w:w="1980" w:type="dxa"/>
          </w:tcPr>
          <w:p w:rsidR="00366184" w:rsidRPr="00B77D0A" w:rsidRDefault="00366184" w:rsidP="00366184">
            <w:pPr>
              <w:jc w:val="both"/>
              <w:rPr>
                <w:rFonts w:ascii="Franklin Gothic Book" w:hAnsi="Franklin Gothic Book"/>
                <w:b/>
                <w:noProof/>
              </w:rPr>
            </w:pPr>
          </w:p>
        </w:tc>
        <w:tc>
          <w:tcPr>
            <w:tcW w:w="1980" w:type="dxa"/>
            <w:vAlign w:val="bottom"/>
          </w:tcPr>
          <w:p w:rsidR="00366184" w:rsidRPr="00B77D0A" w:rsidRDefault="00366184" w:rsidP="00366184">
            <w:pPr>
              <w:jc w:val="center"/>
              <w:rPr>
                <w:rFonts w:ascii="Franklin Gothic Book" w:hAnsi="Franklin Gothic Book"/>
                <w:bCs/>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12.</w:t>
            </w:r>
          </w:p>
        </w:tc>
        <w:tc>
          <w:tcPr>
            <w:tcW w:w="3753"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Cev auspuha – zadnja      TAM 75</w:t>
            </w:r>
          </w:p>
        </w:tc>
        <w:tc>
          <w:tcPr>
            <w:tcW w:w="1710" w:type="dxa"/>
            <w:vAlign w:val="bottom"/>
          </w:tcPr>
          <w:p w:rsidR="00366184" w:rsidRPr="00B77D0A" w:rsidRDefault="00366184" w:rsidP="00366184">
            <w:pPr>
              <w:jc w:val="center"/>
              <w:rPr>
                <w:rFonts w:ascii="Franklin Gothic Book" w:hAnsi="Franklin Gothic Book"/>
                <w:bCs/>
              </w:rPr>
            </w:pPr>
            <w:r w:rsidRPr="00B77D0A">
              <w:rPr>
                <w:rFonts w:ascii="Franklin Gothic Book" w:hAnsi="Franklin Gothic Book"/>
                <w:bCs/>
              </w:rPr>
              <w:t>2</w:t>
            </w:r>
          </w:p>
        </w:tc>
        <w:tc>
          <w:tcPr>
            <w:tcW w:w="1980" w:type="dxa"/>
          </w:tcPr>
          <w:p w:rsidR="00366184" w:rsidRPr="00B77D0A" w:rsidRDefault="00366184" w:rsidP="00366184">
            <w:pPr>
              <w:jc w:val="both"/>
              <w:rPr>
                <w:rFonts w:ascii="Franklin Gothic Book" w:hAnsi="Franklin Gothic Book"/>
                <w:b/>
                <w:noProof/>
              </w:rPr>
            </w:pPr>
          </w:p>
        </w:tc>
        <w:tc>
          <w:tcPr>
            <w:tcW w:w="1980" w:type="dxa"/>
            <w:vAlign w:val="bottom"/>
          </w:tcPr>
          <w:p w:rsidR="00366184" w:rsidRPr="00B77D0A" w:rsidRDefault="00366184" w:rsidP="00366184">
            <w:pPr>
              <w:jc w:val="center"/>
              <w:rPr>
                <w:rFonts w:ascii="Franklin Gothic Book" w:hAnsi="Franklin Gothic Book"/>
                <w:bCs/>
              </w:rPr>
            </w:pPr>
          </w:p>
        </w:tc>
      </w:tr>
      <w:tr w:rsidR="00366184" w:rsidRPr="00B77D0A" w:rsidTr="00366184">
        <w:tc>
          <w:tcPr>
            <w:tcW w:w="675" w:type="dxa"/>
          </w:tcPr>
          <w:p w:rsidR="00366184" w:rsidRPr="00B77D0A" w:rsidRDefault="00366184" w:rsidP="00366184">
            <w:pPr>
              <w:jc w:val="center"/>
              <w:rPr>
                <w:rFonts w:ascii="Franklin Gothic Book" w:hAnsi="Franklin Gothic Book"/>
                <w:noProof/>
                <w:highlight w:val="yellow"/>
              </w:rPr>
            </w:pPr>
            <w:r w:rsidRPr="00B77D0A">
              <w:rPr>
                <w:rFonts w:ascii="Franklin Gothic Book" w:hAnsi="Franklin Gothic Book"/>
                <w:noProof/>
              </w:rPr>
              <w:t>13.</w:t>
            </w:r>
          </w:p>
        </w:tc>
        <w:tc>
          <w:tcPr>
            <w:tcW w:w="3753"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Zglob gasa</w:t>
            </w:r>
          </w:p>
        </w:tc>
        <w:tc>
          <w:tcPr>
            <w:tcW w:w="1710" w:type="dxa"/>
            <w:vAlign w:val="bottom"/>
          </w:tcPr>
          <w:p w:rsidR="00366184" w:rsidRPr="00B77D0A" w:rsidRDefault="00366184" w:rsidP="00366184">
            <w:pPr>
              <w:jc w:val="center"/>
              <w:rPr>
                <w:rFonts w:ascii="Franklin Gothic Book" w:hAnsi="Franklin Gothic Book"/>
                <w:bCs/>
              </w:rPr>
            </w:pPr>
            <w:r w:rsidRPr="00B77D0A">
              <w:rPr>
                <w:rFonts w:ascii="Franklin Gothic Book" w:hAnsi="Franklin Gothic Book"/>
                <w:bCs/>
              </w:rPr>
              <w:t>10</w:t>
            </w:r>
          </w:p>
        </w:tc>
        <w:tc>
          <w:tcPr>
            <w:tcW w:w="1980" w:type="dxa"/>
          </w:tcPr>
          <w:p w:rsidR="00366184" w:rsidRPr="00B77D0A" w:rsidRDefault="00366184" w:rsidP="00366184">
            <w:pPr>
              <w:jc w:val="both"/>
              <w:rPr>
                <w:rFonts w:ascii="Franklin Gothic Book" w:hAnsi="Franklin Gothic Book"/>
                <w:b/>
                <w:noProof/>
              </w:rPr>
            </w:pPr>
          </w:p>
        </w:tc>
        <w:tc>
          <w:tcPr>
            <w:tcW w:w="1980" w:type="dxa"/>
            <w:vAlign w:val="bottom"/>
          </w:tcPr>
          <w:p w:rsidR="00366184" w:rsidRPr="00B77D0A" w:rsidRDefault="00366184" w:rsidP="00366184">
            <w:pPr>
              <w:jc w:val="center"/>
              <w:rPr>
                <w:rFonts w:ascii="Franklin Gothic Book" w:hAnsi="Franklin Gothic Book"/>
                <w:bCs/>
              </w:rPr>
            </w:pPr>
          </w:p>
        </w:tc>
      </w:tr>
    </w:tbl>
    <w:p w:rsidR="00A511D3" w:rsidRPr="00B77D0A" w:rsidRDefault="00A511D3" w:rsidP="00A511D3">
      <w:pPr>
        <w:spacing w:after="0" w:line="240" w:lineRule="auto"/>
        <w:jc w:val="center"/>
        <w:rPr>
          <w:rFonts w:ascii="Franklin Gothic Book" w:eastAsia="Times New Roman" w:hAnsi="Franklin Gothic Book"/>
          <w:b/>
          <w:bCs/>
          <w:sz w:val="20"/>
          <w:szCs w:val="20"/>
        </w:rPr>
      </w:pPr>
    </w:p>
    <w:p w:rsidR="00A511D3" w:rsidRPr="00B77D0A" w:rsidRDefault="00A511D3" w:rsidP="00A511D3">
      <w:pPr>
        <w:spacing w:after="0" w:line="240" w:lineRule="auto"/>
        <w:jc w:val="center"/>
        <w:rPr>
          <w:rFonts w:ascii="Franklin Gothic Book" w:eastAsia="Times New Roman" w:hAnsi="Franklin Gothic Book"/>
          <w:b/>
          <w:bCs/>
          <w:sz w:val="20"/>
          <w:szCs w:val="20"/>
        </w:rPr>
      </w:pPr>
      <w:r w:rsidRPr="00B77D0A">
        <w:rPr>
          <w:rFonts w:ascii="Franklin Gothic Book" w:eastAsia="Times New Roman" w:hAnsi="Franklin Gothic Book"/>
          <w:b/>
          <w:bCs/>
          <w:sz w:val="20"/>
          <w:szCs w:val="20"/>
        </w:rPr>
        <w:t xml:space="preserve">OSTALI REZERVNI DELOVI </w:t>
      </w:r>
    </w:p>
    <w:tbl>
      <w:tblPr>
        <w:tblStyle w:val="TableGrid"/>
        <w:tblW w:w="10098" w:type="dxa"/>
        <w:tblLayout w:type="fixed"/>
        <w:tblLook w:val="04A0"/>
      </w:tblPr>
      <w:tblGrid>
        <w:gridCol w:w="675"/>
        <w:gridCol w:w="3753"/>
        <w:gridCol w:w="1710"/>
        <w:gridCol w:w="1980"/>
        <w:gridCol w:w="1980"/>
      </w:tblGrid>
      <w:tr w:rsidR="00366184" w:rsidRPr="00B77D0A" w:rsidTr="00366184">
        <w:tc>
          <w:tcPr>
            <w:tcW w:w="675" w:type="dxa"/>
            <w:vAlign w:val="center"/>
          </w:tcPr>
          <w:p w:rsidR="00366184" w:rsidRPr="00B77D0A" w:rsidRDefault="00366184" w:rsidP="00366184">
            <w:pPr>
              <w:jc w:val="center"/>
              <w:rPr>
                <w:rFonts w:ascii="Franklin Gothic Book" w:hAnsi="Franklin Gothic Book"/>
                <w:b/>
                <w:noProof/>
              </w:rPr>
            </w:pPr>
            <w:r w:rsidRPr="00B77D0A">
              <w:rPr>
                <w:rFonts w:ascii="Franklin Gothic Book" w:hAnsi="Franklin Gothic Book"/>
                <w:b/>
                <w:noProof/>
              </w:rPr>
              <w:t>RB.</w:t>
            </w:r>
          </w:p>
        </w:tc>
        <w:tc>
          <w:tcPr>
            <w:tcW w:w="3753" w:type="dxa"/>
            <w:vAlign w:val="center"/>
          </w:tcPr>
          <w:p w:rsidR="00366184" w:rsidRPr="00B77D0A" w:rsidRDefault="00366184" w:rsidP="00366184">
            <w:pPr>
              <w:jc w:val="center"/>
              <w:rPr>
                <w:rFonts w:ascii="Franklin Gothic Book" w:hAnsi="Franklin Gothic Book"/>
                <w:b/>
                <w:noProof/>
              </w:rPr>
            </w:pPr>
            <w:r w:rsidRPr="00B77D0A">
              <w:rPr>
                <w:rFonts w:ascii="Franklin Gothic Book" w:hAnsi="Franklin Gothic Book"/>
                <w:b/>
                <w:noProof/>
              </w:rPr>
              <w:t>Naziv artikla</w:t>
            </w:r>
          </w:p>
        </w:tc>
        <w:tc>
          <w:tcPr>
            <w:tcW w:w="1710" w:type="dxa"/>
            <w:vAlign w:val="center"/>
          </w:tcPr>
          <w:p w:rsidR="00366184" w:rsidRPr="00B77D0A" w:rsidRDefault="00366184" w:rsidP="00366184">
            <w:pPr>
              <w:jc w:val="center"/>
              <w:rPr>
                <w:rFonts w:ascii="Franklin Gothic Book" w:hAnsi="Franklin Gothic Book"/>
                <w:b/>
                <w:noProof/>
              </w:rPr>
            </w:pPr>
            <w:r w:rsidRPr="00B77D0A">
              <w:rPr>
                <w:rFonts w:ascii="Franklin Gothic Book" w:hAnsi="Franklin Gothic Book"/>
                <w:b/>
                <w:noProof/>
              </w:rPr>
              <w:t>Okvirna količina</w:t>
            </w:r>
          </w:p>
        </w:tc>
        <w:tc>
          <w:tcPr>
            <w:tcW w:w="1980" w:type="dxa"/>
            <w:vAlign w:val="center"/>
          </w:tcPr>
          <w:p w:rsidR="00366184" w:rsidRPr="008D4F83" w:rsidRDefault="00366184" w:rsidP="00366184">
            <w:pPr>
              <w:jc w:val="center"/>
              <w:rPr>
                <w:rFonts w:ascii="Franklin Gothic Book" w:hAnsi="Franklin Gothic Book"/>
                <w:b/>
                <w:noProof/>
              </w:rPr>
            </w:pPr>
            <w:r>
              <w:rPr>
                <w:rFonts w:ascii="Franklin Gothic Book" w:hAnsi="Franklin Gothic Book"/>
                <w:b/>
                <w:noProof/>
              </w:rPr>
              <w:t>jedinična cena</w:t>
            </w:r>
          </w:p>
        </w:tc>
        <w:tc>
          <w:tcPr>
            <w:tcW w:w="1980" w:type="dxa"/>
            <w:vAlign w:val="center"/>
          </w:tcPr>
          <w:p w:rsidR="00366184" w:rsidRPr="008D4F83" w:rsidRDefault="00366184" w:rsidP="00366184">
            <w:pPr>
              <w:jc w:val="center"/>
              <w:rPr>
                <w:rFonts w:ascii="Franklin Gothic Book" w:hAnsi="Franklin Gothic Book"/>
                <w:b/>
                <w:noProof/>
              </w:rPr>
            </w:pPr>
            <w:r>
              <w:rPr>
                <w:rFonts w:ascii="Franklin Gothic Book" w:hAnsi="Franklin Gothic Book"/>
                <w:b/>
                <w:noProof/>
              </w:rPr>
              <w:t>ukupna cena</w:t>
            </w: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1.</w:t>
            </w:r>
          </w:p>
        </w:tc>
        <w:tc>
          <w:tcPr>
            <w:tcW w:w="3753" w:type="dxa"/>
            <w:vAlign w:val="bottom"/>
          </w:tcPr>
          <w:p w:rsidR="00366184" w:rsidRPr="00B77D0A" w:rsidRDefault="00366184" w:rsidP="00432772">
            <w:pPr>
              <w:rPr>
                <w:rFonts w:ascii="Franklin Gothic Book" w:hAnsi="Franklin Gothic Book"/>
                <w:bCs/>
              </w:rPr>
            </w:pPr>
            <w:r w:rsidRPr="00B77D0A">
              <w:rPr>
                <w:rFonts w:ascii="Franklin Gothic Book" w:hAnsi="Franklin Gothic Book"/>
                <w:bCs/>
              </w:rPr>
              <w:t xml:space="preserve">Metlice brisača  –  FAP   1921 </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10</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2.</w:t>
            </w:r>
          </w:p>
        </w:tc>
        <w:tc>
          <w:tcPr>
            <w:tcW w:w="3753" w:type="dxa"/>
            <w:vAlign w:val="bottom"/>
          </w:tcPr>
          <w:p w:rsidR="00366184" w:rsidRPr="00B77D0A" w:rsidRDefault="00366184" w:rsidP="00432772">
            <w:pPr>
              <w:rPr>
                <w:rFonts w:ascii="Franklin Gothic Book" w:hAnsi="Franklin Gothic Book"/>
                <w:bCs/>
              </w:rPr>
            </w:pPr>
            <w:r w:rsidRPr="00B77D0A">
              <w:rPr>
                <w:rFonts w:ascii="Franklin Gothic Book" w:hAnsi="Franklin Gothic Book"/>
                <w:bCs/>
              </w:rPr>
              <w:t>Metlice brisača  –  TAM 130</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6</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3.</w:t>
            </w:r>
          </w:p>
        </w:tc>
        <w:tc>
          <w:tcPr>
            <w:tcW w:w="3753" w:type="dxa"/>
            <w:vAlign w:val="bottom"/>
          </w:tcPr>
          <w:p w:rsidR="00366184" w:rsidRPr="00B77D0A" w:rsidRDefault="00366184" w:rsidP="00432772">
            <w:pPr>
              <w:rPr>
                <w:rFonts w:ascii="Franklin Gothic Book" w:hAnsi="Franklin Gothic Book"/>
                <w:bCs/>
              </w:rPr>
            </w:pPr>
            <w:r w:rsidRPr="00B77D0A">
              <w:rPr>
                <w:rFonts w:ascii="Franklin Gothic Book" w:hAnsi="Franklin Gothic Book"/>
                <w:bCs/>
              </w:rPr>
              <w:t>Metlice brisača  –  TAM 75</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6</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4.</w:t>
            </w:r>
          </w:p>
        </w:tc>
        <w:tc>
          <w:tcPr>
            <w:tcW w:w="3753" w:type="dxa"/>
            <w:vAlign w:val="bottom"/>
          </w:tcPr>
          <w:p w:rsidR="00366184" w:rsidRPr="00B77D0A" w:rsidRDefault="00366184" w:rsidP="00432772">
            <w:pPr>
              <w:rPr>
                <w:rFonts w:ascii="Franklin Gothic Book" w:hAnsi="Franklin Gothic Book"/>
                <w:bCs/>
              </w:rPr>
            </w:pPr>
            <w:r w:rsidRPr="00B77D0A">
              <w:rPr>
                <w:rFonts w:ascii="Franklin Gothic Book" w:hAnsi="Franklin Gothic Book"/>
                <w:bCs/>
              </w:rPr>
              <w:t>Metlice brisača – ZASTAVA EUROZETA 8514</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2</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5.</w:t>
            </w:r>
          </w:p>
        </w:tc>
        <w:tc>
          <w:tcPr>
            <w:tcW w:w="3753" w:type="dxa"/>
            <w:vAlign w:val="bottom"/>
          </w:tcPr>
          <w:p w:rsidR="00366184" w:rsidRPr="00B77D0A" w:rsidRDefault="00366184" w:rsidP="00432772">
            <w:pPr>
              <w:rPr>
                <w:rFonts w:ascii="Franklin Gothic Book" w:hAnsi="Franklin Gothic Book"/>
                <w:bCs/>
              </w:rPr>
            </w:pPr>
            <w:r w:rsidRPr="00B77D0A">
              <w:rPr>
                <w:rFonts w:ascii="Franklin Gothic Book" w:hAnsi="Franklin Gothic Book"/>
                <w:bCs/>
              </w:rPr>
              <w:t xml:space="preserve">Retrovizor –  FAP   1921  i   TAM 130 </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6</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6.</w:t>
            </w:r>
          </w:p>
        </w:tc>
        <w:tc>
          <w:tcPr>
            <w:tcW w:w="3753" w:type="dxa"/>
            <w:vAlign w:val="bottom"/>
          </w:tcPr>
          <w:p w:rsidR="00366184" w:rsidRPr="00B77D0A" w:rsidRDefault="00366184" w:rsidP="00432772">
            <w:pPr>
              <w:rPr>
                <w:rFonts w:ascii="Franklin Gothic Book" w:hAnsi="Franklin Gothic Book"/>
                <w:bCs/>
              </w:rPr>
            </w:pPr>
            <w:r w:rsidRPr="00B77D0A">
              <w:rPr>
                <w:rFonts w:ascii="Franklin Gothic Book" w:hAnsi="Franklin Gothic Book"/>
                <w:bCs/>
              </w:rPr>
              <w:t>Retrovizor – TAM 75, IMT 539</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2</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7.</w:t>
            </w:r>
          </w:p>
        </w:tc>
        <w:tc>
          <w:tcPr>
            <w:tcW w:w="3753" w:type="dxa"/>
            <w:vAlign w:val="bottom"/>
          </w:tcPr>
          <w:p w:rsidR="00366184" w:rsidRPr="00B77D0A" w:rsidRDefault="00366184" w:rsidP="00432772">
            <w:pPr>
              <w:rPr>
                <w:rFonts w:ascii="Franklin Gothic Book" w:hAnsi="Franklin Gothic Book"/>
                <w:bCs/>
              </w:rPr>
            </w:pPr>
            <w:r w:rsidRPr="00B77D0A">
              <w:rPr>
                <w:rFonts w:ascii="Franklin Gothic Book" w:hAnsi="Franklin Gothic Book"/>
                <w:bCs/>
              </w:rPr>
              <w:t>Staklo retrovizora  –  FAP   1921  i   TAM 130</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10</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8.</w:t>
            </w:r>
          </w:p>
        </w:tc>
        <w:tc>
          <w:tcPr>
            <w:tcW w:w="3753" w:type="dxa"/>
            <w:vAlign w:val="bottom"/>
          </w:tcPr>
          <w:p w:rsidR="00366184" w:rsidRPr="00B77D0A" w:rsidRDefault="00366184" w:rsidP="00432772">
            <w:pPr>
              <w:rPr>
                <w:rFonts w:ascii="Franklin Gothic Book" w:hAnsi="Franklin Gothic Book"/>
                <w:bCs/>
              </w:rPr>
            </w:pPr>
            <w:r w:rsidRPr="00B77D0A">
              <w:rPr>
                <w:rFonts w:ascii="Franklin Gothic Book" w:hAnsi="Franklin Gothic Book"/>
                <w:bCs/>
              </w:rPr>
              <w:t>Staklo retrovizora – TAM 75, IMT 539</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6</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9.</w:t>
            </w:r>
          </w:p>
        </w:tc>
        <w:tc>
          <w:tcPr>
            <w:tcW w:w="3753" w:type="dxa"/>
            <w:vAlign w:val="bottom"/>
          </w:tcPr>
          <w:p w:rsidR="00366184" w:rsidRPr="00B77D0A" w:rsidRDefault="00366184" w:rsidP="00432772">
            <w:pPr>
              <w:rPr>
                <w:rFonts w:ascii="Franklin Gothic Book" w:hAnsi="Franklin Gothic Book"/>
                <w:bCs/>
              </w:rPr>
            </w:pPr>
            <w:r w:rsidRPr="00B77D0A">
              <w:rPr>
                <w:rFonts w:ascii="Franklin Gothic Book" w:hAnsi="Franklin Gothic Book"/>
                <w:bCs/>
              </w:rPr>
              <w:t xml:space="preserve">Zavrtanj kardana sa maticom – FAP  </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30</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10.</w:t>
            </w:r>
          </w:p>
        </w:tc>
        <w:tc>
          <w:tcPr>
            <w:tcW w:w="3753" w:type="dxa"/>
            <w:vAlign w:val="bottom"/>
          </w:tcPr>
          <w:p w:rsidR="00366184" w:rsidRPr="00B77D0A" w:rsidRDefault="00366184" w:rsidP="00432772">
            <w:pPr>
              <w:rPr>
                <w:rFonts w:ascii="Franklin Gothic Book" w:hAnsi="Franklin Gothic Book"/>
                <w:bCs/>
              </w:rPr>
            </w:pPr>
            <w:r w:rsidRPr="00B77D0A">
              <w:rPr>
                <w:rFonts w:ascii="Franklin Gothic Book" w:hAnsi="Franklin Gothic Book"/>
                <w:bCs/>
              </w:rPr>
              <w:t>Zavrtanj kardana sa maticom sa ravnim telom – TAM 130</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20</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11.</w:t>
            </w:r>
          </w:p>
        </w:tc>
        <w:tc>
          <w:tcPr>
            <w:tcW w:w="3753" w:type="dxa"/>
            <w:vAlign w:val="bottom"/>
          </w:tcPr>
          <w:p w:rsidR="00366184" w:rsidRPr="00B77D0A" w:rsidRDefault="00366184" w:rsidP="00432772">
            <w:pPr>
              <w:rPr>
                <w:rFonts w:ascii="Franklin Gothic Book" w:hAnsi="Franklin Gothic Book"/>
                <w:bCs/>
              </w:rPr>
            </w:pPr>
            <w:r w:rsidRPr="00B77D0A">
              <w:rPr>
                <w:rFonts w:ascii="Franklin Gothic Book" w:hAnsi="Franklin Gothic Book"/>
                <w:bCs/>
              </w:rPr>
              <w:t>Zavrtanj kardana sa maticom sa ojačanim telom – TAM 75</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20</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12.</w:t>
            </w:r>
          </w:p>
        </w:tc>
        <w:tc>
          <w:tcPr>
            <w:tcW w:w="3753" w:type="dxa"/>
            <w:vAlign w:val="bottom"/>
          </w:tcPr>
          <w:p w:rsidR="00366184" w:rsidRPr="00B77D0A" w:rsidRDefault="00366184" w:rsidP="00432772">
            <w:pPr>
              <w:rPr>
                <w:rFonts w:ascii="Franklin Gothic Book" w:hAnsi="Franklin Gothic Book"/>
                <w:bCs/>
              </w:rPr>
            </w:pPr>
            <w:r w:rsidRPr="00B77D0A">
              <w:rPr>
                <w:rFonts w:ascii="Franklin Gothic Book" w:hAnsi="Franklin Gothic Book"/>
                <w:bCs/>
              </w:rPr>
              <w:t>Čep rezervoara - u nizu-FAP</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2</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bl>
    <w:p w:rsidR="00A511D3" w:rsidRPr="00B77D0A" w:rsidRDefault="00A511D3" w:rsidP="00A511D3">
      <w:pPr>
        <w:tabs>
          <w:tab w:val="left" w:pos="6373"/>
        </w:tabs>
        <w:spacing w:after="0" w:line="240" w:lineRule="auto"/>
        <w:rPr>
          <w:rFonts w:ascii="Franklin Gothic Book" w:eastAsia="Times New Roman" w:hAnsi="Franklin Gothic Book"/>
          <w:b/>
          <w:bCs/>
          <w:sz w:val="20"/>
          <w:szCs w:val="20"/>
        </w:rPr>
      </w:pPr>
      <w:r w:rsidRPr="00B77D0A">
        <w:rPr>
          <w:rFonts w:ascii="Franklin Gothic Book" w:eastAsia="Times New Roman" w:hAnsi="Franklin Gothic Book"/>
          <w:b/>
          <w:bCs/>
          <w:sz w:val="20"/>
          <w:szCs w:val="20"/>
        </w:rPr>
        <w:tab/>
      </w:r>
    </w:p>
    <w:p w:rsidR="00A511D3" w:rsidRPr="00B77D0A" w:rsidRDefault="00A511D3" w:rsidP="00A511D3">
      <w:pPr>
        <w:spacing w:after="0" w:line="240" w:lineRule="auto"/>
        <w:jc w:val="center"/>
        <w:rPr>
          <w:rFonts w:ascii="Franklin Gothic Book" w:eastAsia="Times New Roman" w:hAnsi="Franklin Gothic Book"/>
          <w:b/>
          <w:bCs/>
          <w:sz w:val="20"/>
          <w:szCs w:val="20"/>
        </w:rPr>
      </w:pPr>
      <w:r w:rsidRPr="00B77D0A">
        <w:rPr>
          <w:rFonts w:ascii="Franklin Gothic Book" w:eastAsia="Times New Roman" w:hAnsi="Franklin Gothic Book"/>
          <w:b/>
          <w:bCs/>
          <w:sz w:val="20"/>
          <w:szCs w:val="20"/>
        </w:rPr>
        <w:t>PNEUMATIKA I HIDRAULIKA</w:t>
      </w:r>
    </w:p>
    <w:tbl>
      <w:tblPr>
        <w:tblStyle w:val="TableGrid"/>
        <w:tblW w:w="10098" w:type="dxa"/>
        <w:tblLayout w:type="fixed"/>
        <w:tblLook w:val="04A0"/>
      </w:tblPr>
      <w:tblGrid>
        <w:gridCol w:w="675"/>
        <w:gridCol w:w="3753"/>
        <w:gridCol w:w="1710"/>
        <w:gridCol w:w="1980"/>
        <w:gridCol w:w="1980"/>
      </w:tblGrid>
      <w:tr w:rsidR="00366184" w:rsidRPr="00B77D0A" w:rsidTr="00366184">
        <w:tc>
          <w:tcPr>
            <w:tcW w:w="675" w:type="dxa"/>
            <w:vAlign w:val="center"/>
          </w:tcPr>
          <w:p w:rsidR="00366184" w:rsidRPr="00B77D0A" w:rsidRDefault="00366184" w:rsidP="00366184">
            <w:pPr>
              <w:jc w:val="center"/>
              <w:rPr>
                <w:rFonts w:ascii="Franklin Gothic Book" w:hAnsi="Franklin Gothic Book"/>
                <w:b/>
                <w:noProof/>
              </w:rPr>
            </w:pPr>
            <w:r w:rsidRPr="00B77D0A">
              <w:rPr>
                <w:rFonts w:ascii="Franklin Gothic Book" w:hAnsi="Franklin Gothic Book"/>
                <w:b/>
                <w:noProof/>
              </w:rPr>
              <w:t>RB.</w:t>
            </w:r>
          </w:p>
        </w:tc>
        <w:tc>
          <w:tcPr>
            <w:tcW w:w="3753" w:type="dxa"/>
            <w:vAlign w:val="center"/>
          </w:tcPr>
          <w:p w:rsidR="00366184" w:rsidRPr="00B77D0A" w:rsidRDefault="00366184" w:rsidP="00366184">
            <w:pPr>
              <w:jc w:val="center"/>
              <w:rPr>
                <w:rFonts w:ascii="Franklin Gothic Book" w:hAnsi="Franklin Gothic Book"/>
                <w:b/>
                <w:noProof/>
              </w:rPr>
            </w:pPr>
            <w:r w:rsidRPr="00B77D0A">
              <w:rPr>
                <w:rFonts w:ascii="Franklin Gothic Book" w:hAnsi="Franklin Gothic Book"/>
                <w:b/>
                <w:noProof/>
              </w:rPr>
              <w:t>Naziv artikla</w:t>
            </w:r>
          </w:p>
        </w:tc>
        <w:tc>
          <w:tcPr>
            <w:tcW w:w="1710" w:type="dxa"/>
            <w:vAlign w:val="center"/>
          </w:tcPr>
          <w:p w:rsidR="00366184" w:rsidRPr="00B77D0A" w:rsidRDefault="00366184" w:rsidP="00366184">
            <w:pPr>
              <w:jc w:val="center"/>
              <w:rPr>
                <w:rFonts w:ascii="Franklin Gothic Book" w:hAnsi="Franklin Gothic Book"/>
                <w:b/>
                <w:noProof/>
              </w:rPr>
            </w:pPr>
            <w:r w:rsidRPr="00B77D0A">
              <w:rPr>
                <w:rFonts w:ascii="Franklin Gothic Book" w:hAnsi="Franklin Gothic Book"/>
                <w:b/>
                <w:noProof/>
              </w:rPr>
              <w:t>Okvirna količina</w:t>
            </w:r>
          </w:p>
        </w:tc>
        <w:tc>
          <w:tcPr>
            <w:tcW w:w="1980" w:type="dxa"/>
            <w:vAlign w:val="center"/>
          </w:tcPr>
          <w:p w:rsidR="00366184" w:rsidRPr="008D4F83" w:rsidRDefault="00366184" w:rsidP="00366184">
            <w:pPr>
              <w:jc w:val="center"/>
              <w:rPr>
                <w:rFonts w:ascii="Franklin Gothic Book" w:hAnsi="Franklin Gothic Book"/>
                <w:b/>
                <w:noProof/>
              </w:rPr>
            </w:pPr>
            <w:r>
              <w:rPr>
                <w:rFonts w:ascii="Franklin Gothic Book" w:hAnsi="Franklin Gothic Book"/>
                <w:b/>
                <w:noProof/>
              </w:rPr>
              <w:t>jedinična cena</w:t>
            </w:r>
          </w:p>
        </w:tc>
        <w:tc>
          <w:tcPr>
            <w:tcW w:w="1980" w:type="dxa"/>
            <w:vAlign w:val="center"/>
          </w:tcPr>
          <w:p w:rsidR="00366184" w:rsidRPr="008D4F83" w:rsidRDefault="00366184" w:rsidP="00366184">
            <w:pPr>
              <w:jc w:val="center"/>
              <w:rPr>
                <w:rFonts w:ascii="Franklin Gothic Book" w:hAnsi="Franklin Gothic Book"/>
                <w:b/>
                <w:noProof/>
              </w:rPr>
            </w:pPr>
            <w:r>
              <w:rPr>
                <w:rFonts w:ascii="Franklin Gothic Book" w:hAnsi="Franklin Gothic Book"/>
                <w:b/>
                <w:noProof/>
              </w:rPr>
              <w:t>ukupna cena</w:t>
            </w:r>
          </w:p>
        </w:tc>
      </w:tr>
      <w:tr w:rsidR="00432772" w:rsidRPr="00B77D0A" w:rsidTr="00366184">
        <w:tc>
          <w:tcPr>
            <w:tcW w:w="675" w:type="dxa"/>
          </w:tcPr>
          <w:p w:rsidR="00432772" w:rsidRPr="00B77D0A" w:rsidRDefault="00432772" w:rsidP="00366184">
            <w:pPr>
              <w:jc w:val="center"/>
              <w:rPr>
                <w:rFonts w:ascii="Franklin Gothic Book" w:hAnsi="Franklin Gothic Book"/>
                <w:noProof/>
              </w:rPr>
            </w:pPr>
            <w:r w:rsidRPr="00B77D0A">
              <w:rPr>
                <w:rFonts w:ascii="Franklin Gothic Book" w:hAnsi="Franklin Gothic Book"/>
                <w:noProof/>
              </w:rPr>
              <w:t>1.</w:t>
            </w:r>
          </w:p>
        </w:tc>
        <w:tc>
          <w:tcPr>
            <w:tcW w:w="3753" w:type="dxa"/>
          </w:tcPr>
          <w:p w:rsidR="00432772" w:rsidRPr="00B77D0A" w:rsidRDefault="00432772" w:rsidP="003C1F0C">
            <w:pPr>
              <w:rPr>
                <w:rFonts w:ascii="Franklin Gothic Book" w:hAnsi="Franklin Gothic Book"/>
                <w:bCs/>
              </w:rPr>
            </w:pPr>
            <w:r w:rsidRPr="00B77D0A">
              <w:rPr>
                <w:rFonts w:ascii="Franklin Gothic Book" w:hAnsi="Franklin Gothic Book"/>
                <w:bCs/>
              </w:rPr>
              <w:t xml:space="preserve"> Cilindar pojačivač  ULT 160C ( kočioni cilindar )</w:t>
            </w:r>
          </w:p>
        </w:tc>
        <w:tc>
          <w:tcPr>
            <w:tcW w:w="1710" w:type="dxa"/>
          </w:tcPr>
          <w:p w:rsidR="00432772" w:rsidRPr="00B77D0A" w:rsidRDefault="00432772" w:rsidP="003C1F0C">
            <w:pPr>
              <w:jc w:val="center"/>
              <w:rPr>
                <w:rFonts w:ascii="Franklin Gothic Book" w:hAnsi="Franklin Gothic Book"/>
              </w:rPr>
            </w:pPr>
            <w:r w:rsidRPr="00B77D0A">
              <w:rPr>
                <w:rFonts w:ascii="Franklin Gothic Book" w:hAnsi="Franklin Gothic Book"/>
                <w:bCs/>
              </w:rPr>
              <w:t>2</w:t>
            </w:r>
          </w:p>
        </w:tc>
        <w:tc>
          <w:tcPr>
            <w:tcW w:w="1980" w:type="dxa"/>
          </w:tcPr>
          <w:p w:rsidR="00432772" w:rsidRPr="00B77D0A" w:rsidRDefault="00432772" w:rsidP="00366184">
            <w:pPr>
              <w:jc w:val="both"/>
              <w:rPr>
                <w:rFonts w:ascii="Franklin Gothic Book" w:hAnsi="Franklin Gothic Book"/>
                <w:b/>
                <w:noProof/>
              </w:rPr>
            </w:pPr>
          </w:p>
        </w:tc>
        <w:tc>
          <w:tcPr>
            <w:tcW w:w="1980" w:type="dxa"/>
          </w:tcPr>
          <w:p w:rsidR="00432772" w:rsidRPr="00B77D0A" w:rsidRDefault="00432772" w:rsidP="00366184">
            <w:pPr>
              <w:jc w:val="center"/>
              <w:rPr>
                <w:rFonts w:ascii="Franklin Gothic Book" w:hAnsi="Franklin Gothic Book"/>
              </w:rPr>
            </w:pPr>
          </w:p>
        </w:tc>
      </w:tr>
      <w:tr w:rsidR="00432772" w:rsidRPr="00B77D0A" w:rsidTr="00366184">
        <w:tc>
          <w:tcPr>
            <w:tcW w:w="675" w:type="dxa"/>
          </w:tcPr>
          <w:p w:rsidR="00432772" w:rsidRPr="00B77D0A" w:rsidRDefault="00432772" w:rsidP="00366184">
            <w:pPr>
              <w:jc w:val="center"/>
              <w:rPr>
                <w:rFonts w:ascii="Franklin Gothic Book" w:hAnsi="Franklin Gothic Book"/>
                <w:noProof/>
              </w:rPr>
            </w:pPr>
            <w:r w:rsidRPr="00B77D0A">
              <w:rPr>
                <w:rFonts w:ascii="Franklin Gothic Book" w:hAnsi="Franklin Gothic Book"/>
                <w:noProof/>
              </w:rPr>
              <w:t>2.</w:t>
            </w:r>
          </w:p>
        </w:tc>
        <w:tc>
          <w:tcPr>
            <w:tcW w:w="3753" w:type="dxa"/>
          </w:tcPr>
          <w:p w:rsidR="00432772" w:rsidRPr="00B77D0A" w:rsidRDefault="00432772" w:rsidP="003C1F0C">
            <w:pPr>
              <w:rPr>
                <w:rFonts w:ascii="Franklin Gothic Book" w:hAnsi="Franklin Gothic Book"/>
                <w:bCs/>
              </w:rPr>
            </w:pPr>
            <w:r w:rsidRPr="00B77D0A">
              <w:rPr>
                <w:rFonts w:ascii="Franklin Gothic Book" w:hAnsi="Franklin Gothic Book"/>
                <w:bCs/>
              </w:rPr>
              <w:t>Jednokružni glavni cilindar  TAM 130, ULT 160C</w:t>
            </w:r>
          </w:p>
        </w:tc>
        <w:tc>
          <w:tcPr>
            <w:tcW w:w="1710" w:type="dxa"/>
          </w:tcPr>
          <w:p w:rsidR="00432772" w:rsidRPr="00B77D0A" w:rsidRDefault="00432772" w:rsidP="003C1F0C">
            <w:pPr>
              <w:jc w:val="center"/>
              <w:rPr>
                <w:rFonts w:ascii="Franklin Gothic Book" w:hAnsi="Franklin Gothic Book"/>
              </w:rPr>
            </w:pPr>
            <w:r w:rsidRPr="00B77D0A">
              <w:rPr>
                <w:rFonts w:ascii="Franklin Gothic Book" w:hAnsi="Franklin Gothic Book"/>
                <w:bCs/>
              </w:rPr>
              <w:t>2</w:t>
            </w:r>
          </w:p>
        </w:tc>
        <w:tc>
          <w:tcPr>
            <w:tcW w:w="1980" w:type="dxa"/>
          </w:tcPr>
          <w:p w:rsidR="00432772" w:rsidRPr="00B77D0A" w:rsidRDefault="00432772" w:rsidP="00366184">
            <w:pPr>
              <w:jc w:val="both"/>
              <w:rPr>
                <w:rFonts w:ascii="Franklin Gothic Book" w:hAnsi="Franklin Gothic Book"/>
                <w:b/>
                <w:noProof/>
              </w:rPr>
            </w:pPr>
          </w:p>
        </w:tc>
        <w:tc>
          <w:tcPr>
            <w:tcW w:w="1980" w:type="dxa"/>
          </w:tcPr>
          <w:p w:rsidR="00432772" w:rsidRPr="00B77D0A" w:rsidRDefault="00432772" w:rsidP="00366184">
            <w:pPr>
              <w:jc w:val="center"/>
              <w:rPr>
                <w:rFonts w:ascii="Franklin Gothic Book" w:hAnsi="Franklin Gothic Book"/>
              </w:rPr>
            </w:pPr>
          </w:p>
        </w:tc>
      </w:tr>
      <w:tr w:rsidR="00432772" w:rsidRPr="00B77D0A" w:rsidTr="00366184">
        <w:tc>
          <w:tcPr>
            <w:tcW w:w="675" w:type="dxa"/>
          </w:tcPr>
          <w:p w:rsidR="00432772" w:rsidRPr="00B77D0A" w:rsidRDefault="00432772" w:rsidP="00366184">
            <w:pPr>
              <w:jc w:val="center"/>
              <w:rPr>
                <w:rFonts w:ascii="Franklin Gothic Book" w:hAnsi="Franklin Gothic Book"/>
                <w:noProof/>
              </w:rPr>
            </w:pPr>
            <w:r w:rsidRPr="00B77D0A">
              <w:rPr>
                <w:rFonts w:ascii="Franklin Gothic Book" w:hAnsi="Franklin Gothic Book"/>
                <w:noProof/>
              </w:rPr>
              <w:t>3.</w:t>
            </w:r>
          </w:p>
        </w:tc>
        <w:tc>
          <w:tcPr>
            <w:tcW w:w="3753" w:type="dxa"/>
          </w:tcPr>
          <w:p w:rsidR="00432772" w:rsidRPr="00B77D0A" w:rsidRDefault="00432772" w:rsidP="003C1F0C">
            <w:pPr>
              <w:rPr>
                <w:rFonts w:ascii="Franklin Gothic Book" w:hAnsi="Franklin Gothic Book"/>
                <w:bCs/>
              </w:rPr>
            </w:pPr>
            <w:r w:rsidRPr="00B77D0A">
              <w:rPr>
                <w:rFonts w:ascii="Franklin Gothic Book" w:hAnsi="Franklin Gothic Book"/>
                <w:bCs/>
              </w:rPr>
              <w:t xml:space="preserve">Cilindar spojnice   FAP 1616,1620,1921,2226 ( primarni cilindar kvačila ) </w:t>
            </w:r>
          </w:p>
        </w:tc>
        <w:tc>
          <w:tcPr>
            <w:tcW w:w="1710" w:type="dxa"/>
          </w:tcPr>
          <w:p w:rsidR="00432772" w:rsidRPr="00B77D0A" w:rsidRDefault="00432772" w:rsidP="003C1F0C">
            <w:pPr>
              <w:jc w:val="center"/>
              <w:rPr>
                <w:rFonts w:ascii="Franklin Gothic Book" w:hAnsi="Franklin Gothic Book"/>
              </w:rPr>
            </w:pPr>
            <w:r w:rsidRPr="00B77D0A">
              <w:rPr>
                <w:rFonts w:ascii="Franklin Gothic Book" w:hAnsi="Franklin Gothic Book"/>
                <w:bCs/>
              </w:rPr>
              <w:t>2</w:t>
            </w:r>
          </w:p>
        </w:tc>
        <w:tc>
          <w:tcPr>
            <w:tcW w:w="1980" w:type="dxa"/>
          </w:tcPr>
          <w:p w:rsidR="00432772" w:rsidRPr="00B77D0A" w:rsidRDefault="00432772" w:rsidP="00366184">
            <w:pPr>
              <w:jc w:val="both"/>
              <w:rPr>
                <w:rFonts w:ascii="Franklin Gothic Book" w:hAnsi="Franklin Gothic Book"/>
                <w:b/>
                <w:noProof/>
              </w:rPr>
            </w:pPr>
          </w:p>
        </w:tc>
        <w:tc>
          <w:tcPr>
            <w:tcW w:w="1980" w:type="dxa"/>
          </w:tcPr>
          <w:p w:rsidR="00432772" w:rsidRPr="00B77D0A" w:rsidRDefault="00432772" w:rsidP="00366184">
            <w:pPr>
              <w:jc w:val="center"/>
              <w:rPr>
                <w:rFonts w:ascii="Franklin Gothic Book" w:hAnsi="Franklin Gothic Book"/>
              </w:rPr>
            </w:pPr>
          </w:p>
        </w:tc>
      </w:tr>
      <w:tr w:rsidR="00432772" w:rsidRPr="00B77D0A" w:rsidTr="00366184">
        <w:tc>
          <w:tcPr>
            <w:tcW w:w="675" w:type="dxa"/>
          </w:tcPr>
          <w:p w:rsidR="00432772" w:rsidRPr="00B77D0A" w:rsidRDefault="00432772" w:rsidP="00366184">
            <w:pPr>
              <w:jc w:val="center"/>
              <w:rPr>
                <w:rFonts w:ascii="Franklin Gothic Book" w:hAnsi="Franklin Gothic Book"/>
                <w:noProof/>
              </w:rPr>
            </w:pPr>
            <w:r w:rsidRPr="00B77D0A">
              <w:rPr>
                <w:rFonts w:ascii="Franklin Gothic Book" w:hAnsi="Franklin Gothic Book"/>
                <w:noProof/>
              </w:rPr>
              <w:t>4.</w:t>
            </w:r>
          </w:p>
        </w:tc>
        <w:tc>
          <w:tcPr>
            <w:tcW w:w="3753" w:type="dxa"/>
          </w:tcPr>
          <w:p w:rsidR="00432772" w:rsidRPr="00B77D0A" w:rsidRDefault="00432772" w:rsidP="003C1F0C">
            <w:pPr>
              <w:rPr>
                <w:rFonts w:ascii="Franklin Gothic Book" w:hAnsi="Franklin Gothic Book"/>
              </w:rPr>
            </w:pPr>
            <w:r w:rsidRPr="00B77D0A">
              <w:rPr>
                <w:rFonts w:ascii="Franklin Gothic Book" w:hAnsi="Franklin Gothic Book"/>
                <w:bCs/>
              </w:rPr>
              <w:t>Cilindar kvačila primarni TAM 130</w:t>
            </w:r>
          </w:p>
        </w:tc>
        <w:tc>
          <w:tcPr>
            <w:tcW w:w="1710" w:type="dxa"/>
          </w:tcPr>
          <w:p w:rsidR="00432772" w:rsidRPr="00B77D0A" w:rsidRDefault="00432772" w:rsidP="003C1F0C">
            <w:pPr>
              <w:jc w:val="center"/>
              <w:rPr>
                <w:rFonts w:ascii="Franklin Gothic Book" w:hAnsi="Franklin Gothic Book"/>
              </w:rPr>
            </w:pPr>
            <w:r w:rsidRPr="00B77D0A">
              <w:rPr>
                <w:rFonts w:ascii="Franklin Gothic Book" w:hAnsi="Franklin Gothic Book"/>
                <w:bCs/>
              </w:rPr>
              <w:t>2</w:t>
            </w:r>
          </w:p>
        </w:tc>
        <w:tc>
          <w:tcPr>
            <w:tcW w:w="1980" w:type="dxa"/>
          </w:tcPr>
          <w:p w:rsidR="00432772" w:rsidRPr="00B77D0A" w:rsidRDefault="00432772" w:rsidP="00366184">
            <w:pPr>
              <w:jc w:val="both"/>
              <w:rPr>
                <w:rFonts w:ascii="Franklin Gothic Book" w:hAnsi="Franklin Gothic Book"/>
                <w:b/>
                <w:noProof/>
              </w:rPr>
            </w:pPr>
          </w:p>
        </w:tc>
        <w:tc>
          <w:tcPr>
            <w:tcW w:w="1980" w:type="dxa"/>
          </w:tcPr>
          <w:p w:rsidR="00432772" w:rsidRPr="00B77D0A" w:rsidRDefault="00432772" w:rsidP="00366184">
            <w:pPr>
              <w:jc w:val="center"/>
              <w:rPr>
                <w:rFonts w:ascii="Franklin Gothic Book" w:hAnsi="Franklin Gothic Book"/>
              </w:rPr>
            </w:pPr>
          </w:p>
        </w:tc>
      </w:tr>
      <w:tr w:rsidR="00432772" w:rsidRPr="00B77D0A" w:rsidTr="00366184">
        <w:tc>
          <w:tcPr>
            <w:tcW w:w="675" w:type="dxa"/>
          </w:tcPr>
          <w:p w:rsidR="00432772" w:rsidRPr="00B77D0A" w:rsidRDefault="00432772" w:rsidP="00366184">
            <w:pPr>
              <w:jc w:val="center"/>
              <w:rPr>
                <w:rFonts w:ascii="Franklin Gothic Book" w:hAnsi="Franklin Gothic Book"/>
                <w:noProof/>
              </w:rPr>
            </w:pPr>
            <w:r w:rsidRPr="00B77D0A">
              <w:rPr>
                <w:rFonts w:ascii="Franklin Gothic Book" w:hAnsi="Franklin Gothic Book"/>
                <w:noProof/>
              </w:rPr>
              <w:t>5.</w:t>
            </w:r>
          </w:p>
        </w:tc>
        <w:tc>
          <w:tcPr>
            <w:tcW w:w="3753" w:type="dxa"/>
          </w:tcPr>
          <w:p w:rsidR="00432772" w:rsidRPr="00B77D0A" w:rsidRDefault="00432772" w:rsidP="003C1F0C">
            <w:pPr>
              <w:rPr>
                <w:rFonts w:ascii="Franklin Gothic Book" w:hAnsi="Franklin Gothic Book"/>
              </w:rPr>
            </w:pPr>
            <w:r w:rsidRPr="00B77D0A">
              <w:rPr>
                <w:rFonts w:ascii="Franklin Gothic Book" w:hAnsi="Franklin Gothic Book"/>
                <w:bCs/>
              </w:rPr>
              <w:t>Cilindar kvačila  sekundarni TAM 130</w:t>
            </w:r>
          </w:p>
        </w:tc>
        <w:tc>
          <w:tcPr>
            <w:tcW w:w="1710" w:type="dxa"/>
          </w:tcPr>
          <w:p w:rsidR="00432772" w:rsidRPr="00B77D0A" w:rsidRDefault="00432772" w:rsidP="003C1F0C">
            <w:pPr>
              <w:jc w:val="center"/>
              <w:rPr>
                <w:rFonts w:ascii="Franklin Gothic Book" w:hAnsi="Franklin Gothic Book"/>
              </w:rPr>
            </w:pPr>
            <w:r w:rsidRPr="00B77D0A">
              <w:rPr>
                <w:rFonts w:ascii="Franklin Gothic Book" w:hAnsi="Franklin Gothic Book"/>
                <w:bCs/>
              </w:rPr>
              <w:t>2</w:t>
            </w:r>
          </w:p>
        </w:tc>
        <w:tc>
          <w:tcPr>
            <w:tcW w:w="1980" w:type="dxa"/>
          </w:tcPr>
          <w:p w:rsidR="00432772" w:rsidRPr="00B77D0A" w:rsidRDefault="00432772" w:rsidP="00366184">
            <w:pPr>
              <w:jc w:val="both"/>
              <w:rPr>
                <w:rFonts w:ascii="Franklin Gothic Book" w:hAnsi="Franklin Gothic Book"/>
                <w:b/>
                <w:noProof/>
              </w:rPr>
            </w:pPr>
          </w:p>
        </w:tc>
        <w:tc>
          <w:tcPr>
            <w:tcW w:w="1980" w:type="dxa"/>
          </w:tcPr>
          <w:p w:rsidR="00432772" w:rsidRPr="00B77D0A" w:rsidRDefault="00432772" w:rsidP="00366184">
            <w:pPr>
              <w:jc w:val="center"/>
              <w:rPr>
                <w:rFonts w:ascii="Franklin Gothic Book" w:hAnsi="Franklin Gothic Book"/>
              </w:rPr>
            </w:pPr>
          </w:p>
        </w:tc>
      </w:tr>
      <w:tr w:rsidR="00432772" w:rsidRPr="00B77D0A" w:rsidTr="00366184">
        <w:tc>
          <w:tcPr>
            <w:tcW w:w="675" w:type="dxa"/>
          </w:tcPr>
          <w:p w:rsidR="00432772" w:rsidRPr="00B77D0A" w:rsidRDefault="00432772" w:rsidP="00366184">
            <w:pPr>
              <w:jc w:val="center"/>
              <w:rPr>
                <w:rFonts w:ascii="Franklin Gothic Book" w:hAnsi="Franklin Gothic Book"/>
                <w:noProof/>
              </w:rPr>
            </w:pPr>
            <w:r w:rsidRPr="00B77D0A">
              <w:rPr>
                <w:rFonts w:ascii="Franklin Gothic Book" w:hAnsi="Franklin Gothic Book"/>
                <w:noProof/>
              </w:rPr>
              <w:t>6.</w:t>
            </w:r>
          </w:p>
        </w:tc>
        <w:tc>
          <w:tcPr>
            <w:tcW w:w="3753" w:type="dxa"/>
          </w:tcPr>
          <w:p w:rsidR="00432772" w:rsidRPr="00B77D0A" w:rsidRDefault="00432772" w:rsidP="003C1F0C">
            <w:pPr>
              <w:rPr>
                <w:rFonts w:ascii="Franklin Gothic Book" w:hAnsi="Franklin Gothic Book"/>
                <w:bCs/>
              </w:rPr>
            </w:pPr>
            <w:r w:rsidRPr="00B77D0A">
              <w:rPr>
                <w:rFonts w:ascii="Franklin Gothic Book" w:hAnsi="Franklin Gothic Book"/>
                <w:bCs/>
              </w:rPr>
              <w:t>Cilindar spojnice   FAP 1616,1620,1921,2226           (sekundarni cilindar kvačila)</w:t>
            </w:r>
          </w:p>
        </w:tc>
        <w:tc>
          <w:tcPr>
            <w:tcW w:w="1710" w:type="dxa"/>
          </w:tcPr>
          <w:p w:rsidR="00432772" w:rsidRPr="00B77D0A" w:rsidRDefault="00432772" w:rsidP="003C1F0C">
            <w:pPr>
              <w:jc w:val="center"/>
              <w:rPr>
                <w:rFonts w:ascii="Franklin Gothic Book" w:hAnsi="Franklin Gothic Book"/>
              </w:rPr>
            </w:pPr>
            <w:r w:rsidRPr="00B77D0A">
              <w:rPr>
                <w:rFonts w:ascii="Franklin Gothic Book" w:hAnsi="Franklin Gothic Book"/>
                <w:bCs/>
              </w:rPr>
              <w:t>2</w:t>
            </w:r>
          </w:p>
        </w:tc>
        <w:tc>
          <w:tcPr>
            <w:tcW w:w="1980" w:type="dxa"/>
          </w:tcPr>
          <w:p w:rsidR="00432772" w:rsidRPr="00B77D0A" w:rsidRDefault="00432772" w:rsidP="00366184">
            <w:pPr>
              <w:jc w:val="both"/>
              <w:rPr>
                <w:rFonts w:ascii="Franklin Gothic Book" w:hAnsi="Franklin Gothic Book"/>
                <w:b/>
                <w:noProof/>
              </w:rPr>
            </w:pPr>
          </w:p>
        </w:tc>
        <w:tc>
          <w:tcPr>
            <w:tcW w:w="1980" w:type="dxa"/>
          </w:tcPr>
          <w:p w:rsidR="00432772" w:rsidRPr="00B77D0A" w:rsidRDefault="00432772" w:rsidP="00366184">
            <w:pPr>
              <w:jc w:val="center"/>
              <w:rPr>
                <w:rFonts w:ascii="Franklin Gothic Book" w:hAnsi="Franklin Gothic Book"/>
              </w:rPr>
            </w:pPr>
          </w:p>
        </w:tc>
      </w:tr>
      <w:tr w:rsidR="00432772" w:rsidRPr="00B77D0A" w:rsidTr="00366184">
        <w:tc>
          <w:tcPr>
            <w:tcW w:w="675" w:type="dxa"/>
          </w:tcPr>
          <w:p w:rsidR="00432772" w:rsidRPr="00B77D0A" w:rsidRDefault="00432772" w:rsidP="00366184">
            <w:pPr>
              <w:jc w:val="center"/>
              <w:rPr>
                <w:rFonts w:ascii="Franklin Gothic Book" w:hAnsi="Franklin Gothic Book"/>
                <w:noProof/>
              </w:rPr>
            </w:pPr>
            <w:r w:rsidRPr="00B77D0A">
              <w:rPr>
                <w:rFonts w:ascii="Franklin Gothic Book" w:hAnsi="Franklin Gothic Book"/>
                <w:noProof/>
              </w:rPr>
              <w:t>7.</w:t>
            </w:r>
          </w:p>
        </w:tc>
        <w:tc>
          <w:tcPr>
            <w:tcW w:w="3753" w:type="dxa"/>
          </w:tcPr>
          <w:p w:rsidR="00432772" w:rsidRPr="00B77D0A" w:rsidRDefault="00432772" w:rsidP="003C1F0C">
            <w:pPr>
              <w:rPr>
                <w:rFonts w:ascii="Franklin Gothic Book" w:hAnsi="Franklin Gothic Book"/>
                <w:bCs/>
              </w:rPr>
            </w:pPr>
            <w:r w:rsidRPr="00B77D0A">
              <w:rPr>
                <w:rFonts w:ascii="Franklin Gothic Book" w:hAnsi="Franklin Gothic Book"/>
                <w:bCs/>
              </w:rPr>
              <w:t xml:space="preserve">Uređaj specijalne namene -razvodnik  FAP 1921  (ventil kipe ) </w:t>
            </w:r>
          </w:p>
        </w:tc>
        <w:tc>
          <w:tcPr>
            <w:tcW w:w="1710" w:type="dxa"/>
          </w:tcPr>
          <w:p w:rsidR="00432772" w:rsidRPr="00B77D0A" w:rsidRDefault="00432772" w:rsidP="003C1F0C">
            <w:pPr>
              <w:jc w:val="center"/>
              <w:rPr>
                <w:rFonts w:ascii="Franklin Gothic Book" w:hAnsi="Franklin Gothic Book"/>
              </w:rPr>
            </w:pPr>
            <w:r w:rsidRPr="00B77D0A">
              <w:rPr>
                <w:rFonts w:ascii="Franklin Gothic Book" w:hAnsi="Franklin Gothic Book"/>
                <w:bCs/>
              </w:rPr>
              <w:t>2</w:t>
            </w:r>
          </w:p>
        </w:tc>
        <w:tc>
          <w:tcPr>
            <w:tcW w:w="1980" w:type="dxa"/>
          </w:tcPr>
          <w:p w:rsidR="00432772" w:rsidRPr="00B77D0A" w:rsidRDefault="00432772" w:rsidP="00366184">
            <w:pPr>
              <w:jc w:val="both"/>
              <w:rPr>
                <w:rFonts w:ascii="Franklin Gothic Book" w:hAnsi="Franklin Gothic Book"/>
                <w:b/>
                <w:noProof/>
              </w:rPr>
            </w:pPr>
          </w:p>
        </w:tc>
        <w:tc>
          <w:tcPr>
            <w:tcW w:w="1980" w:type="dxa"/>
          </w:tcPr>
          <w:p w:rsidR="00432772" w:rsidRPr="00B77D0A" w:rsidRDefault="00432772" w:rsidP="00366184">
            <w:pPr>
              <w:jc w:val="center"/>
              <w:rPr>
                <w:rFonts w:ascii="Franklin Gothic Book" w:hAnsi="Franklin Gothic Book"/>
              </w:rPr>
            </w:pPr>
          </w:p>
        </w:tc>
      </w:tr>
      <w:tr w:rsidR="00432772" w:rsidRPr="00B77D0A" w:rsidTr="00366184">
        <w:tc>
          <w:tcPr>
            <w:tcW w:w="675" w:type="dxa"/>
          </w:tcPr>
          <w:p w:rsidR="00432772" w:rsidRPr="00B77D0A" w:rsidRDefault="00432772" w:rsidP="00366184">
            <w:pPr>
              <w:jc w:val="center"/>
              <w:rPr>
                <w:rFonts w:ascii="Franklin Gothic Book" w:hAnsi="Franklin Gothic Book"/>
                <w:noProof/>
              </w:rPr>
            </w:pPr>
            <w:r w:rsidRPr="00B77D0A">
              <w:rPr>
                <w:rFonts w:ascii="Franklin Gothic Book" w:hAnsi="Franklin Gothic Book"/>
                <w:noProof/>
              </w:rPr>
              <w:t>8.</w:t>
            </w:r>
          </w:p>
        </w:tc>
        <w:tc>
          <w:tcPr>
            <w:tcW w:w="3753" w:type="dxa"/>
          </w:tcPr>
          <w:p w:rsidR="00432772" w:rsidRPr="00B77D0A" w:rsidRDefault="00432772" w:rsidP="003C1F0C">
            <w:pPr>
              <w:rPr>
                <w:rFonts w:ascii="Franklin Gothic Book" w:hAnsi="Franklin Gothic Book"/>
                <w:bCs/>
              </w:rPr>
            </w:pPr>
            <w:r w:rsidRPr="00B77D0A">
              <w:rPr>
                <w:rFonts w:ascii="Franklin Gothic Book" w:hAnsi="Franklin Gothic Book"/>
                <w:bCs/>
              </w:rPr>
              <w:t xml:space="preserve">Regulacioni ventil  TAM 130 ( vazdušni ventil - kruškasti ) </w:t>
            </w:r>
          </w:p>
        </w:tc>
        <w:tc>
          <w:tcPr>
            <w:tcW w:w="1710" w:type="dxa"/>
          </w:tcPr>
          <w:p w:rsidR="00432772" w:rsidRPr="00B77D0A" w:rsidRDefault="00432772" w:rsidP="003C1F0C">
            <w:pPr>
              <w:jc w:val="center"/>
              <w:rPr>
                <w:rFonts w:ascii="Franklin Gothic Book" w:hAnsi="Franklin Gothic Book"/>
              </w:rPr>
            </w:pPr>
            <w:r w:rsidRPr="00B77D0A">
              <w:rPr>
                <w:rFonts w:ascii="Franklin Gothic Book" w:hAnsi="Franklin Gothic Book"/>
                <w:bCs/>
              </w:rPr>
              <w:t>2</w:t>
            </w:r>
          </w:p>
        </w:tc>
        <w:tc>
          <w:tcPr>
            <w:tcW w:w="1980" w:type="dxa"/>
          </w:tcPr>
          <w:p w:rsidR="00432772" w:rsidRPr="00B77D0A" w:rsidRDefault="00432772" w:rsidP="00366184">
            <w:pPr>
              <w:jc w:val="both"/>
              <w:rPr>
                <w:rFonts w:ascii="Franklin Gothic Book" w:hAnsi="Franklin Gothic Book"/>
                <w:b/>
                <w:noProof/>
              </w:rPr>
            </w:pPr>
          </w:p>
        </w:tc>
        <w:tc>
          <w:tcPr>
            <w:tcW w:w="1980" w:type="dxa"/>
          </w:tcPr>
          <w:p w:rsidR="00432772" w:rsidRPr="00B77D0A" w:rsidRDefault="00432772" w:rsidP="00366184">
            <w:pPr>
              <w:jc w:val="center"/>
              <w:rPr>
                <w:rFonts w:ascii="Franklin Gothic Book" w:hAnsi="Franklin Gothic Book"/>
              </w:rPr>
            </w:pPr>
          </w:p>
        </w:tc>
      </w:tr>
      <w:tr w:rsidR="00432772" w:rsidRPr="00B77D0A" w:rsidTr="00366184">
        <w:tc>
          <w:tcPr>
            <w:tcW w:w="675" w:type="dxa"/>
          </w:tcPr>
          <w:p w:rsidR="00432772" w:rsidRPr="00B77D0A" w:rsidRDefault="00432772" w:rsidP="00366184">
            <w:pPr>
              <w:jc w:val="center"/>
              <w:rPr>
                <w:rFonts w:ascii="Franklin Gothic Book" w:hAnsi="Franklin Gothic Book"/>
                <w:noProof/>
              </w:rPr>
            </w:pPr>
            <w:r w:rsidRPr="00B77D0A">
              <w:rPr>
                <w:rFonts w:ascii="Franklin Gothic Book" w:hAnsi="Franklin Gothic Book"/>
                <w:noProof/>
              </w:rPr>
              <w:t>9.</w:t>
            </w:r>
          </w:p>
        </w:tc>
        <w:tc>
          <w:tcPr>
            <w:tcW w:w="3753" w:type="dxa"/>
            <w:vAlign w:val="bottom"/>
          </w:tcPr>
          <w:p w:rsidR="00432772" w:rsidRPr="00B77D0A" w:rsidRDefault="00432772" w:rsidP="003C1F0C">
            <w:pPr>
              <w:rPr>
                <w:rFonts w:ascii="Franklin Gothic Book" w:hAnsi="Franklin Gothic Book"/>
                <w:bCs/>
              </w:rPr>
            </w:pPr>
            <w:r w:rsidRPr="00B77D0A">
              <w:rPr>
                <w:rFonts w:ascii="Franklin Gothic Book" w:hAnsi="Franklin Gothic Book"/>
                <w:bCs/>
              </w:rPr>
              <w:t>Komandni ventil prikolice TAM 130, FAP ( evropa ventil )</w:t>
            </w:r>
          </w:p>
        </w:tc>
        <w:tc>
          <w:tcPr>
            <w:tcW w:w="1710" w:type="dxa"/>
          </w:tcPr>
          <w:p w:rsidR="00432772" w:rsidRPr="00B77D0A" w:rsidRDefault="00432772" w:rsidP="003C1F0C">
            <w:pPr>
              <w:jc w:val="center"/>
              <w:rPr>
                <w:rFonts w:ascii="Franklin Gothic Book" w:hAnsi="Franklin Gothic Book"/>
              </w:rPr>
            </w:pPr>
            <w:r w:rsidRPr="00B77D0A">
              <w:rPr>
                <w:rFonts w:ascii="Franklin Gothic Book" w:hAnsi="Franklin Gothic Book"/>
                <w:bCs/>
              </w:rPr>
              <w:t>2</w:t>
            </w:r>
          </w:p>
        </w:tc>
        <w:tc>
          <w:tcPr>
            <w:tcW w:w="1980" w:type="dxa"/>
          </w:tcPr>
          <w:p w:rsidR="00432772" w:rsidRPr="00B77D0A" w:rsidRDefault="00432772" w:rsidP="00366184">
            <w:pPr>
              <w:jc w:val="both"/>
              <w:rPr>
                <w:rFonts w:ascii="Franklin Gothic Book" w:hAnsi="Franklin Gothic Book"/>
                <w:b/>
                <w:noProof/>
              </w:rPr>
            </w:pPr>
          </w:p>
        </w:tc>
        <w:tc>
          <w:tcPr>
            <w:tcW w:w="1980" w:type="dxa"/>
          </w:tcPr>
          <w:p w:rsidR="00432772" w:rsidRPr="00B77D0A" w:rsidRDefault="00432772" w:rsidP="00366184">
            <w:pPr>
              <w:jc w:val="center"/>
              <w:rPr>
                <w:rFonts w:ascii="Franklin Gothic Book" w:hAnsi="Franklin Gothic Book"/>
              </w:rPr>
            </w:pPr>
          </w:p>
        </w:tc>
      </w:tr>
      <w:tr w:rsidR="00432772" w:rsidRPr="00B77D0A" w:rsidTr="00366184">
        <w:tc>
          <w:tcPr>
            <w:tcW w:w="675" w:type="dxa"/>
          </w:tcPr>
          <w:p w:rsidR="00432772" w:rsidRPr="00B77D0A" w:rsidRDefault="00432772" w:rsidP="00366184">
            <w:pPr>
              <w:jc w:val="center"/>
              <w:rPr>
                <w:rFonts w:ascii="Franklin Gothic Book" w:hAnsi="Franklin Gothic Book"/>
                <w:noProof/>
              </w:rPr>
            </w:pPr>
            <w:r w:rsidRPr="00B77D0A">
              <w:rPr>
                <w:rFonts w:ascii="Franklin Gothic Book" w:hAnsi="Franklin Gothic Book"/>
                <w:noProof/>
              </w:rPr>
              <w:t>10.</w:t>
            </w:r>
          </w:p>
        </w:tc>
        <w:tc>
          <w:tcPr>
            <w:tcW w:w="3753" w:type="dxa"/>
          </w:tcPr>
          <w:p w:rsidR="00432772" w:rsidRPr="00B77D0A" w:rsidRDefault="00432772" w:rsidP="003C1F0C">
            <w:pPr>
              <w:rPr>
                <w:rFonts w:ascii="Franklin Gothic Book" w:hAnsi="Franklin Gothic Book"/>
                <w:bCs/>
              </w:rPr>
            </w:pPr>
            <w:r w:rsidRPr="00B77D0A">
              <w:rPr>
                <w:rFonts w:ascii="Franklin Gothic Book" w:hAnsi="Franklin Gothic Book"/>
                <w:bCs/>
              </w:rPr>
              <w:t>Pumpa volana FAP</w:t>
            </w:r>
          </w:p>
        </w:tc>
        <w:tc>
          <w:tcPr>
            <w:tcW w:w="1710" w:type="dxa"/>
          </w:tcPr>
          <w:p w:rsidR="00432772" w:rsidRPr="00B77D0A" w:rsidRDefault="00432772" w:rsidP="003C1F0C">
            <w:pPr>
              <w:jc w:val="center"/>
              <w:rPr>
                <w:rFonts w:ascii="Franklin Gothic Book" w:hAnsi="Franklin Gothic Book"/>
              </w:rPr>
            </w:pPr>
            <w:r w:rsidRPr="00B77D0A">
              <w:rPr>
                <w:rFonts w:ascii="Franklin Gothic Book" w:hAnsi="Franklin Gothic Book"/>
                <w:bCs/>
              </w:rPr>
              <w:t>1</w:t>
            </w:r>
          </w:p>
        </w:tc>
        <w:tc>
          <w:tcPr>
            <w:tcW w:w="1980" w:type="dxa"/>
          </w:tcPr>
          <w:p w:rsidR="00432772" w:rsidRPr="00B77D0A" w:rsidRDefault="00432772" w:rsidP="00366184">
            <w:pPr>
              <w:jc w:val="both"/>
              <w:rPr>
                <w:rFonts w:ascii="Franklin Gothic Book" w:hAnsi="Franklin Gothic Book"/>
                <w:b/>
                <w:noProof/>
              </w:rPr>
            </w:pPr>
          </w:p>
        </w:tc>
        <w:tc>
          <w:tcPr>
            <w:tcW w:w="1980" w:type="dxa"/>
          </w:tcPr>
          <w:p w:rsidR="00432772" w:rsidRPr="00B77D0A" w:rsidRDefault="00432772" w:rsidP="00366184">
            <w:pPr>
              <w:jc w:val="center"/>
              <w:rPr>
                <w:rFonts w:ascii="Franklin Gothic Book" w:hAnsi="Franklin Gothic Book"/>
              </w:rPr>
            </w:pPr>
          </w:p>
        </w:tc>
      </w:tr>
      <w:tr w:rsidR="00432772" w:rsidRPr="00B77D0A" w:rsidTr="00366184">
        <w:tc>
          <w:tcPr>
            <w:tcW w:w="675" w:type="dxa"/>
          </w:tcPr>
          <w:p w:rsidR="00432772" w:rsidRPr="00B77D0A" w:rsidRDefault="00432772" w:rsidP="00366184">
            <w:pPr>
              <w:jc w:val="center"/>
              <w:rPr>
                <w:rFonts w:ascii="Franklin Gothic Book" w:hAnsi="Franklin Gothic Book"/>
                <w:noProof/>
              </w:rPr>
            </w:pPr>
            <w:r w:rsidRPr="00B77D0A">
              <w:rPr>
                <w:rFonts w:ascii="Franklin Gothic Book" w:hAnsi="Franklin Gothic Book"/>
                <w:noProof/>
              </w:rPr>
              <w:lastRenderedPageBreak/>
              <w:t>11.</w:t>
            </w:r>
          </w:p>
        </w:tc>
        <w:tc>
          <w:tcPr>
            <w:tcW w:w="3753" w:type="dxa"/>
          </w:tcPr>
          <w:p w:rsidR="00432772" w:rsidRPr="00B77D0A" w:rsidRDefault="00432772" w:rsidP="003C1F0C">
            <w:pPr>
              <w:rPr>
                <w:rFonts w:ascii="Franklin Gothic Book" w:hAnsi="Franklin Gothic Book"/>
                <w:bCs/>
              </w:rPr>
            </w:pPr>
            <w:r w:rsidRPr="00B77D0A">
              <w:rPr>
                <w:rFonts w:ascii="Franklin Gothic Book" w:hAnsi="Franklin Gothic Book"/>
                <w:bCs/>
              </w:rPr>
              <w:t>Pumpa volana TAM 130</w:t>
            </w:r>
          </w:p>
        </w:tc>
        <w:tc>
          <w:tcPr>
            <w:tcW w:w="1710" w:type="dxa"/>
          </w:tcPr>
          <w:p w:rsidR="00432772" w:rsidRPr="00B77D0A" w:rsidRDefault="00432772" w:rsidP="003C1F0C">
            <w:pPr>
              <w:jc w:val="center"/>
              <w:rPr>
                <w:rFonts w:ascii="Franklin Gothic Book" w:hAnsi="Franklin Gothic Book"/>
              </w:rPr>
            </w:pPr>
            <w:r w:rsidRPr="00B77D0A">
              <w:rPr>
                <w:rFonts w:ascii="Franklin Gothic Book" w:hAnsi="Franklin Gothic Book"/>
                <w:bCs/>
              </w:rPr>
              <w:t>1</w:t>
            </w:r>
          </w:p>
        </w:tc>
        <w:tc>
          <w:tcPr>
            <w:tcW w:w="1980" w:type="dxa"/>
          </w:tcPr>
          <w:p w:rsidR="00432772" w:rsidRPr="00B77D0A" w:rsidRDefault="00432772" w:rsidP="00366184">
            <w:pPr>
              <w:jc w:val="both"/>
              <w:rPr>
                <w:rFonts w:ascii="Franklin Gothic Book" w:hAnsi="Franklin Gothic Book"/>
                <w:b/>
                <w:noProof/>
              </w:rPr>
            </w:pPr>
          </w:p>
        </w:tc>
        <w:tc>
          <w:tcPr>
            <w:tcW w:w="1980" w:type="dxa"/>
          </w:tcPr>
          <w:p w:rsidR="00432772" w:rsidRPr="00B77D0A" w:rsidRDefault="00432772" w:rsidP="00366184">
            <w:pPr>
              <w:jc w:val="center"/>
              <w:rPr>
                <w:rFonts w:ascii="Franklin Gothic Book" w:hAnsi="Franklin Gothic Book"/>
              </w:rPr>
            </w:pPr>
          </w:p>
        </w:tc>
      </w:tr>
      <w:tr w:rsidR="00432772" w:rsidRPr="00B77D0A" w:rsidTr="00366184">
        <w:tc>
          <w:tcPr>
            <w:tcW w:w="675" w:type="dxa"/>
          </w:tcPr>
          <w:p w:rsidR="00432772" w:rsidRPr="00B77D0A" w:rsidRDefault="00432772" w:rsidP="00366184">
            <w:pPr>
              <w:jc w:val="center"/>
              <w:rPr>
                <w:rFonts w:ascii="Franklin Gothic Book" w:hAnsi="Franklin Gothic Book"/>
                <w:noProof/>
              </w:rPr>
            </w:pPr>
            <w:r w:rsidRPr="00B77D0A">
              <w:rPr>
                <w:rFonts w:ascii="Franklin Gothic Book" w:hAnsi="Franklin Gothic Book"/>
                <w:noProof/>
              </w:rPr>
              <w:t>12.</w:t>
            </w:r>
          </w:p>
        </w:tc>
        <w:tc>
          <w:tcPr>
            <w:tcW w:w="3753" w:type="dxa"/>
            <w:vAlign w:val="bottom"/>
          </w:tcPr>
          <w:p w:rsidR="00432772" w:rsidRPr="00B77D0A" w:rsidRDefault="00432772" w:rsidP="003C1F0C">
            <w:pPr>
              <w:rPr>
                <w:rFonts w:ascii="Franklin Gothic Book" w:hAnsi="Franklin Gothic Book"/>
                <w:bCs/>
              </w:rPr>
            </w:pPr>
            <w:r w:rsidRPr="00B77D0A">
              <w:rPr>
                <w:rFonts w:ascii="Franklin Gothic Book" w:hAnsi="Franklin Gothic Book"/>
                <w:bCs/>
              </w:rPr>
              <w:t>Primarni kočioni cilindar FAP</w:t>
            </w:r>
          </w:p>
        </w:tc>
        <w:tc>
          <w:tcPr>
            <w:tcW w:w="1710" w:type="dxa"/>
          </w:tcPr>
          <w:p w:rsidR="00432772" w:rsidRPr="00B77D0A" w:rsidRDefault="00432772" w:rsidP="003C1F0C">
            <w:pPr>
              <w:jc w:val="center"/>
              <w:rPr>
                <w:rFonts w:ascii="Franklin Gothic Book" w:hAnsi="Franklin Gothic Book"/>
              </w:rPr>
            </w:pPr>
            <w:r w:rsidRPr="00B77D0A">
              <w:rPr>
                <w:rFonts w:ascii="Franklin Gothic Book" w:hAnsi="Franklin Gothic Book"/>
                <w:bCs/>
              </w:rPr>
              <w:t>4</w:t>
            </w:r>
          </w:p>
        </w:tc>
        <w:tc>
          <w:tcPr>
            <w:tcW w:w="1980" w:type="dxa"/>
          </w:tcPr>
          <w:p w:rsidR="00432772" w:rsidRPr="00B77D0A" w:rsidRDefault="00432772" w:rsidP="00366184">
            <w:pPr>
              <w:jc w:val="both"/>
              <w:rPr>
                <w:rFonts w:ascii="Franklin Gothic Book" w:hAnsi="Franklin Gothic Book"/>
                <w:b/>
                <w:noProof/>
              </w:rPr>
            </w:pPr>
          </w:p>
        </w:tc>
        <w:tc>
          <w:tcPr>
            <w:tcW w:w="1980" w:type="dxa"/>
          </w:tcPr>
          <w:p w:rsidR="00432772" w:rsidRPr="00B77D0A" w:rsidRDefault="00432772" w:rsidP="00366184">
            <w:pPr>
              <w:jc w:val="center"/>
              <w:rPr>
                <w:rFonts w:ascii="Franklin Gothic Book" w:hAnsi="Franklin Gothic Book"/>
              </w:rPr>
            </w:pPr>
          </w:p>
        </w:tc>
      </w:tr>
      <w:tr w:rsidR="00432772" w:rsidRPr="00B77D0A" w:rsidTr="00366184">
        <w:tc>
          <w:tcPr>
            <w:tcW w:w="675" w:type="dxa"/>
          </w:tcPr>
          <w:p w:rsidR="00432772" w:rsidRPr="00B77D0A" w:rsidRDefault="00432772" w:rsidP="00366184">
            <w:pPr>
              <w:jc w:val="center"/>
              <w:rPr>
                <w:rFonts w:ascii="Franklin Gothic Book" w:hAnsi="Franklin Gothic Book"/>
                <w:noProof/>
              </w:rPr>
            </w:pPr>
            <w:r w:rsidRPr="00B77D0A">
              <w:rPr>
                <w:rFonts w:ascii="Franklin Gothic Book" w:hAnsi="Franklin Gothic Book"/>
                <w:noProof/>
              </w:rPr>
              <w:t>13.</w:t>
            </w:r>
          </w:p>
        </w:tc>
        <w:tc>
          <w:tcPr>
            <w:tcW w:w="3753" w:type="dxa"/>
            <w:vAlign w:val="bottom"/>
          </w:tcPr>
          <w:p w:rsidR="00432772" w:rsidRPr="00B77D0A" w:rsidRDefault="00432772" w:rsidP="003C1F0C">
            <w:pPr>
              <w:rPr>
                <w:rFonts w:ascii="Franklin Gothic Book" w:hAnsi="Franklin Gothic Book"/>
                <w:bCs/>
              </w:rPr>
            </w:pPr>
            <w:r w:rsidRPr="00B77D0A">
              <w:rPr>
                <w:rFonts w:ascii="Franklin Gothic Book" w:hAnsi="Franklin Gothic Book"/>
                <w:bCs/>
              </w:rPr>
              <w:t>Dvokružni cilindar kočnica  FAP</w:t>
            </w:r>
          </w:p>
        </w:tc>
        <w:tc>
          <w:tcPr>
            <w:tcW w:w="1710" w:type="dxa"/>
          </w:tcPr>
          <w:p w:rsidR="00432772" w:rsidRPr="00B77D0A" w:rsidRDefault="00432772" w:rsidP="003C1F0C">
            <w:pPr>
              <w:jc w:val="center"/>
              <w:rPr>
                <w:rFonts w:ascii="Franklin Gothic Book" w:hAnsi="Franklin Gothic Book"/>
              </w:rPr>
            </w:pPr>
            <w:r w:rsidRPr="00B77D0A">
              <w:rPr>
                <w:rFonts w:ascii="Franklin Gothic Book" w:hAnsi="Franklin Gothic Book"/>
              </w:rPr>
              <w:t>2</w:t>
            </w:r>
          </w:p>
        </w:tc>
        <w:tc>
          <w:tcPr>
            <w:tcW w:w="1980" w:type="dxa"/>
          </w:tcPr>
          <w:p w:rsidR="00432772" w:rsidRPr="00B77D0A" w:rsidRDefault="00432772" w:rsidP="00366184">
            <w:pPr>
              <w:jc w:val="both"/>
              <w:rPr>
                <w:rFonts w:ascii="Franklin Gothic Book" w:hAnsi="Franklin Gothic Book"/>
                <w:b/>
                <w:noProof/>
              </w:rPr>
            </w:pPr>
          </w:p>
        </w:tc>
        <w:tc>
          <w:tcPr>
            <w:tcW w:w="1980" w:type="dxa"/>
          </w:tcPr>
          <w:p w:rsidR="00432772" w:rsidRPr="00B77D0A" w:rsidRDefault="00432772" w:rsidP="00366184">
            <w:pPr>
              <w:jc w:val="center"/>
              <w:rPr>
                <w:rFonts w:ascii="Franklin Gothic Book" w:hAnsi="Franklin Gothic Book"/>
              </w:rPr>
            </w:pPr>
          </w:p>
        </w:tc>
      </w:tr>
      <w:tr w:rsidR="00432772" w:rsidRPr="00B77D0A" w:rsidTr="00366184">
        <w:tc>
          <w:tcPr>
            <w:tcW w:w="675" w:type="dxa"/>
          </w:tcPr>
          <w:p w:rsidR="00432772" w:rsidRPr="00B77D0A" w:rsidRDefault="00432772" w:rsidP="00366184">
            <w:pPr>
              <w:jc w:val="center"/>
              <w:rPr>
                <w:rFonts w:ascii="Franklin Gothic Book" w:hAnsi="Franklin Gothic Book"/>
                <w:noProof/>
              </w:rPr>
            </w:pPr>
            <w:r w:rsidRPr="00B77D0A">
              <w:rPr>
                <w:rFonts w:ascii="Franklin Gothic Book" w:hAnsi="Franklin Gothic Book"/>
                <w:noProof/>
              </w:rPr>
              <w:t>14.</w:t>
            </w:r>
          </w:p>
        </w:tc>
        <w:tc>
          <w:tcPr>
            <w:tcW w:w="3753" w:type="dxa"/>
            <w:vAlign w:val="bottom"/>
          </w:tcPr>
          <w:p w:rsidR="00432772" w:rsidRPr="00B77D0A" w:rsidRDefault="00432772" w:rsidP="003C1F0C">
            <w:pPr>
              <w:rPr>
                <w:rFonts w:ascii="Franklin Gothic Book" w:hAnsi="Franklin Gothic Book"/>
                <w:bCs/>
              </w:rPr>
            </w:pPr>
            <w:r w:rsidRPr="00B77D0A">
              <w:rPr>
                <w:rFonts w:ascii="Franklin Gothic Book" w:hAnsi="Franklin Gothic Book"/>
                <w:bCs/>
              </w:rPr>
              <w:t>Dvokružni cilindar kočnica TAM 130</w:t>
            </w:r>
          </w:p>
        </w:tc>
        <w:tc>
          <w:tcPr>
            <w:tcW w:w="1710" w:type="dxa"/>
          </w:tcPr>
          <w:p w:rsidR="00432772" w:rsidRPr="00B77D0A" w:rsidRDefault="00432772" w:rsidP="003C1F0C">
            <w:pPr>
              <w:jc w:val="center"/>
              <w:rPr>
                <w:rFonts w:ascii="Franklin Gothic Book" w:hAnsi="Franklin Gothic Book"/>
              </w:rPr>
            </w:pPr>
            <w:r w:rsidRPr="00B77D0A">
              <w:rPr>
                <w:rFonts w:ascii="Franklin Gothic Book" w:hAnsi="Franklin Gothic Book"/>
              </w:rPr>
              <w:t>2</w:t>
            </w:r>
          </w:p>
        </w:tc>
        <w:tc>
          <w:tcPr>
            <w:tcW w:w="1980" w:type="dxa"/>
          </w:tcPr>
          <w:p w:rsidR="00432772" w:rsidRPr="00B77D0A" w:rsidRDefault="00432772" w:rsidP="00366184">
            <w:pPr>
              <w:jc w:val="both"/>
              <w:rPr>
                <w:rFonts w:ascii="Franklin Gothic Book" w:hAnsi="Franklin Gothic Book"/>
                <w:b/>
                <w:noProof/>
              </w:rPr>
            </w:pPr>
          </w:p>
        </w:tc>
        <w:tc>
          <w:tcPr>
            <w:tcW w:w="1980" w:type="dxa"/>
          </w:tcPr>
          <w:p w:rsidR="00432772" w:rsidRPr="00B77D0A" w:rsidRDefault="00432772" w:rsidP="00366184">
            <w:pPr>
              <w:jc w:val="center"/>
              <w:rPr>
                <w:rFonts w:ascii="Franklin Gothic Book" w:hAnsi="Franklin Gothic Book"/>
              </w:rPr>
            </w:pPr>
          </w:p>
        </w:tc>
      </w:tr>
      <w:tr w:rsidR="00432772" w:rsidRPr="00B77D0A" w:rsidTr="00366184">
        <w:tc>
          <w:tcPr>
            <w:tcW w:w="675" w:type="dxa"/>
          </w:tcPr>
          <w:p w:rsidR="00432772" w:rsidRPr="00B77D0A" w:rsidRDefault="00432772" w:rsidP="00366184">
            <w:pPr>
              <w:jc w:val="center"/>
              <w:rPr>
                <w:rFonts w:ascii="Franklin Gothic Book" w:hAnsi="Franklin Gothic Book"/>
                <w:noProof/>
              </w:rPr>
            </w:pPr>
            <w:r w:rsidRPr="00B77D0A">
              <w:rPr>
                <w:rFonts w:ascii="Franklin Gothic Book" w:hAnsi="Franklin Gothic Book"/>
                <w:noProof/>
              </w:rPr>
              <w:t>15.</w:t>
            </w:r>
          </w:p>
        </w:tc>
        <w:tc>
          <w:tcPr>
            <w:tcW w:w="3753" w:type="dxa"/>
            <w:vAlign w:val="bottom"/>
          </w:tcPr>
          <w:p w:rsidR="00432772" w:rsidRPr="00B77D0A" w:rsidRDefault="00432772" w:rsidP="003C1F0C">
            <w:pPr>
              <w:rPr>
                <w:rFonts w:ascii="Franklin Gothic Book" w:hAnsi="Franklin Gothic Book"/>
                <w:bCs/>
              </w:rPr>
            </w:pPr>
            <w:r w:rsidRPr="00B77D0A">
              <w:rPr>
                <w:rFonts w:ascii="Franklin Gothic Book" w:hAnsi="Franklin Gothic Book"/>
                <w:bCs/>
              </w:rPr>
              <w:t>Glavni kočioni cilindar TAM 75</w:t>
            </w:r>
          </w:p>
        </w:tc>
        <w:tc>
          <w:tcPr>
            <w:tcW w:w="1710" w:type="dxa"/>
          </w:tcPr>
          <w:p w:rsidR="00432772" w:rsidRPr="00B77D0A" w:rsidRDefault="00432772" w:rsidP="003C1F0C">
            <w:pPr>
              <w:jc w:val="center"/>
              <w:rPr>
                <w:rFonts w:ascii="Franklin Gothic Book" w:hAnsi="Franklin Gothic Book"/>
              </w:rPr>
            </w:pPr>
            <w:r w:rsidRPr="00B77D0A">
              <w:rPr>
                <w:rFonts w:ascii="Franklin Gothic Book" w:hAnsi="Franklin Gothic Book"/>
                <w:bCs/>
              </w:rPr>
              <w:t>5</w:t>
            </w:r>
          </w:p>
        </w:tc>
        <w:tc>
          <w:tcPr>
            <w:tcW w:w="1980" w:type="dxa"/>
          </w:tcPr>
          <w:p w:rsidR="00432772" w:rsidRPr="00B77D0A" w:rsidRDefault="00432772" w:rsidP="00366184">
            <w:pPr>
              <w:jc w:val="both"/>
              <w:rPr>
                <w:rFonts w:ascii="Franklin Gothic Book" w:hAnsi="Franklin Gothic Book"/>
                <w:b/>
                <w:noProof/>
              </w:rPr>
            </w:pPr>
          </w:p>
        </w:tc>
        <w:tc>
          <w:tcPr>
            <w:tcW w:w="1980" w:type="dxa"/>
          </w:tcPr>
          <w:p w:rsidR="00432772" w:rsidRPr="00B77D0A" w:rsidRDefault="00432772" w:rsidP="00366184">
            <w:pPr>
              <w:jc w:val="center"/>
              <w:rPr>
                <w:rFonts w:ascii="Franklin Gothic Book" w:hAnsi="Franklin Gothic Book"/>
              </w:rPr>
            </w:pPr>
          </w:p>
        </w:tc>
      </w:tr>
      <w:tr w:rsidR="00432772" w:rsidRPr="00B77D0A" w:rsidTr="00366184">
        <w:tc>
          <w:tcPr>
            <w:tcW w:w="675" w:type="dxa"/>
          </w:tcPr>
          <w:p w:rsidR="00432772" w:rsidRPr="00B77D0A" w:rsidRDefault="00432772" w:rsidP="00366184">
            <w:pPr>
              <w:jc w:val="center"/>
              <w:rPr>
                <w:rFonts w:ascii="Franklin Gothic Book" w:hAnsi="Franklin Gothic Book"/>
                <w:noProof/>
              </w:rPr>
            </w:pPr>
            <w:r w:rsidRPr="00B77D0A">
              <w:rPr>
                <w:rFonts w:ascii="Franklin Gothic Book" w:hAnsi="Franklin Gothic Book"/>
                <w:noProof/>
              </w:rPr>
              <w:t>16.</w:t>
            </w:r>
          </w:p>
        </w:tc>
        <w:tc>
          <w:tcPr>
            <w:tcW w:w="3753" w:type="dxa"/>
          </w:tcPr>
          <w:p w:rsidR="00432772" w:rsidRPr="00B77D0A" w:rsidRDefault="00432772" w:rsidP="003C1F0C">
            <w:pPr>
              <w:rPr>
                <w:rFonts w:ascii="Franklin Gothic Book" w:hAnsi="Franklin Gothic Book"/>
              </w:rPr>
            </w:pPr>
            <w:r w:rsidRPr="00B77D0A">
              <w:rPr>
                <w:rFonts w:ascii="Franklin Gothic Book" w:hAnsi="Franklin Gothic Book"/>
                <w:bCs/>
              </w:rPr>
              <w:t>Glavni kočioni cilindar  SCANIA</w:t>
            </w:r>
          </w:p>
        </w:tc>
        <w:tc>
          <w:tcPr>
            <w:tcW w:w="1710" w:type="dxa"/>
          </w:tcPr>
          <w:p w:rsidR="00432772" w:rsidRPr="00B77D0A" w:rsidRDefault="00432772" w:rsidP="003C1F0C">
            <w:pPr>
              <w:jc w:val="center"/>
              <w:rPr>
                <w:rFonts w:ascii="Franklin Gothic Book" w:hAnsi="Franklin Gothic Book"/>
              </w:rPr>
            </w:pPr>
            <w:r w:rsidRPr="00B77D0A">
              <w:rPr>
                <w:rFonts w:ascii="Franklin Gothic Book" w:hAnsi="Franklin Gothic Book"/>
                <w:bCs/>
              </w:rPr>
              <w:t>1</w:t>
            </w:r>
          </w:p>
        </w:tc>
        <w:tc>
          <w:tcPr>
            <w:tcW w:w="1980" w:type="dxa"/>
          </w:tcPr>
          <w:p w:rsidR="00432772" w:rsidRPr="00B77D0A" w:rsidRDefault="00432772" w:rsidP="00366184">
            <w:pPr>
              <w:jc w:val="both"/>
              <w:rPr>
                <w:rFonts w:ascii="Franklin Gothic Book" w:hAnsi="Franklin Gothic Book"/>
                <w:b/>
                <w:noProof/>
              </w:rPr>
            </w:pPr>
          </w:p>
        </w:tc>
        <w:tc>
          <w:tcPr>
            <w:tcW w:w="1980" w:type="dxa"/>
          </w:tcPr>
          <w:p w:rsidR="00432772" w:rsidRPr="00B77D0A" w:rsidRDefault="00432772" w:rsidP="00366184">
            <w:pPr>
              <w:jc w:val="center"/>
              <w:rPr>
                <w:rFonts w:ascii="Franklin Gothic Book" w:hAnsi="Franklin Gothic Book"/>
              </w:rPr>
            </w:pPr>
          </w:p>
        </w:tc>
      </w:tr>
      <w:tr w:rsidR="00432772" w:rsidRPr="00B77D0A" w:rsidTr="00366184">
        <w:tc>
          <w:tcPr>
            <w:tcW w:w="675" w:type="dxa"/>
          </w:tcPr>
          <w:p w:rsidR="00432772" w:rsidRPr="00B77D0A" w:rsidRDefault="00432772" w:rsidP="00366184">
            <w:pPr>
              <w:jc w:val="center"/>
              <w:rPr>
                <w:rFonts w:ascii="Franklin Gothic Book" w:hAnsi="Franklin Gothic Book"/>
                <w:noProof/>
              </w:rPr>
            </w:pPr>
            <w:r w:rsidRPr="00B77D0A">
              <w:rPr>
                <w:rFonts w:ascii="Franklin Gothic Book" w:hAnsi="Franklin Gothic Book"/>
                <w:noProof/>
              </w:rPr>
              <w:t>17.</w:t>
            </w:r>
          </w:p>
        </w:tc>
        <w:tc>
          <w:tcPr>
            <w:tcW w:w="3753" w:type="dxa"/>
          </w:tcPr>
          <w:p w:rsidR="00432772" w:rsidRPr="00B77D0A" w:rsidRDefault="00432772" w:rsidP="003C1F0C">
            <w:pPr>
              <w:rPr>
                <w:rFonts w:ascii="Franklin Gothic Book" w:hAnsi="Franklin Gothic Book"/>
              </w:rPr>
            </w:pPr>
            <w:r w:rsidRPr="00B77D0A">
              <w:rPr>
                <w:rFonts w:ascii="Franklin Gothic Book" w:hAnsi="Franklin Gothic Book"/>
                <w:bCs/>
              </w:rPr>
              <w:t>Glavni kočioni cilindar  IVECO TRAKER</w:t>
            </w:r>
          </w:p>
        </w:tc>
        <w:tc>
          <w:tcPr>
            <w:tcW w:w="1710" w:type="dxa"/>
          </w:tcPr>
          <w:p w:rsidR="00432772" w:rsidRPr="00B77D0A" w:rsidRDefault="00432772" w:rsidP="003C1F0C">
            <w:pPr>
              <w:jc w:val="center"/>
              <w:rPr>
                <w:rFonts w:ascii="Franklin Gothic Book" w:hAnsi="Franklin Gothic Book"/>
              </w:rPr>
            </w:pPr>
            <w:r w:rsidRPr="00B77D0A">
              <w:rPr>
                <w:rFonts w:ascii="Franklin Gothic Book" w:hAnsi="Franklin Gothic Book"/>
                <w:bCs/>
              </w:rPr>
              <w:t>1</w:t>
            </w:r>
          </w:p>
        </w:tc>
        <w:tc>
          <w:tcPr>
            <w:tcW w:w="1980" w:type="dxa"/>
          </w:tcPr>
          <w:p w:rsidR="00432772" w:rsidRPr="00B77D0A" w:rsidRDefault="00432772" w:rsidP="00366184">
            <w:pPr>
              <w:jc w:val="both"/>
              <w:rPr>
                <w:rFonts w:ascii="Franklin Gothic Book" w:hAnsi="Franklin Gothic Book"/>
                <w:b/>
                <w:noProof/>
              </w:rPr>
            </w:pPr>
          </w:p>
        </w:tc>
        <w:tc>
          <w:tcPr>
            <w:tcW w:w="1980" w:type="dxa"/>
          </w:tcPr>
          <w:p w:rsidR="00432772" w:rsidRPr="00B77D0A" w:rsidRDefault="00432772" w:rsidP="00366184">
            <w:pPr>
              <w:jc w:val="center"/>
              <w:rPr>
                <w:rFonts w:ascii="Franklin Gothic Book" w:hAnsi="Franklin Gothic Book"/>
              </w:rPr>
            </w:pPr>
          </w:p>
        </w:tc>
      </w:tr>
      <w:tr w:rsidR="00432772" w:rsidRPr="00B77D0A" w:rsidTr="00366184">
        <w:tc>
          <w:tcPr>
            <w:tcW w:w="675" w:type="dxa"/>
          </w:tcPr>
          <w:p w:rsidR="00432772" w:rsidRPr="00B77D0A" w:rsidRDefault="00432772" w:rsidP="00366184">
            <w:pPr>
              <w:jc w:val="center"/>
              <w:rPr>
                <w:rFonts w:ascii="Franklin Gothic Book" w:hAnsi="Franklin Gothic Book"/>
                <w:noProof/>
              </w:rPr>
            </w:pPr>
            <w:r w:rsidRPr="00B77D0A">
              <w:rPr>
                <w:rFonts w:ascii="Franklin Gothic Book" w:hAnsi="Franklin Gothic Book"/>
                <w:noProof/>
              </w:rPr>
              <w:t>18.</w:t>
            </w:r>
          </w:p>
        </w:tc>
        <w:tc>
          <w:tcPr>
            <w:tcW w:w="3753" w:type="dxa"/>
          </w:tcPr>
          <w:p w:rsidR="00432772" w:rsidRPr="00B77D0A" w:rsidRDefault="00432772" w:rsidP="003C1F0C">
            <w:pPr>
              <w:rPr>
                <w:rFonts w:ascii="Franklin Gothic Book" w:hAnsi="Franklin Gothic Book"/>
              </w:rPr>
            </w:pPr>
            <w:r w:rsidRPr="00B77D0A">
              <w:rPr>
                <w:rFonts w:ascii="Franklin Gothic Book" w:hAnsi="Franklin Gothic Book"/>
                <w:bCs/>
              </w:rPr>
              <w:t>Glavni kočioni cilindar  IVECO EUROKARGO</w:t>
            </w:r>
          </w:p>
        </w:tc>
        <w:tc>
          <w:tcPr>
            <w:tcW w:w="1710" w:type="dxa"/>
          </w:tcPr>
          <w:p w:rsidR="00432772" w:rsidRPr="00B77D0A" w:rsidRDefault="00432772" w:rsidP="003C1F0C">
            <w:pPr>
              <w:jc w:val="center"/>
              <w:rPr>
                <w:rFonts w:ascii="Franklin Gothic Book" w:hAnsi="Franklin Gothic Book"/>
              </w:rPr>
            </w:pPr>
            <w:r w:rsidRPr="00B77D0A">
              <w:rPr>
                <w:rFonts w:ascii="Franklin Gothic Book" w:hAnsi="Franklin Gothic Book"/>
                <w:bCs/>
              </w:rPr>
              <w:t>1</w:t>
            </w:r>
          </w:p>
        </w:tc>
        <w:tc>
          <w:tcPr>
            <w:tcW w:w="1980" w:type="dxa"/>
          </w:tcPr>
          <w:p w:rsidR="00432772" w:rsidRPr="00B77D0A" w:rsidRDefault="00432772" w:rsidP="00366184">
            <w:pPr>
              <w:jc w:val="both"/>
              <w:rPr>
                <w:rFonts w:ascii="Franklin Gothic Book" w:hAnsi="Franklin Gothic Book"/>
                <w:b/>
                <w:noProof/>
              </w:rPr>
            </w:pPr>
          </w:p>
        </w:tc>
        <w:tc>
          <w:tcPr>
            <w:tcW w:w="1980" w:type="dxa"/>
          </w:tcPr>
          <w:p w:rsidR="00432772" w:rsidRPr="00B77D0A" w:rsidRDefault="00432772" w:rsidP="00366184">
            <w:pPr>
              <w:jc w:val="center"/>
              <w:rPr>
                <w:rFonts w:ascii="Franklin Gothic Book" w:hAnsi="Franklin Gothic Book"/>
              </w:rPr>
            </w:pPr>
          </w:p>
        </w:tc>
      </w:tr>
      <w:tr w:rsidR="00432772" w:rsidRPr="00B77D0A" w:rsidTr="00366184">
        <w:tc>
          <w:tcPr>
            <w:tcW w:w="675" w:type="dxa"/>
          </w:tcPr>
          <w:p w:rsidR="00432772" w:rsidRPr="00B77D0A" w:rsidRDefault="00432772" w:rsidP="00366184">
            <w:pPr>
              <w:jc w:val="center"/>
              <w:rPr>
                <w:rFonts w:ascii="Franklin Gothic Book" w:hAnsi="Franklin Gothic Book"/>
                <w:noProof/>
              </w:rPr>
            </w:pPr>
            <w:r w:rsidRPr="00B77D0A">
              <w:rPr>
                <w:rFonts w:ascii="Franklin Gothic Book" w:hAnsi="Franklin Gothic Book"/>
                <w:noProof/>
              </w:rPr>
              <w:t>19.</w:t>
            </w:r>
          </w:p>
        </w:tc>
        <w:tc>
          <w:tcPr>
            <w:tcW w:w="3753" w:type="dxa"/>
          </w:tcPr>
          <w:p w:rsidR="00432772" w:rsidRPr="00B77D0A" w:rsidRDefault="00432772" w:rsidP="003C1F0C">
            <w:pPr>
              <w:rPr>
                <w:rFonts w:ascii="Franklin Gothic Book" w:hAnsi="Franklin Gothic Book"/>
              </w:rPr>
            </w:pPr>
            <w:r w:rsidRPr="00B77D0A">
              <w:rPr>
                <w:rFonts w:ascii="Franklin Gothic Book" w:hAnsi="Franklin Gothic Book"/>
                <w:bCs/>
              </w:rPr>
              <w:t>Glavni kočioni cilindar  VOLVO</w:t>
            </w:r>
          </w:p>
        </w:tc>
        <w:tc>
          <w:tcPr>
            <w:tcW w:w="1710" w:type="dxa"/>
          </w:tcPr>
          <w:p w:rsidR="00432772" w:rsidRPr="00B77D0A" w:rsidRDefault="00432772" w:rsidP="003C1F0C">
            <w:pPr>
              <w:jc w:val="center"/>
              <w:rPr>
                <w:rFonts w:ascii="Franklin Gothic Book" w:hAnsi="Franklin Gothic Book"/>
              </w:rPr>
            </w:pPr>
            <w:r w:rsidRPr="00B77D0A">
              <w:rPr>
                <w:rFonts w:ascii="Franklin Gothic Book" w:hAnsi="Franklin Gothic Book"/>
                <w:bCs/>
              </w:rPr>
              <w:t>1</w:t>
            </w:r>
          </w:p>
        </w:tc>
        <w:tc>
          <w:tcPr>
            <w:tcW w:w="1980" w:type="dxa"/>
          </w:tcPr>
          <w:p w:rsidR="00432772" w:rsidRPr="00B77D0A" w:rsidRDefault="00432772" w:rsidP="00366184">
            <w:pPr>
              <w:jc w:val="both"/>
              <w:rPr>
                <w:rFonts w:ascii="Franklin Gothic Book" w:hAnsi="Franklin Gothic Book"/>
                <w:b/>
                <w:noProof/>
              </w:rPr>
            </w:pPr>
          </w:p>
        </w:tc>
        <w:tc>
          <w:tcPr>
            <w:tcW w:w="1980" w:type="dxa"/>
          </w:tcPr>
          <w:p w:rsidR="00432772" w:rsidRPr="00B77D0A" w:rsidRDefault="00432772" w:rsidP="00366184">
            <w:pPr>
              <w:jc w:val="center"/>
              <w:rPr>
                <w:rFonts w:ascii="Franklin Gothic Book" w:hAnsi="Franklin Gothic Book"/>
              </w:rPr>
            </w:pPr>
          </w:p>
        </w:tc>
      </w:tr>
      <w:tr w:rsidR="00432772" w:rsidRPr="00B77D0A" w:rsidTr="00366184">
        <w:tc>
          <w:tcPr>
            <w:tcW w:w="675" w:type="dxa"/>
          </w:tcPr>
          <w:p w:rsidR="00432772" w:rsidRPr="00B77D0A" w:rsidRDefault="00432772" w:rsidP="00366184">
            <w:pPr>
              <w:jc w:val="center"/>
              <w:rPr>
                <w:rFonts w:ascii="Franklin Gothic Book" w:hAnsi="Franklin Gothic Book"/>
                <w:noProof/>
              </w:rPr>
            </w:pPr>
            <w:r w:rsidRPr="00B77D0A">
              <w:rPr>
                <w:rFonts w:ascii="Franklin Gothic Book" w:hAnsi="Franklin Gothic Book"/>
                <w:noProof/>
              </w:rPr>
              <w:t>20.</w:t>
            </w:r>
          </w:p>
        </w:tc>
        <w:tc>
          <w:tcPr>
            <w:tcW w:w="3753" w:type="dxa"/>
          </w:tcPr>
          <w:p w:rsidR="00432772" w:rsidRPr="00B77D0A" w:rsidRDefault="00432772" w:rsidP="003C1F0C">
            <w:pPr>
              <w:rPr>
                <w:rFonts w:ascii="Franklin Gothic Book" w:hAnsi="Franklin Gothic Book"/>
                <w:bCs/>
              </w:rPr>
            </w:pPr>
            <w:r w:rsidRPr="00B77D0A">
              <w:rPr>
                <w:rFonts w:ascii="Franklin Gothic Book" w:hAnsi="Franklin Gothic Book"/>
                <w:bCs/>
              </w:rPr>
              <w:t>Četvorokružni ventil – TAM 130</w:t>
            </w:r>
          </w:p>
        </w:tc>
        <w:tc>
          <w:tcPr>
            <w:tcW w:w="1710" w:type="dxa"/>
          </w:tcPr>
          <w:p w:rsidR="00432772" w:rsidRPr="00B77D0A" w:rsidRDefault="00432772" w:rsidP="003C1F0C">
            <w:pPr>
              <w:jc w:val="center"/>
              <w:rPr>
                <w:rFonts w:ascii="Franklin Gothic Book" w:hAnsi="Franklin Gothic Book"/>
              </w:rPr>
            </w:pPr>
            <w:r w:rsidRPr="00B77D0A">
              <w:rPr>
                <w:rFonts w:ascii="Franklin Gothic Book" w:hAnsi="Franklin Gothic Book"/>
                <w:bCs/>
              </w:rPr>
              <w:t>2</w:t>
            </w:r>
          </w:p>
        </w:tc>
        <w:tc>
          <w:tcPr>
            <w:tcW w:w="1980" w:type="dxa"/>
          </w:tcPr>
          <w:p w:rsidR="00432772" w:rsidRPr="00B77D0A" w:rsidRDefault="00432772" w:rsidP="00366184">
            <w:pPr>
              <w:jc w:val="both"/>
              <w:rPr>
                <w:rFonts w:ascii="Franklin Gothic Book" w:hAnsi="Franklin Gothic Book"/>
                <w:b/>
                <w:noProof/>
              </w:rPr>
            </w:pPr>
          </w:p>
        </w:tc>
        <w:tc>
          <w:tcPr>
            <w:tcW w:w="1980" w:type="dxa"/>
          </w:tcPr>
          <w:p w:rsidR="00432772" w:rsidRPr="00B77D0A" w:rsidRDefault="00432772" w:rsidP="00366184">
            <w:pPr>
              <w:jc w:val="center"/>
              <w:rPr>
                <w:rFonts w:ascii="Franklin Gothic Book" w:hAnsi="Franklin Gothic Book"/>
              </w:rPr>
            </w:pPr>
          </w:p>
        </w:tc>
      </w:tr>
      <w:tr w:rsidR="00432772" w:rsidRPr="00B77D0A" w:rsidTr="00366184">
        <w:tc>
          <w:tcPr>
            <w:tcW w:w="675" w:type="dxa"/>
          </w:tcPr>
          <w:p w:rsidR="00432772" w:rsidRPr="00B77D0A" w:rsidRDefault="00432772" w:rsidP="00366184">
            <w:pPr>
              <w:jc w:val="center"/>
              <w:rPr>
                <w:rFonts w:ascii="Franklin Gothic Book" w:hAnsi="Franklin Gothic Book"/>
                <w:noProof/>
              </w:rPr>
            </w:pPr>
            <w:r w:rsidRPr="00B77D0A">
              <w:rPr>
                <w:rFonts w:ascii="Franklin Gothic Book" w:hAnsi="Franklin Gothic Book"/>
                <w:noProof/>
              </w:rPr>
              <w:t>21.</w:t>
            </w:r>
          </w:p>
        </w:tc>
        <w:tc>
          <w:tcPr>
            <w:tcW w:w="3753" w:type="dxa"/>
          </w:tcPr>
          <w:p w:rsidR="00432772" w:rsidRPr="00B77D0A" w:rsidRDefault="00432772" w:rsidP="003C1F0C">
            <w:pPr>
              <w:rPr>
                <w:rFonts w:ascii="Franklin Gothic Book" w:hAnsi="Franklin Gothic Book"/>
                <w:bCs/>
              </w:rPr>
            </w:pPr>
            <w:r w:rsidRPr="00B77D0A">
              <w:rPr>
                <w:rFonts w:ascii="Franklin Gothic Book" w:hAnsi="Franklin Gothic Book"/>
                <w:bCs/>
              </w:rPr>
              <w:t>Četvorokružni ventil – naspramni- FAP</w:t>
            </w:r>
          </w:p>
        </w:tc>
        <w:tc>
          <w:tcPr>
            <w:tcW w:w="1710" w:type="dxa"/>
          </w:tcPr>
          <w:p w:rsidR="00432772" w:rsidRPr="00B77D0A" w:rsidRDefault="00432772" w:rsidP="003C1F0C">
            <w:pPr>
              <w:jc w:val="center"/>
              <w:rPr>
                <w:rFonts w:ascii="Franklin Gothic Book" w:hAnsi="Franklin Gothic Book"/>
              </w:rPr>
            </w:pPr>
            <w:r w:rsidRPr="00B77D0A">
              <w:rPr>
                <w:rFonts w:ascii="Franklin Gothic Book" w:hAnsi="Franklin Gothic Book"/>
                <w:bCs/>
              </w:rPr>
              <w:t>2</w:t>
            </w:r>
          </w:p>
        </w:tc>
        <w:tc>
          <w:tcPr>
            <w:tcW w:w="1980" w:type="dxa"/>
          </w:tcPr>
          <w:p w:rsidR="00432772" w:rsidRPr="00B77D0A" w:rsidRDefault="00432772" w:rsidP="00366184">
            <w:pPr>
              <w:jc w:val="both"/>
              <w:rPr>
                <w:rFonts w:ascii="Franklin Gothic Book" w:hAnsi="Franklin Gothic Book"/>
                <w:b/>
                <w:noProof/>
              </w:rPr>
            </w:pPr>
          </w:p>
        </w:tc>
        <w:tc>
          <w:tcPr>
            <w:tcW w:w="1980" w:type="dxa"/>
          </w:tcPr>
          <w:p w:rsidR="00432772" w:rsidRPr="00B77D0A" w:rsidRDefault="00432772" w:rsidP="00366184">
            <w:pPr>
              <w:jc w:val="center"/>
              <w:rPr>
                <w:rFonts w:ascii="Franklin Gothic Book" w:hAnsi="Franklin Gothic Book"/>
              </w:rPr>
            </w:pPr>
          </w:p>
        </w:tc>
      </w:tr>
      <w:tr w:rsidR="00432772" w:rsidRPr="00B77D0A" w:rsidTr="00366184">
        <w:tc>
          <w:tcPr>
            <w:tcW w:w="675" w:type="dxa"/>
          </w:tcPr>
          <w:p w:rsidR="00432772" w:rsidRPr="00B77D0A" w:rsidRDefault="00432772" w:rsidP="00366184">
            <w:pPr>
              <w:jc w:val="center"/>
              <w:rPr>
                <w:rFonts w:ascii="Franklin Gothic Book" w:hAnsi="Franklin Gothic Book"/>
                <w:noProof/>
              </w:rPr>
            </w:pPr>
            <w:r w:rsidRPr="00B77D0A">
              <w:rPr>
                <w:rFonts w:ascii="Franklin Gothic Book" w:hAnsi="Franklin Gothic Book"/>
                <w:noProof/>
              </w:rPr>
              <w:t>22.</w:t>
            </w:r>
          </w:p>
        </w:tc>
        <w:tc>
          <w:tcPr>
            <w:tcW w:w="3753" w:type="dxa"/>
          </w:tcPr>
          <w:p w:rsidR="00432772" w:rsidRPr="00B77D0A" w:rsidRDefault="00432772" w:rsidP="003C1F0C">
            <w:pPr>
              <w:rPr>
                <w:rFonts w:ascii="Franklin Gothic Book" w:hAnsi="Franklin Gothic Book"/>
                <w:bCs/>
              </w:rPr>
            </w:pPr>
            <w:r w:rsidRPr="00B77D0A">
              <w:rPr>
                <w:rFonts w:ascii="Franklin Gothic Book" w:hAnsi="Franklin Gothic Book"/>
                <w:bCs/>
              </w:rPr>
              <w:t>Četvorokružni ventil – TAM 130</w:t>
            </w:r>
          </w:p>
        </w:tc>
        <w:tc>
          <w:tcPr>
            <w:tcW w:w="1710" w:type="dxa"/>
          </w:tcPr>
          <w:p w:rsidR="00432772" w:rsidRPr="00B77D0A" w:rsidRDefault="00432772" w:rsidP="003C1F0C">
            <w:pPr>
              <w:jc w:val="center"/>
              <w:rPr>
                <w:rFonts w:ascii="Franklin Gothic Book" w:hAnsi="Franklin Gothic Book"/>
              </w:rPr>
            </w:pPr>
            <w:r w:rsidRPr="00B77D0A">
              <w:rPr>
                <w:rFonts w:ascii="Franklin Gothic Book" w:hAnsi="Franklin Gothic Book"/>
                <w:bCs/>
              </w:rPr>
              <w:t>2</w:t>
            </w:r>
          </w:p>
        </w:tc>
        <w:tc>
          <w:tcPr>
            <w:tcW w:w="1980" w:type="dxa"/>
          </w:tcPr>
          <w:p w:rsidR="00432772" w:rsidRPr="00B77D0A" w:rsidRDefault="00432772" w:rsidP="00366184">
            <w:pPr>
              <w:jc w:val="both"/>
              <w:rPr>
                <w:rFonts w:ascii="Franklin Gothic Book" w:hAnsi="Franklin Gothic Book"/>
                <w:b/>
                <w:noProof/>
              </w:rPr>
            </w:pPr>
          </w:p>
        </w:tc>
        <w:tc>
          <w:tcPr>
            <w:tcW w:w="1980" w:type="dxa"/>
          </w:tcPr>
          <w:p w:rsidR="00432772" w:rsidRPr="00B77D0A" w:rsidRDefault="00432772" w:rsidP="00366184">
            <w:pPr>
              <w:jc w:val="center"/>
              <w:rPr>
                <w:rFonts w:ascii="Franklin Gothic Book" w:hAnsi="Franklin Gothic Book"/>
              </w:rPr>
            </w:pPr>
          </w:p>
        </w:tc>
      </w:tr>
      <w:tr w:rsidR="00432772" w:rsidRPr="00B77D0A" w:rsidTr="00366184">
        <w:tc>
          <w:tcPr>
            <w:tcW w:w="675" w:type="dxa"/>
          </w:tcPr>
          <w:p w:rsidR="00432772" w:rsidRPr="00B77D0A" w:rsidRDefault="00432772" w:rsidP="00366184">
            <w:pPr>
              <w:jc w:val="center"/>
              <w:rPr>
                <w:rFonts w:ascii="Franklin Gothic Book" w:hAnsi="Franklin Gothic Book"/>
                <w:noProof/>
              </w:rPr>
            </w:pPr>
            <w:r w:rsidRPr="00B77D0A">
              <w:rPr>
                <w:rFonts w:ascii="Franklin Gothic Book" w:hAnsi="Franklin Gothic Book"/>
                <w:noProof/>
              </w:rPr>
              <w:t>23.</w:t>
            </w:r>
          </w:p>
        </w:tc>
        <w:tc>
          <w:tcPr>
            <w:tcW w:w="3753" w:type="dxa"/>
          </w:tcPr>
          <w:p w:rsidR="00432772" w:rsidRPr="00B77D0A" w:rsidRDefault="00432772" w:rsidP="003C1F0C">
            <w:pPr>
              <w:rPr>
                <w:rFonts w:ascii="Franklin Gothic Book" w:hAnsi="Franklin Gothic Book"/>
                <w:bCs/>
              </w:rPr>
            </w:pPr>
            <w:r w:rsidRPr="00B77D0A">
              <w:rPr>
                <w:rFonts w:ascii="Franklin Gothic Book" w:hAnsi="Franklin Gothic Book"/>
                <w:bCs/>
              </w:rPr>
              <w:t>Šestokružni ventil IVECO TRAKER</w:t>
            </w:r>
          </w:p>
        </w:tc>
        <w:tc>
          <w:tcPr>
            <w:tcW w:w="1710" w:type="dxa"/>
          </w:tcPr>
          <w:p w:rsidR="00432772" w:rsidRPr="00B77D0A" w:rsidRDefault="00432772" w:rsidP="003C1F0C">
            <w:pPr>
              <w:jc w:val="center"/>
              <w:rPr>
                <w:rFonts w:ascii="Franklin Gothic Book" w:hAnsi="Franklin Gothic Book"/>
              </w:rPr>
            </w:pPr>
            <w:r w:rsidRPr="00B77D0A">
              <w:rPr>
                <w:rFonts w:ascii="Franklin Gothic Book" w:hAnsi="Franklin Gothic Book"/>
                <w:bCs/>
              </w:rPr>
              <w:t>1</w:t>
            </w:r>
          </w:p>
        </w:tc>
        <w:tc>
          <w:tcPr>
            <w:tcW w:w="1980" w:type="dxa"/>
          </w:tcPr>
          <w:p w:rsidR="00432772" w:rsidRPr="00B77D0A" w:rsidRDefault="00432772" w:rsidP="00366184">
            <w:pPr>
              <w:jc w:val="both"/>
              <w:rPr>
                <w:rFonts w:ascii="Franklin Gothic Book" w:hAnsi="Franklin Gothic Book"/>
                <w:b/>
                <w:noProof/>
              </w:rPr>
            </w:pPr>
          </w:p>
        </w:tc>
        <w:tc>
          <w:tcPr>
            <w:tcW w:w="1980" w:type="dxa"/>
          </w:tcPr>
          <w:p w:rsidR="00432772" w:rsidRPr="00B77D0A" w:rsidRDefault="00432772" w:rsidP="00366184">
            <w:pPr>
              <w:jc w:val="center"/>
              <w:rPr>
                <w:rFonts w:ascii="Franklin Gothic Book" w:hAnsi="Franklin Gothic Book"/>
              </w:rPr>
            </w:pPr>
          </w:p>
        </w:tc>
      </w:tr>
      <w:tr w:rsidR="00432772" w:rsidRPr="00B77D0A" w:rsidTr="00366184">
        <w:tc>
          <w:tcPr>
            <w:tcW w:w="675" w:type="dxa"/>
          </w:tcPr>
          <w:p w:rsidR="00432772" w:rsidRPr="00B77D0A" w:rsidRDefault="00432772" w:rsidP="00366184">
            <w:pPr>
              <w:jc w:val="center"/>
              <w:rPr>
                <w:rFonts w:ascii="Franklin Gothic Book" w:hAnsi="Franklin Gothic Book"/>
                <w:noProof/>
              </w:rPr>
            </w:pPr>
            <w:r w:rsidRPr="00B77D0A">
              <w:rPr>
                <w:rFonts w:ascii="Franklin Gothic Book" w:hAnsi="Franklin Gothic Book"/>
                <w:noProof/>
              </w:rPr>
              <w:t>24.</w:t>
            </w:r>
          </w:p>
        </w:tc>
        <w:tc>
          <w:tcPr>
            <w:tcW w:w="3753" w:type="dxa"/>
          </w:tcPr>
          <w:p w:rsidR="00432772" w:rsidRPr="00B77D0A" w:rsidRDefault="00432772" w:rsidP="003C1F0C">
            <w:pPr>
              <w:rPr>
                <w:rFonts w:ascii="Franklin Gothic Book" w:hAnsi="Franklin Gothic Book"/>
                <w:bCs/>
              </w:rPr>
            </w:pPr>
            <w:r w:rsidRPr="00B77D0A">
              <w:rPr>
                <w:rFonts w:ascii="Franklin Gothic Book" w:hAnsi="Franklin Gothic Book"/>
                <w:bCs/>
              </w:rPr>
              <w:t>Kompresor IVECO TRAKER</w:t>
            </w:r>
          </w:p>
        </w:tc>
        <w:tc>
          <w:tcPr>
            <w:tcW w:w="1710" w:type="dxa"/>
          </w:tcPr>
          <w:p w:rsidR="00432772" w:rsidRPr="00B77D0A" w:rsidRDefault="00432772" w:rsidP="003C1F0C">
            <w:pPr>
              <w:jc w:val="center"/>
              <w:rPr>
                <w:rFonts w:ascii="Franklin Gothic Book" w:hAnsi="Franklin Gothic Book"/>
              </w:rPr>
            </w:pPr>
            <w:r w:rsidRPr="00B77D0A">
              <w:rPr>
                <w:rFonts w:ascii="Franklin Gothic Book" w:hAnsi="Franklin Gothic Book"/>
                <w:bCs/>
              </w:rPr>
              <w:t>1</w:t>
            </w:r>
          </w:p>
        </w:tc>
        <w:tc>
          <w:tcPr>
            <w:tcW w:w="1980" w:type="dxa"/>
          </w:tcPr>
          <w:p w:rsidR="00432772" w:rsidRPr="00B77D0A" w:rsidRDefault="00432772" w:rsidP="00366184">
            <w:pPr>
              <w:jc w:val="both"/>
              <w:rPr>
                <w:rFonts w:ascii="Franklin Gothic Book" w:hAnsi="Franklin Gothic Book"/>
                <w:b/>
                <w:noProof/>
              </w:rPr>
            </w:pPr>
          </w:p>
        </w:tc>
        <w:tc>
          <w:tcPr>
            <w:tcW w:w="1980" w:type="dxa"/>
          </w:tcPr>
          <w:p w:rsidR="00432772" w:rsidRPr="00B77D0A" w:rsidRDefault="00432772" w:rsidP="00366184">
            <w:pPr>
              <w:jc w:val="center"/>
              <w:rPr>
                <w:rFonts w:ascii="Franklin Gothic Book" w:hAnsi="Franklin Gothic Book"/>
              </w:rPr>
            </w:pPr>
          </w:p>
        </w:tc>
      </w:tr>
      <w:tr w:rsidR="00432772" w:rsidRPr="00B77D0A" w:rsidTr="00366184">
        <w:tc>
          <w:tcPr>
            <w:tcW w:w="675" w:type="dxa"/>
          </w:tcPr>
          <w:p w:rsidR="00432772" w:rsidRPr="00B77D0A" w:rsidRDefault="00432772" w:rsidP="00366184">
            <w:pPr>
              <w:jc w:val="center"/>
              <w:rPr>
                <w:rFonts w:ascii="Franklin Gothic Book" w:hAnsi="Franklin Gothic Book"/>
                <w:noProof/>
              </w:rPr>
            </w:pPr>
            <w:r w:rsidRPr="00B77D0A">
              <w:rPr>
                <w:rFonts w:ascii="Franklin Gothic Book" w:hAnsi="Franklin Gothic Book"/>
                <w:noProof/>
              </w:rPr>
              <w:t>25.</w:t>
            </w:r>
          </w:p>
        </w:tc>
        <w:tc>
          <w:tcPr>
            <w:tcW w:w="3753" w:type="dxa"/>
          </w:tcPr>
          <w:p w:rsidR="00432772" w:rsidRPr="00B77D0A" w:rsidRDefault="00432772" w:rsidP="003C1F0C">
            <w:pPr>
              <w:rPr>
                <w:rFonts w:ascii="Franklin Gothic Book" w:hAnsi="Franklin Gothic Book"/>
              </w:rPr>
            </w:pPr>
            <w:r w:rsidRPr="00B77D0A">
              <w:rPr>
                <w:rFonts w:ascii="Franklin Gothic Book" w:hAnsi="Franklin Gothic Book"/>
                <w:bCs/>
              </w:rPr>
              <w:t>Kompresor IVECO EUROKARGO</w:t>
            </w:r>
          </w:p>
        </w:tc>
        <w:tc>
          <w:tcPr>
            <w:tcW w:w="1710" w:type="dxa"/>
          </w:tcPr>
          <w:p w:rsidR="00432772" w:rsidRPr="00B77D0A" w:rsidRDefault="00432772" w:rsidP="003C1F0C">
            <w:pPr>
              <w:jc w:val="center"/>
              <w:rPr>
                <w:rFonts w:ascii="Franklin Gothic Book" w:hAnsi="Franklin Gothic Book"/>
              </w:rPr>
            </w:pPr>
            <w:r w:rsidRPr="00B77D0A">
              <w:rPr>
                <w:rFonts w:ascii="Franklin Gothic Book" w:hAnsi="Franklin Gothic Book"/>
                <w:bCs/>
              </w:rPr>
              <w:t>1</w:t>
            </w:r>
          </w:p>
        </w:tc>
        <w:tc>
          <w:tcPr>
            <w:tcW w:w="1980" w:type="dxa"/>
          </w:tcPr>
          <w:p w:rsidR="00432772" w:rsidRPr="00B77D0A" w:rsidRDefault="00432772" w:rsidP="00366184">
            <w:pPr>
              <w:jc w:val="both"/>
              <w:rPr>
                <w:rFonts w:ascii="Franklin Gothic Book" w:hAnsi="Franklin Gothic Book"/>
                <w:b/>
                <w:noProof/>
              </w:rPr>
            </w:pPr>
          </w:p>
        </w:tc>
        <w:tc>
          <w:tcPr>
            <w:tcW w:w="1980" w:type="dxa"/>
          </w:tcPr>
          <w:p w:rsidR="00432772" w:rsidRPr="00B77D0A" w:rsidRDefault="00432772" w:rsidP="00366184">
            <w:pPr>
              <w:jc w:val="center"/>
              <w:rPr>
                <w:rFonts w:ascii="Franklin Gothic Book" w:hAnsi="Franklin Gothic Book"/>
              </w:rPr>
            </w:pPr>
          </w:p>
        </w:tc>
      </w:tr>
      <w:tr w:rsidR="00432772" w:rsidRPr="00B77D0A" w:rsidTr="00366184">
        <w:tc>
          <w:tcPr>
            <w:tcW w:w="675" w:type="dxa"/>
          </w:tcPr>
          <w:p w:rsidR="00432772" w:rsidRPr="00B77D0A" w:rsidRDefault="00432772" w:rsidP="00366184">
            <w:pPr>
              <w:jc w:val="center"/>
              <w:rPr>
                <w:rFonts w:ascii="Franklin Gothic Book" w:hAnsi="Franklin Gothic Book"/>
                <w:noProof/>
              </w:rPr>
            </w:pPr>
            <w:r w:rsidRPr="00B77D0A">
              <w:rPr>
                <w:rFonts w:ascii="Franklin Gothic Book" w:hAnsi="Franklin Gothic Book"/>
                <w:noProof/>
              </w:rPr>
              <w:t>26.</w:t>
            </w:r>
          </w:p>
        </w:tc>
        <w:tc>
          <w:tcPr>
            <w:tcW w:w="3753" w:type="dxa"/>
          </w:tcPr>
          <w:p w:rsidR="00432772" w:rsidRPr="00B77D0A" w:rsidRDefault="00432772" w:rsidP="003C1F0C">
            <w:pPr>
              <w:rPr>
                <w:rFonts w:ascii="Franklin Gothic Book" w:hAnsi="Franklin Gothic Book"/>
              </w:rPr>
            </w:pPr>
            <w:r w:rsidRPr="00B77D0A">
              <w:rPr>
                <w:rFonts w:ascii="Franklin Gothic Book" w:hAnsi="Franklin Gothic Book"/>
                <w:bCs/>
              </w:rPr>
              <w:t>Kompresor VOLVO</w:t>
            </w:r>
          </w:p>
        </w:tc>
        <w:tc>
          <w:tcPr>
            <w:tcW w:w="1710" w:type="dxa"/>
          </w:tcPr>
          <w:p w:rsidR="00432772" w:rsidRPr="00B77D0A" w:rsidRDefault="00432772" w:rsidP="003C1F0C">
            <w:pPr>
              <w:jc w:val="center"/>
              <w:rPr>
                <w:rFonts w:ascii="Franklin Gothic Book" w:hAnsi="Franklin Gothic Book"/>
              </w:rPr>
            </w:pPr>
            <w:r w:rsidRPr="00B77D0A">
              <w:rPr>
                <w:rFonts w:ascii="Franklin Gothic Book" w:hAnsi="Franklin Gothic Book"/>
                <w:bCs/>
              </w:rPr>
              <w:t>1</w:t>
            </w:r>
          </w:p>
        </w:tc>
        <w:tc>
          <w:tcPr>
            <w:tcW w:w="1980" w:type="dxa"/>
          </w:tcPr>
          <w:p w:rsidR="00432772" w:rsidRPr="00B77D0A" w:rsidRDefault="00432772" w:rsidP="00366184">
            <w:pPr>
              <w:jc w:val="both"/>
              <w:rPr>
                <w:rFonts w:ascii="Franklin Gothic Book" w:hAnsi="Franklin Gothic Book"/>
                <w:b/>
                <w:noProof/>
              </w:rPr>
            </w:pPr>
          </w:p>
        </w:tc>
        <w:tc>
          <w:tcPr>
            <w:tcW w:w="1980" w:type="dxa"/>
          </w:tcPr>
          <w:p w:rsidR="00432772" w:rsidRPr="00B77D0A" w:rsidRDefault="00432772" w:rsidP="00366184">
            <w:pPr>
              <w:jc w:val="center"/>
              <w:rPr>
                <w:rFonts w:ascii="Franklin Gothic Book" w:hAnsi="Franklin Gothic Book"/>
              </w:rPr>
            </w:pPr>
          </w:p>
        </w:tc>
      </w:tr>
      <w:tr w:rsidR="00432772" w:rsidRPr="00B77D0A" w:rsidTr="00366184">
        <w:tc>
          <w:tcPr>
            <w:tcW w:w="675" w:type="dxa"/>
          </w:tcPr>
          <w:p w:rsidR="00432772" w:rsidRPr="00B77D0A" w:rsidRDefault="00432772" w:rsidP="00366184">
            <w:pPr>
              <w:jc w:val="center"/>
              <w:rPr>
                <w:rFonts w:ascii="Franklin Gothic Book" w:hAnsi="Franklin Gothic Book"/>
                <w:noProof/>
              </w:rPr>
            </w:pPr>
            <w:r w:rsidRPr="00B77D0A">
              <w:rPr>
                <w:rFonts w:ascii="Franklin Gothic Book" w:hAnsi="Franklin Gothic Book"/>
                <w:noProof/>
              </w:rPr>
              <w:t>27.</w:t>
            </w:r>
          </w:p>
        </w:tc>
        <w:tc>
          <w:tcPr>
            <w:tcW w:w="3753" w:type="dxa"/>
          </w:tcPr>
          <w:p w:rsidR="00432772" w:rsidRPr="00B77D0A" w:rsidRDefault="00432772" w:rsidP="003C1F0C">
            <w:pPr>
              <w:rPr>
                <w:rFonts w:ascii="Franklin Gothic Book" w:hAnsi="Franklin Gothic Book"/>
              </w:rPr>
            </w:pPr>
            <w:r w:rsidRPr="00B77D0A">
              <w:rPr>
                <w:rFonts w:ascii="Franklin Gothic Book" w:hAnsi="Franklin Gothic Book"/>
                <w:bCs/>
              </w:rPr>
              <w:t>Kompresor TAM 130</w:t>
            </w:r>
          </w:p>
        </w:tc>
        <w:tc>
          <w:tcPr>
            <w:tcW w:w="1710" w:type="dxa"/>
          </w:tcPr>
          <w:p w:rsidR="00432772" w:rsidRPr="00B77D0A" w:rsidRDefault="00432772" w:rsidP="003C1F0C">
            <w:pPr>
              <w:jc w:val="center"/>
              <w:rPr>
                <w:rFonts w:ascii="Franklin Gothic Book" w:hAnsi="Franklin Gothic Book"/>
              </w:rPr>
            </w:pPr>
            <w:r w:rsidRPr="00B77D0A">
              <w:rPr>
                <w:rFonts w:ascii="Franklin Gothic Book" w:hAnsi="Franklin Gothic Book"/>
                <w:bCs/>
              </w:rPr>
              <w:t>1</w:t>
            </w:r>
          </w:p>
        </w:tc>
        <w:tc>
          <w:tcPr>
            <w:tcW w:w="1980" w:type="dxa"/>
          </w:tcPr>
          <w:p w:rsidR="00432772" w:rsidRPr="00B77D0A" w:rsidRDefault="00432772" w:rsidP="00366184">
            <w:pPr>
              <w:jc w:val="both"/>
              <w:rPr>
                <w:rFonts w:ascii="Franklin Gothic Book" w:hAnsi="Franklin Gothic Book"/>
                <w:b/>
                <w:noProof/>
              </w:rPr>
            </w:pPr>
          </w:p>
        </w:tc>
        <w:tc>
          <w:tcPr>
            <w:tcW w:w="1980" w:type="dxa"/>
          </w:tcPr>
          <w:p w:rsidR="00432772" w:rsidRPr="00B77D0A" w:rsidRDefault="00432772" w:rsidP="00366184">
            <w:pPr>
              <w:jc w:val="center"/>
              <w:rPr>
                <w:rFonts w:ascii="Franklin Gothic Book" w:hAnsi="Franklin Gothic Book"/>
              </w:rPr>
            </w:pPr>
          </w:p>
        </w:tc>
      </w:tr>
      <w:tr w:rsidR="00432772" w:rsidRPr="00B77D0A" w:rsidTr="00366184">
        <w:tc>
          <w:tcPr>
            <w:tcW w:w="675" w:type="dxa"/>
          </w:tcPr>
          <w:p w:rsidR="00432772" w:rsidRPr="00B77D0A" w:rsidRDefault="00432772" w:rsidP="00366184">
            <w:pPr>
              <w:jc w:val="center"/>
              <w:rPr>
                <w:rFonts w:ascii="Franklin Gothic Book" w:hAnsi="Franklin Gothic Book"/>
                <w:noProof/>
              </w:rPr>
            </w:pPr>
            <w:r w:rsidRPr="00B77D0A">
              <w:rPr>
                <w:rFonts w:ascii="Franklin Gothic Book" w:hAnsi="Franklin Gothic Book"/>
                <w:noProof/>
              </w:rPr>
              <w:t>28.</w:t>
            </w:r>
          </w:p>
        </w:tc>
        <w:tc>
          <w:tcPr>
            <w:tcW w:w="3753" w:type="dxa"/>
          </w:tcPr>
          <w:p w:rsidR="00432772" w:rsidRPr="00B77D0A" w:rsidRDefault="00432772" w:rsidP="003C1F0C">
            <w:pPr>
              <w:rPr>
                <w:rFonts w:ascii="Franklin Gothic Book" w:hAnsi="Franklin Gothic Book"/>
                <w:bCs/>
              </w:rPr>
            </w:pPr>
            <w:r w:rsidRPr="00B77D0A">
              <w:rPr>
                <w:rFonts w:ascii="Franklin Gothic Book" w:hAnsi="Franklin Gothic Book"/>
                <w:bCs/>
              </w:rPr>
              <w:t>Ventil ručne kočnice TAM</w:t>
            </w:r>
          </w:p>
        </w:tc>
        <w:tc>
          <w:tcPr>
            <w:tcW w:w="1710" w:type="dxa"/>
          </w:tcPr>
          <w:p w:rsidR="00432772" w:rsidRPr="00B77D0A" w:rsidRDefault="00432772" w:rsidP="003C1F0C">
            <w:pPr>
              <w:jc w:val="center"/>
              <w:rPr>
                <w:rFonts w:ascii="Franklin Gothic Book" w:hAnsi="Franklin Gothic Book"/>
              </w:rPr>
            </w:pPr>
            <w:r w:rsidRPr="00B77D0A">
              <w:rPr>
                <w:rFonts w:ascii="Franklin Gothic Book" w:hAnsi="Franklin Gothic Book"/>
                <w:bCs/>
              </w:rPr>
              <w:t>2</w:t>
            </w:r>
          </w:p>
        </w:tc>
        <w:tc>
          <w:tcPr>
            <w:tcW w:w="1980" w:type="dxa"/>
          </w:tcPr>
          <w:p w:rsidR="00432772" w:rsidRPr="00B77D0A" w:rsidRDefault="00432772" w:rsidP="00366184">
            <w:pPr>
              <w:jc w:val="both"/>
              <w:rPr>
                <w:rFonts w:ascii="Franklin Gothic Book" w:hAnsi="Franklin Gothic Book"/>
                <w:b/>
                <w:noProof/>
              </w:rPr>
            </w:pPr>
          </w:p>
        </w:tc>
        <w:tc>
          <w:tcPr>
            <w:tcW w:w="1980" w:type="dxa"/>
          </w:tcPr>
          <w:p w:rsidR="00432772" w:rsidRPr="00B77D0A" w:rsidRDefault="00432772" w:rsidP="00366184">
            <w:pPr>
              <w:jc w:val="center"/>
              <w:rPr>
                <w:rFonts w:ascii="Franklin Gothic Book" w:hAnsi="Franklin Gothic Book"/>
              </w:rPr>
            </w:pPr>
          </w:p>
        </w:tc>
      </w:tr>
      <w:tr w:rsidR="00432772" w:rsidRPr="00B77D0A" w:rsidTr="00366184">
        <w:tc>
          <w:tcPr>
            <w:tcW w:w="675" w:type="dxa"/>
          </w:tcPr>
          <w:p w:rsidR="00432772" w:rsidRPr="00B77D0A" w:rsidRDefault="00432772" w:rsidP="00366184">
            <w:pPr>
              <w:jc w:val="center"/>
              <w:rPr>
                <w:rFonts w:ascii="Franklin Gothic Book" w:hAnsi="Franklin Gothic Book"/>
                <w:noProof/>
              </w:rPr>
            </w:pPr>
            <w:r w:rsidRPr="00B77D0A">
              <w:rPr>
                <w:rFonts w:ascii="Franklin Gothic Book" w:hAnsi="Franklin Gothic Book"/>
                <w:noProof/>
              </w:rPr>
              <w:t>29.</w:t>
            </w:r>
          </w:p>
        </w:tc>
        <w:tc>
          <w:tcPr>
            <w:tcW w:w="3753" w:type="dxa"/>
          </w:tcPr>
          <w:p w:rsidR="00432772" w:rsidRPr="00B77D0A" w:rsidRDefault="00432772" w:rsidP="003C1F0C">
            <w:pPr>
              <w:rPr>
                <w:rFonts w:ascii="Franklin Gothic Book" w:hAnsi="Franklin Gothic Book"/>
                <w:bCs/>
              </w:rPr>
            </w:pPr>
            <w:r w:rsidRPr="00B77D0A">
              <w:rPr>
                <w:rFonts w:ascii="Franklin Gothic Book" w:hAnsi="Franklin Gothic Book"/>
                <w:bCs/>
              </w:rPr>
              <w:t>Ventil ručne kočnice FAP</w:t>
            </w:r>
          </w:p>
        </w:tc>
        <w:tc>
          <w:tcPr>
            <w:tcW w:w="1710" w:type="dxa"/>
          </w:tcPr>
          <w:p w:rsidR="00432772" w:rsidRPr="00B77D0A" w:rsidRDefault="00432772" w:rsidP="003C1F0C">
            <w:pPr>
              <w:jc w:val="center"/>
              <w:rPr>
                <w:rFonts w:ascii="Franklin Gothic Book" w:hAnsi="Franklin Gothic Book"/>
              </w:rPr>
            </w:pPr>
            <w:r w:rsidRPr="00B77D0A">
              <w:rPr>
                <w:rFonts w:ascii="Franklin Gothic Book" w:hAnsi="Franklin Gothic Book"/>
                <w:bCs/>
              </w:rPr>
              <w:t>2</w:t>
            </w:r>
          </w:p>
        </w:tc>
        <w:tc>
          <w:tcPr>
            <w:tcW w:w="1980" w:type="dxa"/>
          </w:tcPr>
          <w:p w:rsidR="00432772" w:rsidRPr="00B77D0A" w:rsidRDefault="00432772" w:rsidP="00366184">
            <w:pPr>
              <w:jc w:val="both"/>
              <w:rPr>
                <w:rFonts w:ascii="Franklin Gothic Book" w:hAnsi="Franklin Gothic Book"/>
                <w:b/>
                <w:noProof/>
              </w:rPr>
            </w:pPr>
          </w:p>
        </w:tc>
        <w:tc>
          <w:tcPr>
            <w:tcW w:w="1980" w:type="dxa"/>
          </w:tcPr>
          <w:p w:rsidR="00432772" w:rsidRPr="00B77D0A" w:rsidRDefault="00432772" w:rsidP="00366184">
            <w:pPr>
              <w:jc w:val="center"/>
              <w:rPr>
                <w:rFonts w:ascii="Franklin Gothic Book" w:hAnsi="Franklin Gothic Book"/>
              </w:rPr>
            </w:pPr>
          </w:p>
        </w:tc>
      </w:tr>
      <w:tr w:rsidR="00432772" w:rsidRPr="00B77D0A" w:rsidTr="00366184">
        <w:tc>
          <w:tcPr>
            <w:tcW w:w="675" w:type="dxa"/>
          </w:tcPr>
          <w:p w:rsidR="00432772" w:rsidRPr="00B77D0A" w:rsidRDefault="00432772" w:rsidP="00366184">
            <w:pPr>
              <w:jc w:val="center"/>
              <w:rPr>
                <w:rFonts w:ascii="Franklin Gothic Book" w:hAnsi="Franklin Gothic Book"/>
                <w:noProof/>
              </w:rPr>
            </w:pPr>
            <w:r w:rsidRPr="00B77D0A">
              <w:rPr>
                <w:rFonts w:ascii="Franklin Gothic Book" w:hAnsi="Franklin Gothic Book"/>
                <w:noProof/>
              </w:rPr>
              <w:t>30.</w:t>
            </w:r>
          </w:p>
        </w:tc>
        <w:tc>
          <w:tcPr>
            <w:tcW w:w="3753" w:type="dxa"/>
          </w:tcPr>
          <w:p w:rsidR="00432772" w:rsidRPr="00B77D0A" w:rsidRDefault="00432772" w:rsidP="003C1F0C">
            <w:pPr>
              <w:rPr>
                <w:rFonts w:ascii="Franklin Gothic Book" w:hAnsi="Franklin Gothic Book"/>
                <w:bCs/>
              </w:rPr>
            </w:pPr>
            <w:r w:rsidRPr="00B77D0A">
              <w:rPr>
                <w:rFonts w:ascii="Franklin Gothic Book" w:hAnsi="Franklin Gothic Book"/>
                <w:bCs/>
              </w:rPr>
              <w:t>Tramvajka komandni ventil –ručne TAM 130</w:t>
            </w:r>
          </w:p>
        </w:tc>
        <w:tc>
          <w:tcPr>
            <w:tcW w:w="1710" w:type="dxa"/>
          </w:tcPr>
          <w:p w:rsidR="00432772" w:rsidRPr="00B77D0A" w:rsidRDefault="00432772" w:rsidP="003C1F0C">
            <w:pPr>
              <w:jc w:val="center"/>
              <w:rPr>
                <w:rFonts w:ascii="Franklin Gothic Book" w:hAnsi="Franklin Gothic Book"/>
              </w:rPr>
            </w:pPr>
            <w:r w:rsidRPr="00B77D0A">
              <w:rPr>
                <w:rFonts w:ascii="Franklin Gothic Book" w:hAnsi="Franklin Gothic Book"/>
                <w:bCs/>
              </w:rPr>
              <w:t>3</w:t>
            </w:r>
          </w:p>
        </w:tc>
        <w:tc>
          <w:tcPr>
            <w:tcW w:w="1980" w:type="dxa"/>
          </w:tcPr>
          <w:p w:rsidR="00432772" w:rsidRPr="00B77D0A" w:rsidRDefault="00432772" w:rsidP="00366184">
            <w:pPr>
              <w:jc w:val="both"/>
              <w:rPr>
                <w:rFonts w:ascii="Franklin Gothic Book" w:hAnsi="Franklin Gothic Book"/>
                <w:b/>
                <w:noProof/>
              </w:rPr>
            </w:pPr>
          </w:p>
        </w:tc>
        <w:tc>
          <w:tcPr>
            <w:tcW w:w="1980" w:type="dxa"/>
          </w:tcPr>
          <w:p w:rsidR="00432772" w:rsidRPr="00B77D0A" w:rsidRDefault="00432772" w:rsidP="00366184">
            <w:pPr>
              <w:jc w:val="center"/>
              <w:rPr>
                <w:rFonts w:ascii="Franklin Gothic Book" w:hAnsi="Franklin Gothic Book"/>
              </w:rPr>
            </w:pPr>
          </w:p>
        </w:tc>
      </w:tr>
      <w:tr w:rsidR="00432772" w:rsidRPr="00B77D0A" w:rsidTr="00366184">
        <w:tc>
          <w:tcPr>
            <w:tcW w:w="675" w:type="dxa"/>
          </w:tcPr>
          <w:p w:rsidR="00432772" w:rsidRPr="00B77D0A" w:rsidRDefault="00432772" w:rsidP="00366184">
            <w:pPr>
              <w:jc w:val="center"/>
              <w:rPr>
                <w:rFonts w:ascii="Franklin Gothic Book" w:hAnsi="Franklin Gothic Book"/>
                <w:noProof/>
              </w:rPr>
            </w:pPr>
            <w:r w:rsidRPr="00B77D0A">
              <w:rPr>
                <w:rFonts w:ascii="Franklin Gothic Book" w:hAnsi="Franklin Gothic Book"/>
                <w:noProof/>
              </w:rPr>
              <w:t>31.</w:t>
            </w:r>
          </w:p>
        </w:tc>
        <w:tc>
          <w:tcPr>
            <w:tcW w:w="3753" w:type="dxa"/>
          </w:tcPr>
          <w:p w:rsidR="00432772" w:rsidRPr="00B77D0A" w:rsidRDefault="00432772" w:rsidP="003C1F0C">
            <w:pPr>
              <w:rPr>
                <w:rFonts w:ascii="Franklin Gothic Book" w:hAnsi="Franklin Gothic Book"/>
                <w:bCs/>
              </w:rPr>
            </w:pPr>
            <w:r w:rsidRPr="00B77D0A">
              <w:rPr>
                <w:rFonts w:ascii="Franklin Gothic Book" w:hAnsi="Franklin Gothic Book"/>
                <w:bCs/>
              </w:rPr>
              <w:t>Tramvajka komandni ventil –ručne FAP</w:t>
            </w:r>
          </w:p>
        </w:tc>
        <w:tc>
          <w:tcPr>
            <w:tcW w:w="1710" w:type="dxa"/>
          </w:tcPr>
          <w:p w:rsidR="00432772" w:rsidRPr="00B77D0A" w:rsidRDefault="00432772" w:rsidP="003C1F0C">
            <w:pPr>
              <w:jc w:val="center"/>
              <w:rPr>
                <w:rFonts w:ascii="Franklin Gothic Book" w:hAnsi="Franklin Gothic Book"/>
              </w:rPr>
            </w:pPr>
            <w:r w:rsidRPr="00B77D0A">
              <w:rPr>
                <w:rFonts w:ascii="Franklin Gothic Book" w:hAnsi="Franklin Gothic Book"/>
                <w:bCs/>
              </w:rPr>
              <w:t>3</w:t>
            </w:r>
          </w:p>
        </w:tc>
        <w:tc>
          <w:tcPr>
            <w:tcW w:w="1980" w:type="dxa"/>
          </w:tcPr>
          <w:p w:rsidR="00432772" w:rsidRPr="00B77D0A" w:rsidRDefault="00432772" w:rsidP="00366184">
            <w:pPr>
              <w:jc w:val="both"/>
              <w:rPr>
                <w:rFonts w:ascii="Franklin Gothic Book" w:hAnsi="Franklin Gothic Book"/>
                <w:b/>
                <w:noProof/>
              </w:rPr>
            </w:pPr>
          </w:p>
        </w:tc>
        <w:tc>
          <w:tcPr>
            <w:tcW w:w="1980" w:type="dxa"/>
          </w:tcPr>
          <w:p w:rsidR="00432772" w:rsidRPr="00B77D0A" w:rsidRDefault="00432772" w:rsidP="00366184">
            <w:pPr>
              <w:jc w:val="center"/>
              <w:rPr>
                <w:rFonts w:ascii="Franklin Gothic Book" w:hAnsi="Franklin Gothic Book"/>
              </w:rPr>
            </w:pPr>
          </w:p>
        </w:tc>
      </w:tr>
      <w:tr w:rsidR="00432772" w:rsidRPr="00B77D0A" w:rsidTr="00366184">
        <w:tc>
          <w:tcPr>
            <w:tcW w:w="675" w:type="dxa"/>
          </w:tcPr>
          <w:p w:rsidR="00432772" w:rsidRPr="00B77D0A" w:rsidRDefault="00432772" w:rsidP="00366184">
            <w:pPr>
              <w:jc w:val="center"/>
              <w:rPr>
                <w:rFonts w:ascii="Franklin Gothic Book" w:hAnsi="Franklin Gothic Book"/>
                <w:noProof/>
              </w:rPr>
            </w:pPr>
            <w:r w:rsidRPr="00B77D0A">
              <w:rPr>
                <w:rFonts w:ascii="Franklin Gothic Book" w:hAnsi="Franklin Gothic Book"/>
                <w:noProof/>
              </w:rPr>
              <w:t>32.</w:t>
            </w:r>
          </w:p>
        </w:tc>
        <w:tc>
          <w:tcPr>
            <w:tcW w:w="3753" w:type="dxa"/>
          </w:tcPr>
          <w:p w:rsidR="00432772" w:rsidRPr="00B77D0A" w:rsidRDefault="00432772" w:rsidP="003C1F0C">
            <w:pPr>
              <w:rPr>
                <w:rFonts w:ascii="Franklin Gothic Book" w:hAnsi="Franklin Gothic Book"/>
                <w:bCs/>
              </w:rPr>
            </w:pPr>
            <w:r>
              <w:rPr>
                <w:rFonts w:ascii="Franklin Gothic Book" w:hAnsi="Franklin Gothic Book"/>
                <w:bCs/>
              </w:rPr>
              <w:t xml:space="preserve">Tramvajka </w:t>
            </w:r>
            <w:r w:rsidRPr="00B77D0A">
              <w:rPr>
                <w:rFonts w:ascii="Franklin Gothic Book" w:hAnsi="Franklin Gothic Book"/>
                <w:bCs/>
              </w:rPr>
              <w:t xml:space="preserve"> ventil –ručne</w:t>
            </w:r>
            <w:r>
              <w:rPr>
                <w:rFonts w:ascii="Franklin Gothic Book" w:hAnsi="Franklin Gothic Book"/>
                <w:bCs/>
              </w:rPr>
              <w:t xml:space="preserve"> 4 izvoda</w:t>
            </w:r>
            <w:r w:rsidRPr="00B77D0A">
              <w:rPr>
                <w:rFonts w:ascii="Franklin Gothic Book" w:hAnsi="Franklin Gothic Book"/>
                <w:bCs/>
              </w:rPr>
              <w:t xml:space="preserve"> EUROZETA</w:t>
            </w:r>
            <w:r>
              <w:rPr>
                <w:rFonts w:ascii="Franklin Gothic Book" w:hAnsi="Franklin Gothic Book"/>
                <w:bCs/>
              </w:rPr>
              <w:t xml:space="preserve"> 8514</w:t>
            </w:r>
          </w:p>
        </w:tc>
        <w:tc>
          <w:tcPr>
            <w:tcW w:w="1710" w:type="dxa"/>
          </w:tcPr>
          <w:p w:rsidR="00432772" w:rsidRPr="00B77D0A" w:rsidRDefault="00432772" w:rsidP="003C1F0C">
            <w:pPr>
              <w:jc w:val="center"/>
              <w:rPr>
                <w:rFonts w:ascii="Franklin Gothic Book" w:hAnsi="Franklin Gothic Book"/>
              </w:rPr>
            </w:pPr>
            <w:r w:rsidRPr="00B77D0A">
              <w:rPr>
                <w:rFonts w:ascii="Franklin Gothic Book" w:hAnsi="Franklin Gothic Book"/>
                <w:bCs/>
              </w:rPr>
              <w:t>1</w:t>
            </w:r>
          </w:p>
        </w:tc>
        <w:tc>
          <w:tcPr>
            <w:tcW w:w="1980" w:type="dxa"/>
          </w:tcPr>
          <w:p w:rsidR="00432772" w:rsidRPr="00B77D0A" w:rsidRDefault="00432772" w:rsidP="00366184">
            <w:pPr>
              <w:jc w:val="both"/>
              <w:rPr>
                <w:rFonts w:ascii="Franklin Gothic Book" w:hAnsi="Franklin Gothic Book"/>
                <w:b/>
                <w:noProof/>
              </w:rPr>
            </w:pPr>
          </w:p>
        </w:tc>
        <w:tc>
          <w:tcPr>
            <w:tcW w:w="1980" w:type="dxa"/>
          </w:tcPr>
          <w:p w:rsidR="00432772" w:rsidRPr="00B77D0A" w:rsidRDefault="00432772" w:rsidP="00366184">
            <w:pPr>
              <w:jc w:val="center"/>
              <w:rPr>
                <w:rFonts w:ascii="Franklin Gothic Book" w:hAnsi="Franklin Gothic Book"/>
              </w:rPr>
            </w:pPr>
          </w:p>
        </w:tc>
      </w:tr>
    </w:tbl>
    <w:p w:rsidR="00A511D3" w:rsidRPr="00B77D0A" w:rsidRDefault="00A511D3" w:rsidP="00A511D3">
      <w:pPr>
        <w:spacing w:after="0" w:line="240" w:lineRule="auto"/>
        <w:jc w:val="center"/>
        <w:rPr>
          <w:rFonts w:ascii="Franklin Gothic Book" w:eastAsia="Times New Roman" w:hAnsi="Franklin Gothic Book"/>
          <w:b/>
          <w:bCs/>
          <w:sz w:val="20"/>
          <w:szCs w:val="20"/>
        </w:rPr>
      </w:pPr>
    </w:p>
    <w:p w:rsidR="00A511D3" w:rsidRPr="00B77D0A" w:rsidRDefault="00A511D3" w:rsidP="00A511D3">
      <w:pPr>
        <w:spacing w:after="0" w:line="240" w:lineRule="auto"/>
        <w:jc w:val="center"/>
        <w:rPr>
          <w:rFonts w:ascii="Franklin Gothic Book" w:eastAsia="Times New Roman" w:hAnsi="Franklin Gothic Book"/>
          <w:b/>
          <w:bCs/>
          <w:sz w:val="20"/>
          <w:szCs w:val="20"/>
        </w:rPr>
      </w:pPr>
      <w:r w:rsidRPr="00B77D0A">
        <w:rPr>
          <w:rFonts w:ascii="Franklin Gothic Book" w:eastAsia="Times New Roman" w:hAnsi="Franklin Gothic Book"/>
          <w:b/>
          <w:bCs/>
          <w:sz w:val="20"/>
          <w:szCs w:val="20"/>
        </w:rPr>
        <w:t>ELEKTRO DELOVI</w:t>
      </w:r>
    </w:p>
    <w:tbl>
      <w:tblPr>
        <w:tblStyle w:val="TableGrid"/>
        <w:tblW w:w="10098" w:type="dxa"/>
        <w:tblLayout w:type="fixed"/>
        <w:tblLook w:val="04A0"/>
      </w:tblPr>
      <w:tblGrid>
        <w:gridCol w:w="534"/>
        <w:gridCol w:w="3894"/>
        <w:gridCol w:w="1710"/>
        <w:gridCol w:w="1980"/>
        <w:gridCol w:w="1980"/>
      </w:tblGrid>
      <w:tr w:rsidR="00366184" w:rsidRPr="00B77D0A" w:rsidTr="00366184">
        <w:tc>
          <w:tcPr>
            <w:tcW w:w="534" w:type="dxa"/>
            <w:vAlign w:val="center"/>
          </w:tcPr>
          <w:p w:rsidR="00366184" w:rsidRPr="00B77D0A" w:rsidRDefault="00366184" w:rsidP="00366184">
            <w:pPr>
              <w:jc w:val="center"/>
              <w:rPr>
                <w:rFonts w:ascii="Franklin Gothic Book" w:hAnsi="Franklin Gothic Book"/>
                <w:b/>
                <w:noProof/>
              </w:rPr>
            </w:pPr>
            <w:r w:rsidRPr="00B77D0A">
              <w:rPr>
                <w:rFonts w:ascii="Franklin Gothic Book" w:hAnsi="Franklin Gothic Book"/>
                <w:b/>
                <w:noProof/>
              </w:rPr>
              <w:t>RB.</w:t>
            </w:r>
          </w:p>
        </w:tc>
        <w:tc>
          <w:tcPr>
            <w:tcW w:w="3894" w:type="dxa"/>
            <w:vAlign w:val="center"/>
          </w:tcPr>
          <w:p w:rsidR="00366184" w:rsidRPr="00B77D0A" w:rsidRDefault="00366184" w:rsidP="00366184">
            <w:pPr>
              <w:jc w:val="center"/>
              <w:rPr>
                <w:rFonts w:ascii="Franklin Gothic Book" w:hAnsi="Franklin Gothic Book"/>
                <w:b/>
                <w:noProof/>
              </w:rPr>
            </w:pPr>
            <w:r w:rsidRPr="00B77D0A">
              <w:rPr>
                <w:rFonts w:ascii="Franklin Gothic Book" w:hAnsi="Franklin Gothic Book"/>
                <w:b/>
                <w:noProof/>
              </w:rPr>
              <w:t>Naziv artikla</w:t>
            </w:r>
          </w:p>
        </w:tc>
        <w:tc>
          <w:tcPr>
            <w:tcW w:w="1710" w:type="dxa"/>
            <w:vAlign w:val="center"/>
          </w:tcPr>
          <w:p w:rsidR="00366184" w:rsidRPr="00B77D0A" w:rsidRDefault="00366184" w:rsidP="00366184">
            <w:pPr>
              <w:jc w:val="center"/>
              <w:rPr>
                <w:rFonts w:ascii="Franklin Gothic Book" w:hAnsi="Franklin Gothic Book"/>
                <w:b/>
                <w:noProof/>
              </w:rPr>
            </w:pPr>
            <w:r w:rsidRPr="00B77D0A">
              <w:rPr>
                <w:rFonts w:ascii="Franklin Gothic Book" w:hAnsi="Franklin Gothic Book"/>
                <w:b/>
                <w:noProof/>
              </w:rPr>
              <w:t>Okvirna količina</w:t>
            </w:r>
          </w:p>
        </w:tc>
        <w:tc>
          <w:tcPr>
            <w:tcW w:w="1980" w:type="dxa"/>
            <w:vAlign w:val="center"/>
          </w:tcPr>
          <w:p w:rsidR="00366184" w:rsidRPr="008D4F83" w:rsidRDefault="00366184" w:rsidP="00366184">
            <w:pPr>
              <w:jc w:val="center"/>
              <w:rPr>
                <w:rFonts w:ascii="Franklin Gothic Book" w:hAnsi="Franklin Gothic Book"/>
                <w:b/>
                <w:noProof/>
              </w:rPr>
            </w:pPr>
            <w:r>
              <w:rPr>
                <w:rFonts w:ascii="Franklin Gothic Book" w:hAnsi="Franklin Gothic Book"/>
                <w:b/>
                <w:noProof/>
              </w:rPr>
              <w:t>jedinična cena</w:t>
            </w:r>
          </w:p>
        </w:tc>
        <w:tc>
          <w:tcPr>
            <w:tcW w:w="1980" w:type="dxa"/>
            <w:vAlign w:val="center"/>
          </w:tcPr>
          <w:p w:rsidR="00366184" w:rsidRPr="008D4F83" w:rsidRDefault="00366184" w:rsidP="00366184">
            <w:pPr>
              <w:jc w:val="center"/>
              <w:rPr>
                <w:rFonts w:ascii="Franklin Gothic Book" w:hAnsi="Franklin Gothic Book"/>
                <w:b/>
                <w:noProof/>
              </w:rPr>
            </w:pPr>
            <w:r>
              <w:rPr>
                <w:rFonts w:ascii="Franklin Gothic Book" w:hAnsi="Franklin Gothic Book"/>
                <w:b/>
                <w:noProof/>
              </w:rPr>
              <w:t>ukupna cena</w:t>
            </w:r>
          </w:p>
        </w:tc>
      </w:tr>
      <w:tr w:rsidR="00432772" w:rsidRPr="00B77D0A" w:rsidTr="00366184">
        <w:tc>
          <w:tcPr>
            <w:tcW w:w="534" w:type="dxa"/>
          </w:tcPr>
          <w:p w:rsidR="00432772" w:rsidRPr="00B77D0A" w:rsidRDefault="00432772" w:rsidP="00366184">
            <w:pPr>
              <w:jc w:val="center"/>
              <w:rPr>
                <w:rFonts w:ascii="Franklin Gothic Book" w:hAnsi="Franklin Gothic Book"/>
                <w:noProof/>
              </w:rPr>
            </w:pPr>
            <w:r w:rsidRPr="00B77D0A">
              <w:rPr>
                <w:rFonts w:ascii="Franklin Gothic Book" w:hAnsi="Franklin Gothic Book"/>
                <w:noProof/>
              </w:rPr>
              <w:t>1.</w:t>
            </w:r>
          </w:p>
        </w:tc>
        <w:tc>
          <w:tcPr>
            <w:tcW w:w="3894" w:type="dxa"/>
            <w:vAlign w:val="bottom"/>
          </w:tcPr>
          <w:p w:rsidR="00432772" w:rsidRPr="00B77D0A" w:rsidRDefault="00432772" w:rsidP="003C1F0C">
            <w:pPr>
              <w:rPr>
                <w:rFonts w:ascii="Franklin Gothic Book" w:hAnsi="Franklin Gothic Book"/>
                <w:bCs/>
              </w:rPr>
            </w:pPr>
            <w:r w:rsidRPr="00B77D0A">
              <w:rPr>
                <w:rFonts w:ascii="Franklin Gothic Book" w:hAnsi="Franklin Gothic Book"/>
                <w:bCs/>
              </w:rPr>
              <w:t>Elektro pokretač FAP 1616 – 6 kw 9 zuba</w:t>
            </w:r>
          </w:p>
        </w:tc>
        <w:tc>
          <w:tcPr>
            <w:tcW w:w="1710" w:type="dxa"/>
          </w:tcPr>
          <w:p w:rsidR="00432772" w:rsidRPr="00B77D0A" w:rsidRDefault="00432772" w:rsidP="003C1F0C">
            <w:pPr>
              <w:jc w:val="center"/>
              <w:rPr>
                <w:rFonts w:ascii="Franklin Gothic Book" w:hAnsi="Franklin Gothic Book"/>
              </w:rPr>
            </w:pPr>
            <w:r w:rsidRPr="00B77D0A">
              <w:rPr>
                <w:rFonts w:ascii="Franklin Gothic Book" w:hAnsi="Franklin Gothic Book"/>
                <w:bCs/>
              </w:rPr>
              <w:t>3</w:t>
            </w:r>
          </w:p>
        </w:tc>
        <w:tc>
          <w:tcPr>
            <w:tcW w:w="1980" w:type="dxa"/>
            <w:vAlign w:val="bottom"/>
          </w:tcPr>
          <w:p w:rsidR="00432772" w:rsidRPr="00B77D0A" w:rsidRDefault="00432772" w:rsidP="00366184">
            <w:pPr>
              <w:rPr>
                <w:rFonts w:ascii="Franklin Gothic Book" w:hAnsi="Franklin Gothic Book"/>
                <w:bCs/>
              </w:rPr>
            </w:pPr>
          </w:p>
        </w:tc>
        <w:tc>
          <w:tcPr>
            <w:tcW w:w="1980" w:type="dxa"/>
          </w:tcPr>
          <w:p w:rsidR="00432772" w:rsidRPr="00B77D0A" w:rsidRDefault="00432772" w:rsidP="00366184">
            <w:pPr>
              <w:jc w:val="center"/>
              <w:rPr>
                <w:rFonts w:ascii="Franklin Gothic Book" w:hAnsi="Franklin Gothic Book"/>
              </w:rPr>
            </w:pPr>
          </w:p>
        </w:tc>
      </w:tr>
      <w:tr w:rsidR="00432772" w:rsidRPr="00B77D0A" w:rsidTr="00366184">
        <w:tc>
          <w:tcPr>
            <w:tcW w:w="534" w:type="dxa"/>
          </w:tcPr>
          <w:p w:rsidR="00432772" w:rsidRPr="00B77D0A" w:rsidRDefault="00432772" w:rsidP="00366184">
            <w:pPr>
              <w:jc w:val="center"/>
              <w:rPr>
                <w:rFonts w:ascii="Franklin Gothic Book" w:hAnsi="Franklin Gothic Book"/>
                <w:noProof/>
              </w:rPr>
            </w:pPr>
            <w:r w:rsidRPr="00B77D0A">
              <w:rPr>
                <w:rFonts w:ascii="Franklin Gothic Book" w:hAnsi="Franklin Gothic Book"/>
                <w:noProof/>
              </w:rPr>
              <w:t>2.</w:t>
            </w:r>
          </w:p>
        </w:tc>
        <w:tc>
          <w:tcPr>
            <w:tcW w:w="3894" w:type="dxa"/>
            <w:vAlign w:val="bottom"/>
          </w:tcPr>
          <w:p w:rsidR="00432772" w:rsidRPr="00B77D0A" w:rsidRDefault="00432772" w:rsidP="003C1F0C">
            <w:pPr>
              <w:rPr>
                <w:rFonts w:ascii="Franklin Gothic Book" w:hAnsi="Franklin Gothic Book"/>
                <w:bCs/>
              </w:rPr>
            </w:pPr>
            <w:r w:rsidRPr="00B77D0A">
              <w:rPr>
                <w:rFonts w:ascii="Franklin Gothic Book" w:hAnsi="Franklin Gothic Book"/>
                <w:bCs/>
              </w:rPr>
              <w:t>Elektro pokretač TAM 75</w:t>
            </w:r>
          </w:p>
        </w:tc>
        <w:tc>
          <w:tcPr>
            <w:tcW w:w="1710" w:type="dxa"/>
          </w:tcPr>
          <w:p w:rsidR="00432772" w:rsidRPr="00B77D0A" w:rsidRDefault="00432772" w:rsidP="003C1F0C">
            <w:pPr>
              <w:jc w:val="center"/>
              <w:rPr>
                <w:rFonts w:ascii="Franklin Gothic Book" w:hAnsi="Franklin Gothic Book"/>
              </w:rPr>
            </w:pPr>
            <w:r w:rsidRPr="00B77D0A">
              <w:rPr>
                <w:rFonts w:ascii="Franklin Gothic Book" w:hAnsi="Franklin Gothic Book"/>
                <w:bCs/>
              </w:rPr>
              <w:t>2</w:t>
            </w:r>
          </w:p>
        </w:tc>
        <w:tc>
          <w:tcPr>
            <w:tcW w:w="1980" w:type="dxa"/>
            <w:vAlign w:val="bottom"/>
          </w:tcPr>
          <w:p w:rsidR="00432772" w:rsidRPr="00B77D0A" w:rsidRDefault="00432772" w:rsidP="00366184">
            <w:pPr>
              <w:rPr>
                <w:rFonts w:ascii="Franklin Gothic Book" w:hAnsi="Franklin Gothic Book"/>
                <w:bCs/>
              </w:rPr>
            </w:pPr>
          </w:p>
        </w:tc>
        <w:tc>
          <w:tcPr>
            <w:tcW w:w="1980" w:type="dxa"/>
          </w:tcPr>
          <w:p w:rsidR="00432772" w:rsidRPr="00B77D0A" w:rsidRDefault="00432772" w:rsidP="00366184">
            <w:pPr>
              <w:jc w:val="center"/>
              <w:rPr>
                <w:rFonts w:ascii="Franklin Gothic Book" w:hAnsi="Franklin Gothic Book"/>
              </w:rPr>
            </w:pPr>
          </w:p>
        </w:tc>
      </w:tr>
      <w:tr w:rsidR="00432772" w:rsidRPr="00B77D0A" w:rsidTr="00366184">
        <w:tc>
          <w:tcPr>
            <w:tcW w:w="534" w:type="dxa"/>
          </w:tcPr>
          <w:p w:rsidR="00432772" w:rsidRPr="00B77D0A" w:rsidRDefault="00432772" w:rsidP="00366184">
            <w:pPr>
              <w:jc w:val="center"/>
              <w:rPr>
                <w:rFonts w:ascii="Franklin Gothic Book" w:hAnsi="Franklin Gothic Book"/>
                <w:noProof/>
              </w:rPr>
            </w:pPr>
            <w:r w:rsidRPr="00B77D0A">
              <w:rPr>
                <w:rFonts w:ascii="Franklin Gothic Book" w:hAnsi="Franklin Gothic Book"/>
                <w:noProof/>
              </w:rPr>
              <w:t>3.</w:t>
            </w:r>
          </w:p>
        </w:tc>
        <w:tc>
          <w:tcPr>
            <w:tcW w:w="3894" w:type="dxa"/>
          </w:tcPr>
          <w:p w:rsidR="00432772" w:rsidRPr="00B77D0A" w:rsidRDefault="00432772" w:rsidP="003C1F0C">
            <w:pPr>
              <w:ind w:firstLineChars="100" w:firstLine="200"/>
              <w:rPr>
                <w:rFonts w:ascii="Franklin Gothic Book" w:hAnsi="Franklin Gothic Book"/>
                <w:bCs/>
              </w:rPr>
            </w:pPr>
            <w:r w:rsidRPr="00B77D0A">
              <w:rPr>
                <w:rFonts w:ascii="Franklin Gothic Book" w:eastAsia="Calibri" w:hAnsi="Franklin Gothic Book"/>
                <w:bCs/>
              </w:rPr>
              <w:t>Elekro pokretač SCANIA tip P94GB6X4NZ260 gpr.2003 Br. Šasije XLEP6X40004504497</w:t>
            </w:r>
          </w:p>
        </w:tc>
        <w:tc>
          <w:tcPr>
            <w:tcW w:w="1710" w:type="dxa"/>
          </w:tcPr>
          <w:p w:rsidR="00432772" w:rsidRPr="00B77D0A" w:rsidRDefault="00432772" w:rsidP="003C1F0C">
            <w:pPr>
              <w:jc w:val="center"/>
              <w:rPr>
                <w:rFonts w:ascii="Franklin Gothic Book" w:hAnsi="Franklin Gothic Book"/>
              </w:rPr>
            </w:pPr>
            <w:r w:rsidRPr="00B77D0A">
              <w:rPr>
                <w:rFonts w:ascii="Franklin Gothic Book" w:hAnsi="Franklin Gothic Book"/>
                <w:bCs/>
              </w:rPr>
              <w:t>1</w:t>
            </w:r>
          </w:p>
        </w:tc>
        <w:tc>
          <w:tcPr>
            <w:tcW w:w="1980" w:type="dxa"/>
            <w:vAlign w:val="bottom"/>
          </w:tcPr>
          <w:p w:rsidR="00432772" w:rsidRPr="00B77D0A" w:rsidRDefault="00432772" w:rsidP="00366184">
            <w:pPr>
              <w:rPr>
                <w:rFonts w:ascii="Franklin Gothic Book" w:hAnsi="Franklin Gothic Book"/>
                <w:bCs/>
              </w:rPr>
            </w:pPr>
          </w:p>
        </w:tc>
        <w:tc>
          <w:tcPr>
            <w:tcW w:w="1980" w:type="dxa"/>
          </w:tcPr>
          <w:p w:rsidR="00432772" w:rsidRPr="00B77D0A" w:rsidRDefault="00432772" w:rsidP="00366184">
            <w:pPr>
              <w:jc w:val="center"/>
              <w:rPr>
                <w:rFonts w:ascii="Franklin Gothic Book" w:hAnsi="Franklin Gothic Book"/>
              </w:rPr>
            </w:pPr>
          </w:p>
        </w:tc>
      </w:tr>
      <w:tr w:rsidR="00432772" w:rsidRPr="00B77D0A" w:rsidTr="00366184">
        <w:tc>
          <w:tcPr>
            <w:tcW w:w="534" w:type="dxa"/>
          </w:tcPr>
          <w:p w:rsidR="00432772" w:rsidRPr="00B77D0A" w:rsidRDefault="00432772" w:rsidP="00366184">
            <w:pPr>
              <w:jc w:val="center"/>
              <w:rPr>
                <w:rFonts w:ascii="Franklin Gothic Book" w:hAnsi="Franklin Gothic Book"/>
                <w:noProof/>
              </w:rPr>
            </w:pPr>
            <w:r w:rsidRPr="00B77D0A">
              <w:rPr>
                <w:rFonts w:ascii="Franklin Gothic Book" w:hAnsi="Franklin Gothic Book"/>
                <w:noProof/>
              </w:rPr>
              <w:t>4.</w:t>
            </w:r>
          </w:p>
        </w:tc>
        <w:tc>
          <w:tcPr>
            <w:tcW w:w="3894" w:type="dxa"/>
          </w:tcPr>
          <w:p w:rsidR="00432772" w:rsidRPr="00B77D0A" w:rsidRDefault="00432772" w:rsidP="003C1F0C">
            <w:pPr>
              <w:ind w:firstLineChars="100" w:firstLine="200"/>
              <w:rPr>
                <w:rFonts w:ascii="Franklin Gothic Book" w:hAnsi="Franklin Gothic Book"/>
                <w:bCs/>
              </w:rPr>
            </w:pPr>
            <w:r w:rsidRPr="00B77D0A">
              <w:rPr>
                <w:rFonts w:ascii="Franklin Gothic Book" w:eastAsia="Calibri" w:hAnsi="Franklin Gothic Book"/>
                <w:bCs/>
              </w:rPr>
              <w:t>Elektro pokretač VOLVO tip FL6F42R gpr. 2001                     Br. Šasije YV2E4CCAB301611</w:t>
            </w:r>
          </w:p>
        </w:tc>
        <w:tc>
          <w:tcPr>
            <w:tcW w:w="1710" w:type="dxa"/>
          </w:tcPr>
          <w:p w:rsidR="00432772" w:rsidRPr="00B77D0A" w:rsidRDefault="00432772" w:rsidP="003C1F0C">
            <w:pPr>
              <w:jc w:val="center"/>
              <w:rPr>
                <w:rFonts w:ascii="Franklin Gothic Book" w:hAnsi="Franklin Gothic Book"/>
              </w:rPr>
            </w:pPr>
            <w:r w:rsidRPr="00B77D0A">
              <w:rPr>
                <w:rFonts w:ascii="Franklin Gothic Book" w:hAnsi="Franklin Gothic Book"/>
                <w:bCs/>
              </w:rPr>
              <w:t>1</w:t>
            </w:r>
          </w:p>
        </w:tc>
        <w:tc>
          <w:tcPr>
            <w:tcW w:w="1980" w:type="dxa"/>
            <w:vAlign w:val="bottom"/>
          </w:tcPr>
          <w:p w:rsidR="00432772" w:rsidRPr="00B77D0A" w:rsidRDefault="00432772" w:rsidP="00366184">
            <w:pPr>
              <w:rPr>
                <w:rFonts w:ascii="Franklin Gothic Book" w:hAnsi="Franklin Gothic Book"/>
                <w:bCs/>
              </w:rPr>
            </w:pPr>
          </w:p>
        </w:tc>
        <w:tc>
          <w:tcPr>
            <w:tcW w:w="1980" w:type="dxa"/>
          </w:tcPr>
          <w:p w:rsidR="00432772" w:rsidRPr="00B77D0A" w:rsidRDefault="00432772" w:rsidP="00366184">
            <w:pPr>
              <w:jc w:val="center"/>
              <w:rPr>
                <w:rFonts w:ascii="Franklin Gothic Book" w:hAnsi="Franklin Gothic Book"/>
              </w:rPr>
            </w:pPr>
          </w:p>
        </w:tc>
      </w:tr>
      <w:tr w:rsidR="00432772" w:rsidRPr="00B77D0A" w:rsidTr="00366184">
        <w:tc>
          <w:tcPr>
            <w:tcW w:w="534" w:type="dxa"/>
          </w:tcPr>
          <w:p w:rsidR="00432772" w:rsidRPr="00B77D0A" w:rsidRDefault="00432772" w:rsidP="00366184">
            <w:pPr>
              <w:jc w:val="center"/>
              <w:rPr>
                <w:rFonts w:ascii="Franklin Gothic Book" w:hAnsi="Franklin Gothic Book"/>
                <w:noProof/>
              </w:rPr>
            </w:pPr>
            <w:r w:rsidRPr="00B77D0A">
              <w:rPr>
                <w:rFonts w:ascii="Franklin Gothic Book" w:hAnsi="Franklin Gothic Book"/>
                <w:noProof/>
              </w:rPr>
              <w:t>5.</w:t>
            </w:r>
          </w:p>
        </w:tc>
        <w:tc>
          <w:tcPr>
            <w:tcW w:w="3894" w:type="dxa"/>
          </w:tcPr>
          <w:p w:rsidR="00432772" w:rsidRPr="00B77D0A" w:rsidRDefault="00432772" w:rsidP="003C1F0C">
            <w:pPr>
              <w:ind w:firstLineChars="100" w:firstLine="200"/>
              <w:rPr>
                <w:rFonts w:ascii="Franklin Gothic Book" w:hAnsi="Franklin Gothic Book"/>
                <w:bCs/>
              </w:rPr>
            </w:pPr>
            <w:r w:rsidRPr="00B77D0A">
              <w:rPr>
                <w:rFonts w:ascii="Franklin Gothic Book" w:eastAsia="Calibri" w:hAnsi="Franklin Gothic Book"/>
                <w:bCs/>
              </w:rPr>
              <w:t>Elektro pokretač TRAKTOR tip 539 gpr. 2005                    Br. Šasije 501303493</w:t>
            </w:r>
          </w:p>
        </w:tc>
        <w:tc>
          <w:tcPr>
            <w:tcW w:w="1710" w:type="dxa"/>
          </w:tcPr>
          <w:p w:rsidR="00432772" w:rsidRPr="00B77D0A" w:rsidRDefault="00432772" w:rsidP="003C1F0C">
            <w:pPr>
              <w:jc w:val="center"/>
              <w:rPr>
                <w:rFonts w:ascii="Franklin Gothic Book" w:hAnsi="Franklin Gothic Book"/>
              </w:rPr>
            </w:pPr>
            <w:r w:rsidRPr="00B77D0A">
              <w:rPr>
                <w:rFonts w:ascii="Franklin Gothic Book" w:hAnsi="Franklin Gothic Book"/>
                <w:bCs/>
              </w:rPr>
              <w:t>1</w:t>
            </w:r>
          </w:p>
        </w:tc>
        <w:tc>
          <w:tcPr>
            <w:tcW w:w="1980" w:type="dxa"/>
            <w:vAlign w:val="bottom"/>
          </w:tcPr>
          <w:p w:rsidR="00432772" w:rsidRPr="00B77D0A" w:rsidRDefault="00432772" w:rsidP="00366184">
            <w:pPr>
              <w:rPr>
                <w:rFonts w:ascii="Franklin Gothic Book" w:hAnsi="Franklin Gothic Book"/>
                <w:bCs/>
              </w:rPr>
            </w:pPr>
          </w:p>
        </w:tc>
        <w:tc>
          <w:tcPr>
            <w:tcW w:w="1980" w:type="dxa"/>
          </w:tcPr>
          <w:p w:rsidR="00432772" w:rsidRPr="00B77D0A" w:rsidRDefault="00432772" w:rsidP="00366184">
            <w:pPr>
              <w:jc w:val="center"/>
              <w:rPr>
                <w:rFonts w:ascii="Franklin Gothic Book" w:hAnsi="Franklin Gothic Book"/>
              </w:rPr>
            </w:pPr>
          </w:p>
        </w:tc>
      </w:tr>
      <w:tr w:rsidR="00432772" w:rsidRPr="00B77D0A" w:rsidTr="00366184">
        <w:tc>
          <w:tcPr>
            <w:tcW w:w="534" w:type="dxa"/>
          </w:tcPr>
          <w:p w:rsidR="00432772" w:rsidRPr="00B77D0A" w:rsidRDefault="00432772" w:rsidP="00366184">
            <w:pPr>
              <w:jc w:val="center"/>
              <w:rPr>
                <w:rFonts w:ascii="Franklin Gothic Book" w:hAnsi="Franklin Gothic Book"/>
                <w:noProof/>
              </w:rPr>
            </w:pPr>
            <w:r w:rsidRPr="00B77D0A">
              <w:rPr>
                <w:rFonts w:ascii="Franklin Gothic Book" w:hAnsi="Franklin Gothic Book"/>
                <w:noProof/>
              </w:rPr>
              <w:t>6.</w:t>
            </w:r>
          </w:p>
        </w:tc>
        <w:tc>
          <w:tcPr>
            <w:tcW w:w="3894" w:type="dxa"/>
          </w:tcPr>
          <w:p w:rsidR="00432772" w:rsidRPr="00B77D0A" w:rsidRDefault="00432772" w:rsidP="003C1F0C">
            <w:pPr>
              <w:rPr>
                <w:rFonts w:ascii="Franklin Gothic Book" w:hAnsi="Franklin Gothic Book"/>
                <w:bCs/>
              </w:rPr>
            </w:pPr>
            <w:r w:rsidRPr="00B77D0A">
              <w:rPr>
                <w:rFonts w:ascii="Franklin Gothic Book" w:hAnsi="Franklin Gothic Book"/>
                <w:bCs/>
              </w:rPr>
              <w:t>Elektro pokretač ZASTAVA tip vozila EURO ZETA 8514BNŠ    gpr.2006   Broj šasije 000123101624V4892338</w:t>
            </w:r>
          </w:p>
        </w:tc>
        <w:tc>
          <w:tcPr>
            <w:tcW w:w="1710" w:type="dxa"/>
          </w:tcPr>
          <w:p w:rsidR="00432772" w:rsidRPr="00B77D0A" w:rsidRDefault="00432772" w:rsidP="003C1F0C">
            <w:pPr>
              <w:jc w:val="center"/>
              <w:rPr>
                <w:rFonts w:ascii="Franklin Gothic Book" w:hAnsi="Franklin Gothic Book"/>
              </w:rPr>
            </w:pPr>
            <w:r w:rsidRPr="00B77D0A">
              <w:rPr>
                <w:rFonts w:ascii="Franklin Gothic Book" w:hAnsi="Franklin Gothic Book"/>
                <w:bCs/>
              </w:rPr>
              <w:t>1</w:t>
            </w:r>
          </w:p>
        </w:tc>
        <w:tc>
          <w:tcPr>
            <w:tcW w:w="1980" w:type="dxa"/>
            <w:vAlign w:val="bottom"/>
          </w:tcPr>
          <w:p w:rsidR="00432772" w:rsidRPr="00B77D0A" w:rsidRDefault="00432772" w:rsidP="00366184">
            <w:pPr>
              <w:rPr>
                <w:rFonts w:ascii="Franklin Gothic Book" w:hAnsi="Franklin Gothic Book"/>
                <w:bCs/>
              </w:rPr>
            </w:pPr>
          </w:p>
        </w:tc>
        <w:tc>
          <w:tcPr>
            <w:tcW w:w="1980" w:type="dxa"/>
          </w:tcPr>
          <w:p w:rsidR="00432772" w:rsidRPr="00B77D0A" w:rsidRDefault="00432772" w:rsidP="00366184">
            <w:pPr>
              <w:jc w:val="center"/>
              <w:rPr>
                <w:rFonts w:ascii="Franklin Gothic Book" w:hAnsi="Franklin Gothic Book"/>
              </w:rPr>
            </w:pPr>
          </w:p>
        </w:tc>
      </w:tr>
      <w:tr w:rsidR="00432772" w:rsidRPr="00B77D0A" w:rsidTr="00366184">
        <w:tc>
          <w:tcPr>
            <w:tcW w:w="534" w:type="dxa"/>
          </w:tcPr>
          <w:p w:rsidR="00432772" w:rsidRPr="00B77D0A" w:rsidRDefault="00432772" w:rsidP="00366184">
            <w:pPr>
              <w:jc w:val="center"/>
              <w:rPr>
                <w:rFonts w:ascii="Franklin Gothic Book" w:hAnsi="Franklin Gothic Book"/>
                <w:noProof/>
              </w:rPr>
            </w:pPr>
            <w:r w:rsidRPr="00B77D0A">
              <w:rPr>
                <w:rFonts w:ascii="Franklin Gothic Book" w:hAnsi="Franklin Gothic Book"/>
                <w:noProof/>
              </w:rPr>
              <w:t>7.</w:t>
            </w:r>
          </w:p>
        </w:tc>
        <w:tc>
          <w:tcPr>
            <w:tcW w:w="3894" w:type="dxa"/>
          </w:tcPr>
          <w:p w:rsidR="00432772" w:rsidRPr="00B77D0A" w:rsidRDefault="00432772" w:rsidP="003C1F0C">
            <w:pPr>
              <w:ind w:firstLineChars="100" w:firstLine="200"/>
              <w:rPr>
                <w:rFonts w:ascii="Franklin Gothic Book" w:hAnsi="Franklin Gothic Book"/>
                <w:bCs/>
              </w:rPr>
            </w:pPr>
            <w:r w:rsidRPr="00B77D0A">
              <w:rPr>
                <w:rFonts w:ascii="Franklin Gothic Book" w:eastAsia="Calibri" w:hAnsi="Franklin Gothic Book"/>
                <w:bCs/>
              </w:rPr>
              <w:t>Elekro pokretač IVECO tip ML150E24 God pr. 2006                Br. Šasije ZCFAILJ0202486934</w:t>
            </w:r>
          </w:p>
        </w:tc>
        <w:tc>
          <w:tcPr>
            <w:tcW w:w="1710" w:type="dxa"/>
          </w:tcPr>
          <w:p w:rsidR="00432772" w:rsidRPr="00B77D0A" w:rsidRDefault="00432772" w:rsidP="003C1F0C">
            <w:pPr>
              <w:jc w:val="center"/>
              <w:rPr>
                <w:rFonts w:ascii="Franklin Gothic Book" w:hAnsi="Franklin Gothic Book"/>
              </w:rPr>
            </w:pPr>
            <w:r w:rsidRPr="00B77D0A">
              <w:rPr>
                <w:rFonts w:ascii="Franklin Gothic Book" w:hAnsi="Franklin Gothic Book"/>
                <w:bCs/>
              </w:rPr>
              <w:t>1</w:t>
            </w:r>
          </w:p>
        </w:tc>
        <w:tc>
          <w:tcPr>
            <w:tcW w:w="1980" w:type="dxa"/>
            <w:vAlign w:val="bottom"/>
          </w:tcPr>
          <w:p w:rsidR="00432772" w:rsidRPr="00B77D0A" w:rsidRDefault="00432772" w:rsidP="00366184">
            <w:pPr>
              <w:rPr>
                <w:rFonts w:ascii="Franklin Gothic Book" w:hAnsi="Franklin Gothic Book"/>
                <w:bCs/>
              </w:rPr>
            </w:pPr>
          </w:p>
        </w:tc>
        <w:tc>
          <w:tcPr>
            <w:tcW w:w="1980" w:type="dxa"/>
          </w:tcPr>
          <w:p w:rsidR="00432772" w:rsidRPr="00B77D0A" w:rsidRDefault="00432772" w:rsidP="00366184">
            <w:pPr>
              <w:jc w:val="center"/>
              <w:rPr>
                <w:rFonts w:ascii="Franklin Gothic Book" w:hAnsi="Franklin Gothic Book"/>
              </w:rPr>
            </w:pPr>
          </w:p>
        </w:tc>
      </w:tr>
      <w:tr w:rsidR="00432772" w:rsidRPr="00B77D0A" w:rsidTr="00366184">
        <w:tc>
          <w:tcPr>
            <w:tcW w:w="534" w:type="dxa"/>
          </w:tcPr>
          <w:p w:rsidR="00432772" w:rsidRPr="00B77D0A" w:rsidRDefault="00432772" w:rsidP="00366184">
            <w:pPr>
              <w:jc w:val="center"/>
              <w:rPr>
                <w:rFonts w:ascii="Franklin Gothic Book" w:hAnsi="Franklin Gothic Book"/>
                <w:noProof/>
              </w:rPr>
            </w:pPr>
            <w:r w:rsidRPr="00B77D0A">
              <w:rPr>
                <w:rFonts w:ascii="Franklin Gothic Book" w:hAnsi="Franklin Gothic Book"/>
                <w:noProof/>
              </w:rPr>
              <w:t>8.</w:t>
            </w:r>
          </w:p>
        </w:tc>
        <w:tc>
          <w:tcPr>
            <w:tcW w:w="3894" w:type="dxa"/>
          </w:tcPr>
          <w:p w:rsidR="00432772" w:rsidRPr="00B77D0A" w:rsidRDefault="00432772" w:rsidP="003C1F0C">
            <w:pPr>
              <w:rPr>
                <w:rFonts w:ascii="Franklin Gothic Book" w:hAnsi="Franklin Gothic Book"/>
              </w:rPr>
            </w:pPr>
            <w:r w:rsidRPr="00B77D0A">
              <w:rPr>
                <w:rFonts w:ascii="Franklin Gothic Book" w:hAnsi="Franklin Gothic Book"/>
                <w:bCs/>
              </w:rPr>
              <w:t>Elektro pokretač  MERCEDES 1317</w:t>
            </w:r>
          </w:p>
        </w:tc>
        <w:tc>
          <w:tcPr>
            <w:tcW w:w="1710" w:type="dxa"/>
          </w:tcPr>
          <w:p w:rsidR="00432772" w:rsidRPr="00B77D0A" w:rsidRDefault="00432772" w:rsidP="003C1F0C">
            <w:pPr>
              <w:jc w:val="center"/>
              <w:rPr>
                <w:rFonts w:ascii="Franklin Gothic Book" w:hAnsi="Franklin Gothic Book"/>
              </w:rPr>
            </w:pPr>
            <w:r w:rsidRPr="00B77D0A">
              <w:rPr>
                <w:rFonts w:ascii="Franklin Gothic Book" w:hAnsi="Franklin Gothic Book"/>
                <w:bCs/>
              </w:rPr>
              <w:t>1</w:t>
            </w:r>
          </w:p>
        </w:tc>
        <w:tc>
          <w:tcPr>
            <w:tcW w:w="1980" w:type="dxa"/>
            <w:vAlign w:val="bottom"/>
          </w:tcPr>
          <w:p w:rsidR="00432772" w:rsidRPr="00B77D0A" w:rsidRDefault="00432772" w:rsidP="00366184">
            <w:pPr>
              <w:rPr>
                <w:rFonts w:ascii="Franklin Gothic Book" w:hAnsi="Franklin Gothic Book"/>
                <w:bCs/>
              </w:rPr>
            </w:pPr>
          </w:p>
        </w:tc>
        <w:tc>
          <w:tcPr>
            <w:tcW w:w="1980" w:type="dxa"/>
          </w:tcPr>
          <w:p w:rsidR="00432772" w:rsidRPr="00B77D0A" w:rsidRDefault="00432772" w:rsidP="00366184">
            <w:pPr>
              <w:jc w:val="center"/>
              <w:rPr>
                <w:rFonts w:ascii="Franklin Gothic Book" w:hAnsi="Franklin Gothic Book"/>
              </w:rPr>
            </w:pPr>
          </w:p>
        </w:tc>
      </w:tr>
      <w:tr w:rsidR="00432772" w:rsidRPr="00B77D0A" w:rsidTr="00366184">
        <w:tc>
          <w:tcPr>
            <w:tcW w:w="534" w:type="dxa"/>
          </w:tcPr>
          <w:p w:rsidR="00432772" w:rsidRPr="00B77D0A" w:rsidRDefault="00432772" w:rsidP="00366184">
            <w:pPr>
              <w:jc w:val="center"/>
              <w:rPr>
                <w:rFonts w:ascii="Franklin Gothic Book" w:hAnsi="Franklin Gothic Book"/>
                <w:noProof/>
              </w:rPr>
            </w:pPr>
            <w:r w:rsidRPr="00B77D0A">
              <w:rPr>
                <w:rFonts w:ascii="Franklin Gothic Book" w:hAnsi="Franklin Gothic Book"/>
                <w:noProof/>
              </w:rPr>
              <w:t>9.</w:t>
            </w:r>
          </w:p>
        </w:tc>
        <w:tc>
          <w:tcPr>
            <w:tcW w:w="3894" w:type="dxa"/>
          </w:tcPr>
          <w:p w:rsidR="00432772" w:rsidRPr="00B77D0A" w:rsidRDefault="00432772" w:rsidP="003C1F0C">
            <w:pPr>
              <w:rPr>
                <w:rFonts w:ascii="Franklin Gothic Book" w:hAnsi="Franklin Gothic Book"/>
              </w:rPr>
            </w:pPr>
            <w:r w:rsidRPr="00B77D0A">
              <w:rPr>
                <w:rFonts w:ascii="Franklin Gothic Book" w:hAnsi="Franklin Gothic Book"/>
                <w:bCs/>
              </w:rPr>
              <w:t>Elektro pokretač  TAM 130</w:t>
            </w:r>
          </w:p>
        </w:tc>
        <w:tc>
          <w:tcPr>
            <w:tcW w:w="1710" w:type="dxa"/>
          </w:tcPr>
          <w:p w:rsidR="00432772" w:rsidRPr="00B77D0A" w:rsidRDefault="00432772" w:rsidP="003C1F0C">
            <w:pPr>
              <w:jc w:val="center"/>
              <w:rPr>
                <w:rFonts w:ascii="Franklin Gothic Book" w:hAnsi="Franklin Gothic Book"/>
              </w:rPr>
            </w:pPr>
            <w:r w:rsidRPr="00B77D0A">
              <w:rPr>
                <w:rFonts w:ascii="Franklin Gothic Book" w:hAnsi="Franklin Gothic Book"/>
                <w:bCs/>
              </w:rPr>
              <w:t>2</w:t>
            </w:r>
          </w:p>
        </w:tc>
        <w:tc>
          <w:tcPr>
            <w:tcW w:w="1980" w:type="dxa"/>
            <w:vAlign w:val="bottom"/>
          </w:tcPr>
          <w:p w:rsidR="00432772" w:rsidRPr="00B77D0A" w:rsidRDefault="00432772" w:rsidP="00366184">
            <w:pPr>
              <w:rPr>
                <w:rFonts w:ascii="Franklin Gothic Book" w:hAnsi="Franklin Gothic Book"/>
                <w:bCs/>
              </w:rPr>
            </w:pPr>
          </w:p>
        </w:tc>
        <w:tc>
          <w:tcPr>
            <w:tcW w:w="1980" w:type="dxa"/>
          </w:tcPr>
          <w:p w:rsidR="00432772" w:rsidRPr="00B77D0A" w:rsidRDefault="00432772" w:rsidP="00366184">
            <w:pPr>
              <w:jc w:val="center"/>
              <w:rPr>
                <w:rFonts w:ascii="Franklin Gothic Book" w:hAnsi="Franklin Gothic Book"/>
              </w:rPr>
            </w:pPr>
          </w:p>
        </w:tc>
      </w:tr>
      <w:tr w:rsidR="00432772" w:rsidRPr="00B77D0A" w:rsidTr="00366184">
        <w:tc>
          <w:tcPr>
            <w:tcW w:w="534" w:type="dxa"/>
          </w:tcPr>
          <w:p w:rsidR="00432772" w:rsidRPr="00B77D0A" w:rsidRDefault="00432772" w:rsidP="00366184">
            <w:pPr>
              <w:jc w:val="center"/>
              <w:rPr>
                <w:rFonts w:ascii="Franklin Gothic Book" w:hAnsi="Franklin Gothic Book"/>
                <w:noProof/>
              </w:rPr>
            </w:pPr>
            <w:r w:rsidRPr="00B77D0A">
              <w:rPr>
                <w:rFonts w:ascii="Franklin Gothic Book" w:hAnsi="Franklin Gothic Book"/>
                <w:noProof/>
              </w:rPr>
              <w:t>10.</w:t>
            </w:r>
          </w:p>
        </w:tc>
        <w:tc>
          <w:tcPr>
            <w:tcW w:w="3894" w:type="dxa"/>
          </w:tcPr>
          <w:p w:rsidR="00432772" w:rsidRPr="00B77D0A" w:rsidRDefault="00432772" w:rsidP="003C1F0C">
            <w:pPr>
              <w:rPr>
                <w:rFonts w:ascii="Franklin Gothic Book" w:hAnsi="Franklin Gothic Book"/>
              </w:rPr>
            </w:pPr>
            <w:r w:rsidRPr="00B77D0A">
              <w:rPr>
                <w:rFonts w:ascii="Franklin Gothic Book" w:hAnsi="Franklin Gothic Book"/>
                <w:bCs/>
              </w:rPr>
              <w:t>Elektro pokretač  IVECO TRAKER</w:t>
            </w:r>
          </w:p>
        </w:tc>
        <w:tc>
          <w:tcPr>
            <w:tcW w:w="1710" w:type="dxa"/>
          </w:tcPr>
          <w:p w:rsidR="00432772" w:rsidRPr="00B77D0A" w:rsidRDefault="00432772" w:rsidP="003C1F0C">
            <w:pPr>
              <w:jc w:val="center"/>
              <w:rPr>
                <w:rFonts w:ascii="Franklin Gothic Book" w:hAnsi="Franklin Gothic Book"/>
              </w:rPr>
            </w:pPr>
            <w:r w:rsidRPr="00B77D0A">
              <w:rPr>
                <w:rFonts w:ascii="Franklin Gothic Book" w:hAnsi="Franklin Gothic Book"/>
                <w:bCs/>
              </w:rPr>
              <w:t>1</w:t>
            </w:r>
          </w:p>
        </w:tc>
        <w:tc>
          <w:tcPr>
            <w:tcW w:w="1980" w:type="dxa"/>
            <w:vAlign w:val="bottom"/>
          </w:tcPr>
          <w:p w:rsidR="00432772" w:rsidRPr="00B77D0A" w:rsidRDefault="00432772" w:rsidP="00366184">
            <w:pPr>
              <w:rPr>
                <w:rFonts w:ascii="Franklin Gothic Book" w:hAnsi="Franklin Gothic Book"/>
                <w:bCs/>
              </w:rPr>
            </w:pPr>
          </w:p>
        </w:tc>
        <w:tc>
          <w:tcPr>
            <w:tcW w:w="1980" w:type="dxa"/>
          </w:tcPr>
          <w:p w:rsidR="00432772" w:rsidRPr="00B77D0A" w:rsidRDefault="00432772" w:rsidP="00366184">
            <w:pPr>
              <w:jc w:val="center"/>
              <w:rPr>
                <w:rFonts w:ascii="Franklin Gothic Book" w:hAnsi="Franklin Gothic Book"/>
              </w:rPr>
            </w:pPr>
          </w:p>
        </w:tc>
      </w:tr>
      <w:tr w:rsidR="00432772" w:rsidRPr="00B77D0A" w:rsidTr="00366184">
        <w:tc>
          <w:tcPr>
            <w:tcW w:w="534" w:type="dxa"/>
          </w:tcPr>
          <w:p w:rsidR="00432772" w:rsidRPr="00B77D0A" w:rsidRDefault="00432772" w:rsidP="00366184">
            <w:pPr>
              <w:jc w:val="center"/>
              <w:rPr>
                <w:rFonts w:ascii="Franklin Gothic Book" w:hAnsi="Franklin Gothic Book"/>
                <w:noProof/>
              </w:rPr>
            </w:pPr>
            <w:r w:rsidRPr="00B77D0A">
              <w:rPr>
                <w:rFonts w:ascii="Franklin Gothic Book" w:hAnsi="Franklin Gothic Book"/>
                <w:noProof/>
              </w:rPr>
              <w:t>11.</w:t>
            </w:r>
          </w:p>
        </w:tc>
        <w:tc>
          <w:tcPr>
            <w:tcW w:w="3894" w:type="dxa"/>
          </w:tcPr>
          <w:p w:rsidR="00432772" w:rsidRPr="00B77D0A" w:rsidRDefault="00432772" w:rsidP="003C1F0C">
            <w:pPr>
              <w:rPr>
                <w:rFonts w:ascii="Franklin Gothic Book" w:hAnsi="Franklin Gothic Book"/>
              </w:rPr>
            </w:pPr>
            <w:r w:rsidRPr="00B77D0A">
              <w:rPr>
                <w:rFonts w:ascii="Franklin Gothic Book" w:hAnsi="Franklin Gothic Book"/>
                <w:bCs/>
              </w:rPr>
              <w:t>Elektro pokretač  TG 110</w:t>
            </w:r>
          </w:p>
        </w:tc>
        <w:tc>
          <w:tcPr>
            <w:tcW w:w="1710" w:type="dxa"/>
          </w:tcPr>
          <w:p w:rsidR="00432772" w:rsidRPr="00B77D0A" w:rsidRDefault="00432772" w:rsidP="003C1F0C">
            <w:pPr>
              <w:jc w:val="center"/>
              <w:rPr>
                <w:rFonts w:ascii="Franklin Gothic Book" w:hAnsi="Franklin Gothic Book"/>
              </w:rPr>
            </w:pPr>
            <w:r w:rsidRPr="00B77D0A">
              <w:rPr>
                <w:rFonts w:ascii="Franklin Gothic Book" w:hAnsi="Franklin Gothic Book"/>
                <w:bCs/>
              </w:rPr>
              <w:t>1</w:t>
            </w:r>
          </w:p>
        </w:tc>
        <w:tc>
          <w:tcPr>
            <w:tcW w:w="1980" w:type="dxa"/>
            <w:vAlign w:val="bottom"/>
          </w:tcPr>
          <w:p w:rsidR="00432772" w:rsidRPr="00B77D0A" w:rsidRDefault="00432772" w:rsidP="00366184">
            <w:pPr>
              <w:rPr>
                <w:rFonts w:ascii="Franklin Gothic Book" w:hAnsi="Franklin Gothic Book"/>
                <w:bCs/>
              </w:rPr>
            </w:pPr>
          </w:p>
        </w:tc>
        <w:tc>
          <w:tcPr>
            <w:tcW w:w="1980" w:type="dxa"/>
          </w:tcPr>
          <w:p w:rsidR="00432772" w:rsidRPr="00B77D0A" w:rsidRDefault="00432772" w:rsidP="00366184">
            <w:pPr>
              <w:jc w:val="center"/>
              <w:rPr>
                <w:rFonts w:ascii="Franklin Gothic Book" w:hAnsi="Franklin Gothic Book"/>
              </w:rPr>
            </w:pPr>
          </w:p>
        </w:tc>
      </w:tr>
      <w:tr w:rsidR="00432772" w:rsidRPr="00B77D0A" w:rsidTr="00366184">
        <w:tc>
          <w:tcPr>
            <w:tcW w:w="534" w:type="dxa"/>
          </w:tcPr>
          <w:p w:rsidR="00432772" w:rsidRPr="00B77D0A" w:rsidRDefault="00432772" w:rsidP="00366184">
            <w:pPr>
              <w:jc w:val="center"/>
              <w:rPr>
                <w:rFonts w:ascii="Franklin Gothic Book" w:hAnsi="Franklin Gothic Book"/>
                <w:noProof/>
              </w:rPr>
            </w:pPr>
            <w:r w:rsidRPr="00B77D0A">
              <w:rPr>
                <w:rFonts w:ascii="Franklin Gothic Book" w:hAnsi="Franklin Gothic Book"/>
                <w:noProof/>
              </w:rPr>
              <w:t>12.</w:t>
            </w:r>
          </w:p>
        </w:tc>
        <w:tc>
          <w:tcPr>
            <w:tcW w:w="3894" w:type="dxa"/>
          </w:tcPr>
          <w:p w:rsidR="00432772" w:rsidRPr="00B77D0A" w:rsidRDefault="00432772" w:rsidP="003C1F0C">
            <w:pPr>
              <w:rPr>
                <w:rFonts w:ascii="Franklin Gothic Book" w:hAnsi="Franklin Gothic Book"/>
              </w:rPr>
            </w:pPr>
            <w:r w:rsidRPr="00B77D0A">
              <w:rPr>
                <w:rFonts w:ascii="Franklin Gothic Book" w:hAnsi="Franklin Gothic Book"/>
                <w:bCs/>
              </w:rPr>
              <w:t>Elektro pokretač ZASTAVA 624</w:t>
            </w:r>
          </w:p>
        </w:tc>
        <w:tc>
          <w:tcPr>
            <w:tcW w:w="1710" w:type="dxa"/>
          </w:tcPr>
          <w:p w:rsidR="00432772" w:rsidRPr="00B77D0A" w:rsidRDefault="00432772" w:rsidP="003C1F0C">
            <w:pPr>
              <w:jc w:val="center"/>
              <w:rPr>
                <w:rFonts w:ascii="Franklin Gothic Book" w:hAnsi="Franklin Gothic Book"/>
              </w:rPr>
            </w:pPr>
            <w:r w:rsidRPr="00B77D0A">
              <w:rPr>
                <w:rFonts w:ascii="Franklin Gothic Book" w:hAnsi="Franklin Gothic Book"/>
                <w:bCs/>
              </w:rPr>
              <w:t>1</w:t>
            </w:r>
          </w:p>
        </w:tc>
        <w:tc>
          <w:tcPr>
            <w:tcW w:w="1980" w:type="dxa"/>
            <w:vAlign w:val="bottom"/>
          </w:tcPr>
          <w:p w:rsidR="00432772" w:rsidRPr="00B77D0A" w:rsidRDefault="00432772" w:rsidP="00366184">
            <w:pPr>
              <w:rPr>
                <w:rFonts w:ascii="Franklin Gothic Book" w:hAnsi="Franklin Gothic Book"/>
                <w:bCs/>
              </w:rPr>
            </w:pPr>
          </w:p>
        </w:tc>
        <w:tc>
          <w:tcPr>
            <w:tcW w:w="1980" w:type="dxa"/>
          </w:tcPr>
          <w:p w:rsidR="00432772" w:rsidRPr="00B77D0A" w:rsidRDefault="00432772" w:rsidP="00366184">
            <w:pPr>
              <w:jc w:val="center"/>
              <w:rPr>
                <w:rFonts w:ascii="Franklin Gothic Book" w:hAnsi="Franklin Gothic Book"/>
              </w:rPr>
            </w:pPr>
          </w:p>
        </w:tc>
      </w:tr>
      <w:tr w:rsidR="00432772" w:rsidRPr="00B77D0A" w:rsidTr="00366184">
        <w:tc>
          <w:tcPr>
            <w:tcW w:w="534" w:type="dxa"/>
          </w:tcPr>
          <w:p w:rsidR="00432772" w:rsidRPr="00B77D0A" w:rsidRDefault="00432772" w:rsidP="00366184">
            <w:pPr>
              <w:jc w:val="center"/>
              <w:rPr>
                <w:rFonts w:ascii="Franklin Gothic Book" w:hAnsi="Franklin Gothic Book"/>
                <w:noProof/>
              </w:rPr>
            </w:pPr>
            <w:r w:rsidRPr="00B77D0A">
              <w:rPr>
                <w:rFonts w:ascii="Franklin Gothic Book" w:hAnsi="Franklin Gothic Book"/>
                <w:noProof/>
              </w:rPr>
              <w:t>13.</w:t>
            </w:r>
          </w:p>
        </w:tc>
        <w:tc>
          <w:tcPr>
            <w:tcW w:w="3894" w:type="dxa"/>
            <w:vAlign w:val="bottom"/>
          </w:tcPr>
          <w:p w:rsidR="00432772" w:rsidRPr="00B77D0A" w:rsidRDefault="00432772" w:rsidP="003C1F0C">
            <w:pPr>
              <w:rPr>
                <w:rFonts w:ascii="Franklin Gothic Book" w:hAnsi="Franklin Gothic Book"/>
                <w:bCs/>
              </w:rPr>
            </w:pPr>
            <w:r w:rsidRPr="00B77D0A">
              <w:rPr>
                <w:rFonts w:ascii="Franklin Gothic Book" w:hAnsi="Franklin Gothic Book"/>
                <w:bCs/>
              </w:rPr>
              <w:t>Alternator     FAP 1921</w:t>
            </w:r>
          </w:p>
        </w:tc>
        <w:tc>
          <w:tcPr>
            <w:tcW w:w="1710" w:type="dxa"/>
          </w:tcPr>
          <w:p w:rsidR="00432772" w:rsidRPr="00B77D0A" w:rsidRDefault="00432772" w:rsidP="003C1F0C">
            <w:pPr>
              <w:jc w:val="center"/>
              <w:rPr>
                <w:rFonts w:ascii="Franklin Gothic Book" w:hAnsi="Franklin Gothic Book"/>
              </w:rPr>
            </w:pPr>
            <w:r w:rsidRPr="00B77D0A">
              <w:rPr>
                <w:rFonts w:ascii="Franklin Gothic Book" w:hAnsi="Franklin Gothic Book"/>
                <w:bCs/>
              </w:rPr>
              <w:t>2</w:t>
            </w:r>
          </w:p>
        </w:tc>
        <w:tc>
          <w:tcPr>
            <w:tcW w:w="1980" w:type="dxa"/>
            <w:vAlign w:val="bottom"/>
          </w:tcPr>
          <w:p w:rsidR="00432772" w:rsidRPr="00B77D0A" w:rsidRDefault="00432772" w:rsidP="00366184">
            <w:pPr>
              <w:rPr>
                <w:rFonts w:ascii="Franklin Gothic Book" w:hAnsi="Franklin Gothic Book"/>
                <w:bCs/>
              </w:rPr>
            </w:pPr>
          </w:p>
        </w:tc>
        <w:tc>
          <w:tcPr>
            <w:tcW w:w="1980" w:type="dxa"/>
          </w:tcPr>
          <w:p w:rsidR="00432772" w:rsidRPr="00B77D0A" w:rsidRDefault="00432772" w:rsidP="00366184">
            <w:pPr>
              <w:jc w:val="center"/>
              <w:rPr>
                <w:rFonts w:ascii="Franklin Gothic Book" w:hAnsi="Franklin Gothic Book"/>
              </w:rPr>
            </w:pPr>
          </w:p>
        </w:tc>
      </w:tr>
      <w:tr w:rsidR="00432772" w:rsidRPr="00B77D0A" w:rsidTr="00366184">
        <w:tc>
          <w:tcPr>
            <w:tcW w:w="534" w:type="dxa"/>
          </w:tcPr>
          <w:p w:rsidR="00432772" w:rsidRPr="00B77D0A" w:rsidRDefault="00432772" w:rsidP="00366184">
            <w:pPr>
              <w:jc w:val="center"/>
              <w:rPr>
                <w:rFonts w:ascii="Franklin Gothic Book" w:hAnsi="Franklin Gothic Book"/>
                <w:noProof/>
              </w:rPr>
            </w:pPr>
            <w:r w:rsidRPr="00B77D0A">
              <w:rPr>
                <w:rFonts w:ascii="Franklin Gothic Book" w:hAnsi="Franklin Gothic Book"/>
                <w:noProof/>
              </w:rPr>
              <w:t>14.</w:t>
            </w:r>
          </w:p>
        </w:tc>
        <w:tc>
          <w:tcPr>
            <w:tcW w:w="3894" w:type="dxa"/>
            <w:vAlign w:val="bottom"/>
          </w:tcPr>
          <w:p w:rsidR="00432772" w:rsidRPr="00B77D0A" w:rsidRDefault="00432772" w:rsidP="003C1F0C">
            <w:pPr>
              <w:rPr>
                <w:rFonts w:ascii="Franklin Gothic Book" w:hAnsi="Franklin Gothic Book"/>
                <w:bCs/>
              </w:rPr>
            </w:pPr>
            <w:r w:rsidRPr="00B77D0A">
              <w:rPr>
                <w:rFonts w:ascii="Franklin Gothic Book" w:hAnsi="Franklin Gothic Book"/>
                <w:bCs/>
              </w:rPr>
              <w:t>Alternator    TAM 130</w:t>
            </w:r>
          </w:p>
        </w:tc>
        <w:tc>
          <w:tcPr>
            <w:tcW w:w="1710" w:type="dxa"/>
          </w:tcPr>
          <w:p w:rsidR="00432772" w:rsidRPr="00B77D0A" w:rsidRDefault="00432772" w:rsidP="003C1F0C">
            <w:pPr>
              <w:jc w:val="center"/>
              <w:rPr>
                <w:rFonts w:ascii="Franklin Gothic Book" w:hAnsi="Franklin Gothic Book"/>
              </w:rPr>
            </w:pPr>
            <w:r w:rsidRPr="00B77D0A">
              <w:rPr>
                <w:rFonts w:ascii="Franklin Gothic Book" w:hAnsi="Franklin Gothic Book"/>
                <w:bCs/>
              </w:rPr>
              <w:t>1</w:t>
            </w:r>
          </w:p>
        </w:tc>
        <w:tc>
          <w:tcPr>
            <w:tcW w:w="1980" w:type="dxa"/>
            <w:vAlign w:val="bottom"/>
          </w:tcPr>
          <w:p w:rsidR="00432772" w:rsidRPr="00B77D0A" w:rsidRDefault="00432772" w:rsidP="00366184">
            <w:pPr>
              <w:rPr>
                <w:rFonts w:ascii="Franklin Gothic Book" w:hAnsi="Franklin Gothic Book"/>
                <w:bCs/>
              </w:rPr>
            </w:pPr>
          </w:p>
        </w:tc>
        <w:tc>
          <w:tcPr>
            <w:tcW w:w="1980" w:type="dxa"/>
          </w:tcPr>
          <w:p w:rsidR="00432772" w:rsidRPr="00B77D0A" w:rsidRDefault="00432772" w:rsidP="00366184">
            <w:pPr>
              <w:jc w:val="center"/>
              <w:rPr>
                <w:rFonts w:ascii="Franklin Gothic Book" w:hAnsi="Franklin Gothic Book"/>
              </w:rPr>
            </w:pPr>
          </w:p>
        </w:tc>
      </w:tr>
      <w:tr w:rsidR="00432772" w:rsidRPr="00B77D0A" w:rsidTr="00366184">
        <w:tc>
          <w:tcPr>
            <w:tcW w:w="534" w:type="dxa"/>
          </w:tcPr>
          <w:p w:rsidR="00432772" w:rsidRPr="00B77D0A" w:rsidRDefault="00432772" w:rsidP="00366184">
            <w:pPr>
              <w:jc w:val="center"/>
              <w:rPr>
                <w:rFonts w:ascii="Franklin Gothic Book" w:hAnsi="Franklin Gothic Book"/>
                <w:noProof/>
              </w:rPr>
            </w:pPr>
            <w:r w:rsidRPr="00B77D0A">
              <w:rPr>
                <w:rFonts w:ascii="Franklin Gothic Book" w:hAnsi="Franklin Gothic Book"/>
                <w:noProof/>
              </w:rPr>
              <w:t>15.</w:t>
            </w:r>
          </w:p>
        </w:tc>
        <w:tc>
          <w:tcPr>
            <w:tcW w:w="3894" w:type="dxa"/>
          </w:tcPr>
          <w:p w:rsidR="00432772" w:rsidRPr="00B77D0A" w:rsidRDefault="00432772" w:rsidP="003C1F0C">
            <w:pPr>
              <w:rPr>
                <w:rFonts w:ascii="Franklin Gothic Book" w:hAnsi="Franklin Gothic Book"/>
              </w:rPr>
            </w:pPr>
            <w:r w:rsidRPr="00B77D0A">
              <w:rPr>
                <w:rFonts w:ascii="Franklin Gothic Book" w:hAnsi="Franklin Gothic Book"/>
                <w:bCs/>
              </w:rPr>
              <w:t>Alternator   DAF</w:t>
            </w:r>
          </w:p>
        </w:tc>
        <w:tc>
          <w:tcPr>
            <w:tcW w:w="1710" w:type="dxa"/>
          </w:tcPr>
          <w:p w:rsidR="00432772" w:rsidRPr="00B77D0A" w:rsidRDefault="00432772" w:rsidP="003C1F0C">
            <w:pPr>
              <w:jc w:val="center"/>
              <w:rPr>
                <w:rFonts w:ascii="Franklin Gothic Book" w:hAnsi="Franklin Gothic Book"/>
              </w:rPr>
            </w:pPr>
            <w:r w:rsidRPr="00B77D0A">
              <w:rPr>
                <w:rFonts w:ascii="Franklin Gothic Book" w:hAnsi="Franklin Gothic Book"/>
                <w:bCs/>
              </w:rPr>
              <w:t>1</w:t>
            </w:r>
          </w:p>
        </w:tc>
        <w:tc>
          <w:tcPr>
            <w:tcW w:w="1980" w:type="dxa"/>
            <w:vAlign w:val="bottom"/>
          </w:tcPr>
          <w:p w:rsidR="00432772" w:rsidRPr="00B77D0A" w:rsidRDefault="00432772" w:rsidP="00366184">
            <w:pPr>
              <w:rPr>
                <w:rFonts w:ascii="Franklin Gothic Book" w:hAnsi="Franklin Gothic Book"/>
                <w:bCs/>
              </w:rPr>
            </w:pPr>
          </w:p>
        </w:tc>
        <w:tc>
          <w:tcPr>
            <w:tcW w:w="1980" w:type="dxa"/>
          </w:tcPr>
          <w:p w:rsidR="00432772" w:rsidRPr="00B77D0A" w:rsidRDefault="00432772" w:rsidP="00366184">
            <w:pPr>
              <w:jc w:val="center"/>
              <w:rPr>
                <w:rFonts w:ascii="Franklin Gothic Book" w:hAnsi="Franklin Gothic Book"/>
              </w:rPr>
            </w:pPr>
          </w:p>
        </w:tc>
      </w:tr>
      <w:tr w:rsidR="00432772" w:rsidRPr="00B77D0A" w:rsidTr="00366184">
        <w:tc>
          <w:tcPr>
            <w:tcW w:w="534" w:type="dxa"/>
          </w:tcPr>
          <w:p w:rsidR="00432772" w:rsidRPr="00B77D0A" w:rsidRDefault="00432772" w:rsidP="00366184">
            <w:pPr>
              <w:jc w:val="center"/>
              <w:rPr>
                <w:rFonts w:ascii="Franklin Gothic Book" w:hAnsi="Franklin Gothic Book"/>
                <w:noProof/>
              </w:rPr>
            </w:pPr>
            <w:r w:rsidRPr="00B77D0A">
              <w:rPr>
                <w:rFonts w:ascii="Franklin Gothic Book" w:hAnsi="Franklin Gothic Book"/>
                <w:noProof/>
              </w:rPr>
              <w:t>16.</w:t>
            </w:r>
          </w:p>
        </w:tc>
        <w:tc>
          <w:tcPr>
            <w:tcW w:w="3894" w:type="dxa"/>
          </w:tcPr>
          <w:p w:rsidR="00432772" w:rsidRPr="00B77D0A" w:rsidRDefault="00432772" w:rsidP="003C1F0C">
            <w:pPr>
              <w:rPr>
                <w:rFonts w:ascii="Franklin Gothic Book" w:hAnsi="Franklin Gothic Book"/>
              </w:rPr>
            </w:pPr>
            <w:r w:rsidRPr="00B77D0A">
              <w:rPr>
                <w:rFonts w:ascii="Franklin Gothic Book" w:hAnsi="Franklin Gothic Book"/>
                <w:bCs/>
              </w:rPr>
              <w:t>Alternator  IVECO EUROKARGO</w:t>
            </w:r>
          </w:p>
        </w:tc>
        <w:tc>
          <w:tcPr>
            <w:tcW w:w="1710" w:type="dxa"/>
          </w:tcPr>
          <w:p w:rsidR="00432772" w:rsidRPr="00B77D0A" w:rsidRDefault="00432772" w:rsidP="003C1F0C">
            <w:pPr>
              <w:jc w:val="center"/>
              <w:rPr>
                <w:rFonts w:ascii="Franklin Gothic Book" w:hAnsi="Franklin Gothic Book"/>
              </w:rPr>
            </w:pPr>
            <w:r w:rsidRPr="00B77D0A">
              <w:rPr>
                <w:rFonts w:ascii="Franklin Gothic Book" w:hAnsi="Franklin Gothic Book"/>
                <w:bCs/>
              </w:rPr>
              <w:t>1</w:t>
            </w:r>
          </w:p>
        </w:tc>
        <w:tc>
          <w:tcPr>
            <w:tcW w:w="1980" w:type="dxa"/>
            <w:vAlign w:val="bottom"/>
          </w:tcPr>
          <w:p w:rsidR="00432772" w:rsidRPr="00B77D0A" w:rsidRDefault="00432772" w:rsidP="00366184">
            <w:pPr>
              <w:rPr>
                <w:rFonts w:ascii="Franklin Gothic Book" w:hAnsi="Franklin Gothic Book"/>
                <w:bCs/>
              </w:rPr>
            </w:pPr>
          </w:p>
        </w:tc>
        <w:tc>
          <w:tcPr>
            <w:tcW w:w="1980" w:type="dxa"/>
          </w:tcPr>
          <w:p w:rsidR="00432772" w:rsidRPr="00B77D0A" w:rsidRDefault="00432772" w:rsidP="00366184">
            <w:pPr>
              <w:jc w:val="center"/>
              <w:rPr>
                <w:rFonts w:ascii="Franklin Gothic Book" w:hAnsi="Franklin Gothic Book"/>
              </w:rPr>
            </w:pPr>
          </w:p>
        </w:tc>
      </w:tr>
      <w:tr w:rsidR="00432772" w:rsidRPr="00B77D0A" w:rsidTr="00366184">
        <w:tc>
          <w:tcPr>
            <w:tcW w:w="534" w:type="dxa"/>
          </w:tcPr>
          <w:p w:rsidR="00432772" w:rsidRPr="00B77D0A" w:rsidRDefault="00432772" w:rsidP="00366184">
            <w:pPr>
              <w:jc w:val="center"/>
              <w:rPr>
                <w:rFonts w:ascii="Franklin Gothic Book" w:hAnsi="Franklin Gothic Book"/>
                <w:noProof/>
              </w:rPr>
            </w:pPr>
            <w:r w:rsidRPr="00B77D0A">
              <w:rPr>
                <w:rFonts w:ascii="Franklin Gothic Book" w:hAnsi="Franklin Gothic Book"/>
                <w:noProof/>
              </w:rPr>
              <w:t>17.</w:t>
            </w:r>
          </w:p>
        </w:tc>
        <w:tc>
          <w:tcPr>
            <w:tcW w:w="3894" w:type="dxa"/>
          </w:tcPr>
          <w:p w:rsidR="00432772" w:rsidRPr="00B77D0A" w:rsidRDefault="00432772" w:rsidP="003C1F0C">
            <w:pPr>
              <w:rPr>
                <w:rFonts w:ascii="Franklin Gothic Book" w:hAnsi="Franklin Gothic Book"/>
              </w:rPr>
            </w:pPr>
            <w:r w:rsidRPr="00B77D0A">
              <w:rPr>
                <w:rFonts w:ascii="Franklin Gothic Book" w:hAnsi="Franklin Gothic Book"/>
                <w:bCs/>
              </w:rPr>
              <w:t>Alternator  SCANIA</w:t>
            </w:r>
          </w:p>
        </w:tc>
        <w:tc>
          <w:tcPr>
            <w:tcW w:w="1710" w:type="dxa"/>
          </w:tcPr>
          <w:p w:rsidR="00432772" w:rsidRPr="00B77D0A" w:rsidRDefault="00432772" w:rsidP="003C1F0C">
            <w:pPr>
              <w:jc w:val="center"/>
              <w:rPr>
                <w:rFonts w:ascii="Franklin Gothic Book" w:hAnsi="Franklin Gothic Book"/>
              </w:rPr>
            </w:pPr>
            <w:r w:rsidRPr="00B77D0A">
              <w:rPr>
                <w:rFonts w:ascii="Franklin Gothic Book" w:hAnsi="Franklin Gothic Book"/>
                <w:bCs/>
              </w:rPr>
              <w:t>1</w:t>
            </w:r>
          </w:p>
        </w:tc>
        <w:tc>
          <w:tcPr>
            <w:tcW w:w="1980" w:type="dxa"/>
            <w:vAlign w:val="bottom"/>
          </w:tcPr>
          <w:p w:rsidR="00432772" w:rsidRPr="00B77D0A" w:rsidRDefault="00432772" w:rsidP="00366184">
            <w:pPr>
              <w:rPr>
                <w:rFonts w:ascii="Franklin Gothic Book" w:hAnsi="Franklin Gothic Book"/>
                <w:bCs/>
              </w:rPr>
            </w:pPr>
          </w:p>
        </w:tc>
        <w:tc>
          <w:tcPr>
            <w:tcW w:w="1980" w:type="dxa"/>
          </w:tcPr>
          <w:p w:rsidR="00432772" w:rsidRPr="00B77D0A" w:rsidRDefault="00432772" w:rsidP="00366184">
            <w:pPr>
              <w:jc w:val="center"/>
              <w:rPr>
                <w:rFonts w:ascii="Franklin Gothic Book" w:hAnsi="Franklin Gothic Book"/>
              </w:rPr>
            </w:pPr>
          </w:p>
        </w:tc>
      </w:tr>
      <w:tr w:rsidR="00432772" w:rsidRPr="00B77D0A" w:rsidTr="00366184">
        <w:tc>
          <w:tcPr>
            <w:tcW w:w="534" w:type="dxa"/>
          </w:tcPr>
          <w:p w:rsidR="00432772" w:rsidRPr="00B77D0A" w:rsidRDefault="00432772" w:rsidP="00366184">
            <w:pPr>
              <w:jc w:val="center"/>
              <w:rPr>
                <w:rFonts w:ascii="Franklin Gothic Book" w:hAnsi="Franklin Gothic Book"/>
                <w:noProof/>
              </w:rPr>
            </w:pPr>
            <w:r w:rsidRPr="00B77D0A">
              <w:rPr>
                <w:rFonts w:ascii="Franklin Gothic Book" w:hAnsi="Franklin Gothic Book"/>
                <w:noProof/>
              </w:rPr>
              <w:t>18.</w:t>
            </w:r>
          </w:p>
        </w:tc>
        <w:tc>
          <w:tcPr>
            <w:tcW w:w="3894" w:type="dxa"/>
            <w:vAlign w:val="bottom"/>
          </w:tcPr>
          <w:p w:rsidR="00432772" w:rsidRPr="00B77D0A" w:rsidRDefault="00432772" w:rsidP="003C1F0C">
            <w:pPr>
              <w:rPr>
                <w:rFonts w:ascii="Franklin Gothic Book" w:hAnsi="Franklin Gothic Book"/>
                <w:bCs/>
              </w:rPr>
            </w:pPr>
            <w:r w:rsidRPr="00B77D0A">
              <w:rPr>
                <w:rFonts w:ascii="Franklin Gothic Book" w:hAnsi="Franklin Gothic Book"/>
                <w:bCs/>
              </w:rPr>
              <w:t>Automat anlasera 24 V</w:t>
            </w:r>
          </w:p>
        </w:tc>
        <w:tc>
          <w:tcPr>
            <w:tcW w:w="1710" w:type="dxa"/>
          </w:tcPr>
          <w:p w:rsidR="00432772" w:rsidRPr="00B77D0A" w:rsidRDefault="00432772" w:rsidP="003C1F0C">
            <w:pPr>
              <w:jc w:val="center"/>
              <w:rPr>
                <w:rFonts w:ascii="Franklin Gothic Book" w:hAnsi="Franklin Gothic Book"/>
              </w:rPr>
            </w:pPr>
            <w:r w:rsidRPr="00B77D0A">
              <w:rPr>
                <w:rFonts w:ascii="Franklin Gothic Book" w:hAnsi="Franklin Gothic Book"/>
                <w:bCs/>
              </w:rPr>
              <w:t>5</w:t>
            </w:r>
          </w:p>
        </w:tc>
        <w:tc>
          <w:tcPr>
            <w:tcW w:w="1980" w:type="dxa"/>
            <w:vAlign w:val="bottom"/>
          </w:tcPr>
          <w:p w:rsidR="00432772" w:rsidRPr="00B77D0A" w:rsidRDefault="00432772" w:rsidP="00366184">
            <w:pPr>
              <w:rPr>
                <w:rFonts w:ascii="Franklin Gothic Book" w:hAnsi="Franklin Gothic Book"/>
                <w:bCs/>
              </w:rPr>
            </w:pPr>
          </w:p>
        </w:tc>
        <w:tc>
          <w:tcPr>
            <w:tcW w:w="1980" w:type="dxa"/>
          </w:tcPr>
          <w:p w:rsidR="00432772" w:rsidRPr="00B77D0A" w:rsidRDefault="00432772" w:rsidP="00366184">
            <w:pPr>
              <w:jc w:val="center"/>
              <w:rPr>
                <w:rFonts w:ascii="Franklin Gothic Book" w:hAnsi="Franklin Gothic Book"/>
              </w:rPr>
            </w:pPr>
          </w:p>
        </w:tc>
      </w:tr>
      <w:tr w:rsidR="00432772" w:rsidRPr="00B77D0A" w:rsidTr="00366184">
        <w:tc>
          <w:tcPr>
            <w:tcW w:w="534" w:type="dxa"/>
          </w:tcPr>
          <w:p w:rsidR="00432772" w:rsidRPr="00B77D0A" w:rsidRDefault="00432772" w:rsidP="00366184">
            <w:pPr>
              <w:jc w:val="center"/>
              <w:rPr>
                <w:rFonts w:ascii="Franklin Gothic Book" w:hAnsi="Franklin Gothic Book"/>
                <w:noProof/>
              </w:rPr>
            </w:pPr>
            <w:r w:rsidRPr="00B77D0A">
              <w:rPr>
                <w:rFonts w:ascii="Franklin Gothic Book" w:hAnsi="Franklin Gothic Book"/>
                <w:noProof/>
              </w:rPr>
              <w:t>19.</w:t>
            </w:r>
          </w:p>
        </w:tc>
        <w:tc>
          <w:tcPr>
            <w:tcW w:w="3894" w:type="dxa"/>
            <w:vAlign w:val="bottom"/>
          </w:tcPr>
          <w:p w:rsidR="00432772" w:rsidRPr="00B77D0A" w:rsidRDefault="00432772" w:rsidP="003C1F0C">
            <w:pPr>
              <w:rPr>
                <w:rFonts w:ascii="Franklin Gothic Book" w:hAnsi="Franklin Gothic Book"/>
                <w:bCs/>
              </w:rPr>
            </w:pPr>
            <w:r w:rsidRPr="00B77D0A">
              <w:rPr>
                <w:rFonts w:ascii="Franklin Gothic Book" w:hAnsi="Franklin Gothic Book"/>
                <w:bCs/>
              </w:rPr>
              <w:t>Automat anlasera 12 V</w:t>
            </w:r>
          </w:p>
        </w:tc>
        <w:tc>
          <w:tcPr>
            <w:tcW w:w="1710" w:type="dxa"/>
          </w:tcPr>
          <w:p w:rsidR="00432772" w:rsidRPr="00B77D0A" w:rsidRDefault="00432772" w:rsidP="003C1F0C">
            <w:pPr>
              <w:jc w:val="center"/>
              <w:rPr>
                <w:rFonts w:ascii="Franklin Gothic Book" w:hAnsi="Franklin Gothic Book"/>
              </w:rPr>
            </w:pPr>
            <w:r w:rsidRPr="00B77D0A">
              <w:rPr>
                <w:rFonts w:ascii="Franklin Gothic Book" w:hAnsi="Franklin Gothic Book"/>
                <w:bCs/>
              </w:rPr>
              <w:t>5</w:t>
            </w:r>
          </w:p>
        </w:tc>
        <w:tc>
          <w:tcPr>
            <w:tcW w:w="1980" w:type="dxa"/>
            <w:vAlign w:val="bottom"/>
          </w:tcPr>
          <w:p w:rsidR="00432772" w:rsidRPr="00B77D0A" w:rsidRDefault="00432772" w:rsidP="00366184">
            <w:pPr>
              <w:rPr>
                <w:rFonts w:ascii="Franklin Gothic Book" w:hAnsi="Franklin Gothic Book"/>
                <w:bCs/>
              </w:rPr>
            </w:pPr>
          </w:p>
        </w:tc>
        <w:tc>
          <w:tcPr>
            <w:tcW w:w="1980" w:type="dxa"/>
          </w:tcPr>
          <w:p w:rsidR="00432772" w:rsidRPr="00B77D0A" w:rsidRDefault="00432772" w:rsidP="00366184">
            <w:pPr>
              <w:jc w:val="center"/>
              <w:rPr>
                <w:rFonts w:ascii="Franklin Gothic Book" w:hAnsi="Franklin Gothic Book"/>
              </w:rPr>
            </w:pPr>
          </w:p>
        </w:tc>
      </w:tr>
      <w:tr w:rsidR="00432772" w:rsidRPr="00B77D0A" w:rsidTr="00366184">
        <w:tc>
          <w:tcPr>
            <w:tcW w:w="534" w:type="dxa"/>
          </w:tcPr>
          <w:p w:rsidR="00432772" w:rsidRPr="00B77D0A" w:rsidRDefault="00432772" w:rsidP="00366184">
            <w:pPr>
              <w:jc w:val="center"/>
              <w:rPr>
                <w:rFonts w:ascii="Franklin Gothic Book" w:hAnsi="Franklin Gothic Book"/>
                <w:noProof/>
              </w:rPr>
            </w:pPr>
            <w:r w:rsidRPr="00B77D0A">
              <w:rPr>
                <w:rFonts w:ascii="Franklin Gothic Book" w:hAnsi="Franklin Gothic Book"/>
                <w:noProof/>
              </w:rPr>
              <w:t>20.</w:t>
            </w:r>
          </w:p>
        </w:tc>
        <w:tc>
          <w:tcPr>
            <w:tcW w:w="3894" w:type="dxa"/>
            <w:vAlign w:val="bottom"/>
          </w:tcPr>
          <w:p w:rsidR="00432772" w:rsidRPr="00B77D0A" w:rsidRDefault="00432772" w:rsidP="003C1F0C">
            <w:pPr>
              <w:rPr>
                <w:rFonts w:ascii="Franklin Gothic Book" w:hAnsi="Franklin Gothic Book"/>
                <w:bCs/>
              </w:rPr>
            </w:pPr>
            <w:r w:rsidRPr="00B77D0A">
              <w:rPr>
                <w:rFonts w:ascii="Franklin Gothic Book" w:hAnsi="Franklin Gothic Book"/>
                <w:bCs/>
              </w:rPr>
              <w:t xml:space="preserve">Bendiks anlasera IMT 539 10 zuba </w:t>
            </w:r>
          </w:p>
        </w:tc>
        <w:tc>
          <w:tcPr>
            <w:tcW w:w="1710" w:type="dxa"/>
          </w:tcPr>
          <w:p w:rsidR="00432772" w:rsidRPr="00B77D0A" w:rsidRDefault="00432772" w:rsidP="003C1F0C">
            <w:pPr>
              <w:jc w:val="center"/>
              <w:rPr>
                <w:rFonts w:ascii="Franklin Gothic Book" w:hAnsi="Franklin Gothic Book"/>
              </w:rPr>
            </w:pPr>
            <w:r w:rsidRPr="00B77D0A">
              <w:rPr>
                <w:rFonts w:ascii="Franklin Gothic Book" w:hAnsi="Franklin Gothic Book"/>
                <w:bCs/>
              </w:rPr>
              <w:t>2</w:t>
            </w:r>
          </w:p>
        </w:tc>
        <w:tc>
          <w:tcPr>
            <w:tcW w:w="1980" w:type="dxa"/>
            <w:vAlign w:val="bottom"/>
          </w:tcPr>
          <w:p w:rsidR="00432772" w:rsidRPr="00B77D0A" w:rsidRDefault="00432772" w:rsidP="00366184">
            <w:pPr>
              <w:rPr>
                <w:rFonts w:ascii="Franklin Gothic Book" w:hAnsi="Franklin Gothic Book" w:cs="Calibri"/>
              </w:rPr>
            </w:pPr>
          </w:p>
        </w:tc>
        <w:tc>
          <w:tcPr>
            <w:tcW w:w="1980" w:type="dxa"/>
          </w:tcPr>
          <w:p w:rsidR="00432772" w:rsidRPr="00B77D0A" w:rsidRDefault="00432772" w:rsidP="00366184">
            <w:pPr>
              <w:jc w:val="center"/>
              <w:rPr>
                <w:rFonts w:ascii="Franklin Gothic Book" w:hAnsi="Franklin Gothic Book"/>
              </w:rPr>
            </w:pPr>
          </w:p>
        </w:tc>
      </w:tr>
      <w:tr w:rsidR="00432772" w:rsidRPr="00B77D0A" w:rsidTr="00366184">
        <w:tc>
          <w:tcPr>
            <w:tcW w:w="534" w:type="dxa"/>
          </w:tcPr>
          <w:p w:rsidR="00432772" w:rsidRPr="00B77D0A" w:rsidRDefault="00432772" w:rsidP="00366184">
            <w:pPr>
              <w:jc w:val="center"/>
              <w:rPr>
                <w:rFonts w:ascii="Franklin Gothic Book" w:hAnsi="Franklin Gothic Book"/>
                <w:noProof/>
              </w:rPr>
            </w:pPr>
            <w:r w:rsidRPr="00B77D0A">
              <w:rPr>
                <w:rFonts w:ascii="Franklin Gothic Book" w:hAnsi="Franklin Gothic Book"/>
                <w:noProof/>
              </w:rPr>
              <w:t>21.</w:t>
            </w:r>
          </w:p>
        </w:tc>
        <w:tc>
          <w:tcPr>
            <w:tcW w:w="3894" w:type="dxa"/>
            <w:vAlign w:val="bottom"/>
          </w:tcPr>
          <w:p w:rsidR="00432772" w:rsidRPr="00B77D0A" w:rsidRDefault="00432772" w:rsidP="003C1F0C">
            <w:pPr>
              <w:rPr>
                <w:rFonts w:ascii="Franklin Gothic Book" w:hAnsi="Franklin Gothic Book"/>
                <w:bCs/>
              </w:rPr>
            </w:pPr>
            <w:r w:rsidRPr="00B77D0A">
              <w:rPr>
                <w:rFonts w:ascii="Franklin Gothic Book" w:hAnsi="Franklin Gothic Book"/>
                <w:bCs/>
              </w:rPr>
              <w:t>Automat migavca 24 V  ( okrugli )</w:t>
            </w:r>
          </w:p>
        </w:tc>
        <w:tc>
          <w:tcPr>
            <w:tcW w:w="1710" w:type="dxa"/>
          </w:tcPr>
          <w:p w:rsidR="00432772" w:rsidRPr="00B77D0A" w:rsidRDefault="00432772" w:rsidP="003C1F0C">
            <w:pPr>
              <w:jc w:val="center"/>
              <w:rPr>
                <w:rFonts w:ascii="Franklin Gothic Book" w:hAnsi="Franklin Gothic Book"/>
              </w:rPr>
            </w:pPr>
            <w:r w:rsidRPr="00B77D0A">
              <w:rPr>
                <w:rFonts w:ascii="Franklin Gothic Book" w:hAnsi="Franklin Gothic Book"/>
                <w:bCs/>
              </w:rPr>
              <w:t>10</w:t>
            </w:r>
          </w:p>
        </w:tc>
        <w:tc>
          <w:tcPr>
            <w:tcW w:w="1980" w:type="dxa"/>
            <w:vAlign w:val="bottom"/>
          </w:tcPr>
          <w:p w:rsidR="00432772" w:rsidRPr="00B77D0A" w:rsidRDefault="00432772" w:rsidP="00366184">
            <w:pPr>
              <w:rPr>
                <w:rFonts w:ascii="Franklin Gothic Book" w:hAnsi="Franklin Gothic Book" w:cs="Calibri"/>
              </w:rPr>
            </w:pPr>
          </w:p>
        </w:tc>
        <w:tc>
          <w:tcPr>
            <w:tcW w:w="1980" w:type="dxa"/>
          </w:tcPr>
          <w:p w:rsidR="00432772" w:rsidRPr="00B77D0A" w:rsidRDefault="00432772" w:rsidP="00366184">
            <w:pPr>
              <w:jc w:val="center"/>
              <w:rPr>
                <w:rFonts w:ascii="Franklin Gothic Book" w:hAnsi="Franklin Gothic Book"/>
              </w:rPr>
            </w:pPr>
          </w:p>
        </w:tc>
      </w:tr>
      <w:tr w:rsidR="00432772" w:rsidRPr="00B77D0A" w:rsidTr="00366184">
        <w:tc>
          <w:tcPr>
            <w:tcW w:w="534" w:type="dxa"/>
          </w:tcPr>
          <w:p w:rsidR="00432772" w:rsidRPr="00B77D0A" w:rsidRDefault="00432772" w:rsidP="00366184">
            <w:pPr>
              <w:jc w:val="center"/>
              <w:rPr>
                <w:rFonts w:ascii="Franklin Gothic Book" w:hAnsi="Franklin Gothic Book"/>
                <w:noProof/>
              </w:rPr>
            </w:pPr>
            <w:r w:rsidRPr="00B77D0A">
              <w:rPr>
                <w:rFonts w:ascii="Franklin Gothic Book" w:hAnsi="Franklin Gothic Book"/>
                <w:noProof/>
              </w:rPr>
              <w:t>22.</w:t>
            </w:r>
          </w:p>
        </w:tc>
        <w:tc>
          <w:tcPr>
            <w:tcW w:w="3894" w:type="dxa"/>
            <w:vAlign w:val="bottom"/>
          </w:tcPr>
          <w:p w:rsidR="00432772" w:rsidRPr="00B77D0A" w:rsidRDefault="00432772" w:rsidP="003C1F0C">
            <w:pPr>
              <w:rPr>
                <w:rFonts w:ascii="Franklin Gothic Book" w:hAnsi="Franklin Gothic Book"/>
                <w:bCs/>
              </w:rPr>
            </w:pPr>
            <w:r w:rsidRPr="00B77D0A">
              <w:rPr>
                <w:rFonts w:ascii="Franklin Gothic Book" w:hAnsi="Franklin Gothic Book"/>
                <w:bCs/>
              </w:rPr>
              <w:t>Automat migavca 12 V ( okrugli )</w:t>
            </w:r>
          </w:p>
        </w:tc>
        <w:tc>
          <w:tcPr>
            <w:tcW w:w="1710" w:type="dxa"/>
          </w:tcPr>
          <w:p w:rsidR="00432772" w:rsidRPr="00B77D0A" w:rsidRDefault="00432772" w:rsidP="003C1F0C">
            <w:pPr>
              <w:jc w:val="center"/>
              <w:rPr>
                <w:rFonts w:ascii="Franklin Gothic Book" w:hAnsi="Franklin Gothic Book"/>
              </w:rPr>
            </w:pPr>
            <w:r w:rsidRPr="00B77D0A">
              <w:rPr>
                <w:rFonts w:ascii="Franklin Gothic Book" w:hAnsi="Franklin Gothic Book"/>
                <w:bCs/>
              </w:rPr>
              <w:t>10</w:t>
            </w:r>
          </w:p>
        </w:tc>
        <w:tc>
          <w:tcPr>
            <w:tcW w:w="1980" w:type="dxa"/>
            <w:vAlign w:val="bottom"/>
          </w:tcPr>
          <w:p w:rsidR="00432772" w:rsidRPr="00B77D0A" w:rsidRDefault="00432772" w:rsidP="00366184">
            <w:pPr>
              <w:rPr>
                <w:rFonts w:ascii="Franklin Gothic Book" w:hAnsi="Franklin Gothic Book" w:cs="Calibri"/>
              </w:rPr>
            </w:pPr>
          </w:p>
        </w:tc>
        <w:tc>
          <w:tcPr>
            <w:tcW w:w="1980" w:type="dxa"/>
          </w:tcPr>
          <w:p w:rsidR="00432772" w:rsidRPr="00B77D0A" w:rsidRDefault="00432772" w:rsidP="00366184">
            <w:pPr>
              <w:jc w:val="center"/>
              <w:rPr>
                <w:rFonts w:ascii="Franklin Gothic Book" w:hAnsi="Franklin Gothic Book"/>
              </w:rPr>
            </w:pPr>
          </w:p>
        </w:tc>
      </w:tr>
      <w:tr w:rsidR="00432772" w:rsidRPr="00B77D0A" w:rsidTr="00366184">
        <w:tc>
          <w:tcPr>
            <w:tcW w:w="534" w:type="dxa"/>
          </w:tcPr>
          <w:p w:rsidR="00432772" w:rsidRPr="00B77D0A" w:rsidRDefault="00432772" w:rsidP="00366184">
            <w:pPr>
              <w:jc w:val="center"/>
              <w:rPr>
                <w:rFonts w:ascii="Franklin Gothic Book" w:hAnsi="Franklin Gothic Book"/>
                <w:noProof/>
              </w:rPr>
            </w:pPr>
            <w:r w:rsidRPr="00B77D0A">
              <w:rPr>
                <w:rFonts w:ascii="Franklin Gothic Book" w:hAnsi="Franklin Gothic Book"/>
                <w:noProof/>
              </w:rPr>
              <w:lastRenderedPageBreak/>
              <w:t>23.</w:t>
            </w:r>
          </w:p>
        </w:tc>
        <w:tc>
          <w:tcPr>
            <w:tcW w:w="3894" w:type="dxa"/>
            <w:vAlign w:val="bottom"/>
          </w:tcPr>
          <w:p w:rsidR="00432772" w:rsidRPr="00B77D0A" w:rsidRDefault="00432772" w:rsidP="003C1F0C">
            <w:pPr>
              <w:rPr>
                <w:rFonts w:ascii="Franklin Gothic Book" w:hAnsi="Franklin Gothic Book"/>
                <w:bCs/>
              </w:rPr>
            </w:pPr>
            <w:r w:rsidRPr="00B77D0A">
              <w:rPr>
                <w:rFonts w:ascii="Franklin Gothic Book" w:hAnsi="Franklin Gothic Book"/>
                <w:bCs/>
              </w:rPr>
              <w:t>Automat migavca 24 V  ( sa 11 izvoda )</w:t>
            </w:r>
          </w:p>
        </w:tc>
        <w:tc>
          <w:tcPr>
            <w:tcW w:w="1710" w:type="dxa"/>
          </w:tcPr>
          <w:p w:rsidR="00432772" w:rsidRPr="00B77D0A" w:rsidRDefault="00432772" w:rsidP="003C1F0C">
            <w:pPr>
              <w:jc w:val="center"/>
              <w:rPr>
                <w:rFonts w:ascii="Franklin Gothic Book" w:hAnsi="Franklin Gothic Book"/>
              </w:rPr>
            </w:pPr>
            <w:r w:rsidRPr="00B77D0A">
              <w:rPr>
                <w:rFonts w:ascii="Franklin Gothic Book" w:hAnsi="Franklin Gothic Book"/>
                <w:bCs/>
              </w:rPr>
              <w:t>10</w:t>
            </w:r>
          </w:p>
        </w:tc>
        <w:tc>
          <w:tcPr>
            <w:tcW w:w="1980" w:type="dxa"/>
            <w:vAlign w:val="bottom"/>
          </w:tcPr>
          <w:p w:rsidR="00432772" w:rsidRPr="00B77D0A" w:rsidRDefault="00432772" w:rsidP="00366184">
            <w:pPr>
              <w:rPr>
                <w:rFonts w:ascii="Franklin Gothic Book" w:hAnsi="Franklin Gothic Book" w:cs="Calibri"/>
              </w:rPr>
            </w:pPr>
          </w:p>
        </w:tc>
        <w:tc>
          <w:tcPr>
            <w:tcW w:w="1980" w:type="dxa"/>
          </w:tcPr>
          <w:p w:rsidR="00432772" w:rsidRPr="00B77D0A" w:rsidRDefault="00432772" w:rsidP="00366184">
            <w:pPr>
              <w:jc w:val="center"/>
              <w:rPr>
                <w:rFonts w:ascii="Franklin Gothic Book" w:hAnsi="Franklin Gothic Book"/>
              </w:rPr>
            </w:pPr>
          </w:p>
        </w:tc>
      </w:tr>
      <w:tr w:rsidR="00432772" w:rsidRPr="00B77D0A" w:rsidTr="00366184">
        <w:tc>
          <w:tcPr>
            <w:tcW w:w="534" w:type="dxa"/>
          </w:tcPr>
          <w:p w:rsidR="00432772" w:rsidRPr="00B77D0A" w:rsidRDefault="00432772" w:rsidP="00366184">
            <w:pPr>
              <w:jc w:val="center"/>
              <w:rPr>
                <w:rFonts w:ascii="Franklin Gothic Book" w:hAnsi="Franklin Gothic Book"/>
                <w:noProof/>
              </w:rPr>
            </w:pPr>
            <w:r w:rsidRPr="00B77D0A">
              <w:rPr>
                <w:rFonts w:ascii="Franklin Gothic Book" w:hAnsi="Franklin Gothic Book"/>
                <w:noProof/>
              </w:rPr>
              <w:t>24.</w:t>
            </w:r>
          </w:p>
        </w:tc>
        <w:tc>
          <w:tcPr>
            <w:tcW w:w="3894" w:type="dxa"/>
            <w:vAlign w:val="bottom"/>
          </w:tcPr>
          <w:p w:rsidR="00432772" w:rsidRPr="00B77D0A" w:rsidRDefault="00432772" w:rsidP="003C1F0C">
            <w:pPr>
              <w:rPr>
                <w:rFonts w:ascii="Franklin Gothic Book" w:hAnsi="Franklin Gothic Book"/>
                <w:bCs/>
              </w:rPr>
            </w:pPr>
            <w:r w:rsidRPr="00B77D0A">
              <w:rPr>
                <w:rFonts w:ascii="Franklin Gothic Book" w:hAnsi="Franklin Gothic Book"/>
                <w:bCs/>
              </w:rPr>
              <w:t>Automat pritiska ulja FAP</w:t>
            </w:r>
          </w:p>
        </w:tc>
        <w:tc>
          <w:tcPr>
            <w:tcW w:w="1710" w:type="dxa"/>
          </w:tcPr>
          <w:p w:rsidR="00432772" w:rsidRPr="00B77D0A" w:rsidRDefault="00432772" w:rsidP="003C1F0C">
            <w:pPr>
              <w:jc w:val="center"/>
              <w:rPr>
                <w:rFonts w:ascii="Franklin Gothic Book" w:hAnsi="Franklin Gothic Book"/>
              </w:rPr>
            </w:pPr>
            <w:r w:rsidRPr="00B77D0A">
              <w:rPr>
                <w:rFonts w:ascii="Franklin Gothic Book" w:hAnsi="Franklin Gothic Book"/>
                <w:bCs/>
              </w:rPr>
              <w:t>5</w:t>
            </w:r>
          </w:p>
        </w:tc>
        <w:tc>
          <w:tcPr>
            <w:tcW w:w="1980" w:type="dxa"/>
            <w:vAlign w:val="bottom"/>
          </w:tcPr>
          <w:p w:rsidR="00432772" w:rsidRPr="00B77D0A" w:rsidRDefault="00432772" w:rsidP="00366184">
            <w:pPr>
              <w:rPr>
                <w:rFonts w:ascii="Franklin Gothic Book" w:hAnsi="Franklin Gothic Book" w:cs="Calibri"/>
              </w:rPr>
            </w:pPr>
          </w:p>
        </w:tc>
        <w:tc>
          <w:tcPr>
            <w:tcW w:w="1980" w:type="dxa"/>
          </w:tcPr>
          <w:p w:rsidR="00432772" w:rsidRPr="00B77D0A" w:rsidRDefault="00432772" w:rsidP="00366184">
            <w:pPr>
              <w:jc w:val="center"/>
              <w:rPr>
                <w:rFonts w:ascii="Franklin Gothic Book" w:hAnsi="Franklin Gothic Book"/>
              </w:rPr>
            </w:pPr>
          </w:p>
        </w:tc>
      </w:tr>
      <w:tr w:rsidR="00432772" w:rsidRPr="00B77D0A" w:rsidTr="00366184">
        <w:tc>
          <w:tcPr>
            <w:tcW w:w="534" w:type="dxa"/>
          </w:tcPr>
          <w:p w:rsidR="00432772" w:rsidRPr="00B77D0A" w:rsidRDefault="00432772" w:rsidP="00366184">
            <w:pPr>
              <w:jc w:val="center"/>
              <w:rPr>
                <w:rFonts w:ascii="Franklin Gothic Book" w:hAnsi="Franklin Gothic Book"/>
                <w:noProof/>
              </w:rPr>
            </w:pPr>
            <w:r w:rsidRPr="00B77D0A">
              <w:rPr>
                <w:rFonts w:ascii="Franklin Gothic Book" w:hAnsi="Franklin Gothic Book"/>
                <w:noProof/>
              </w:rPr>
              <w:t>25.</w:t>
            </w:r>
          </w:p>
        </w:tc>
        <w:tc>
          <w:tcPr>
            <w:tcW w:w="3894" w:type="dxa"/>
            <w:vAlign w:val="bottom"/>
          </w:tcPr>
          <w:p w:rsidR="00432772" w:rsidRPr="00B77D0A" w:rsidRDefault="00432772" w:rsidP="003C1F0C">
            <w:pPr>
              <w:rPr>
                <w:rFonts w:ascii="Franklin Gothic Book" w:hAnsi="Franklin Gothic Book"/>
                <w:bCs/>
              </w:rPr>
            </w:pPr>
            <w:r w:rsidRPr="00B77D0A">
              <w:rPr>
                <w:rFonts w:ascii="Franklin Gothic Book" w:hAnsi="Franklin Gothic Book"/>
                <w:bCs/>
              </w:rPr>
              <w:t>Automat pritiska ulja TAM</w:t>
            </w:r>
          </w:p>
        </w:tc>
        <w:tc>
          <w:tcPr>
            <w:tcW w:w="1710" w:type="dxa"/>
          </w:tcPr>
          <w:p w:rsidR="00432772" w:rsidRPr="00B77D0A" w:rsidRDefault="00432772" w:rsidP="003C1F0C">
            <w:pPr>
              <w:jc w:val="center"/>
              <w:rPr>
                <w:rFonts w:ascii="Franklin Gothic Book" w:hAnsi="Franklin Gothic Book"/>
              </w:rPr>
            </w:pPr>
            <w:r w:rsidRPr="00B77D0A">
              <w:rPr>
                <w:rFonts w:ascii="Franklin Gothic Book" w:hAnsi="Franklin Gothic Book"/>
                <w:bCs/>
              </w:rPr>
              <w:t>5</w:t>
            </w:r>
          </w:p>
        </w:tc>
        <w:tc>
          <w:tcPr>
            <w:tcW w:w="1980" w:type="dxa"/>
            <w:vAlign w:val="bottom"/>
          </w:tcPr>
          <w:p w:rsidR="00432772" w:rsidRPr="00B77D0A" w:rsidRDefault="00432772" w:rsidP="00366184">
            <w:pPr>
              <w:rPr>
                <w:rFonts w:ascii="Franklin Gothic Book" w:hAnsi="Franklin Gothic Book" w:cs="Calibri"/>
              </w:rPr>
            </w:pPr>
          </w:p>
        </w:tc>
        <w:tc>
          <w:tcPr>
            <w:tcW w:w="1980" w:type="dxa"/>
          </w:tcPr>
          <w:p w:rsidR="00432772" w:rsidRPr="00B77D0A" w:rsidRDefault="00432772" w:rsidP="00366184">
            <w:pPr>
              <w:jc w:val="center"/>
              <w:rPr>
                <w:rFonts w:ascii="Franklin Gothic Book" w:hAnsi="Franklin Gothic Book"/>
              </w:rPr>
            </w:pPr>
          </w:p>
        </w:tc>
      </w:tr>
      <w:tr w:rsidR="00432772" w:rsidRPr="00B77D0A" w:rsidTr="00366184">
        <w:tc>
          <w:tcPr>
            <w:tcW w:w="534" w:type="dxa"/>
          </w:tcPr>
          <w:p w:rsidR="00432772" w:rsidRPr="00B77D0A" w:rsidRDefault="00432772" w:rsidP="00366184">
            <w:pPr>
              <w:jc w:val="center"/>
              <w:rPr>
                <w:rFonts w:ascii="Franklin Gothic Book" w:hAnsi="Franklin Gothic Book"/>
                <w:noProof/>
              </w:rPr>
            </w:pPr>
            <w:r w:rsidRPr="00B77D0A">
              <w:rPr>
                <w:rFonts w:ascii="Franklin Gothic Book" w:hAnsi="Franklin Gothic Book"/>
                <w:noProof/>
              </w:rPr>
              <w:t>26.</w:t>
            </w:r>
          </w:p>
        </w:tc>
        <w:tc>
          <w:tcPr>
            <w:tcW w:w="3894" w:type="dxa"/>
            <w:vAlign w:val="bottom"/>
          </w:tcPr>
          <w:p w:rsidR="00432772" w:rsidRPr="00B77D0A" w:rsidRDefault="00432772" w:rsidP="003C1F0C">
            <w:pPr>
              <w:rPr>
                <w:rFonts w:ascii="Franklin Gothic Book" w:hAnsi="Franklin Gothic Book"/>
                <w:bCs/>
              </w:rPr>
            </w:pPr>
            <w:r w:rsidRPr="00B77D0A">
              <w:rPr>
                <w:rFonts w:ascii="Franklin Gothic Book" w:hAnsi="Franklin Gothic Book"/>
                <w:bCs/>
              </w:rPr>
              <w:t xml:space="preserve">Automat stop svetla TAM   i  FAP                                   </w:t>
            </w:r>
          </w:p>
        </w:tc>
        <w:tc>
          <w:tcPr>
            <w:tcW w:w="1710" w:type="dxa"/>
          </w:tcPr>
          <w:p w:rsidR="00432772" w:rsidRPr="00B77D0A" w:rsidRDefault="00432772" w:rsidP="003C1F0C">
            <w:pPr>
              <w:jc w:val="center"/>
              <w:rPr>
                <w:rFonts w:ascii="Franklin Gothic Book" w:hAnsi="Franklin Gothic Book"/>
              </w:rPr>
            </w:pPr>
            <w:r w:rsidRPr="00B77D0A">
              <w:rPr>
                <w:rFonts w:ascii="Franklin Gothic Book" w:hAnsi="Franklin Gothic Book"/>
                <w:bCs/>
              </w:rPr>
              <w:t>5</w:t>
            </w:r>
          </w:p>
        </w:tc>
        <w:tc>
          <w:tcPr>
            <w:tcW w:w="1980" w:type="dxa"/>
            <w:vAlign w:val="bottom"/>
          </w:tcPr>
          <w:p w:rsidR="00432772" w:rsidRPr="00B77D0A" w:rsidRDefault="00432772" w:rsidP="00366184">
            <w:pPr>
              <w:rPr>
                <w:rFonts w:ascii="Franklin Gothic Book" w:hAnsi="Franklin Gothic Book" w:cs="Calibri"/>
              </w:rPr>
            </w:pPr>
          </w:p>
        </w:tc>
        <w:tc>
          <w:tcPr>
            <w:tcW w:w="1980" w:type="dxa"/>
          </w:tcPr>
          <w:p w:rsidR="00432772" w:rsidRPr="00B77D0A" w:rsidRDefault="00432772" w:rsidP="00366184">
            <w:pPr>
              <w:jc w:val="center"/>
              <w:rPr>
                <w:rFonts w:ascii="Franklin Gothic Book" w:hAnsi="Franklin Gothic Book"/>
              </w:rPr>
            </w:pPr>
          </w:p>
        </w:tc>
      </w:tr>
      <w:tr w:rsidR="00432772" w:rsidRPr="00B77D0A" w:rsidTr="00366184">
        <w:tc>
          <w:tcPr>
            <w:tcW w:w="534" w:type="dxa"/>
          </w:tcPr>
          <w:p w:rsidR="00432772" w:rsidRPr="00B77D0A" w:rsidRDefault="00432772" w:rsidP="00366184">
            <w:pPr>
              <w:jc w:val="center"/>
              <w:rPr>
                <w:rFonts w:ascii="Franklin Gothic Book" w:hAnsi="Franklin Gothic Book"/>
                <w:noProof/>
              </w:rPr>
            </w:pPr>
            <w:r w:rsidRPr="00B77D0A">
              <w:rPr>
                <w:rFonts w:ascii="Franklin Gothic Book" w:hAnsi="Franklin Gothic Book"/>
                <w:noProof/>
              </w:rPr>
              <w:t>27.</w:t>
            </w:r>
          </w:p>
        </w:tc>
        <w:tc>
          <w:tcPr>
            <w:tcW w:w="3894" w:type="dxa"/>
            <w:vAlign w:val="bottom"/>
          </w:tcPr>
          <w:p w:rsidR="00432772" w:rsidRPr="00B77D0A" w:rsidRDefault="00432772" w:rsidP="003C1F0C">
            <w:pPr>
              <w:rPr>
                <w:rFonts w:ascii="Franklin Gothic Book" w:hAnsi="Franklin Gothic Book"/>
                <w:bCs/>
              </w:rPr>
            </w:pPr>
            <w:r w:rsidRPr="00B77D0A">
              <w:rPr>
                <w:rFonts w:ascii="Franklin Gothic Book" w:hAnsi="Franklin Gothic Book"/>
                <w:bCs/>
              </w:rPr>
              <w:t>Prekidač pod volanom APU – 6 ( FAP )</w:t>
            </w:r>
          </w:p>
        </w:tc>
        <w:tc>
          <w:tcPr>
            <w:tcW w:w="1710" w:type="dxa"/>
          </w:tcPr>
          <w:p w:rsidR="00432772" w:rsidRPr="00B77D0A" w:rsidRDefault="00432772" w:rsidP="003C1F0C">
            <w:pPr>
              <w:jc w:val="center"/>
              <w:rPr>
                <w:rFonts w:ascii="Franklin Gothic Book" w:hAnsi="Franklin Gothic Book"/>
              </w:rPr>
            </w:pPr>
            <w:r w:rsidRPr="00B77D0A">
              <w:rPr>
                <w:rFonts w:ascii="Franklin Gothic Book" w:hAnsi="Franklin Gothic Book"/>
                <w:bCs/>
              </w:rPr>
              <w:t>4</w:t>
            </w:r>
          </w:p>
        </w:tc>
        <w:tc>
          <w:tcPr>
            <w:tcW w:w="1980" w:type="dxa"/>
            <w:vAlign w:val="bottom"/>
          </w:tcPr>
          <w:p w:rsidR="00432772" w:rsidRPr="00B77D0A" w:rsidRDefault="00432772" w:rsidP="00366184">
            <w:pPr>
              <w:rPr>
                <w:rFonts w:ascii="Franklin Gothic Book" w:hAnsi="Franklin Gothic Book" w:cs="Calibri"/>
              </w:rPr>
            </w:pPr>
          </w:p>
        </w:tc>
        <w:tc>
          <w:tcPr>
            <w:tcW w:w="1980" w:type="dxa"/>
          </w:tcPr>
          <w:p w:rsidR="00432772" w:rsidRPr="00B77D0A" w:rsidRDefault="00432772" w:rsidP="00366184">
            <w:pPr>
              <w:jc w:val="center"/>
              <w:rPr>
                <w:rFonts w:ascii="Franklin Gothic Book" w:hAnsi="Franklin Gothic Book"/>
              </w:rPr>
            </w:pPr>
          </w:p>
        </w:tc>
      </w:tr>
      <w:tr w:rsidR="00432772" w:rsidRPr="00B77D0A" w:rsidTr="00366184">
        <w:tc>
          <w:tcPr>
            <w:tcW w:w="534" w:type="dxa"/>
          </w:tcPr>
          <w:p w:rsidR="00432772" w:rsidRPr="00B77D0A" w:rsidRDefault="00432772" w:rsidP="00366184">
            <w:pPr>
              <w:jc w:val="center"/>
              <w:rPr>
                <w:rFonts w:ascii="Franklin Gothic Book" w:hAnsi="Franklin Gothic Book"/>
                <w:noProof/>
              </w:rPr>
            </w:pPr>
            <w:r w:rsidRPr="00B77D0A">
              <w:rPr>
                <w:rFonts w:ascii="Franklin Gothic Book" w:hAnsi="Franklin Gothic Book"/>
                <w:noProof/>
              </w:rPr>
              <w:t>28.</w:t>
            </w:r>
          </w:p>
        </w:tc>
        <w:tc>
          <w:tcPr>
            <w:tcW w:w="3894" w:type="dxa"/>
            <w:vAlign w:val="bottom"/>
          </w:tcPr>
          <w:p w:rsidR="00432772" w:rsidRPr="00B77D0A" w:rsidRDefault="00432772" w:rsidP="003C1F0C">
            <w:pPr>
              <w:rPr>
                <w:rFonts w:ascii="Franklin Gothic Book" w:hAnsi="Franklin Gothic Book"/>
                <w:bCs/>
              </w:rPr>
            </w:pPr>
            <w:r w:rsidRPr="00B77D0A">
              <w:rPr>
                <w:rFonts w:ascii="Franklin Gothic Book" w:hAnsi="Franklin Gothic Book"/>
                <w:bCs/>
              </w:rPr>
              <w:t xml:space="preserve">Prekidač pod volanom APU – 3 </w:t>
            </w:r>
          </w:p>
        </w:tc>
        <w:tc>
          <w:tcPr>
            <w:tcW w:w="1710" w:type="dxa"/>
          </w:tcPr>
          <w:p w:rsidR="00432772" w:rsidRPr="00B77D0A" w:rsidRDefault="00432772" w:rsidP="003C1F0C">
            <w:pPr>
              <w:jc w:val="center"/>
              <w:rPr>
                <w:rFonts w:ascii="Franklin Gothic Book" w:hAnsi="Franklin Gothic Book"/>
              </w:rPr>
            </w:pPr>
            <w:r w:rsidRPr="00B77D0A">
              <w:rPr>
                <w:rFonts w:ascii="Franklin Gothic Book" w:hAnsi="Franklin Gothic Book"/>
                <w:bCs/>
              </w:rPr>
              <w:t>2</w:t>
            </w:r>
          </w:p>
        </w:tc>
        <w:tc>
          <w:tcPr>
            <w:tcW w:w="1980" w:type="dxa"/>
            <w:vAlign w:val="bottom"/>
          </w:tcPr>
          <w:p w:rsidR="00432772" w:rsidRPr="00B77D0A" w:rsidRDefault="00432772" w:rsidP="00366184">
            <w:pPr>
              <w:rPr>
                <w:rFonts w:ascii="Franklin Gothic Book" w:hAnsi="Franklin Gothic Book" w:cs="Calibri"/>
              </w:rPr>
            </w:pPr>
          </w:p>
        </w:tc>
        <w:tc>
          <w:tcPr>
            <w:tcW w:w="1980" w:type="dxa"/>
          </w:tcPr>
          <w:p w:rsidR="00432772" w:rsidRPr="00B77D0A" w:rsidRDefault="00432772" w:rsidP="00366184">
            <w:pPr>
              <w:jc w:val="center"/>
              <w:rPr>
                <w:rFonts w:ascii="Franklin Gothic Book" w:hAnsi="Franklin Gothic Book"/>
              </w:rPr>
            </w:pPr>
          </w:p>
        </w:tc>
      </w:tr>
      <w:tr w:rsidR="00432772" w:rsidRPr="00B77D0A" w:rsidTr="00366184">
        <w:tc>
          <w:tcPr>
            <w:tcW w:w="534" w:type="dxa"/>
          </w:tcPr>
          <w:p w:rsidR="00432772" w:rsidRPr="00B77D0A" w:rsidRDefault="00432772" w:rsidP="00366184">
            <w:pPr>
              <w:jc w:val="center"/>
              <w:rPr>
                <w:rFonts w:ascii="Franklin Gothic Book" w:hAnsi="Franklin Gothic Book"/>
                <w:noProof/>
              </w:rPr>
            </w:pPr>
            <w:r w:rsidRPr="00B77D0A">
              <w:rPr>
                <w:rFonts w:ascii="Franklin Gothic Book" w:hAnsi="Franklin Gothic Book"/>
                <w:noProof/>
              </w:rPr>
              <w:t>29.</w:t>
            </w:r>
          </w:p>
        </w:tc>
        <w:tc>
          <w:tcPr>
            <w:tcW w:w="3894" w:type="dxa"/>
            <w:vAlign w:val="bottom"/>
          </w:tcPr>
          <w:p w:rsidR="00432772" w:rsidRPr="00B77D0A" w:rsidRDefault="00432772" w:rsidP="003C1F0C">
            <w:pPr>
              <w:rPr>
                <w:rFonts w:ascii="Franklin Gothic Book" w:hAnsi="Franklin Gothic Book"/>
                <w:bCs/>
              </w:rPr>
            </w:pPr>
            <w:r w:rsidRPr="00B77D0A">
              <w:rPr>
                <w:rFonts w:ascii="Franklin Gothic Book" w:hAnsi="Franklin Gothic Book"/>
                <w:bCs/>
              </w:rPr>
              <w:t>Bendiks anlasera ZASTAVA</w:t>
            </w:r>
          </w:p>
        </w:tc>
        <w:tc>
          <w:tcPr>
            <w:tcW w:w="1710" w:type="dxa"/>
          </w:tcPr>
          <w:p w:rsidR="00432772" w:rsidRPr="00B77D0A" w:rsidRDefault="00432772" w:rsidP="003C1F0C">
            <w:pPr>
              <w:jc w:val="center"/>
              <w:rPr>
                <w:rFonts w:ascii="Franklin Gothic Book" w:hAnsi="Franklin Gothic Book"/>
              </w:rPr>
            </w:pPr>
            <w:r w:rsidRPr="00B77D0A">
              <w:rPr>
                <w:rFonts w:ascii="Franklin Gothic Book" w:hAnsi="Franklin Gothic Book"/>
                <w:bCs/>
              </w:rPr>
              <w:t>2</w:t>
            </w:r>
          </w:p>
        </w:tc>
        <w:tc>
          <w:tcPr>
            <w:tcW w:w="1980" w:type="dxa"/>
            <w:vAlign w:val="bottom"/>
          </w:tcPr>
          <w:p w:rsidR="00432772" w:rsidRPr="00B77D0A" w:rsidRDefault="00432772" w:rsidP="00366184">
            <w:pPr>
              <w:rPr>
                <w:rFonts w:ascii="Franklin Gothic Book" w:hAnsi="Franklin Gothic Book" w:cs="Calibri"/>
              </w:rPr>
            </w:pPr>
          </w:p>
        </w:tc>
        <w:tc>
          <w:tcPr>
            <w:tcW w:w="1980" w:type="dxa"/>
          </w:tcPr>
          <w:p w:rsidR="00432772" w:rsidRPr="00B77D0A" w:rsidRDefault="00432772" w:rsidP="00366184">
            <w:pPr>
              <w:jc w:val="center"/>
              <w:rPr>
                <w:rFonts w:ascii="Franklin Gothic Book" w:hAnsi="Franklin Gothic Book"/>
              </w:rPr>
            </w:pPr>
          </w:p>
        </w:tc>
      </w:tr>
      <w:tr w:rsidR="00432772" w:rsidRPr="00B77D0A" w:rsidTr="00366184">
        <w:tc>
          <w:tcPr>
            <w:tcW w:w="534" w:type="dxa"/>
          </w:tcPr>
          <w:p w:rsidR="00432772" w:rsidRPr="00B77D0A" w:rsidRDefault="00432772" w:rsidP="00366184">
            <w:pPr>
              <w:jc w:val="center"/>
              <w:rPr>
                <w:rFonts w:ascii="Franklin Gothic Book" w:hAnsi="Franklin Gothic Book"/>
                <w:noProof/>
              </w:rPr>
            </w:pPr>
            <w:r w:rsidRPr="00B77D0A">
              <w:rPr>
                <w:rFonts w:ascii="Franklin Gothic Book" w:hAnsi="Franklin Gothic Book"/>
                <w:noProof/>
              </w:rPr>
              <w:t>30.</w:t>
            </w:r>
          </w:p>
        </w:tc>
        <w:tc>
          <w:tcPr>
            <w:tcW w:w="3894" w:type="dxa"/>
            <w:vAlign w:val="bottom"/>
          </w:tcPr>
          <w:p w:rsidR="00432772" w:rsidRPr="00B77D0A" w:rsidRDefault="00432772" w:rsidP="003C1F0C">
            <w:pPr>
              <w:rPr>
                <w:rFonts w:ascii="Franklin Gothic Book" w:hAnsi="Franklin Gothic Book"/>
                <w:bCs/>
              </w:rPr>
            </w:pPr>
            <w:r w:rsidRPr="00B77D0A">
              <w:rPr>
                <w:rFonts w:ascii="Franklin Gothic Book" w:hAnsi="Franklin Gothic Book"/>
                <w:bCs/>
              </w:rPr>
              <w:t>Grejač motora TAM</w:t>
            </w:r>
          </w:p>
        </w:tc>
        <w:tc>
          <w:tcPr>
            <w:tcW w:w="1710" w:type="dxa"/>
          </w:tcPr>
          <w:p w:rsidR="00432772" w:rsidRPr="00B77D0A" w:rsidRDefault="00432772" w:rsidP="003C1F0C">
            <w:pPr>
              <w:jc w:val="center"/>
              <w:rPr>
                <w:rFonts w:ascii="Franklin Gothic Book" w:hAnsi="Franklin Gothic Book"/>
              </w:rPr>
            </w:pPr>
            <w:r w:rsidRPr="00B77D0A">
              <w:rPr>
                <w:rFonts w:ascii="Franklin Gothic Book" w:hAnsi="Franklin Gothic Book"/>
                <w:bCs/>
              </w:rPr>
              <w:t>3</w:t>
            </w:r>
          </w:p>
        </w:tc>
        <w:tc>
          <w:tcPr>
            <w:tcW w:w="1980" w:type="dxa"/>
            <w:vAlign w:val="bottom"/>
          </w:tcPr>
          <w:p w:rsidR="00432772" w:rsidRPr="00B77D0A" w:rsidRDefault="00432772" w:rsidP="00366184">
            <w:pPr>
              <w:rPr>
                <w:rFonts w:ascii="Franklin Gothic Book" w:hAnsi="Franklin Gothic Book" w:cs="Calibri"/>
              </w:rPr>
            </w:pPr>
          </w:p>
        </w:tc>
        <w:tc>
          <w:tcPr>
            <w:tcW w:w="1980" w:type="dxa"/>
          </w:tcPr>
          <w:p w:rsidR="00432772" w:rsidRPr="00B77D0A" w:rsidRDefault="00432772" w:rsidP="00366184">
            <w:pPr>
              <w:jc w:val="center"/>
              <w:rPr>
                <w:rFonts w:ascii="Franklin Gothic Book" w:hAnsi="Franklin Gothic Book"/>
              </w:rPr>
            </w:pPr>
          </w:p>
        </w:tc>
      </w:tr>
      <w:tr w:rsidR="00432772" w:rsidRPr="00B77D0A" w:rsidTr="00366184">
        <w:tc>
          <w:tcPr>
            <w:tcW w:w="534" w:type="dxa"/>
          </w:tcPr>
          <w:p w:rsidR="00432772" w:rsidRPr="00B77D0A" w:rsidRDefault="00432772" w:rsidP="00366184">
            <w:pPr>
              <w:jc w:val="center"/>
              <w:rPr>
                <w:rFonts w:ascii="Franklin Gothic Book" w:hAnsi="Franklin Gothic Book"/>
                <w:noProof/>
              </w:rPr>
            </w:pPr>
            <w:r w:rsidRPr="00B77D0A">
              <w:rPr>
                <w:rFonts w:ascii="Franklin Gothic Book" w:hAnsi="Franklin Gothic Book"/>
                <w:noProof/>
              </w:rPr>
              <w:t>31.</w:t>
            </w:r>
          </w:p>
        </w:tc>
        <w:tc>
          <w:tcPr>
            <w:tcW w:w="3894" w:type="dxa"/>
            <w:vAlign w:val="bottom"/>
          </w:tcPr>
          <w:p w:rsidR="00432772" w:rsidRPr="00B77D0A" w:rsidRDefault="00432772" w:rsidP="003C1F0C">
            <w:pPr>
              <w:rPr>
                <w:rFonts w:ascii="Franklin Gothic Book" w:hAnsi="Franklin Gothic Book"/>
                <w:bCs/>
              </w:rPr>
            </w:pPr>
            <w:r w:rsidRPr="00B77D0A">
              <w:rPr>
                <w:rFonts w:ascii="Franklin Gothic Book" w:hAnsi="Franklin Gothic Book"/>
                <w:bCs/>
              </w:rPr>
              <w:t>Elektromotor brisača FAP</w:t>
            </w:r>
          </w:p>
        </w:tc>
        <w:tc>
          <w:tcPr>
            <w:tcW w:w="1710" w:type="dxa"/>
          </w:tcPr>
          <w:p w:rsidR="00432772" w:rsidRPr="00B77D0A" w:rsidRDefault="00432772" w:rsidP="003C1F0C">
            <w:pPr>
              <w:jc w:val="center"/>
              <w:rPr>
                <w:rFonts w:ascii="Franklin Gothic Book" w:hAnsi="Franklin Gothic Book"/>
              </w:rPr>
            </w:pPr>
            <w:r w:rsidRPr="00B77D0A">
              <w:rPr>
                <w:rFonts w:ascii="Franklin Gothic Book" w:hAnsi="Franklin Gothic Book"/>
                <w:bCs/>
              </w:rPr>
              <w:t>2</w:t>
            </w:r>
          </w:p>
        </w:tc>
        <w:tc>
          <w:tcPr>
            <w:tcW w:w="1980" w:type="dxa"/>
            <w:vAlign w:val="bottom"/>
          </w:tcPr>
          <w:p w:rsidR="00432772" w:rsidRPr="00B77D0A" w:rsidRDefault="00432772" w:rsidP="00366184">
            <w:pPr>
              <w:rPr>
                <w:rFonts w:ascii="Franklin Gothic Book" w:hAnsi="Franklin Gothic Book" w:cs="Calibri"/>
              </w:rPr>
            </w:pPr>
          </w:p>
        </w:tc>
        <w:tc>
          <w:tcPr>
            <w:tcW w:w="1980" w:type="dxa"/>
          </w:tcPr>
          <w:p w:rsidR="00432772" w:rsidRPr="00B77D0A" w:rsidRDefault="00432772" w:rsidP="00366184">
            <w:pPr>
              <w:jc w:val="center"/>
              <w:rPr>
                <w:rFonts w:ascii="Franklin Gothic Book" w:hAnsi="Franklin Gothic Book"/>
              </w:rPr>
            </w:pPr>
          </w:p>
        </w:tc>
      </w:tr>
      <w:tr w:rsidR="00432772" w:rsidRPr="00B77D0A" w:rsidTr="00366184">
        <w:tc>
          <w:tcPr>
            <w:tcW w:w="534" w:type="dxa"/>
          </w:tcPr>
          <w:p w:rsidR="00432772" w:rsidRPr="00B77D0A" w:rsidRDefault="00432772" w:rsidP="00366184">
            <w:pPr>
              <w:jc w:val="center"/>
              <w:rPr>
                <w:rFonts w:ascii="Franklin Gothic Book" w:hAnsi="Franklin Gothic Book"/>
                <w:noProof/>
              </w:rPr>
            </w:pPr>
            <w:r w:rsidRPr="00B77D0A">
              <w:rPr>
                <w:rFonts w:ascii="Franklin Gothic Book" w:hAnsi="Franklin Gothic Book"/>
                <w:noProof/>
              </w:rPr>
              <w:t>32.</w:t>
            </w:r>
          </w:p>
        </w:tc>
        <w:tc>
          <w:tcPr>
            <w:tcW w:w="3894" w:type="dxa"/>
            <w:vAlign w:val="bottom"/>
          </w:tcPr>
          <w:p w:rsidR="00432772" w:rsidRPr="00B77D0A" w:rsidRDefault="00432772" w:rsidP="003C1F0C">
            <w:pPr>
              <w:rPr>
                <w:rFonts w:ascii="Franklin Gothic Book" w:hAnsi="Franklin Gothic Book"/>
                <w:bCs/>
              </w:rPr>
            </w:pPr>
            <w:r w:rsidRPr="00B77D0A">
              <w:rPr>
                <w:rFonts w:ascii="Franklin Gothic Book" w:hAnsi="Franklin Gothic Book"/>
                <w:bCs/>
              </w:rPr>
              <w:t>Klema akumulatora ( + )</w:t>
            </w:r>
          </w:p>
        </w:tc>
        <w:tc>
          <w:tcPr>
            <w:tcW w:w="1710" w:type="dxa"/>
          </w:tcPr>
          <w:p w:rsidR="00432772" w:rsidRPr="00B77D0A" w:rsidRDefault="00432772" w:rsidP="003C1F0C">
            <w:pPr>
              <w:jc w:val="center"/>
              <w:rPr>
                <w:rFonts w:ascii="Franklin Gothic Book" w:hAnsi="Franklin Gothic Book"/>
              </w:rPr>
            </w:pPr>
            <w:r w:rsidRPr="00B77D0A">
              <w:rPr>
                <w:rFonts w:ascii="Franklin Gothic Book" w:hAnsi="Franklin Gothic Book"/>
                <w:bCs/>
              </w:rPr>
              <w:t>20</w:t>
            </w:r>
          </w:p>
        </w:tc>
        <w:tc>
          <w:tcPr>
            <w:tcW w:w="1980" w:type="dxa"/>
            <w:vAlign w:val="bottom"/>
          </w:tcPr>
          <w:p w:rsidR="00432772" w:rsidRPr="00B77D0A" w:rsidRDefault="00432772" w:rsidP="00366184">
            <w:pPr>
              <w:rPr>
                <w:rFonts w:ascii="Franklin Gothic Book" w:hAnsi="Franklin Gothic Book" w:cs="Calibri"/>
              </w:rPr>
            </w:pPr>
          </w:p>
        </w:tc>
        <w:tc>
          <w:tcPr>
            <w:tcW w:w="1980" w:type="dxa"/>
          </w:tcPr>
          <w:p w:rsidR="00432772" w:rsidRPr="00B77D0A" w:rsidRDefault="00432772" w:rsidP="00366184">
            <w:pPr>
              <w:jc w:val="center"/>
              <w:rPr>
                <w:rFonts w:ascii="Franklin Gothic Book" w:hAnsi="Franklin Gothic Book"/>
              </w:rPr>
            </w:pPr>
          </w:p>
        </w:tc>
      </w:tr>
      <w:tr w:rsidR="00432772" w:rsidRPr="00B77D0A" w:rsidTr="00366184">
        <w:tc>
          <w:tcPr>
            <w:tcW w:w="534" w:type="dxa"/>
          </w:tcPr>
          <w:p w:rsidR="00432772" w:rsidRPr="00B77D0A" w:rsidRDefault="00432772" w:rsidP="00366184">
            <w:pPr>
              <w:jc w:val="center"/>
              <w:rPr>
                <w:rFonts w:ascii="Franklin Gothic Book" w:hAnsi="Franklin Gothic Book"/>
                <w:noProof/>
              </w:rPr>
            </w:pPr>
            <w:r w:rsidRPr="00B77D0A">
              <w:rPr>
                <w:rFonts w:ascii="Franklin Gothic Book" w:hAnsi="Franklin Gothic Book"/>
                <w:noProof/>
              </w:rPr>
              <w:t>33.</w:t>
            </w:r>
          </w:p>
        </w:tc>
        <w:tc>
          <w:tcPr>
            <w:tcW w:w="3894" w:type="dxa"/>
            <w:vAlign w:val="bottom"/>
          </w:tcPr>
          <w:p w:rsidR="00432772" w:rsidRPr="00B77D0A" w:rsidRDefault="00432772" w:rsidP="003C1F0C">
            <w:pPr>
              <w:rPr>
                <w:rFonts w:ascii="Franklin Gothic Book" w:hAnsi="Franklin Gothic Book"/>
                <w:bCs/>
              </w:rPr>
            </w:pPr>
            <w:r w:rsidRPr="00B77D0A">
              <w:rPr>
                <w:rFonts w:ascii="Franklin Gothic Book" w:hAnsi="Franklin Gothic Book"/>
                <w:bCs/>
              </w:rPr>
              <w:t>Klema akumulatora ( - )</w:t>
            </w:r>
          </w:p>
        </w:tc>
        <w:tc>
          <w:tcPr>
            <w:tcW w:w="1710" w:type="dxa"/>
          </w:tcPr>
          <w:p w:rsidR="00432772" w:rsidRPr="00B77D0A" w:rsidRDefault="00432772" w:rsidP="003C1F0C">
            <w:pPr>
              <w:jc w:val="center"/>
              <w:rPr>
                <w:rFonts w:ascii="Franklin Gothic Book" w:hAnsi="Franklin Gothic Book"/>
              </w:rPr>
            </w:pPr>
            <w:r w:rsidRPr="00B77D0A">
              <w:rPr>
                <w:rFonts w:ascii="Franklin Gothic Book" w:hAnsi="Franklin Gothic Book"/>
                <w:bCs/>
              </w:rPr>
              <w:t>20</w:t>
            </w:r>
          </w:p>
        </w:tc>
        <w:tc>
          <w:tcPr>
            <w:tcW w:w="1980" w:type="dxa"/>
          </w:tcPr>
          <w:p w:rsidR="00432772" w:rsidRPr="00B77D0A" w:rsidRDefault="00432772" w:rsidP="00366184">
            <w:pPr>
              <w:rPr>
                <w:rFonts w:ascii="Franklin Gothic Book" w:hAnsi="Franklin Gothic Book"/>
                <w:b/>
                <w:noProof/>
              </w:rPr>
            </w:pPr>
          </w:p>
        </w:tc>
        <w:tc>
          <w:tcPr>
            <w:tcW w:w="1980" w:type="dxa"/>
          </w:tcPr>
          <w:p w:rsidR="00432772" w:rsidRPr="00B77D0A" w:rsidRDefault="00432772" w:rsidP="00366184">
            <w:pPr>
              <w:jc w:val="center"/>
              <w:rPr>
                <w:rFonts w:ascii="Franklin Gothic Book" w:hAnsi="Franklin Gothic Book"/>
              </w:rPr>
            </w:pPr>
          </w:p>
        </w:tc>
      </w:tr>
      <w:tr w:rsidR="00432772" w:rsidRPr="00B77D0A" w:rsidTr="00366184">
        <w:tc>
          <w:tcPr>
            <w:tcW w:w="534" w:type="dxa"/>
          </w:tcPr>
          <w:p w:rsidR="00432772" w:rsidRPr="00B77D0A" w:rsidRDefault="00432772" w:rsidP="00366184">
            <w:pPr>
              <w:jc w:val="center"/>
              <w:rPr>
                <w:rFonts w:ascii="Franklin Gothic Book" w:hAnsi="Franklin Gothic Book"/>
                <w:noProof/>
              </w:rPr>
            </w:pPr>
            <w:r w:rsidRPr="00B77D0A">
              <w:rPr>
                <w:rFonts w:ascii="Franklin Gothic Book" w:hAnsi="Franklin Gothic Book"/>
                <w:noProof/>
              </w:rPr>
              <w:t>34.</w:t>
            </w:r>
          </w:p>
        </w:tc>
        <w:tc>
          <w:tcPr>
            <w:tcW w:w="3894" w:type="dxa"/>
            <w:vAlign w:val="bottom"/>
          </w:tcPr>
          <w:p w:rsidR="00432772" w:rsidRPr="00B77D0A" w:rsidRDefault="00432772" w:rsidP="003C1F0C">
            <w:pPr>
              <w:rPr>
                <w:rFonts w:ascii="Franklin Gothic Book" w:hAnsi="Franklin Gothic Book"/>
                <w:bCs/>
              </w:rPr>
            </w:pPr>
            <w:r w:rsidRPr="00B77D0A">
              <w:rPr>
                <w:rFonts w:ascii="Franklin Gothic Book" w:hAnsi="Franklin Gothic Book"/>
                <w:bCs/>
              </w:rPr>
              <w:t>Far – levi - FAP</w:t>
            </w:r>
          </w:p>
        </w:tc>
        <w:tc>
          <w:tcPr>
            <w:tcW w:w="1710" w:type="dxa"/>
          </w:tcPr>
          <w:p w:rsidR="00432772" w:rsidRPr="00B77D0A" w:rsidRDefault="00432772" w:rsidP="003C1F0C">
            <w:pPr>
              <w:jc w:val="center"/>
              <w:rPr>
                <w:rFonts w:ascii="Franklin Gothic Book" w:hAnsi="Franklin Gothic Book"/>
              </w:rPr>
            </w:pPr>
            <w:r w:rsidRPr="00B77D0A">
              <w:rPr>
                <w:rFonts w:ascii="Franklin Gothic Book" w:hAnsi="Franklin Gothic Book"/>
                <w:bCs/>
              </w:rPr>
              <w:t>2</w:t>
            </w:r>
          </w:p>
        </w:tc>
        <w:tc>
          <w:tcPr>
            <w:tcW w:w="1980" w:type="dxa"/>
            <w:vAlign w:val="bottom"/>
          </w:tcPr>
          <w:p w:rsidR="00432772" w:rsidRPr="00B77D0A" w:rsidRDefault="00432772" w:rsidP="00366184">
            <w:pPr>
              <w:rPr>
                <w:rFonts w:ascii="Franklin Gothic Book" w:hAnsi="Franklin Gothic Book" w:cs="Calibri"/>
                <w:b/>
              </w:rPr>
            </w:pPr>
          </w:p>
        </w:tc>
        <w:tc>
          <w:tcPr>
            <w:tcW w:w="1980" w:type="dxa"/>
          </w:tcPr>
          <w:p w:rsidR="00432772" w:rsidRPr="00B77D0A" w:rsidRDefault="00432772" w:rsidP="00366184">
            <w:pPr>
              <w:jc w:val="center"/>
              <w:rPr>
                <w:rFonts w:ascii="Franklin Gothic Book" w:hAnsi="Franklin Gothic Book"/>
              </w:rPr>
            </w:pPr>
          </w:p>
        </w:tc>
      </w:tr>
      <w:tr w:rsidR="00432772" w:rsidRPr="00B77D0A" w:rsidTr="00366184">
        <w:tc>
          <w:tcPr>
            <w:tcW w:w="534" w:type="dxa"/>
          </w:tcPr>
          <w:p w:rsidR="00432772" w:rsidRPr="00B77D0A" w:rsidRDefault="00432772" w:rsidP="00366184">
            <w:pPr>
              <w:jc w:val="center"/>
              <w:rPr>
                <w:rFonts w:ascii="Franklin Gothic Book" w:hAnsi="Franklin Gothic Book"/>
                <w:noProof/>
              </w:rPr>
            </w:pPr>
            <w:r w:rsidRPr="00B77D0A">
              <w:rPr>
                <w:rFonts w:ascii="Franklin Gothic Book" w:hAnsi="Franklin Gothic Book"/>
                <w:noProof/>
              </w:rPr>
              <w:t>35.</w:t>
            </w:r>
          </w:p>
        </w:tc>
        <w:tc>
          <w:tcPr>
            <w:tcW w:w="3894" w:type="dxa"/>
            <w:vAlign w:val="bottom"/>
          </w:tcPr>
          <w:p w:rsidR="00432772" w:rsidRPr="00B77D0A" w:rsidRDefault="00432772" w:rsidP="003C1F0C">
            <w:pPr>
              <w:rPr>
                <w:rFonts w:ascii="Franklin Gothic Book" w:hAnsi="Franklin Gothic Book"/>
                <w:bCs/>
              </w:rPr>
            </w:pPr>
            <w:r w:rsidRPr="00B77D0A">
              <w:rPr>
                <w:rFonts w:ascii="Franklin Gothic Book" w:hAnsi="Franklin Gothic Book"/>
                <w:bCs/>
              </w:rPr>
              <w:t>Far – desni - FAP</w:t>
            </w:r>
          </w:p>
        </w:tc>
        <w:tc>
          <w:tcPr>
            <w:tcW w:w="1710" w:type="dxa"/>
          </w:tcPr>
          <w:p w:rsidR="00432772" w:rsidRPr="00B77D0A" w:rsidRDefault="00432772" w:rsidP="003C1F0C">
            <w:pPr>
              <w:jc w:val="center"/>
              <w:rPr>
                <w:rFonts w:ascii="Franklin Gothic Book" w:hAnsi="Franklin Gothic Book"/>
              </w:rPr>
            </w:pPr>
            <w:r w:rsidRPr="00B77D0A">
              <w:rPr>
                <w:rFonts w:ascii="Franklin Gothic Book" w:hAnsi="Franklin Gothic Book"/>
                <w:bCs/>
              </w:rPr>
              <w:t>1</w:t>
            </w:r>
          </w:p>
        </w:tc>
        <w:tc>
          <w:tcPr>
            <w:tcW w:w="1980" w:type="dxa"/>
            <w:vAlign w:val="bottom"/>
          </w:tcPr>
          <w:p w:rsidR="00432772" w:rsidRPr="00B77D0A" w:rsidRDefault="00432772" w:rsidP="00366184">
            <w:pPr>
              <w:rPr>
                <w:rFonts w:ascii="Franklin Gothic Book" w:hAnsi="Franklin Gothic Book" w:cs="Calibri"/>
                <w:b/>
              </w:rPr>
            </w:pPr>
          </w:p>
        </w:tc>
        <w:tc>
          <w:tcPr>
            <w:tcW w:w="1980" w:type="dxa"/>
          </w:tcPr>
          <w:p w:rsidR="00432772" w:rsidRPr="00B77D0A" w:rsidRDefault="00432772" w:rsidP="00366184">
            <w:pPr>
              <w:jc w:val="center"/>
              <w:rPr>
                <w:rFonts w:ascii="Franklin Gothic Book" w:hAnsi="Franklin Gothic Book"/>
              </w:rPr>
            </w:pPr>
          </w:p>
        </w:tc>
      </w:tr>
      <w:tr w:rsidR="00432772" w:rsidRPr="00B77D0A" w:rsidTr="00366184">
        <w:tc>
          <w:tcPr>
            <w:tcW w:w="534" w:type="dxa"/>
          </w:tcPr>
          <w:p w:rsidR="00432772" w:rsidRPr="00B77D0A" w:rsidRDefault="00432772" w:rsidP="00366184">
            <w:pPr>
              <w:jc w:val="center"/>
              <w:rPr>
                <w:rFonts w:ascii="Franklin Gothic Book" w:hAnsi="Franklin Gothic Book"/>
                <w:noProof/>
              </w:rPr>
            </w:pPr>
            <w:r w:rsidRPr="00B77D0A">
              <w:rPr>
                <w:rFonts w:ascii="Franklin Gothic Book" w:hAnsi="Franklin Gothic Book"/>
                <w:noProof/>
              </w:rPr>
              <w:t>36.</w:t>
            </w:r>
          </w:p>
        </w:tc>
        <w:tc>
          <w:tcPr>
            <w:tcW w:w="3894" w:type="dxa"/>
            <w:vAlign w:val="bottom"/>
          </w:tcPr>
          <w:p w:rsidR="00432772" w:rsidRPr="00B77D0A" w:rsidRDefault="00432772" w:rsidP="003C1F0C">
            <w:pPr>
              <w:rPr>
                <w:rFonts w:ascii="Franklin Gothic Book" w:hAnsi="Franklin Gothic Book"/>
                <w:bCs/>
              </w:rPr>
            </w:pPr>
            <w:r w:rsidRPr="00B77D0A">
              <w:rPr>
                <w:rFonts w:ascii="Franklin Gothic Book" w:hAnsi="Franklin Gothic Book"/>
                <w:bCs/>
              </w:rPr>
              <w:t xml:space="preserve">Far – TAM   </w:t>
            </w:r>
          </w:p>
        </w:tc>
        <w:tc>
          <w:tcPr>
            <w:tcW w:w="1710" w:type="dxa"/>
          </w:tcPr>
          <w:p w:rsidR="00432772" w:rsidRPr="00B77D0A" w:rsidRDefault="00432772" w:rsidP="003C1F0C">
            <w:pPr>
              <w:jc w:val="center"/>
              <w:rPr>
                <w:rFonts w:ascii="Franklin Gothic Book" w:hAnsi="Franklin Gothic Book"/>
              </w:rPr>
            </w:pPr>
            <w:r w:rsidRPr="00B77D0A">
              <w:rPr>
                <w:rFonts w:ascii="Franklin Gothic Book" w:hAnsi="Franklin Gothic Book"/>
                <w:bCs/>
              </w:rPr>
              <w:t>1</w:t>
            </w:r>
          </w:p>
        </w:tc>
        <w:tc>
          <w:tcPr>
            <w:tcW w:w="1980" w:type="dxa"/>
            <w:vAlign w:val="bottom"/>
          </w:tcPr>
          <w:p w:rsidR="00432772" w:rsidRPr="00B77D0A" w:rsidRDefault="00432772" w:rsidP="00366184">
            <w:pPr>
              <w:rPr>
                <w:rFonts w:ascii="Franklin Gothic Book" w:hAnsi="Franklin Gothic Book" w:cs="Calibri"/>
                <w:b/>
              </w:rPr>
            </w:pPr>
          </w:p>
        </w:tc>
        <w:tc>
          <w:tcPr>
            <w:tcW w:w="1980" w:type="dxa"/>
          </w:tcPr>
          <w:p w:rsidR="00432772" w:rsidRPr="00B77D0A" w:rsidRDefault="00432772" w:rsidP="00366184">
            <w:pPr>
              <w:jc w:val="center"/>
              <w:rPr>
                <w:rFonts w:ascii="Franklin Gothic Book" w:hAnsi="Franklin Gothic Book"/>
              </w:rPr>
            </w:pPr>
          </w:p>
        </w:tc>
      </w:tr>
      <w:tr w:rsidR="00432772" w:rsidRPr="00B77D0A" w:rsidTr="00366184">
        <w:tc>
          <w:tcPr>
            <w:tcW w:w="534" w:type="dxa"/>
          </w:tcPr>
          <w:p w:rsidR="00432772" w:rsidRPr="00B77D0A" w:rsidRDefault="00432772" w:rsidP="00366184">
            <w:pPr>
              <w:jc w:val="center"/>
              <w:rPr>
                <w:rFonts w:ascii="Franklin Gothic Book" w:hAnsi="Franklin Gothic Book"/>
                <w:noProof/>
              </w:rPr>
            </w:pPr>
            <w:r w:rsidRPr="00B77D0A">
              <w:rPr>
                <w:rFonts w:ascii="Franklin Gothic Book" w:hAnsi="Franklin Gothic Book"/>
                <w:noProof/>
              </w:rPr>
              <w:t>37.</w:t>
            </w:r>
          </w:p>
        </w:tc>
        <w:tc>
          <w:tcPr>
            <w:tcW w:w="3894" w:type="dxa"/>
            <w:vAlign w:val="bottom"/>
          </w:tcPr>
          <w:p w:rsidR="00432772" w:rsidRPr="00B77D0A" w:rsidRDefault="00432772" w:rsidP="003C1F0C">
            <w:pPr>
              <w:rPr>
                <w:rFonts w:ascii="Franklin Gothic Book" w:hAnsi="Franklin Gothic Book"/>
                <w:bCs/>
              </w:rPr>
            </w:pPr>
            <w:r w:rsidRPr="00B77D0A">
              <w:rPr>
                <w:rFonts w:ascii="Franklin Gothic Book" w:hAnsi="Franklin Gothic Book"/>
                <w:bCs/>
              </w:rPr>
              <w:t>Osigurač svetla ( nožasti )   15A</w:t>
            </w:r>
          </w:p>
        </w:tc>
        <w:tc>
          <w:tcPr>
            <w:tcW w:w="1710" w:type="dxa"/>
          </w:tcPr>
          <w:p w:rsidR="00432772" w:rsidRPr="00B77D0A" w:rsidRDefault="00432772" w:rsidP="003C1F0C">
            <w:pPr>
              <w:jc w:val="center"/>
              <w:rPr>
                <w:rFonts w:ascii="Franklin Gothic Book" w:hAnsi="Franklin Gothic Book"/>
              </w:rPr>
            </w:pPr>
            <w:r w:rsidRPr="00B77D0A">
              <w:rPr>
                <w:rFonts w:ascii="Franklin Gothic Book" w:hAnsi="Franklin Gothic Book"/>
                <w:bCs/>
              </w:rPr>
              <w:t>100</w:t>
            </w:r>
          </w:p>
        </w:tc>
        <w:tc>
          <w:tcPr>
            <w:tcW w:w="1980" w:type="dxa"/>
            <w:vAlign w:val="bottom"/>
          </w:tcPr>
          <w:p w:rsidR="00432772" w:rsidRPr="00B77D0A" w:rsidRDefault="00432772" w:rsidP="00366184">
            <w:pPr>
              <w:rPr>
                <w:rFonts w:ascii="Franklin Gothic Book" w:hAnsi="Franklin Gothic Book" w:cs="Calibri"/>
                <w:b/>
              </w:rPr>
            </w:pPr>
          </w:p>
        </w:tc>
        <w:tc>
          <w:tcPr>
            <w:tcW w:w="1980" w:type="dxa"/>
          </w:tcPr>
          <w:p w:rsidR="00432772" w:rsidRPr="00B77D0A" w:rsidRDefault="00432772" w:rsidP="00366184">
            <w:pPr>
              <w:jc w:val="center"/>
              <w:rPr>
                <w:rFonts w:ascii="Franklin Gothic Book" w:hAnsi="Franklin Gothic Book"/>
              </w:rPr>
            </w:pPr>
          </w:p>
        </w:tc>
      </w:tr>
      <w:tr w:rsidR="00432772" w:rsidRPr="00B77D0A" w:rsidTr="00366184">
        <w:tc>
          <w:tcPr>
            <w:tcW w:w="534" w:type="dxa"/>
          </w:tcPr>
          <w:p w:rsidR="00432772" w:rsidRPr="00B77D0A" w:rsidRDefault="00432772" w:rsidP="00366184">
            <w:pPr>
              <w:jc w:val="center"/>
              <w:rPr>
                <w:rFonts w:ascii="Franklin Gothic Book" w:hAnsi="Franklin Gothic Book"/>
                <w:noProof/>
              </w:rPr>
            </w:pPr>
            <w:r w:rsidRPr="00B77D0A">
              <w:rPr>
                <w:rFonts w:ascii="Franklin Gothic Book" w:hAnsi="Franklin Gothic Book"/>
                <w:noProof/>
              </w:rPr>
              <w:t>38.</w:t>
            </w:r>
          </w:p>
        </w:tc>
        <w:tc>
          <w:tcPr>
            <w:tcW w:w="3894" w:type="dxa"/>
            <w:vAlign w:val="bottom"/>
          </w:tcPr>
          <w:p w:rsidR="00432772" w:rsidRPr="00B77D0A" w:rsidRDefault="00432772" w:rsidP="003C1F0C">
            <w:pPr>
              <w:rPr>
                <w:rFonts w:ascii="Franklin Gothic Book" w:hAnsi="Franklin Gothic Book"/>
                <w:bCs/>
              </w:rPr>
            </w:pPr>
            <w:r w:rsidRPr="00B77D0A">
              <w:rPr>
                <w:rFonts w:ascii="Franklin Gothic Book" w:hAnsi="Franklin Gothic Book"/>
                <w:bCs/>
              </w:rPr>
              <w:t>Buksne ( ženka sa noktom )</w:t>
            </w:r>
          </w:p>
        </w:tc>
        <w:tc>
          <w:tcPr>
            <w:tcW w:w="1710" w:type="dxa"/>
          </w:tcPr>
          <w:p w:rsidR="00432772" w:rsidRPr="00B77D0A" w:rsidRDefault="00432772" w:rsidP="003C1F0C">
            <w:pPr>
              <w:jc w:val="center"/>
              <w:rPr>
                <w:rFonts w:ascii="Franklin Gothic Book" w:hAnsi="Franklin Gothic Book"/>
              </w:rPr>
            </w:pPr>
            <w:r w:rsidRPr="00B77D0A">
              <w:rPr>
                <w:rFonts w:ascii="Franklin Gothic Book" w:hAnsi="Franklin Gothic Book"/>
                <w:bCs/>
              </w:rPr>
              <w:t>500</w:t>
            </w:r>
          </w:p>
        </w:tc>
        <w:tc>
          <w:tcPr>
            <w:tcW w:w="1980" w:type="dxa"/>
            <w:vAlign w:val="bottom"/>
          </w:tcPr>
          <w:p w:rsidR="00432772" w:rsidRPr="00B77D0A" w:rsidRDefault="00432772" w:rsidP="00366184">
            <w:pPr>
              <w:rPr>
                <w:rFonts w:ascii="Franklin Gothic Book" w:hAnsi="Franklin Gothic Book" w:cs="Calibri"/>
                <w:b/>
              </w:rPr>
            </w:pPr>
          </w:p>
        </w:tc>
        <w:tc>
          <w:tcPr>
            <w:tcW w:w="1980" w:type="dxa"/>
          </w:tcPr>
          <w:p w:rsidR="00432772" w:rsidRPr="00B77D0A" w:rsidRDefault="00432772" w:rsidP="00366184">
            <w:pPr>
              <w:jc w:val="center"/>
              <w:rPr>
                <w:rFonts w:ascii="Franklin Gothic Book" w:hAnsi="Franklin Gothic Book"/>
              </w:rPr>
            </w:pPr>
          </w:p>
        </w:tc>
      </w:tr>
      <w:tr w:rsidR="00432772" w:rsidRPr="00B77D0A" w:rsidTr="00366184">
        <w:tc>
          <w:tcPr>
            <w:tcW w:w="534" w:type="dxa"/>
          </w:tcPr>
          <w:p w:rsidR="00432772" w:rsidRPr="00B77D0A" w:rsidRDefault="00432772" w:rsidP="00366184">
            <w:pPr>
              <w:jc w:val="center"/>
              <w:rPr>
                <w:rFonts w:ascii="Franklin Gothic Book" w:hAnsi="Franklin Gothic Book"/>
                <w:noProof/>
              </w:rPr>
            </w:pPr>
            <w:r w:rsidRPr="00B77D0A">
              <w:rPr>
                <w:rFonts w:ascii="Franklin Gothic Book" w:hAnsi="Franklin Gothic Book"/>
                <w:noProof/>
              </w:rPr>
              <w:t>39.</w:t>
            </w:r>
          </w:p>
        </w:tc>
        <w:tc>
          <w:tcPr>
            <w:tcW w:w="3894" w:type="dxa"/>
            <w:vAlign w:val="bottom"/>
          </w:tcPr>
          <w:p w:rsidR="00432772" w:rsidRPr="00B77D0A" w:rsidRDefault="00432772" w:rsidP="003C1F0C">
            <w:pPr>
              <w:rPr>
                <w:rFonts w:ascii="Franklin Gothic Book" w:hAnsi="Franklin Gothic Book"/>
                <w:bCs/>
              </w:rPr>
            </w:pPr>
            <w:r w:rsidRPr="00B77D0A">
              <w:rPr>
                <w:rFonts w:ascii="Franklin Gothic Book" w:hAnsi="Franklin Gothic Book"/>
                <w:bCs/>
              </w:rPr>
              <w:t>Stop lampe sa 6 rupa</w:t>
            </w:r>
          </w:p>
        </w:tc>
        <w:tc>
          <w:tcPr>
            <w:tcW w:w="1710" w:type="dxa"/>
          </w:tcPr>
          <w:p w:rsidR="00432772" w:rsidRPr="00B77D0A" w:rsidRDefault="00432772" w:rsidP="003C1F0C">
            <w:pPr>
              <w:jc w:val="center"/>
              <w:rPr>
                <w:rFonts w:ascii="Franklin Gothic Book" w:hAnsi="Franklin Gothic Book"/>
              </w:rPr>
            </w:pPr>
            <w:r w:rsidRPr="00B77D0A">
              <w:rPr>
                <w:rFonts w:ascii="Franklin Gothic Book" w:hAnsi="Franklin Gothic Book"/>
                <w:bCs/>
              </w:rPr>
              <w:t>10</w:t>
            </w:r>
          </w:p>
        </w:tc>
        <w:tc>
          <w:tcPr>
            <w:tcW w:w="1980" w:type="dxa"/>
            <w:vAlign w:val="bottom"/>
          </w:tcPr>
          <w:p w:rsidR="00432772" w:rsidRPr="00B77D0A" w:rsidRDefault="00432772" w:rsidP="00366184">
            <w:pPr>
              <w:rPr>
                <w:rFonts w:ascii="Franklin Gothic Book" w:hAnsi="Franklin Gothic Book"/>
                <w:bCs/>
              </w:rPr>
            </w:pPr>
          </w:p>
        </w:tc>
        <w:tc>
          <w:tcPr>
            <w:tcW w:w="1980" w:type="dxa"/>
          </w:tcPr>
          <w:p w:rsidR="00432772" w:rsidRPr="00B77D0A" w:rsidRDefault="00432772" w:rsidP="00366184">
            <w:pPr>
              <w:jc w:val="center"/>
              <w:rPr>
                <w:rFonts w:ascii="Franklin Gothic Book" w:hAnsi="Franklin Gothic Book"/>
              </w:rPr>
            </w:pPr>
          </w:p>
        </w:tc>
      </w:tr>
      <w:tr w:rsidR="00432772" w:rsidRPr="00B77D0A" w:rsidTr="00366184">
        <w:tc>
          <w:tcPr>
            <w:tcW w:w="534" w:type="dxa"/>
          </w:tcPr>
          <w:p w:rsidR="00432772" w:rsidRPr="00B77D0A" w:rsidRDefault="00432772" w:rsidP="00366184">
            <w:pPr>
              <w:jc w:val="center"/>
              <w:rPr>
                <w:rFonts w:ascii="Franklin Gothic Book" w:hAnsi="Franklin Gothic Book"/>
                <w:noProof/>
              </w:rPr>
            </w:pPr>
            <w:r w:rsidRPr="00B77D0A">
              <w:rPr>
                <w:rFonts w:ascii="Franklin Gothic Book" w:hAnsi="Franklin Gothic Book"/>
                <w:noProof/>
              </w:rPr>
              <w:t>40.</w:t>
            </w:r>
          </w:p>
        </w:tc>
        <w:tc>
          <w:tcPr>
            <w:tcW w:w="3894" w:type="dxa"/>
            <w:vAlign w:val="bottom"/>
          </w:tcPr>
          <w:p w:rsidR="00432772" w:rsidRPr="00B77D0A" w:rsidRDefault="00432772" w:rsidP="003C1F0C">
            <w:pPr>
              <w:rPr>
                <w:rFonts w:ascii="Franklin Gothic Book" w:hAnsi="Franklin Gothic Book"/>
                <w:bCs/>
              </w:rPr>
            </w:pPr>
            <w:r w:rsidRPr="00B77D0A">
              <w:rPr>
                <w:rFonts w:ascii="Franklin Gothic Book" w:hAnsi="Franklin Gothic Book"/>
                <w:bCs/>
              </w:rPr>
              <w:t>Stop lampa 2 rupe četvrtasta</w:t>
            </w:r>
          </w:p>
        </w:tc>
        <w:tc>
          <w:tcPr>
            <w:tcW w:w="1710" w:type="dxa"/>
          </w:tcPr>
          <w:p w:rsidR="00432772" w:rsidRPr="00B77D0A" w:rsidRDefault="00432772" w:rsidP="003C1F0C">
            <w:pPr>
              <w:jc w:val="center"/>
              <w:rPr>
                <w:rFonts w:ascii="Franklin Gothic Book" w:hAnsi="Franklin Gothic Book"/>
              </w:rPr>
            </w:pPr>
            <w:r w:rsidRPr="00B77D0A">
              <w:rPr>
                <w:rFonts w:ascii="Franklin Gothic Book" w:hAnsi="Franklin Gothic Book"/>
                <w:bCs/>
              </w:rPr>
              <w:t>10</w:t>
            </w:r>
          </w:p>
        </w:tc>
        <w:tc>
          <w:tcPr>
            <w:tcW w:w="1980" w:type="dxa"/>
            <w:vAlign w:val="bottom"/>
          </w:tcPr>
          <w:p w:rsidR="00432772" w:rsidRPr="00B77D0A" w:rsidRDefault="00432772" w:rsidP="00366184">
            <w:pPr>
              <w:rPr>
                <w:rFonts w:ascii="Franklin Gothic Book" w:hAnsi="Franklin Gothic Book"/>
                <w:bCs/>
              </w:rPr>
            </w:pPr>
          </w:p>
        </w:tc>
        <w:tc>
          <w:tcPr>
            <w:tcW w:w="1980" w:type="dxa"/>
          </w:tcPr>
          <w:p w:rsidR="00432772" w:rsidRPr="00B77D0A" w:rsidRDefault="00432772" w:rsidP="00366184">
            <w:pPr>
              <w:jc w:val="center"/>
              <w:rPr>
                <w:rFonts w:ascii="Franklin Gothic Book" w:hAnsi="Franklin Gothic Book"/>
              </w:rPr>
            </w:pPr>
          </w:p>
        </w:tc>
      </w:tr>
      <w:tr w:rsidR="00432772" w:rsidRPr="00B77D0A" w:rsidTr="00366184">
        <w:tc>
          <w:tcPr>
            <w:tcW w:w="534" w:type="dxa"/>
          </w:tcPr>
          <w:p w:rsidR="00432772" w:rsidRPr="00B77D0A" w:rsidRDefault="00432772" w:rsidP="00366184">
            <w:pPr>
              <w:jc w:val="center"/>
              <w:rPr>
                <w:rFonts w:ascii="Franklin Gothic Book" w:hAnsi="Franklin Gothic Book"/>
                <w:noProof/>
              </w:rPr>
            </w:pPr>
            <w:r w:rsidRPr="00B77D0A">
              <w:rPr>
                <w:rFonts w:ascii="Franklin Gothic Book" w:hAnsi="Franklin Gothic Book"/>
                <w:noProof/>
              </w:rPr>
              <w:t>41.</w:t>
            </w:r>
          </w:p>
        </w:tc>
        <w:tc>
          <w:tcPr>
            <w:tcW w:w="3894" w:type="dxa"/>
          </w:tcPr>
          <w:p w:rsidR="00432772" w:rsidRPr="00B77D0A" w:rsidRDefault="00432772" w:rsidP="003C1F0C">
            <w:pPr>
              <w:rPr>
                <w:rFonts w:ascii="Franklin Gothic Book" w:hAnsi="Franklin Gothic Book"/>
              </w:rPr>
            </w:pPr>
            <w:r w:rsidRPr="00B77D0A">
              <w:rPr>
                <w:rFonts w:ascii="Franklin Gothic Book" w:hAnsi="Franklin Gothic Book"/>
                <w:bCs/>
              </w:rPr>
              <w:t>Stop lampa 2 rupe  dugačka</w:t>
            </w:r>
          </w:p>
        </w:tc>
        <w:tc>
          <w:tcPr>
            <w:tcW w:w="1710" w:type="dxa"/>
          </w:tcPr>
          <w:p w:rsidR="00432772" w:rsidRPr="00B77D0A" w:rsidRDefault="00432772" w:rsidP="003C1F0C">
            <w:pPr>
              <w:jc w:val="center"/>
              <w:rPr>
                <w:rFonts w:ascii="Franklin Gothic Book" w:hAnsi="Franklin Gothic Book"/>
              </w:rPr>
            </w:pPr>
            <w:r w:rsidRPr="00B77D0A">
              <w:rPr>
                <w:rFonts w:ascii="Franklin Gothic Book" w:hAnsi="Franklin Gothic Book"/>
                <w:bCs/>
              </w:rPr>
              <w:t>6</w:t>
            </w:r>
          </w:p>
        </w:tc>
        <w:tc>
          <w:tcPr>
            <w:tcW w:w="1980" w:type="dxa"/>
            <w:vAlign w:val="bottom"/>
          </w:tcPr>
          <w:p w:rsidR="00432772" w:rsidRPr="00B77D0A" w:rsidRDefault="00432772" w:rsidP="00366184">
            <w:pPr>
              <w:rPr>
                <w:rFonts w:ascii="Franklin Gothic Book" w:hAnsi="Franklin Gothic Book"/>
                <w:bCs/>
              </w:rPr>
            </w:pPr>
          </w:p>
        </w:tc>
        <w:tc>
          <w:tcPr>
            <w:tcW w:w="1980" w:type="dxa"/>
          </w:tcPr>
          <w:p w:rsidR="00432772" w:rsidRPr="00B77D0A" w:rsidRDefault="00432772" w:rsidP="00366184">
            <w:pPr>
              <w:jc w:val="center"/>
              <w:rPr>
                <w:rFonts w:ascii="Franklin Gothic Book" w:hAnsi="Franklin Gothic Book"/>
              </w:rPr>
            </w:pPr>
          </w:p>
        </w:tc>
      </w:tr>
      <w:tr w:rsidR="00432772" w:rsidRPr="00B77D0A" w:rsidTr="00366184">
        <w:tc>
          <w:tcPr>
            <w:tcW w:w="534" w:type="dxa"/>
          </w:tcPr>
          <w:p w:rsidR="00432772" w:rsidRPr="00B77D0A" w:rsidRDefault="00432772" w:rsidP="00366184">
            <w:pPr>
              <w:jc w:val="center"/>
              <w:rPr>
                <w:rFonts w:ascii="Franklin Gothic Book" w:hAnsi="Franklin Gothic Book"/>
                <w:noProof/>
              </w:rPr>
            </w:pPr>
            <w:r w:rsidRPr="00B77D0A">
              <w:rPr>
                <w:rFonts w:ascii="Franklin Gothic Book" w:hAnsi="Franklin Gothic Book"/>
                <w:noProof/>
              </w:rPr>
              <w:t>42.</w:t>
            </w:r>
          </w:p>
        </w:tc>
        <w:tc>
          <w:tcPr>
            <w:tcW w:w="3894" w:type="dxa"/>
          </w:tcPr>
          <w:p w:rsidR="00432772" w:rsidRPr="00B77D0A" w:rsidRDefault="00432772" w:rsidP="003C1F0C">
            <w:pPr>
              <w:rPr>
                <w:rFonts w:ascii="Franklin Gothic Book" w:hAnsi="Franklin Gothic Book"/>
              </w:rPr>
            </w:pPr>
            <w:r w:rsidRPr="00B77D0A">
              <w:rPr>
                <w:rFonts w:ascii="Franklin Gothic Book" w:hAnsi="Franklin Gothic Book"/>
                <w:bCs/>
              </w:rPr>
              <w:t>Stop lampa 6 rupa duga</w:t>
            </w:r>
          </w:p>
        </w:tc>
        <w:tc>
          <w:tcPr>
            <w:tcW w:w="1710" w:type="dxa"/>
          </w:tcPr>
          <w:p w:rsidR="00432772" w:rsidRPr="00B77D0A" w:rsidRDefault="00432772" w:rsidP="003C1F0C">
            <w:pPr>
              <w:jc w:val="center"/>
              <w:rPr>
                <w:rFonts w:ascii="Franklin Gothic Book" w:hAnsi="Franklin Gothic Book"/>
              </w:rPr>
            </w:pPr>
            <w:r w:rsidRPr="00B77D0A">
              <w:rPr>
                <w:rFonts w:ascii="Franklin Gothic Book" w:hAnsi="Franklin Gothic Book"/>
                <w:bCs/>
              </w:rPr>
              <w:t>6</w:t>
            </w:r>
          </w:p>
        </w:tc>
        <w:tc>
          <w:tcPr>
            <w:tcW w:w="1980" w:type="dxa"/>
            <w:vAlign w:val="bottom"/>
          </w:tcPr>
          <w:p w:rsidR="00432772" w:rsidRPr="00B77D0A" w:rsidRDefault="00432772" w:rsidP="00366184">
            <w:pPr>
              <w:rPr>
                <w:rFonts w:ascii="Franklin Gothic Book" w:hAnsi="Franklin Gothic Book"/>
                <w:bCs/>
              </w:rPr>
            </w:pPr>
          </w:p>
        </w:tc>
        <w:tc>
          <w:tcPr>
            <w:tcW w:w="1980" w:type="dxa"/>
          </w:tcPr>
          <w:p w:rsidR="00432772" w:rsidRPr="00B77D0A" w:rsidRDefault="00432772" w:rsidP="00366184">
            <w:pPr>
              <w:jc w:val="center"/>
              <w:rPr>
                <w:rFonts w:ascii="Franklin Gothic Book" w:hAnsi="Franklin Gothic Book"/>
              </w:rPr>
            </w:pPr>
          </w:p>
        </w:tc>
      </w:tr>
      <w:tr w:rsidR="00432772" w:rsidRPr="00B77D0A" w:rsidTr="00366184">
        <w:tc>
          <w:tcPr>
            <w:tcW w:w="534" w:type="dxa"/>
          </w:tcPr>
          <w:p w:rsidR="00432772" w:rsidRPr="00B77D0A" w:rsidRDefault="00432772" w:rsidP="00366184">
            <w:pPr>
              <w:jc w:val="center"/>
              <w:rPr>
                <w:rFonts w:ascii="Franklin Gothic Book" w:hAnsi="Franklin Gothic Book"/>
                <w:noProof/>
              </w:rPr>
            </w:pPr>
            <w:r w:rsidRPr="00B77D0A">
              <w:rPr>
                <w:rFonts w:ascii="Franklin Gothic Book" w:hAnsi="Franklin Gothic Book"/>
                <w:noProof/>
              </w:rPr>
              <w:t>43.</w:t>
            </w:r>
          </w:p>
        </w:tc>
        <w:tc>
          <w:tcPr>
            <w:tcW w:w="3894" w:type="dxa"/>
            <w:vAlign w:val="bottom"/>
          </w:tcPr>
          <w:p w:rsidR="00432772" w:rsidRPr="00B77D0A" w:rsidRDefault="00432772" w:rsidP="003C1F0C">
            <w:pPr>
              <w:rPr>
                <w:rFonts w:ascii="Franklin Gothic Book" w:hAnsi="Franklin Gothic Book"/>
                <w:bCs/>
              </w:rPr>
            </w:pPr>
            <w:r w:rsidRPr="00B77D0A">
              <w:rPr>
                <w:rFonts w:ascii="Franklin Gothic Book" w:hAnsi="Franklin Gothic Book"/>
                <w:bCs/>
              </w:rPr>
              <w:t>Bočni migavac IVECO EUROKARGO</w:t>
            </w:r>
          </w:p>
        </w:tc>
        <w:tc>
          <w:tcPr>
            <w:tcW w:w="1710" w:type="dxa"/>
          </w:tcPr>
          <w:p w:rsidR="00432772" w:rsidRPr="00B77D0A" w:rsidRDefault="00432772" w:rsidP="003C1F0C">
            <w:pPr>
              <w:jc w:val="center"/>
              <w:rPr>
                <w:rFonts w:ascii="Franklin Gothic Book" w:hAnsi="Franklin Gothic Book"/>
              </w:rPr>
            </w:pPr>
            <w:r w:rsidRPr="00B77D0A">
              <w:rPr>
                <w:rFonts w:ascii="Franklin Gothic Book" w:hAnsi="Franklin Gothic Book"/>
                <w:bCs/>
              </w:rPr>
              <w:t>2</w:t>
            </w:r>
          </w:p>
        </w:tc>
        <w:tc>
          <w:tcPr>
            <w:tcW w:w="1980" w:type="dxa"/>
            <w:vAlign w:val="bottom"/>
          </w:tcPr>
          <w:p w:rsidR="00432772" w:rsidRPr="00B77D0A" w:rsidRDefault="00432772" w:rsidP="00366184">
            <w:pPr>
              <w:rPr>
                <w:rFonts w:ascii="Franklin Gothic Book" w:hAnsi="Franklin Gothic Book"/>
                <w:bCs/>
              </w:rPr>
            </w:pPr>
          </w:p>
        </w:tc>
        <w:tc>
          <w:tcPr>
            <w:tcW w:w="1980" w:type="dxa"/>
          </w:tcPr>
          <w:p w:rsidR="00432772" w:rsidRPr="00B77D0A" w:rsidRDefault="00432772" w:rsidP="00366184">
            <w:pPr>
              <w:jc w:val="center"/>
              <w:rPr>
                <w:rFonts w:ascii="Franklin Gothic Book" w:hAnsi="Franklin Gothic Book"/>
              </w:rPr>
            </w:pPr>
          </w:p>
        </w:tc>
      </w:tr>
      <w:tr w:rsidR="00432772" w:rsidRPr="00B77D0A" w:rsidTr="00366184">
        <w:tc>
          <w:tcPr>
            <w:tcW w:w="534" w:type="dxa"/>
          </w:tcPr>
          <w:p w:rsidR="00432772" w:rsidRPr="00B77D0A" w:rsidRDefault="00432772" w:rsidP="00366184">
            <w:pPr>
              <w:jc w:val="center"/>
              <w:rPr>
                <w:rFonts w:ascii="Franklin Gothic Book" w:hAnsi="Franklin Gothic Book"/>
                <w:noProof/>
              </w:rPr>
            </w:pPr>
            <w:r w:rsidRPr="00B77D0A">
              <w:rPr>
                <w:rFonts w:ascii="Franklin Gothic Book" w:hAnsi="Franklin Gothic Book"/>
                <w:noProof/>
              </w:rPr>
              <w:t>44.</w:t>
            </w:r>
          </w:p>
        </w:tc>
        <w:tc>
          <w:tcPr>
            <w:tcW w:w="3894" w:type="dxa"/>
            <w:vAlign w:val="bottom"/>
          </w:tcPr>
          <w:p w:rsidR="00432772" w:rsidRPr="00B77D0A" w:rsidRDefault="00432772" w:rsidP="003C1F0C">
            <w:pPr>
              <w:rPr>
                <w:rFonts w:ascii="Franklin Gothic Book" w:hAnsi="Franklin Gothic Book"/>
                <w:bCs/>
              </w:rPr>
            </w:pPr>
            <w:r w:rsidRPr="00B77D0A">
              <w:rPr>
                <w:rFonts w:ascii="Franklin Gothic Book" w:hAnsi="Franklin Gothic Book"/>
                <w:bCs/>
              </w:rPr>
              <w:t>Stop lampe - traktorska -led</w:t>
            </w:r>
          </w:p>
        </w:tc>
        <w:tc>
          <w:tcPr>
            <w:tcW w:w="1710" w:type="dxa"/>
          </w:tcPr>
          <w:p w:rsidR="00432772" w:rsidRPr="00B77D0A" w:rsidRDefault="00432772" w:rsidP="003C1F0C">
            <w:pPr>
              <w:jc w:val="center"/>
              <w:rPr>
                <w:rFonts w:ascii="Franklin Gothic Book" w:hAnsi="Franklin Gothic Book"/>
              </w:rPr>
            </w:pPr>
            <w:r w:rsidRPr="00B77D0A">
              <w:rPr>
                <w:rFonts w:ascii="Franklin Gothic Book" w:hAnsi="Franklin Gothic Book"/>
                <w:bCs/>
              </w:rPr>
              <w:t>10</w:t>
            </w:r>
          </w:p>
        </w:tc>
        <w:tc>
          <w:tcPr>
            <w:tcW w:w="1980" w:type="dxa"/>
            <w:vAlign w:val="bottom"/>
          </w:tcPr>
          <w:p w:rsidR="00432772" w:rsidRPr="00B77D0A" w:rsidRDefault="00432772" w:rsidP="00366184">
            <w:pPr>
              <w:rPr>
                <w:rFonts w:ascii="Franklin Gothic Book" w:hAnsi="Franklin Gothic Book" w:cs="Calibri"/>
              </w:rPr>
            </w:pPr>
          </w:p>
        </w:tc>
        <w:tc>
          <w:tcPr>
            <w:tcW w:w="1980" w:type="dxa"/>
          </w:tcPr>
          <w:p w:rsidR="00432772" w:rsidRPr="00B77D0A" w:rsidRDefault="00432772" w:rsidP="00366184">
            <w:pPr>
              <w:jc w:val="center"/>
              <w:rPr>
                <w:rFonts w:ascii="Franklin Gothic Book" w:hAnsi="Franklin Gothic Book"/>
              </w:rPr>
            </w:pPr>
          </w:p>
        </w:tc>
      </w:tr>
      <w:tr w:rsidR="00432772" w:rsidRPr="00B77D0A" w:rsidTr="00366184">
        <w:tc>
          <w:tcPr>
            <w:tcW w:w="534" w:type="dxa"/>
          </w:tcPr>
          <w:p w:rsidR="00432772" w:rsidRPr="00B77D0A" w:rsidRDefault="00432772" w:rsidP="00366184">
            <w:pPr>
              <w:jc w:val="center"/>
              <w:rPr>
                <w:rFonts w:ascii="Franklin Gothic Book" w:hAnsi="Franklin Gothic Book"/>
                <w:noProof/>
              </w:rPr>
            </w:pPr>
            <w:r w:rsidRPr="00B77D0A">
              <w:rPr>
                <w:rFonts w:ascii="Franklin Gothic Book" w:hAnsi="Franklin Gothic Book"/>
                <w:noProof/>
              </w:rPr>
              <w:t>45.</w:t>
            </w:r>
          </w:p>
        </w:tc>
        <w:tc>
          <w:tcPr>
            <w:tcW w:w="3894" w:type="dxa"/>
            <w:vAlign w:val="bottom"/>
          </w:tcPr>
          <w:p w:rsidR="00432772" w:rsidRPr="00B77D0A" w:rsidRDefault="00432772" w:rsidP="003C1F0C">
            <w:pPr>
              <w:rPr>
                <w:rFonts w:ascii="Franklin Gothic Book" w:hAnsi="Franklin Gothic Book"/>
                <w:bCs/>
              </w:rPr>
            </w:pPr>
            <w:r w:rsidRPr="00B77D0A">
              <w:rPr>
                <w:rFonts w:ascii="Franklin Gothic Book" w:hAnsi="Franklin Gothic Book"/>
                <w:bCs/>
              </w:rPr>
              <w:t>Staklo stop lampe sa 6 rupa</w:t>
            </w:r>
          </w:p>
        </w:tc>
        <w:tc>
          <w:tcPr>
            <w:tcW w:w="1710" w:type="dxa"/>
          </w:tcPr>
          <w:p w:rsidR="00432772" w:rsidRPr="00B77D0A" w:rsidRDefault="00432772" w:rsidP="003C1F0C">
            <w:pPr>
              <w:jc w:val="center"/>
              <w:rPr>
                <w:rFonts w:ascii="Franklin Gothic Book" w:hAnsi="Franklin Gothic Book"/>
              </w:rPr>
            </w:pPr>
            <w:r w:rsidRPr="00B77D0A">
              <w:rPr>
                <w:rFonts w:ascii="Franklin Gothic Book" w:hAnsi="Franklin Gothic Book"/>
                <w:bCs/>
              </w:rPr>
              <w:t>10</w:t>
            </w:r>
          </w:p>
        </w:tc>
        <w:tc>
          <w:tcPr>
            <w:tcW w:w="1980" w:type="dxa"/>
            <w:vAlign w:val="bottom"/>
          </w:tcPr>
          <w:p w:rsidR="00432772" w:rsidRPr="00B77D0A" w:rsidRDefault="00432772" w:rsidP="00366184">
            <w:pPr>
              <w:rPr>
                <w:rFonts w:ascii="Franklin Gothic Book" w:hAnsi="Franklin Gothic Book"/>
                <w:bCs/>
              </w:rPr>
            </w:pPr>
          </w:p>
        </w:tc>
        <w:tc>
          <w:tcPr>
            <w:tcW w:w="1980" w:type="dxa"/>
          </w:tcPr>
          <w:p w:rsidR="00432772" w:rsidRPr="00B77D0A" w:rsidRDefault="00432772" w:rsidP="00366184">
            <w:pPr>
              <w:jc w:val="center"/>
              <w:rPr>
                <w:rFonts w:ascii="Franklin Gothic Book" w:hAnsi="Franklin Gothic Book"/>
              </w:rPr>
            </w:pPr>
          </w:p>
        </w:tc>
      </w:tr>
      <w:tr w:rsidR="00432772" w:rsidRPr="00B77D0A" w:rsidTr="00366184">
        <w:tc>
          <w:tcPr>
            <w:tcW w:w="534" w:type="dxa"/>
          </w:tcPr>
          <w:p w:rsidR="00432772" w:rsidRPr="00B77D0A" w:rsidRDefault="00432772" w:rsidP="00366184">
            <w:pPr>
              <w:jc w:val="center"/>
              <w:rPr>
                <w:rFonts w:ascii="Franklin Gothic Book" w:hAnsi="Franklin Gothic Book"/>
                <w:noProof/>
              </w:rPr>
            </w:pPr>
            <w:r w:rsidRPr="00B77D0A">
              <w:rPr>
                <w:rFonts w:ascii="Franklin Gothic Book" w:hAnsi="Franklin Gothic Book"/>
                <w:noProof/>
              </w:rPr>
              <w:t>46.</w:t>
            </w:r>
          </w:p>
        </w:tc>
        <w:tc>
          <w:tcPr>
            <w:tcW w:w="3894" w:type="dxa"/>
            <w:vAlign w:val="bottom"/>
          </w:tcPr>
          <w:p w:rsidR="00432772" w:rsidRPr="00B77D0A" w:rsidRDefault="00432772" w:rsidP="003C1F0C">
            <w:pPr>
              <w:rPr>
                <w:rFonts w:ascii="Franklin Gothic Book" w:hAnsi="Franklin Gothic Book"/>
                <w:bCs/>
              </w:rPr>
            </w:pPr>
            <w:r w:rsidRPr="00B77D0A">
              <w:rPr>
                <w:rFonts w:ascii="Franklin Gothic Book" w:hAnsi="Franklin Gothic Book"/>
                <w:bCs/>
              </w:rPr>
              <w:t xml:space="preserve">Rotaciona lampa </w:t>
            </w:r>
            <w:r>
              <w:rPr>
                <w:rFonts w:ascii="Franklin Gothic Book" w:hAnsi="Franklin Gothic Book"/>
                <w:bCs/>
              </w:rPr>
              <w:t>12/24V sa I bez magneta</w:t>
            </w:r>
          </w:p>
        </w:tc>
        <w:tc>
          <w:tcPr>
            <w:tcW w:w="1710" w:type="dxa"/>
          </w:tcPr>
          <w:p w:rsidR="00432772" w:rsidRPr="00B77D0A" w:rsidRDefault="00432772" w:rsidP="003C1F0C">
            <w:pPr>
              <w:jc w:val="center"/>
              <w:rPr>
                <w:rFonts w:ascii="Franklin Gothic Book" w:hAnsi="Franklin Gothic Book"/>
              </w:rPr>
            </w:pPr>
            <w:r w:rsidRPr="00B77D0A">
              <w:rPr>
                <w:rFonts w:ascii="Franklin Gothic Book" w:hAnsi="Franklin Gothic Book"/>
                <w:bCs/>
              </w:rPr>
              <w:t>5</w:t>
            </w:r>
          </w:p>
        </w:tc>
        <w:tc>
          <w:tcPr>
            <w:tcW w:w="1980" w:type="dxa"/>
            <w:vAlign w:val="bottom"/>
          </w:tcPr>
          <w:p w:rsidR="00432772" w:rsidRPr="00B77D0A" w:rsidRDefault="00432772" w:rsidP="00366184">
            <w:pPr>
              <w:rPr>
                <w:rFonts w:ascii="Franklin Gothic Book" w:hAnsi="Franklin Gothic Book" w:cs="Calibri"/>
              </w:rPr>
            </w:pPr>
          </w:p>
        </w:tc>
        <w:tc>
          <w:tcPr>
            <w:tcW w:w="1980" w:type="dxa"/>
          </w:tcPr>
          <w:p w:rsidR="00432772" w:rsidRPr="00B77D0A" w:rsidRDefault="00432772" w:rsidP="00366184">
            <w:pPr>
              <w:jc w:val="center"/>
              <w:rPr>
                <w:rFonts w:ascii="Franklin Gothic Book" w:hAnsi="Franklin Gothic Book"/>
              </w:rPr>
            </w:pPr>
          </w:p>
        </w:tc>
      </w:tr>
      <w:tr w:rsidR="00432772" w:rsidRPr="00B77D0A" w:rsidTr="00366184">
        <w:tc>
          <w:tcPr>
            <w:tcW w:w="534" w:type="dxa"/>
          </w:tcPr>
          <w:p w:rsidR="00432772" w:rsidRPr="00B77D0A" w:rsidRDefault="00432772" w:rsidP="00366184">
            <w:pPr>
              <w:jc w:val="center"/>
              <w:rPr>
                <w:rFonts w:ascii="Franklin Gothic Book" w:hAnsi="Franklin Gothic Book"/>
                <w:noProof/>
              </w:rPr>
            </w:pPr>
            <w:r w:rsidRPr="00B77D0A">
              <w:rPr>
                <w:rFonts w:ascii="Franklin Gothic Book" w:hAnsi="Franklin Gothic Book"/>
                <w:noProof/>
              </w:rPr>
              <w:t>47.</w:t>
            </w:r>
          </w:p>
        </w:tc>
        <w:tc>
          <w:tcPr>
            <w:tcW w:w="3894" w:type="dxa"/>
            <w:vAlign w:val="bottom"/>
          </w:tcPr>
          <w:p w:rsidR="00432772" w:rsidRPr="00B77D0A" w:rsidRDefault="00432772" w:rsidP="003C1F0C">
            <w:pPr>
              <w:rPr>
                <w:rFonts w:ascii="Franklin Gothic Book" w:hAnsi="Franklin Gothic Book"/>
                <w:bCs/>
              </w:rPr>
            </w:pPr>
            <w:r w:rsidRPr="00B77D0A">
              <w:rPr>
                <w:rFonts w:ascii="Franklin Gothic Book" w:hAnsi="Franklin Gothic Book"/>
                <w:bCs/>
              </w:rPr>
              <w:t>Sijalica 12 V 2 W</w:t>
            </w:r>
          </w:p>
        </w:tc>
        <w:tc>
          <w:tcPr>
            <w:tcW w:w="1710" w:type="dxa"/>
            <w:vAlign w:val="bottom"/>
          </w:tcPr>
          <w:p w:rsidR="00432772" w:rsidRPr="00B77D0A" w:rsidRDefault="00432772" w:rsidP="003C1F0C">
            <w:pPr>
              <w:jc w:val="center"/>
              <w:rPr>
                <w:rFonts w:ascii="Franklin Gothic Book" w:hAnsi="Franklin Gothic Book"/>
                <w:bCs/>
              </w:rPr>
            </w:pPr>
            <w:r w:rsidRPr="00B77D0A">
              <w:rPr>
                <w:rFonts w:ascii="Franklin Gothic Book" w:hAnsi="Franklin Gothic Book"/>
                <w:bCs/>
              </w:rPr>
              <w:t>10</w:t>
            </w:r>
          </w:p>
        </w:tc>
        <w:tc>
          <w:tcPr>
            <w:tcW w:w="1980" w:type="dxa"/>
            <w:vAlign w:val="bottom"/>
          </w:tcPr>
          <w:p w:rsidR="00432772" w:rsidRPr="00B77D0A" w:rsidRDefault="00432772" w:rsidP="00366184">
            <w:pPr>
              <w:rPr>
                <w:rFonts w:ascii="Franklin Gothic Book" w:hAnsi="Franklin Gothic Book"/>
                <w:bCs/>
              </w:rPr>
            </w:pPr>
          </w:p>
        </w:tc>
        <w:tc>
          <w:tcPr>
            <w:tcW w:w="1980" w:type="dxa"/>
            <w:vAlign w:val="bottom"/>
          </w:tcPr>
          <w:p w:rsidR="00432772" w:rsidRPr="00B77D0A" w:rsidRDefault="00432772" w:rsidP="00366184">
            <w:pPr>
              <w:jc w:val="center"/>
              <w:rPr>
                <w:rFonts w:ascii="Franklin Gothic Book" w:hAnsi="Franklin Gothic Book"/>
                <w:bCs/>
              </w:rPr>
            </w:pPr>
          </w:p>
        </w:tc>
      </w:tr>
      <w:tr w:rsidR="00432772" w:rsidRPr="00B77D0A" w:rsidTr="00366184">
        <w:tc>
          <w:tcPr>
            <w:tcW w:w="534" w:type="dxa"/>
          </w:tcPr>
          <w:p w:rsidR="00432772" w:rsidRPr="00B77D0A" w:rsidRDefault="00432772" w:rsidP="00366184">
            <w:pPr>
              <w:jc w:val="center"/>
              <w:rPr>
                <w:rFonts w:ascii="Franklin Gothic Book" w:hAnsi="Franklin Gothic Book"/>
                <w:noProof/>
              </w:rPr>
            </w:pPr>
            <w:r w:rsidRPr="00B77D0A">
              <w:rPr>
                <w:rFonts w:ascii="Franklin Gothic Book" w:hAnsi="Franklin Gothic Book"/>
                <w:noProof/>
              </w:rPr>
              <w:t>48.</w:t>
            </w:r>
          </w:p>
        </w:tc>
        <w:tc>
          <w:tcPr>
            <w:tcW w:w="3894" w:type="dxa"/>
            <w:vAlign w:val="bottom"/>
          </w:tcPr>
          <w:p w:rsidR="00432772" w:rsidRPr="00B77D0A" w:rsidRDefault="00432772" w:rsidP="003C1F0C">
            <w:pPr>
              <w:rPr>
                <w:rFonts w:ascii="Franklin Gothic Book" w:hAnsi="Franklin Gothic Book"/>
                <w:bCs/>
              </w:rPr>
            </w:pPr>
            <w:r w:rsidRPr="00B77D0A">
              <w:rPr>
                <w:rFonts w:ascii="Franklin Gothic Book" w:hAnsi="Franklin Gothic Book"/>
                <w:bCs/>
              </w:rPr>
              <w:t>Sijalica 12 V 5 W</w:t>
            </w:r>
          </w:p>
        </w:tc>
        <w:tc>
          <w:tcPr>
            <w:tcW w:w="1710" w:type="dxa"/>
            <w:vAlign w:val="bottom"/>
          </w:tcPr>
          <w:p w:rsidR="00432772" w:rsidRPr="00B77D0A" w:rsidRDefault="00432772" w:rsidP="003C1F0C">
            <w:pPr>
              <w:jc w:val="center"/>
              <w:rPr>
                <w:rFonts w:ascii="Franklin Gothic Book" w:hAnsi="Franklin Gothic Book"/>
                <w:bCs/>
              </w:rPr>
            </w:pPr>
            <w:r w:rsidRPr="00B77D0A">
              <w:rPr>
                <w:rFonts w:ascii="Franklin Gothic Book" w:hAnsi="Franklin Gothic Book"/>
                <w:bCs/>
              </w:rPr>
              <w:t>10</w:t>
            </w:r>
          </w:p>
        </w:tc>
        <w:tc>
          <w:tcPr>
            <w:tcW w:w="1980" w:type="dxa"/>
            <w:vAlign w:val="bottom"/>
          </w:tcPr>
          <w:p w:rsidR="00432772" w:rsidRPr="00B77D0A" w:rsidRDefault="00432772" w:rsidP="00366184">
            <w:pPr>
              <w:rPr>
                <w:rFonts w:ascii="Franklin Gothic Book" w:hAnsi="Franklin Gothic Book"/>
                <w:bCs/>
              </w:rPr>
            </w:pPr>
          </w:p>
        </w:tc>
        <w:tc>
          <w:tcPr>
            <w:tcW w:w="1980" w:type="dxa"/>
            <w:vAlign w:val="bottom"/>
          </w:tcPr>
          <w:p w:rsidR="00432772" w:rsidRPr="00B77D0A" w:rsidRDefault="00432772" w:rsidP="00366184">
            <w:pPr>
              <w:jc w:val="center"/>
              <w:rPr>
                <w:rFonts w:ascii="Franklin Gothic Book" w:hAnsi="Franklin Gothic Book"/>
                <w:bCs/>
              </w:rPr>
            </w:pPr>
          </w:p>
        </w:tc>
      </w:tr>
      <w:tr w:rsidR="00432772" w:rsidRPr="00B77D0A" w:rsidTr="00366184">
        <w:tc>
          <w:tcPr>
            <w:tcW w:w="534" w:type="dxa"/>
          </w:tcPr>
          <w:p w:rsidR="00432772" w:rsidRPr="00B77D0A" w:rsidRDefault="00432772" w:rsidP="00366184">
            <w:pPr>
              <w:jc w:val="center"/>
              <w:rPr>
                <w:rFonts w:ascii="Franklin Gothic Book" w:hAnsi="Franklin Gothic Book"/>
                <w:noProof/>
              </w:rPr>
            </w:pPr>
            <w:r w:rsidRPr="00B77D0A">
              <w:rPr>
                <w:rFonts w:ascii="Franklin Gothic Book" w:hAnsi="Franklin Gothic Book"/>
                <w:noProof/>
              </w:rPr>
              <w:t>49.</w:t>
            </w:r>
          </w:p>
        </w:tc>
        <w:tc>
          <w:tcPr>
            <w:tcW w:w="3894" w:type="dxa"/>
            <w:vAlign w:val="bottom"/>
          </w:tcPr>
          <w:p w:rsidR="00432772" w:rsidRPr="00B77D0A" w:rsidRDefault="00432772" w:rsidP="003C1F0C">
            <w:pPr>
              <w:rPr>
                <w:rFonts w:ascii="Franklin Gothic Book" w:hAnsi="Franklin Gothic Book"/>
                <w:bCs/>
              </w:rPr>
            </w:pPr>
            <w:r w:rsidRPr="00B77D0A">
              <w:rPr>
                <w:rFonts w:ascii="Franklin Gothic Book" w:hAnsi="Franklin Gothic Book"/>
                <w:bCs/>
              </w:rPr>
              <w:t>Sijalica 12 V 21 W</w:t>
            </w:r>
          </w:p>
        </w:tc>
        <w:tc>
          <w:tcPr>
            <w:tcW w:w="1710" w:type="dxa"/>
            <w:vAlign w:val="bottom"/>
          </w:tcPr>
          <w:p w:rsidR="00432772" w:rsidRPr="00B77D0A" w:rsidRDefault="00432772" w:rsidP="003C1F0C">
            <w:pPr>
              <w:jc w:val="center"/>
              <w:rPr>
                <w:rFonts w:ascii="Franklin Gothic Book" w:hAnsi="Franklin Gothic Book"/>
                <w:bCs/>
              </w:rPr>
            </w:pPr>
            <w:r w:rsidRPr="00B77D0A">
              <w:rPr>
                <w:rFonts w:ascii="Franklin Gothic Book" w:hAnsi="Franklin Gothic Book"/>
                <w:bCs/>
              </w:rPr>
              <w:t>10</w:t>
            </w:r>
          </w:p>
        </w:tc>
        <w:tc>
          <w:tcPr>
            <w:tcW w:w="1980" w:type="dxa"/>
            <w:vAlign w:val="bottom"/>
          </w:tcPr>
          <w:p w:rsidR="00432772" w:rsidRPr="00B77D0A" w:rsidRDefault="00432772" w:rsidP="00366184">
            <w:pPr>
              <w:rPr>
                <w:rFonts w:ascii="Franklin Gothic Book" w:hAnsi="Franklin Gothic Book"/>
                <w:bCs/>
              </w:rPr>
            </w:pPr>
          </w:p>
        </w:tc>
        <w:tc>
          <w:tcPr>
            <w:tcW w:w="1980" w:type="dxa"/>
            <w:vAlign w:val="bottom"/>
          </w:tcPr>
          <w:p w:rsidR="00432772" w:rsidRPr="00B77D0A" w:rsidRDefault="00432772" w:rsidP="00366184">
            <w:pPr>
              <w:jc w:val="center"/>
              <w:rPr>
                <w:rFonts w:ascii="Franklin Gothic Book" w:hAnsi="Franklin Gothic Book"/>
                <w:bCs/>
              </w:rPr>
            </w:pPr>
          </w:p>
        </w:tc>
      </w:tr>
      <w:tr w:rsidR="00432772" w:rsidRPr="00B77D0A" w:rsidTr="00366184">
        <w:tc>
          <w:tcPr>
            <w:tcW w:w="534" w:type="dxa"/>
          </w:tcPr>
          <w:p w:rsidR="00432772" w:rsidRPr="00B77D0A" w:rsidRDefault="00432772" w:rsidP="00366184">
            <w:pPr>
              <w:jc w:val="center"/>
              <w:rPr>
                <w:rFonts w:ascii="Franklin Gothic Book" w:hAnsi="Franklin Gothic Book"/>
                <w:noProof/>
              </w:rPr>
            </w:pPr>
            <w:r w:rsidRPr="00B77D0A">
              <w:rPr>
                <w:rFonts w:ascii="Franklin Gothic Book" w:hAnsi="Franklin Gothic Book"/>
                <w:noProof/>
              </w:rPr>
              <w:t>50.</w:t>
            </w:r>
          </w:p>
        </w:tc>
        <w:tc>
          <w:tcPr>
            <w:tcW w:w="3894" w:type="dxa"/>
            <w:vAlign w:val="bottom"/>
          </w:tcPr>
          <w:p w:rsidR="00432772" w:rsidRPr="00B77D0A" w:rsidRDefault="00432772" w:rsidP="003C1F0C">
            <w:pPr>
              <w:rPr>
                <w:rFonts w:ascii="Franklin Gothic Book" w:hAnsi="Franklin Gothic Book"/>
                <w:bCs/>
              </w:rPr>
            </w:pPr>
            <w:r w:rsidRPr="00B77D0A">
              <w:rPr>
                <w:rFonts w:ascii="Franklin Gothic Book" w:hAnsi="Franklin Gothic Book"/>
                <w:bCs/>
              </w:rPr>
              <w:t>Sijalica 12 V 45/40 W</w:t>
            </w:r>
          </w:p>
        </w:tc>
        <w:tc>
          <w:tcPr>
            <w:tcW w:w="1710" w:type="dxa"/>
            <w:vAlign w:val="bottom"/>
          </w:tcPr>
          <w:p w:rsidR="00432772" w:rsidRPr="00B77D0A" w:rsidRDefault="00432772" w:rsidP="003C1F0C">
            <w:pPr>
              <w:jc w:val="center"/>
              <w:rPr>
                <w:rFonts w:ascii="Franklin Gothic Book" w:hAnsi="Franklin Gothic Book"/>
                <w:bCs/>
              </w:rPr>
            </w:pPr>
            <w:r w:rsidRPr="00B77D0A">
              <w:rPr>
                <w:rFonts w:ascii="Franklin Gothic Book" w:hAnsi="Franklin Gothic Book"/>
                <w:bCs/>
              </w:rPr>
              <w:t>10</w:t>
            </w:r>
          </w:p>
        </w:tc>
        <w:tc>
          <w:tcPr>
            <w:tcW w:w="1980" w:type="dxa"/>
            <w:vAlign w:val="bottom"/>
          </w:tcPr>
          <w:p w:rsidR="00432772" w:rsidRPr="00B77D0A" w:rsidRDefault="00432772" w:rsidP="00366184">
            <w:pPr>
              <w:rPr>
                <w:rFonts w:ascii="Franklin Gothic Book" w:hAnsi="Franklin Gothic Book"/>
                <w:bCs/>
              </w:rPr>
            </w:pPr>
          </w:p>
        </w:tc>
        <w:tc>
          <w:tcPr>
            <w:tcW w:w="1980" w:type="dxa"/>
            <w:vAlign w:val="bottom"/>
          </w:tcPr>
          <w:p w:rsidR="00432772" w:rsidRPr="00B77D0A" w:rsidRDefault="00432772" w:rsidP="00366184">
            <w:pPr>
              <w:jc w:val="center"/>
              <w:rPr>
                <w:rFonts w:ascii="Franklin Gothic Book" w:hAnsi="Franklin Gothic Book"/>
                <w:bCs/>
              </w:rPr>
            </w:pPr>
          </w:p>
        </w:tc>
      </w:tr>
      <w:tr w:rsidR="00432772" w:rsidRPr="00B77D0A" w:rsidTr="00366184">
        <w:tc>
          <w:tcPr>
            <w:tcW w:w="534" w:type="dxa"/>
          </w:tcPr>
          <w:p w:rsidR="00432772" w:rsidRPr="00B77D0A" w:rsidRDefault="00432772" w:rsidP="00366184">
            <w:pPr>
              <w:jc w:val="center"/>
              <w:rPr>
                <w:rFonts w:ascii="Franklin Gothic Book" w:hAnsi="Franklin Gothic Book"/>
                <w:noProof/>
              </w:rPr>
            </w:pPr>
            <w:r w:rsidRPr="00B77D0A">
              <w:rPr>
                <w:rFonts w:ascii="Franklin Gothic Book" w:hAnsi="Franklin Gothic Book"/>
                <w:noProof/>
              </w:rPr>
              <w:t>51.</w:t>
            </w:r>
          </w:p>
        </w:tc>
        <w:tc>
          <w:tcPr>
            <w:tcW w:w="3894" w:type="dxa"/>
            <w:vAlign w:val="bottom"/>
          </w:tcPr>
          <w:p w:rsidR="00432772" w:rsidRPr="00B77D0A" w:rsidRDefault="00432772" w:rsidP="003C1F0C">
            <w:pPr>
              <w:rPr>
                <w:rFonts w:ascii="Franklin Gothic Book" w:hAnsi="Franklin Gothic Book"/>
                <w:bCs/>
              </w:rPr>
            </w:pPr>
            <w:r w:rsidRPr="00B77D0A">
              <w:rPr>
                <w:rFonts w:ascii="Franklin Gothic Book" w:hAnsi="Franklin Gothic Book"/>
                <w:bCs/>
              </w:rPr>
              <w:t>Sijalice 12 V H1</w:t>
            </w:r>
          </w:p>
        </w:tc>
        <w:tc>
          <w:tcPr>
            <w:tcW w:w="1710" w:type="dxa"/>
            <w:vAlign w:val="bottom"/>
          </w:tcPr>
          <w:p w:rsidR="00432772" w:rsidRPr="00B77D0A" w:rsidRDefault="00432772" w:rsidP="003C1F0C">
            <w:pPr>
              <w:jc w:val="center"/>
              <w:rPr>
                <w:rFonts w:ascii="Franklin Gothic Book" w:hAnsi="Franklin Gothic Book"/>
                <w:bCs/>
              </w:rPr>
            </w:pPr>
            <w:r w:rsidRPr="00B77D0A">
              <w:rPr>
                <w:rFonts w:ascii="Franklin Gothic Book" w:hAnsi="Franklin Gothic Book"/>
                <w:bCs/>
              </w:rPr>
              <w:t>10</w:t>
            </w:r>
          </w:p>
        </w:tc>
        <w:tc>
          <w:tcPr>
            <w:tcW w:w="1980" w:type="dxa"/>
            <w:vAlign w:val="bottom"/>
          </w:tcPr>
          <w:p w:rsidR="00432772" w:rsidRPr="00B77D0A" w:rsidRDefault="00432772" w:rsidP="00366184">
            <w:pPr>
              <w:rPr>
                <w:rFonts w:ascii="Franklin Gothic Book" w:hAnsi="Franklin Gothic Book"/>
                <w:bCs/>
              </w:rPr>
            </w:pPr>
          </w:p>
        </w:tc>
        <w:tc>
          <w:tcPr>
            <w:tcW w:w="1980" w:type="dxa"/>
            <w:vAlign w:val="bottom"/>
          </w:tcPr>
          <w:p w:rsidR="00432772" w:rsidRPr="00B77D0A" w:rsidRDefault="00432772" w:rsidP="00366184">
            <w:pPr>
              <w:jc w:val="center"/>
              <w:rPr>
                <w:rFonts w:ascii="Franklin Gothic Book" w:hAnsi="Franklin Gothic Book"/>
                <w:bCs/>
              </w:rPr>
            </w:pPr>
          </w:p>
        </w:tc>
      </w:tr>
      <w:tr w:rsidR="00432772" w:rsidRPr="00B77D0A" w:rsidTr="00366184">
        <w:tc>
          <w:tcPr>
            <w:tcW w:w="534" w:type="dxa"/>
          </w:tcPr>
          <w:p w:rsidR="00432772" w:rsidRPr="00B77D0A" w:rsidRDefault="00432772" w:rsidP="00366184">
            <w:pPr>
              <w:jc w:val="center"/>
              <w:rPr>
                <w:rFonts w:ascii="Franklin Gothic Book" w:hAnsi="Franklin Gothic Book"/>
                <w:noProof/>
              </w:rPr>
            </w:pPr>
            <w:r w:rsidRPr="00B77D0A">
              <w:rPr>
                <w:rFonts w:ascii="Franklin Gothic Book" w:hAnsi="Franklin Gothic Book"/>
                <w:noProof/>
              </w:rPr>
              <w:t>52.</w:t>
            </w:r>
          </w:p>
        </w:tc>
        <w:tc>
          <w:tcPr>
            <w:tcW w:w="3894" w:type="dxa"/>
            <w:vAlign w:val="bottom"/>
          </w:tcPr>
          <w:p w:rsidR="00432772" w:rsidRPr="00B77D0A" w:rsidRDefault="00432772" w:rsidP="003C1F0C">
            <w:pPr>
              <w:rPr>
                <w:rFonts w:ascii="Franklin Gothic Book" w:hAnsi="Franklin Gothic Book"/>
                <w:bCs/>
              </w:rPr>
            </w:pPr>
            <w:r w:rsidRPr="00B77D0A">
              <w:rPr>
                <w:rFonts w:ascii="Franklin Gothic Book" w:hAnsi="Franklin Gothic Book"/>
                <w:bCs/>
              </w:rPr>
              <w:t>Sijalice 12 V H3</w:t>
            </w:r>
          </w:p>
        </w:tc>
        <w:tc>
          <w:tcPr>
            <w:tcW w:w="1710" w:type="dxa"/>
            <w:vAlign w:val="bottom"/>
          </w:tcPr>
          <w:p w:rsidR="00432772" w:rsidRPr="00B77D0A" w:rsidRDefault="00432772" w:rsidP="003C1F0C">
            <w:pPr>
              <w:jc w:val="center"/>
              <w:rPr>
                <w:rFonts w:ascii="Franklin Gothic Book" w:hAnsi="Franklin Gothic Book"/>
                <w:bCs/>
              </w:rPr>
            </w:pPr>
            <w:r w:rsidRPr="00B77D0A">
              <w:rPr>
                <w:rFonts w:ascii="Franklin Gothic Book" w:hAnsi="Franklin Gothic Book"/>
                <w:bCs/>
              </w:rPr>
              <w:t>10</w:t>
            </w:r>
          </w:p>
        </w:tc>
        <w:tc>
          <w:tcPr>
            <w:tcW w:w="1980" w:type="dxa"/>
            <w:vAlign w:val="bottom"/>
          </w:tcPr>
          <w:p w:rsidR="00432772" w:rsidRPr="00B77D0A" w:rsidRDefault="00432772" w:rsidP="00366184">
            <w:pPr>
              <w:rPr>
                <w:rFonts w:ascii="Franklin Gothic Book" w:hAnsi="Franklin Gothic Book"/>
                <w:bCs/>
              </w:rPr>
            </w:pPr>
          </w:p>
        </w:tc>
        <w:tc>
          <w:tcPr>
            <w:tcW w:w="1980" w:type="dxa"/>
            <w:vAlign w:val="bottom"/>
          </w:tcPr>
          <w:p w:rsidR="00432772" w:rsidRPr="00B77D0A" w:rsidRDefault="00432772" w:rsidP="00366184">
            <w:pPr>
              <w:jc w:val="center"/>
              <w:rPr>
                <w:rFonts w:ascii="Franklin Gothic Book" w:hAnsi="Franklin Gothic Book"/>
                <w:bCs/>
              </w:rPr>
            </w:pPr>
          </w:p>
        </w:tc>
      </w:tr>
      <w:tr w:rsidR="00432772" w:rsidRPr="00B77D0A" w:rsidTr="00366184">
        <w:tc>
          <w:tcPr>
            <w:tcW w:w="534" w:type="dxa"/>
          </w:tcPr>
          <w:p w:rsidR="00432772" w:rsidRPr="00B77D0A" w:rsidRDefault="00432772" w:rsidP="00366184">
            <w:pPr>
              <w:jc w:val="center"/>
              <w:rPr>
                <w:rFonts w:ascii="Franklin Gothic Book" w:hAnsi="Franklin Gothic Book"/>
                <w:noProof/>
              </w:rPr>
            </w:pPr>
            <w:r w:rsidRPr="00B77D0A">
              <w:rPr>
                <w:rFonts w:ascii="Franklin Gothic Book" w:hAnsi="Franklin Gothic Book"/>
                <w:noProof/>
              </w:rPr>
              <w:t>53.</w:t>
            </w:r>
          </w:p>
        </w:tc>
        <w:tc>
          <w:tcPr>
            <w:tcW w:w="3894" w:type="dxa"/>
            <w:vAlign w:val="bottom"/>
          </w:tcPr>
          <w:p w:rsidR="00432772" w:rsidRPr="00B77D0A" w:rsidRDefault="00432772" w:rsidP="003C1F0C">
            <w:pPr>
              <w:rPr>
                <w:rFonts w:ascii="Franklin Gothic Book" w:hAnsi="Franklin Gothic Book"/>
                <w:bCs/>
              </w:rPr>
            </w:pPr>
            <w:r w:rsidRPr="00B77D0A">
              <w:rPr>
                <w:rFonts w:ascii="Franklin Gothic Book" w:hAnsi="Franklin Gothic Book"/>
                <w:bCs/>
              </w:rPr>
              <w:t>Sijalice 24 V 2 W</w:t>
            </w:r>
          </w:p>
        </w:tc>
        <w:tc>
          <w:tcPr>
            <w:tcW w:w="1710" w:type="dxa"/>
            <w:vAlign w:val="bottom"/>
          </w:tcPr>
          <w:p w:rsidR="00432772" w:rsidRPr="00B77D0A" w:rsidRDefault="00432772" w:rsidP="003C1F0C">
            <w:pPr>
              <w:jc w:val="center"/>
              <w:rPr>
                <w:rFonts w:ascii="Franklin Gothic Book" w:hAnsi="Franklin Gothic Book"/>
                <w:bCs/>
              </w:rPr>
            </w:pPr>
            <w:r w:rsidRPr="00B77D0A">
              <w:rPr>
                <w:rFonts w:ascii="Franklin Gothic Book" w:hAnsi="Franklin Gothic Book"/>
                <w:bCs/>
              </w:rPr>
              <w:t>10</w:t>
            </w:r>
          </w:p>
        </w:tc>
        <w:tc>
          <w:tcPr>
            <w:tcW w:w="1980" w:type="dxa"/>
            <w:vAlign w:val="bottom"/>
          </w:tcPr>
          <w:p w:rsidR="00432772" w:rsidRPr="00B77D0A" w:rsidRDefault="00432772" w:rsidP="00366184">
            <w:pPr>
              <w:rPr>
                <w:rFonts w:ascii="Franklin Gothic Book" w:hAnsi="Franklin Gothic Book"/>
                <w:bCs/>
              </w:rPr>
            </w:pPr>
          </w:p>
        </w:tc>
        <w:tc>
          <w:tcPr>
            <w:tcW w:w="1980" w:type="dxa"/>
            <w:vAlign w:val="bottom"/>
          </w:tcPr>
          <w:p w:rsidR="00432772" w:rsidRPr="00B77D0A" w:rsidRDefault="00432772" w:rsidP="00366184">
            <w:pPr>
              <w:jc w:val="center"/>
              <w:rPr>
                <w:rFonts w:ascii="Franklin Gothic Book" w:hAnsi="Franklin Gothic Book"/>
                <w:bCs/>
              </w:rPr>
            </w:pPr>
          </w:p>
        </w:tc>
      </w:tr>
      <w:tr w:rsidR="00432772" w:rsidRPr="00B77D0A" w:rsidTr="00366184">
        <w:tc>
          <w:tcPr>
            <w:tcW w:w="534" w:type="dxa"/>
          </w:tcPr>
          <w:p w:rsidR="00432772" w:rsidRPr="00B77D0A" w:rsidRDefault="00432772" w:rsidP="00366184">
            <w:pPr>
              <w:jc w:val="center"/>
              <w:rPr>
                <w:rFonts w:ascii="Franklin Gothic Book" w:hAnsi="Franklin Gothic Book"/>
                <w:noProof/>
              </w:rPr>
            </w:pPr>
            <w:r w:rsidRPr="00B77D0A">
              <w:rPr>
                <w:rFonts w:ascii="Franklin Gothic Book" w:hAnsi="Franklin Gothic Book"/>
                <w:noProof/>
              </w:rPr>
              <w:t>54.</w:t>
            </w:r>
          </w:p>
        </w:tc>
        <w:tc>
          <w:tcPr>
            <w:tcW w:w="3894" w:type="dxa"/>
            <w:vAlign w:val="bottom"/>
          </w:tcPr>
          <w:p w:rsidR="00432772" w:rsidRPr="00B77D0A" w:rsidRDefault="00432772" w:rsidP="003C1F0C">
            <w:pPr>
              <w:rPr>
                <w:rFonts w:ascii="Franklin Gothic Book" w:hAnsi="Franklin Gothic Book"/>
                <w:bCs/>
              </w:rPr>
            </w:pPr>
            <w:r w:rsidRPr="00B77D0A">
              <w:rPr>
                <w:rFonts w:ascii="Franklin Gothic Book" w:hAnsi="Franklin Gothic Book"/>
                <w:bCs/>
              </w:rPr>
              <w:t>Sijalice 24 V 3 W</w:t>
            </w:r>
          </w:p>
        </w:tc>
        <w:tc>
          <w:tcPr>
            <w:tcW w:w="1710" w:type="dxa"/>
            <w:vAlign w:val="bottom"/>
          </w:tcPr>
          <w:p w:rsidR="00432772" w:rsidRPr="00B77D0A" w:rsidRDefault="00432772" w:rsidP="003C1F0C">
            <w:pPr>
              <w:jc w:val="center"/>
              <w:rPr>
                <w:rFonts w:ascii="Franklin Gothic Book" w:hAnsi="Franklin Gothic Book"/>
                <w:bCs/>
              </w:rPr>
            </w:pPr>
            <w:r w:rsidRPr="00B77D0A">
              <w:rPr>
                <w:rFonts w:ascii="Franklin Gothic Book" w:hAnsi="Franklin Gothic Book"/>
                <w:bCs/>
              </w:rPr>
              <w:t>10</w:t>
            </w:r>
          </w:p>
        </w:tc>
        <w:tc>
          <w:tcPr>
            <w:tcW w:w="1980" w:type="dxa"/>
            <w:vAlign w:val="bottom"/>
          </w:tcPr>
          <w:p w:rsidR="00432772" w:rsidRPr="00B77D0A" w:rsidRDefault="00432772" w:rsidP="00366184">
            <w:pPr>
              <w:rPr>
                <w:rFonts w:ascii="Franklin Gothic Book" w:hAnsi="Franklin Gothic Book"/>
                <w:bCs/>
              </w:rPr>
            </w:pPr>
          </w:p>
        </w:tc>
        <w:tc>
          <w:tcPr>
            <w:tcW w:w="1980" w:type="dxa"/>
            <w:vAlign w:val="bottom"/>
          </w:tcPr>
          <w:p w:rsidR="00432772" w:rsidRPr="00B77D0A" w:rsidRDefault="00432772" w:rsidP="00366184">
            <w:pPr>
              <w:jc w:val="center"/>
              <w:rPr>
                <w:rFonts w:ascii="Franklin Gothic Book" w:hAnsi="Franklin Gothic Book"/>
                <w:bCs/>
              </w:rPr>
            </w:pPr>
          </w:p>
        </w:tc>
      </w:tr>
      <w:tr w:rsidR="00432772" w:rsidRPr="00B77D0A" w:rsidTr="00366184">
        <w:tc>
          <w:tcPr>
            <w:tcW w:w="534" w:type="dxa"/>
          </w:tcPr>
          <w:p w:rsidR="00432772" w:rsidRPr="00B77D0A" w:rsidRDefault="00432772" w:rsidP="00366184">
            <w:pPr>
              <w:jc w:val="center"/>
              <w:rPr>
                <w:rFonts w:ascii="Franklin Gothic Book" w:hAnsi="Franklin Gothic Book"/>
                <w:noProof/>
              </w:rPr>
            </w:pPr>
            <w:r>
              <w:rPr>
                <w:rFonts w:ascii="Franklin Gothic Book" w:hAnsi="Franklin Gothic Book"/>
                <w:noProof/>
              </w:rPr>
              <w:t>55.</w:t>
            </w:r>
          </w:p>
        </w:tc>
        <w:tc>
          <w:tcPr>
            <w:tcW w:w="3894" w:type="dxa"/>
            <w:vAlign w:val="bottom"/>
          </w:tcPr>
          <w:p w:rsidR="00432772" w:rsidRPr="00B77D0A" w:rsidRDefault="00432772" w:rsidP="003C1F0C">
            <w:pPr>
              <w:rPr>
                <w:rFonts w:ascii="Franklin Gothic Book" w:hAnsi="Franklin Gothic Book"/>
                <w:bCs/>
              </w:rPr>
            </w:pPr>
            <w:r w:rsidRPr="00B77D0A">
              <w:rPr>
                <w:rFonts w:ascii="Franklin Gothic Book" w:hAnsi="Franklin Gothic Book"/>
                <w:bCs/>
              </w:rPr>
              <w:t>Sijalice 24 V 5 W</w:t>
            </w:r>
          </w:p>
        </w:tc>
        <w:tc>
          <w:tcPr>
            <w:tcW w:w="1710" w:type="dxa"/>
            <w:vAlign w:val="bottom"/>
          </w:tcPr>
          <w:p w:rsidR="00432772" w:rsidRPr="00B77D0A" w:rsidRDefault="00432772" w:rsidP="003C1F0C">
            <w:pPr>
              <w:rPr>
                <w:rFonts w:ascii="Franklin Gothic Book" w:hAnsi="Franklin Gothic Book"/>
                <w:bCs/>
              </w:rPr>
            </w:pPr>
            <w:r w:rsidRPr="00B77D0A">
              <w:rPr>
                <w:rFonts w:ascii="Franklin Gothic Book" w:hAnsi="Franklin Gothic Book"/>
                <w:bCs/>
              </w:rPr>
              <w:t xml:space="preserve">  </w:t>
            </w:r>
            <w:r>
              <w:rPr>
                <w:rFonts w:ascii="Franklin Gothic Book" w:hAnsi="Franklin Gothic Book"/>
                <w:bCs/>
              </w:rPr>
              <w:t xml:space="preserve">        10</w:t>
            </w:r>
          </w:p>
        </w:tc>
        <w:tc>
          <w:tcPr>
            <w:tcW w:w="1980" w:type="dxa"/>
            <w:vAlign w:val="bottom"/>
          </w:tcPr>
          <w:p w:rsidR="00432772" w:rsidRPr="00B77D0A" w:rsidRDefault="00432772" w:rsidP="00366184">
            <w:pPr>
              <w:rPr>
                <w:rFonts w:ascii="Franklin Gothic Book" w:hAnsi="Franklin Gothic Book"/>
                <w:bCs/>
              </w:rPr>
            </w:pPr>
          </w:p>
        </w:tc>
        <w:tc>
          <w:tcPr>
            <w:tcW w:w="1980" w:type="dxa"/>
            <w:vAlign w:val="bottom"/>
          </w:tcPr>
          <w:p w:rsidR="00432772" w:rsidRPr="00B77D0A" w:rsidRDefault="00432772" w:rsidP="00366184">
            <w:pPr>
              <w:jc w:val="center"/>
              <w:rPr>
                <w:rFonts w:ascii="Franklin Gothic Book" w:hAnsi="Franklin Gothic Book"/>
                <w:bCs/>
              </w:rPr>
            </w:pPr>
          </w:p>
        </w:tc>
      </w:tr>
      <w:tr w:rsidR="00432772" w:rsidRPr="00B77D0A" w:rsidTr="00366184">
        <w:tc>
          <w:tcPr>
            <w:tcW w:w="534" w:type="dxa"/>
          </w:tcPr>
          <w:p w:rsidR="00432772" w:rsidRDefault="00432772" w:rsidP="00366184">
            <w:pPr>
              <w:jc w:val="center"/>
              <w:rPr>
                <w:rFonts w:ascii="Franklin Gothic Book" w:hAnsi="Franklin Gothic Book"/>
                <w:noProof/>
              </w:rPr>
            </w:pPr>
            <w:r>
              <w:rPr>
                <w:rFonts w:ascii="Franklin Gothic Book" w:hAnsi="Franklin Gothic Book"/>
                <w:noProof/>
              </w:rPr>
              <w:t>56.</w:t>
            </w:r>
          </w:p>
        </w:tc>
        <w:tc>
          <w:tcPr>
            <w:tcW w:w="3894" w:type="dxa"/>
            <w:vAlign w:val="bottom"/>
          </w:tcPr>
          <w:p w:rsidR="00432772" w:rsidRPr="00B77D0A" w:rsidRDefault="00432772" w:rsidP="003C1F0C">
            <w:pPr>
              <w:rPr>
                <w:rFonts w:ascii="Franklin Gothic Book" w:hAnsi="Franklin Gothic Book"/>
                <w:bCs/>
              </w:rPr>
            </w:pPr>
            <w:r w:rsidRPr="00B77D0A">
              <w:rPr>
                <w:rFonts w:ascii="Franklin Gothic Book" w:hAnsi="Franklin Gothic Book"/>
                <w:bCs/>
              </w:rPr>
              <w:t>Sijalice 24 V 21 W</w:t>
            </w:r>
          </w:p>
        </w:tc>
        <w:tc>
          <w:tcPr>
            <w:tcW w:w="1710" w:type="dxa"/>
            <w:vAlign w:val="bottom"/>
          </w:tcPr>
          <w:p w:rsidR="00432772" w:rsidRPr="00B77D0A" w:rsidRDefault="00432772" w:rsidP="003C1F0C">
            <w:pPr>
              <w:jc w:val="center"/>
              <w:rPr>
                <w:rFonts w:ascii="Franklin Gothic Book" w:hAnsi="Franklin Gothic Book"/>
                <w:bCs/>
              </w:rPr>
            </w:pPr>
            <w:r w:rsidRPr="00B77D0A">
              <w:rPr>
                <w:rFonts w:ascii="Franklin Gothic Book" w:hAnsi="Franklin Gothic Book"/>
                <w:bCs/>
              </w:rPr>
              <w:t>10</w:t>
            </w:r>
          </w:p>
        </w:tc>
        <w:tc>
          <w:tcPr>
            <w:tcW w:w="1980" w:type="dxa"/>
            <w:vAlign w:val="bottom"/>
          </w:tcPr>
          <w:p w:rsidR="00432772" w:rsidRPr="00B77D0A" w:rsidRDefault="00432772" w:rsidP="00366184">
            <w:pPr>
              <w:rPr>
                <w:rFonts w:ascii="Franklin Gothic Book" w:hAnsi="Franklin Gothic Book"/>
                <w:bCs/>
              </w:rPr>
            </w:pPr>
          </w:p>
        </w:tc>
        <w:tc>
          <w:tcPr>
            <w:tcW w:w="1980" w:type="dxa"/>
            <w:vAlign w:val="bottom"/>
          </w:tcPr>
          <w:p w:rsidR="00432772" w:rsidRPr="00B77D0A" w:rsidRDefault="00432772" w:rsidP="00366184">
            <w:pPr>
              <w:jc w:val="center"/>
              <w:rPr>
                <w:rFonts w:ascii="Franklin Gothic Book" w:hAnsi="Franklin Gothic Book"/>
                <w:bCs/>
              </w:rPr>
            </w:pPr>
          </w:p>
        </w:tc>
      </w:tr>
      <w:tr w:rsidR="00432772" w:rsidRPr="00B77D0A" w:rsidTr="00366184">
        <w:tc>
          <w:tcPr>
            <w:tcW w:w="534" w:type="dxa"/>
          </w:tcPr>
          <w:p w:rsidR="00432772" w:rsidRPr="00B77D0A" w:rsidRDefault="00432772" w:rsidP="00152107">
            <w:pPr>
              <w:jc w:val="center"/>
              <w:rPr>
                <w:rFonts w:ascii="Franklin Gothic Book" w:hAnsi="Franklin Gothic Book"/>
                <w:noProof/>
              </w:rPr>
            </w:pPr>
            <w:r w:rsidRPr="00B77D0A">
              <w:rPr>
                <w:rFonts w:ascii="Franklin Gothic Book" w:hAnsi="Franklin Gothic Book"/>
                <w:noProof/>
              </w:rPr>
              <w:t>5</w:t>
            </w:r>
            <w:r>
              <w:rPr>
                <w:rFonts w:ascii="Franklin Gothic Book" w:hAnsi="Franklin Gothic Book"/>
                <w:noProof/>
              </w:rPr>
              <w:t>7</w:t>
            </w:r>
            <w:r w:rsidRPr="00B77D0A">
              <w:rPr>
                <w:rFonts w:ascii="Franklin Gothic Book" w:hAnsi="Franklin Gothic Book"/>
                <w:noProof/>
              </w:rPr>
              <w:t>.</w:t>
            </w:r>
          </w:p>
        </w:tc>
        <w:tc>
          <w:tcPr>
            <w:tcW w:w="3894" w:type="dxa"/>
            <w:vAlign w:val="bottom"/>
          </w:tcPr>
          <w:p w:rsidR="00432772" w:rsidRPr="00B77D0A" w:rsidRDefault="00432772" w:rsidP="003C1F0C">
            <w:pPr>
              <w:rPr>
                <w:rFonts w:ascii="Franklin Gothic Book" w:hAnsi="Franklin Gothic Book"/>
                <w:bCs/>
              </w:rPr>
            </w:pPr>
            <w:r>
              <w:rPr>
                <w:rFonts w:ascii="Franklin Gothic Book" w:hAnsi="Franklin Gothic Book"/>
                <w:bCs/>
              </w:rPr>
              <w:t>Sijalice 24 V 55/5</w:t>
            </w:r>
            <w:r w:rsidRPr="00B77D0A">
              <w:rPr>
                <w:rFonts w:ascii="Franklin Gothic Book" w:hAnsi="Franklin Gothic Book"/>
                <w:bCs/>
              </w:rPr>
              <w:t>0 W</w:t>
            </w:r>
          </w:p>
        </w:tc>
        <w:tc>
          <w:tcPr>
            <w:tcW w:w="1710" w:type="dxa"/>
            <w:vAlign w:val="bottom"/>
          </w:tcPr>
          <w:p w:rsidR="00432772" w:rsidRPr="00B77D0A" w:rsidRDefault="00432772" w:rsidP="003C1F0C">
            <w:pPr>
              <w:jc w:val="center"/>
              <w:rPr>
                <w:rFonts w:ascii="Franklin Gothic Book" w:hAnsi="Franklin Gothic Book"/>
                <w:bCs/>
              </w:rPr>
            </w:pPr>
            <w:r w:rsidRPr="00B77D0A">
              <w:rPr>
                <w:rFonts w:ascii="Franklin Gothic Book" w:hAnsi="Franklin Gothic Book"/>
                <w:bCs/>
              </w:rPr>
              <w:t>10</w:t>
            </w:r>
          </w:p>
        </w:tc>
        <w:tc>
          <w:tcPr>
            <w:tcW w:w="1980" w:type="dxa"/>
            <w:vAlign w:val="bottom"/>
          </w:tcPr>
          <w:p w:rsidR="00432772" w:rsidRPr="00B77D0A" w:rsidRDefault="00432772" w:rsidP="00366184">
            <w:pPr>
              <w:rPr>
                <w:rFonts w:ascii="Franklin Gothic Book" w:hAnsi="Franklin Gothic Book"/>
                <w:bCs/>
              </w:rPr>
            </w:pPr>
          </w:p>
        </w:tc>
        <w:tc>
          <w:tcPr>
            <w:tcW w:w="1980" w:type="dxa"/>
            <w:vAlign w:val="bottom"/>
          </w:tcPr>
          <w:p w:rsidR="00432772" w:rsidRPr="00B77D0A" w:rsidRDefault="00432772" w:rsidP="00366184">
            <w:pPr>
              <w:rPr>
                <w:rFonts w:ascii="Franklin Gothic Book" w:hAnsi="Franklin Gothic Book"/>
                <w:bCs/>
              </w:rPr>
            </w:pPr>
          </w:p>
        </w:tc>
      </w:tr>
      <w:tr w:rsidR="00432772" w:rsidRPr="00B77D0A" w:rsidTr="003C1F0C">
        <w:tc>
          <w:tcPr>
            <w:tcW w:w="534" w:type="dxa"/>
          </w:tcPr>
          <w:p w:rsidR="00432772" w:rsidRPr="00B77D0A" w:rsidRDefault="00432772" w:rsidP="00152107">
            <w:pPr>
              <w:jc w:val="center"/>
              <w:rPr>
                <w:rFonts w:ascii="Franklin Gothic Book" w:hAnsi="Franklin Gothic Book"/>
                <w:noProof/>
              </w:rPr>
            </w:pPr>
            <w:r w:rsidRPr="00B77D0A">
              <w:rPr>
                <w:rFonts w:ascii="Franklin Gothic Book" w:hAnsi="Franklin Gothic Book"/>
                <w:noProof/>
              </w:rPr>
              <w:t>5</w:t>
            </w:r>
            <w:r>
              <w:rPr>
                <w:rFonts w:ascii="Franklin Gothic Book" w:hAnsi="Franklin Gothic Book"/>
                <w:noProof/>
              </w:rPr>
              <w:t>8</w:t>
            </w:r>
            <w:r w:rsidRPr="00B77D0A">
              <w:rPr>
                <w:rFonts w:ascii="Franklin Gothic Book" w:hAnsi="Franklin Gothic Book"/>
                <w:noProof/>
              </w:rPr>
              <w:t>.</w:t>
            </w:r>
          </w:p>
        </w:tc>
        <w:tc>
          <w:tcPr>
            <w:tcW w:w="3894" w:type="dxa"/>
          </w:tcPr>
          <w:p w:rsidR="00432772" w:rsidRPr="00B77D0A" w:rsidRDefault="00432772" w:rsidP="003C1F0C">
            <w:pPr>
              <w:rPr>
                <w:rFonts w:ascii="Franklin Gothic Book" w:hAnsi="Franklin Gothic Book"/>
                <w:bCs/>
              </w:rPr>
            </w:pPr>
            <w:r w:rsidRPr="00B77D0A">
              <w:rPr>
                <w:rFonts w:ascii="Franklin Gothic Book" w:eastAsia="Calibri" w:hAnsi="Franklin Gothic Book"/>
                <w:bCs/>
              </w:rPr>
              <w:t>Sijalice 24 V 70 W</w:t>
            </w:r>
          </w:p>
        </w:tc>
        <w:tc>
          <w:tcPr>
            <w:tcW w:w="1710" w:type="dxa"/>
            <w:vAlign w:val="bottom"/>
          </w:tcPr>
          <w:p w:rsidR="00432772" w:rsidRPr="00B77D0A" w:rsidRDefault="00432772" w:rsidP="003C1F0C">
            <w:pPr>
              <w:jc w:val="center"/>
              <w:rPr>
                <w:rFonts w:ascii="Franklin Gothic Book" w:hAnsi="Franklin Gothic Book"/>
                <w:bCs/>
              </w:rPr>
            </w:pPr>
            <w:r w:rsidRPr="00B77D0A">
              <w:rPr>
                <w:rFonts w:ascii="Franklin Gothic Book" w:hAnsi="Franklin Gothic Book"/>
                <w:bCs/>
              </w:rPr>
              <w:t>10</w:t>
            </w:r>
          </w:p>
        </w:tc>
        <w:tc>
          <w:tcPr>
            <w:tcW w:w="1980" w:type="dxa"/>
            <w:vAlign w:val="bottom"/>
          </w:tcPr>
          <w:p w:rsidR="00432772" w:rsidRPr="00B77D0A" w:rsidRDefault="00432772" w:rsidP="00366184">
            <w:pPr>
              <w:rPr>
                <w:rFonts w:ascii="Franklin Gothic Book" w:hAnsi="Franklin Gothic Book"/>
                <w:bCs/>
              </w:rPr>
            </w:pPr>
          </w:p>
        </w:tc>
        <w:tc>
          <w:tcPr>
            <w:tcW w:w="1980" w:type="dxa"/>
            <w:vAlign w:val="bottom"/>
          </w:tcPr>
          <w:p w:rsidR="00432772" w:rsidRPr="00B77D0A" w:rsidRDefault="00432772" w:rsidP="00366184">
            <w:pPr>
              <w:jc w:val="center"/>
              <w:rPr>
                <w:rFonts w:ascii="Franklin Gothic Book" w:hAnsi="Franklin Gothic Book"/>
                <w:bCs/>
              </w:rPr>
            </w:pPr>
          </w:p>
        </w:tc>
      </w:tr>
      <w:tr w:rsidR="00432772" w:rsidRPr="00B77D0A" w:rsidTr="00366184">
        <w:tc>
          <w:tcPr>
            <w:tcW w:w="534" w:type="dxa"/>
          </w:tcPr>
          <w:p w:rsidR="00432772" w:rsidRPr="00B77D0A" w:rsidRDefault="00432772" w:rsidP="00152107">
            <w:pPr>
              <w:jc w:val="center"/>
              <w:rPr>
                <w:rFonts w:ascii="Franklin Gothic Book" w:hAnsi="Franklin Gothic Book"/>
                <w:noProof/>
              </w:rPr>
            </w:pPr>
            <w:r w:rsidRPr="00B77D0A">
              <w:rPr>
                <w:rFonts w:ascii="Franklin Gothic Book" w:hAnsi="Franklin Gothic Book"/>
                <w:noProof/>
              </w:rPr>
              <w:t>5</w:t>
            </w:r>
            <w:r>
              <w:rPr>
                <w:rFonts w:ascii="Franklin Gothic Book" w:hAnsi="Franklin Gothic Book"/>
                <w:noProof/>
              </w:rPr>
              <w:t>9</w:t>
            </w:r>
            <w:r w:rsidRPr="00B77D0A">
              <w:rPr>
                <w:rFonts w:ascii="Franklin Gothic Book" w:hAnsi="Franklin Gothic Book"/>
                <w:noProof/>
              </w:rPr>
              <w:t>.</w:t>
            </w:r>
          </w:p>
        </w:tc>
        <w:tc>
          <w:tcPr>
            <w:tcW w:w="3894" w:type="dxa"/>
            <w:vAlign w:val="bottom"/>
          </w:tcPr>
          <w:p w:rsidR="00432772" w:rsidRPr="00B77D0A" w:rsidRDefault="00432772" w:rsidP="003C1F0C">
            <w:pPr>
              <w:rPr>
                <w:rFonts w:ascii="Franklin Gothic Book" w:hAnsi="Franklin Gothic Book"/>
                <w:bCs/>
              </w:rPr>
            </w:pPr>
            <w:r w:rsidRPr="00B77D0A">
              <w:rPr>
                <w:rFonts w:ascii="Franklin Gothic Book" w:hAnsi="Franklin Gothic Book"/>
                <w:bCs/>
              </w:rPr>
              <w:t>Sijalica 12V H7</w:t>
            </w:r>
          </w:p>
        </w:tc>
        <w:tc>
          <w:tcPr>
            <w:tcW w:w="1710" w:type="dxa"/>
            <w:vAlign w:val="bottom"/>
          </w:tcPr>
          <w:p w:rsidR="00432772" w:rsidRPr="00B77D0A" w:rsidRDefault="00432772" w:rsidP="003C1F0C">
            <w:pPr>
              <w:jc w:val="center"/>
              <w:rPr>
                <w:rFonts w:ascii="Franklin Gothic Book" w:hAnsi="Franklin Gothic Book"/>
                <w:bCs/>
              </w:rPr>
            </w:pPr>
            <w:r w:rsidRPr="00B77D0A">
              <w:rPr>
                <w:rFonts w:ascii="Franklin Gothic Book" w:hAnsi="Franklin Gothic Book"/>
                <w:bCs/>
              </w:rPr>
              <w:t>10</w:t>
            </w:r>
          </w:p>
        </w:tc>
        <w:tc>
          <w:tcPr>
            <w:tcW w:w="1980" w:type="dxa"/>
            <w:vAlign w:val="bottom"/>
          </w:tcPr>
          <w:p w:rsidR="00432772" w:rsidRPr="00B77D0A" w:rsidRDefault="00432772" w:rsidP="00366184">
            <w:pPr>
              <w:rPr>
                <w:rFonts w:ascii="Franklin Gothic Book" w:hAnsi="Franklin Gothic Book"/>
                <w:bCs/>
              </w:rPr>
            </w:pPr>
          </w:p>
        </w:tc>
        <w:tc>
          <w:tcPr>
            <w:tcW w:w="1980" w:type="dxa"/>
            <w:vAlign w:val="bottom"/>
          </w:tcPr>
          <w:p w:rsidR="00432772" w:rsidRPr="00B77D0A" w:rsidRDefault="00432772" w:rsidP="00366184">
            <w:pPr>
              <w:jc w:val="center"/>
              <w:rPr>
                <w:rFonts w:ascii="Franklin Gothic Book" w:hAnsi="Franklin Gothic Book"/>
                <w:bCs/>
              </w:rPr>
            </w:pPr>
          </w:p>
        </w:tc>
      </w:tr>
      <w:tr w:rsidR="00432772" w:rsidRPr="00B77D0A" w:rsidTr="003C1F0C">
        <w:tc>
          <w:tcPr>
            <w:tcW w:w="534" w:type="dxa"/>
          </w:tcPr>
          <w:p w:rsidR="00432772" w:rsidRPr="00B77D0A" w:rsidRDefault="00432772" w:rsidP="00366184">
            <w:pPr>
              <w:jc w:val="center"/>
              <w:rPr>
                <w:rFonts w:ascii="Franklin Gothic Book" w:hAnsi="Franklin Gothic Book"/>
                <w:noProof/>
              </w:rPr>
            </w:pPr>
            <w:r>
              <w:rPr>
                <w:rFonts w:ascii="Franklin Gothic Book" w:hAnsi="Franklin Gothic Book"/>
                <w:noProof/>
              </w:rPr>
              <w:t>60</w:t>
            </w:r>
            <w:r w:rsidRPr="00B77D0A">
              <w:rPr>
                <w:rFonts w:ascii="Franklin Gothic Book" w:hAnsi="Franklin Gothic Book"/>
                <w:noProof/>
              </w:rPr>
              <w:t>.</w:t>
            </w:r>
          </w:p>
        </w:tc>
        <w:tc>
          <w:tcPr>
            <w:tcW w:w="3894" w:type="dxa"/>
            <w:vAlign w:val="bottom"/>
          </w:tcPr>
          <w:p w:rsidR="00432772" w:rsidRPr="00B77D0A" w:rsidRDefault="00432772" w:rsidP="003C1F0C">
            <w:pPr>
              <w:rPr>
                <w:rFonts w:ascii="Franklin Gothic Book" w:hAnsi="Franklin Gothic Book"/>
                <w:bCs/>
              </w:rPr>
            </w:pPr>
            <w:r w:rsidRPr="00B77D0A">
              <w:rPr>
                <w:rFonts w:ascii="Franklin Gothic Book" w:hAnsi="Franklin Gothic Book"/>
                <w:bCs/>
              </w:rPr>
              <w:t>Sijalica 24V H7</w:t>
            </w:r>
          </w:p>
        </w:tc>
        <w:tc>
          <w:tcPr>
            <w:tcW w:w="1710" w:type="dxa"/>
            <w:vAlign w:val="bottom"/>
          </w:tcPr>
          <w:p w:rsidR="00432772" w:rsidRPr="00B77D0A" w:rsidRDefault="00432772" w:rsidP="003C1F0C">
            <w:pPr>
              <w:jc w:val="center"/>
              <w:rPr>
                <w:rFonts w:ascii="Franklin Gothic Book" w:hAnsi="Franklin Gothic Book"/>
                <w:bCs/>
              </w:rPr>
            </w:pPr>
            <w:r w:rsidRPr="00B77D0A">
              <w:rPr>
                <w:rFonts w:ascii="Franklin Gothic Book" w:hAnsi="Franklin Gothic Book"/>
                <w:bCs/>
              </w:rPr>
              <w:t>10</w:t>
            </w:r>
          </w:p>
        </w:tc>
        <w:tc>
          <w:tcPr>
            <w:tcW w:w="1980" w:type="dxa"/>
            <w:vAlign w:val="bottom"/>
          </w:tcPr>
          <w:p w:rsidR="00432772" w:rsidRPr="00B77D0A" w:rsidRDefault="00432772" w:rsidP="00366184">
            <w:pPr>
              <w:rPr>
                <w:rFonts w:ascii="Franklin Gothic Book" w:hAnsi="Franklin Gothic Book"/>
                <w:bCs/>
              </w:rPr>
            </w:pPr>
          </w:p>
        </w:tc>
        <w:tc>
          <w:tcPr>
            <w:tcW w:w="1980" w:type="dxa"/>
            <w:vAlign w:val="bottom"/>
          </w:tcPr>
          <w:p w:rsidR="00432772" w:rsidRPr="00B77D0A" w:rsidRDefault="00432772" w:rsidP="00366184">
            <w:pPr>
              <w:jc w:val="center"/>
              <w:rPr>
                <w:rFonts w:ascii="Franklin Gothic Book" w:hAnsi="Franklin Gothic Book"/>
                <w:bCs/>
              </w:rPr>
            </w:pPr>
          </w:p>
        </w:tc>
      </w:tr>
      <w:tr w:rsidR="00432772" w:rsidRPr="00B77D0A" w:rsidTr="00366184">
        <w:tc>
          <w:tcPr>
            <w:tcW w:w="534" w:type="dxa"/>
          </w:tcPr>
          <w:p w:rsidR="00432772" w:rsidRPr="00B77D0A" w:rsidRDefault="00432772" w:rsidP="00366184">
            <w:pPr>
              <w:jc w:val="center"/>
              <w:rPr>
                <w:rFonts w:ascii="Franklin Gothic Book" w:hAnsi="Franklin Gothic Book"/>
                <w:noProof/>
              </w:rPr>
            </w:pPr>
            <w:r>
              <w:rPr>
                <w:rFonts w:ascii="Franklin Gothic Book" w:hAnsi="Franklin Gothic Book"/>
                <w:noProof/>
              </w:rPr>
              <w:t>61</w:t>
            </w:r>
            <w:r w:rsidRPr="00B77D0A">
              <w:rPr>
                <w:rFonts w:ascii="Franklin Gothic Book" w:hAnsi="Franklin Gothic Book"/>
                <w:noProof/>
              </w:rPr>
              <w:t>.</w:t>
            </w:r>
          </w:p>
        </w:tc>
        <w:tc>
          <w:tcPr>
            <w:tcW w:w="3894" w:type="dxa"/>
            <w:vAlign w:val="bottom"/>
          </w:tcPr>
          <w:p w:rsidR="00432772" w:rsidRPr="00B77D0A" w:rsidRDefault="00432772" w:rsidP="003C1F0C">
            <w:pPr>
              <w:rPr>
                <w:rFonts w:ascii="Franklin Gothic Book" w:hAnsi="Franklin Gothic Book"/>
                <w:bCs/>
              </w:rPr>
            </w:pPr>
            <w:r w:rsidRPr="00B77D0A">
              <w:rPr>
                <w:rFonts w:ascii="Franklin Gothic Book" w:hAnsi="Franklin Gothic Book"/>
                <w:bCs/>
              </w:rPr>
              <w:t>Sijalice 24 V H1</w:t>
            </w:r>
          </w:p>
        </w:tc>
        <w:tc>
          <w:tcPr>
            <w:tcW w:w="1710" w:type="dxa"/>
            <w:vAlign w:val="bottom"/>
          </w:tcPr>
          <w:p w:rsidR="00432772" w:rsidRPr="00B77D0A" w:rsidRDefault="00432772" w:rsidP="003C1F0C">
            <w:pPr>
              <w:jc w:val="center"/>
              <w:rPr>
                <w:rFonts w:ascii="Franklin Gothic Book" w:hAnsi="Franklin Gothic Book"/>
                <w:bCs/>
              </w:rPr>
            </w:pPr>
            <w:r w:rsidRPr="00B77D0A">
              <w:rPr>
                <w:rFonts w:ascii="Franklin Gothic Book" w:hAnsi="Franklin Gothic Book"/>
                <w:bCs/>
              </w:rPr>
              <w:t>10</w:t>
            </w:r>
          </w:p>
        </w:tc>
        <w:tc>
          <w:tcPr>
            <w:tcW w:w="1980" w:type="dxa"/>
            <w:vAlign w:val="bottom"/>
          </w:tcPr>
          <w:p w:rsidR="00432772" w:rsidRPr="00B77D0A" w:rsidRDefault="00432772" w:rsidP="00366184">
            <w:pPr>
              <w:rPr>
                <w:rFonts w:ascii="Franklin Gothic Book" w:hAnsi="Franklin Gothic Book"/>
                <w:bCs/>
              </w:rPr>
            </w:pPr>
          </w:p>
        </w:tc>
        <w:tc>
          <w:tcPr>
            <w:tcW w:w="1980" w:type="dxa"/>
            <w:vAlign w:val="bottom"/>
          </w:tcPr>
          <w:p w:rsidR="00432772" w:rsidRPr="00B77D0A" w:rsidRDefault="00432772" w:rsidP="00366184">
            <w:pPr>
              <w:jc w:val="center"/>
              <w:rPr>
                <w:rFonts w:ascii="Franklin Gothic Book" w:hAnsi="Franklin Gothic Book"/>
                <w:bCs/>
              </w:rPr>
            </w:pPr>
          </w:p>
        </w:tc>
      </w:tr>
      <w:tr w:rsidR="00432772" w:rsidRPr="00B77D0A" w:rsidTr="00366184">
        <w:tc>
          <w:tcPr>
            <w:tcW w:w="534" w:type="dxa"/>
          </w:tcPr>
          <w:p w:rsidR="00432772" w:rsidRPr="00B77D0A" w:rsidRDefault="00432772" w:rsidP="00152107">
            <w:pPr>
              <w:jc w:val="center"/>
              <w:rPr>
                <w:rFonts w:ascii="Franklin Gothic Book" w:hAnsi="Franklin Gothic Book"/>
                <w:noProof/>
              </w:rPr>
            </w:pPr>
            <w:r w:rsidRPr="00B77D0A">
              <w:rPr>
                <w:rFonts w:ascii="Franklin Gothic Book" w:hAnsi="Franklin Gothic Book"/>
                <w:noProof/>
              </w:rPr>
              <w:t>6</w:t>
            </w:r>
            <w:r>
              <w:rPr>
                <w:rFonts w:ascii="Franklin Gothic Book" w:hAnsi="Franklin Gothic Book"/>
                <w:noProof/>
              </w:rPr>
              <w:t>2</w:t>
            </w:r>
            <w:r w:rsidRPr="00B77D0A">
              <w:rPr>
                <w:rFonts w:ascii="Franklin Gothic Book" w:hAnsi="Franklin Gothic Book"/>
                <w:noProof/>
              </w:rPr>
              <w:t>.</w:t>
            </w:r>
          </w:p>
        </w:tc>
        <w:tc>
          <w:tcPr>
            <w:tcW w:w="3894" w:type="dxa"/>
            <w:vAlign w:val="bottom"/>
          </w:tcPr>
          <w:p w:rsidR="00432772" w:rsidRPr="00B77D0A" w:rsidRDefault="00432772" w:rsidP="003C1F0C">
            <w:pPr>
              <w:rPr>
                <w:rFonts w:ascii="Franklin Gothic Book" w:hAnsi="Franklin Gothic Book"/>
                <w:bCs/>
              </w:rPr>
            </w:pPr>
            <w:r w:rsidRPr="00B77D0A">
              <w:rPr>
                <w:rFonts w:ascii="Franklin Gothic Book" w:hAnsi="Franklin Gothic Book"/>
                <w:bCs/>
              </w:rPr>
              <w:t>Sijalice 24 V H3</w:t>
            </w:r>
          </w:p>
        </w:tc>
        <w:tc>
          <w:tcPr>
            <w:tcW w:w="1710" w:type="dxa"/>
            <w:vAlign w:val="bottom"/>
          </w:tcPr>
          <w:p w:rsidR="00432772" w:rsidRPr="00B77D0A" w:rsidRDefault="00432772" w:rsidP="003C1F0C">
            <w:pPr>
              <w:jc w:val="center"/>
              <w:rPr>
                <w:rFonts w:ascii="Franklin Gothic Book" w:hAnsi="Franklin Gothic Book"/>
                <w:bCs/>
              </w:rPr>
            </w:pPr>
            <w:r w:rsidRPr="00B77D0A">
              <w:rPr>
                <w:rFonts w:ascii="Franklin Gothic Book" w:hAnsi="Franklin Gothic Book"/>
                <w:bCs/>
              </w:rPr>
              <w:t>10</w:t>
            </w:r>
          </w:p>
        </w:tc>
        <w:tc>
          <w:tcPr>
            <w:tcW w:w="1980" w:type="dxa"/>
            <w:vAlign w:val="bottom"/>
          </w:tcPr>
          <w:p w:rsidR="00432772" w:rsidRPr="00B77D0A" w:rsidRDefault="00432772" w:rsidP="00366184">
            <w:pPr>
              <w:rPr>
                <w:rFonts w:ascii="Franklin Gothic Book" w:hAnsi="Franklin Gothic Book"/>
                <w:bCs/>
              </w:rPr>
            </w:pPr>
          </w:p>
        </w:tc>
        <w:tc>
          <w:tcPr>
            <w:tcW w:w="1980" w:type="dxa"/>
            <w:vAlign w:val="bottom"/>
          </w:tcPr>
          <w:p w:rsidR="00432772" w:rsidRPr="00B77D0A" w:rsidRDefault="00432772" w:rsidP="00366184">
            <w:pPr>
              <w:jc w:val="center"/>
              <w:rPr>
                <w:rFonts w:ascii="Franklin Gothic Book" w:hAnsi="Franklin Gothic Book"/>
                <w:bCs/>
              </w:rPr>
            </w:pPr>
          </w:p>
        </w:tc>
      </w:tr>
      <w:tr w:rsidR="00432772" w:rsidRPr="00B77D0A" w:rsidTr="00366184">
        <w:tc>
          <w:tcPr>
            <w:tcW w:w="534" w:type="dxa"/>
          </w:tcPr>
          <w:p w:rsidR="00432772" w:rsidRPr="00B77D0A" w:rsidRDefault="00432772" w:rsidP="00152107">
            <w:pPr>
              <w:jc w:val="center"/>
              <w:rPr>
                <w:rFonts w:ascii="Franklin Gothic Book" w:hAnsi="Franklin Gothic Book"/>
                <w:noProof/>
              </w:rPr>
            </w:pPr>
            <w:r w:rsidRPr="00B77D0A">
              <w:rPr>
                <w:rFonts w:ascii="Franklin Gothic Book" w:hAnsi="Franklin Gothic Book"/>
                <w:noProof/>
              </w:rPr>
              <w:t>6</w:t>
            </w:r>
            <w:r>
              <w:rPr>
                <w:rFonts w:ascii="Franklin Gothic Book" w:hAnsi="Franklin Gothic Book"/>
                <w:noProof/>
              </w:rPr>
              <w:t>3</w:t>
            </w:r>
            <w:r w:rsidRPr="00B77D0A">
              <w:rPr>
                <w:rFonts w:ascii="Franklin Gothic Book" w:hAnsi="Franklin Gothic Book"/>
                <w:noProof/>
              </w:rPr>
              <w:t>.</w:t>
            </w:r>
          </w:p>
        </w:tc>
        <w:tc>
          <w:tcPr>
            <w:tcW w:w="3894" w:type="dxa"/>
            <w:vAlign w:val="bottom"/>
          </w:tcPr>
          <w:p w:rsidR="00432772" w:rsidRPr="00B77D0A" w:rsidRDefault="00432772" w:rsidP="003C1F0C">
            <w:pPr>
              <w:rPr>
                <w:rFonts w:ascii="Franklin Gothic Book" w:hAnsi="Franklin Gothic Book"/>
                <w:bCs/>
              </w:rPr>
            </w:pPr>
            <w:r w:rsidRPr="00B77D0A">
              <w:rPr>
                <w:rFonts w:ascii="Franklin Gothic Book" w:hAnsi="Franklin Gothic Book"/>
                <w:bCs/>
              </w:rPr>
              <w:t xml:space="preserve">Sijalice </w:t>
            </w:r>
            <w:r>
              <w:rPr>
                <w:rFonts w:ascii="Franklin Gothic Book" w:hAnsi="Franklin Gothic Book"/>
                <w:bCs/>
              </w:rPr>
              <w:t>12</w:t>
            </w:r>
            <w:r w:rsidRPr="00B77D0A">
              <w:rPr>
                <w:rFonts w:ascii="Franklin Gothic Book" w:hAnsi="Franklin Gothic Book"/>
                <w:bCs/>
              </w:rPr>
              <w:t xml:space="preserve"> V H</w:t>
            </w:r>
            <w:r>
              <w:rPr>
                <w:rFonts w:ascii="Franklin Gothic Book" w:hAnsi="Franklin Gothic Book"/>
                <w:bCs/>
              </w:rPr>
              <w:t>4</w:t>
            </w:r>
          </w:p>
        </w:tc>
        <w:tc>
          <w:tcPr>
            <w:tcW w:w="1710" w:type="dxa"/>
            <w:vAlign w:val="bottom"/>
          </w:tcPr>
          <w:p w:rsidR="00432772" w:rsidRPr="00B77D0A" w:rsidRDefault="00432772" w:rsidP="003C1F0C">
            <w:pPr>
              <w:jc w:val="center"/>
              <w:rPr>
                <w:rFonts w:ascii="Franklin Gothic Book" w:hAnsi="Franklin Gothic Book"/>
                <w:bCs/>
              </w:rPr>
            </w:pPr>
            <w:r>
              <w:rPr>
                <w:rFonts w:ascii="Franklin Gothic Book" w:hAnsi="Franklin Gothic Book"/>
                <w:bCs/>
              </w:rPr>
              <w:t>10</w:t>
            </w:r>
          </w:p>
        </w:tc>
        <w:tc>
          <w:tcPr>
            <w:tcW w:w="1980" w:type="dxa"/>
            <w:vAlign w:val="bottom"/>
          </w:tcPr>
          <w:p w:rsidR="00432772" w:rsidRPr="00B77D0A" w:rsidRDefault="00432772" w:rsidP="00366184">
            <w:pPr>
              <w:rPr>
                <w:rFonts w:ascii="Franklin Gothic Book" w:hAnsi="Franklin Gothic Book"/>
                <w:bCs/>
              </w:rPr>
            </w:pPr>
          </w:p>
        </w:tc>
        <w:tc>
          <w:tcPr>
            <w:tcW w:w="1980" w:type="dxa"/>
            <w:vAlign w:val="bottom"/>
          </w:tcPr>
          <w:p w:rsidR="00432772" w:rsidRPr="00B77D0A" w:rsidRDefault="00432772" w:rsidP="00366184">
            <w:pPr>
              <w:jc w:val="center"/>
              <w:rPr>
                <w:rFonts w:ascii="Franklin Gothic Book" w:hAnsi="Franklin Gothic Book"/>
                <w:bCs/>
              </w:rPr>
            </w:pPr>
          </w:p>
        </w:tc>
      </w:tr>
      <w:tr w:rsidR="00432772" w:rsidRPr="00B77D0A" w:rsidTr="00366184">
        <w:tc>
          <w:tcPr>
            <w:tcW w:w="534" w:type="dxa"/>
          </w:tcPr>
          <w:p w:rsidR="00432772" w:rsidRPr="00B77D0A" w:rsidRDefault="00432772" w:rsidP="00152107">
            <w:pPr>
              <w:jc w:val="center"/>
              <w:rPr>
                <w:rFonts w:ascii="Franklin Gothic Book" w:hAnsi="Franklin Gothic Book"/>
                <w:noProof/>
              </w:rPr>
            </w:pPr>
            <w:r w:rsidRPr="00B77D0A">
              <w:rPr>
                <w:rFonts w:ascii="Franklin Gothic Book" w:hAnsi="Franklin Gothic Book"/>
                <w:noProof/>
              </w:rPr>
              <w:t>6</w:t>
            </w:r>
            <w:r>
              <w:rPr>
                <w:rFonts w:ascii="Franklin Gothic Book" w:hAnsi="Franklin Gothic Book"/>
                <w:noProof/>
              </w:rPr>
              <w:t>4</w:t>
            </w:r>
            <w:r w:rsidRPr="00B77D0A">
              <w:rPr>
                <w:rFonts w:ascii="Franklin Gothic Book" w:hAnsi="Franklin Gothic Book"/>
                <w:noProof/>
              </w:rPr>
              <w:t>.</w:t>
            </w:r>
          </w:p>
        </w:tc>
        <w:tc>
          <w:tcPr>
            <w:tcW w:w="3894" w:type="dxa"/>
            <w:vAlign w:val="bottom"/>
          </w:tcPr>
          <w:p w:rsidR="00432772" w:rsidRPr="00B77D0A" w:rsidRDefault="00432772" w:rsidP="003C1F0C">
            <w:pPr>
              <w:rPr>
                <w:rFonts w:ascii="Franklin Gothic Book" w:hAnsi="Franklin Gothic Book"/>
                <w:bCs/>
              </w:rPr>
            </w:pPr>
            <w:r w:rsidRPr="00B77D0A">
              <w:rPr>
                <w:rFonts w:ascii="Franklin Gothic Book" w:hAnsi="Franklin Gothic Book"/>
                <w:bCs/>
              </w:rPr>
              <w:t>Sijalice 24 V H</w:t>
            </w:r>
            <w:r>
              <w:rPr>
                <w:rFonts w:ascii="Franklin Gothic Book" w:hAnsi="Franklin Gothic Book"/>
                <w:bCs/>
              </w:rPr>
              <w:t>4</w:t>
            </w:r>
          </w:p>
        </w:tc>
        <w:tc>
          <w:tcPr>
            <w:tcW w:w="1710" w:type="dxa"/>
            <w:vAlign w:val="bottom"/>
          </w:tcPr>
          <w:p w:rsidR="00432772" w:rsidRPr="004E229C" w:rsidRDefault="00432772" w:rsidP="003C1F0C">
            <w:pPr>
              <w:jc w:val="center"/>
              <w:rPr>
                <w:rFonts w:ascii="Franklin Gothic Book" w:hAnsi="Franklin Gothic Book"/>
                <w:bCs/>
              </w:rPr>
            </w:pPr>
            <w:r>
              <w:rPr>
                <w:rFonts w:ascii="Franklin Gothic Book" w:hAnsi="Franklin Gothic Book"/>
                <w:bCs/>
              </w:rPr>
              <w:t>10</w:t>
            </w:r>
          </w:p>
        </w:tc>
        <w:tc>
          <w:tcPr>
            <w:tcW w:w="1980" w:type="dxa"/>
            <w:vAlign w:val="bottom"/>
          </w:tcPr>
          <w:p w:rsidR="00432772" w:rsidRPr="00B77D0A" w:rsidRDefault="00432772" w:rsidP="00366184">
            <w:pPr>
              <w:rPr>
                <w:rFonts w:ascii="Franklin Gothic Book" w:hAnsi="Franklin Gothic Book"/>
                <w:bCs/>
              </w:rPr>
            </w:pPr>
          </w:p>
        </w:tc>
        <w:tc>
          <w:tcPr>
            <w:tcW w:w="1980" w:type="dxa"/>
            <w:vAlign w:val="bottom"/>
          </w:tcPr>
          <w:p w:rsidR="00432772" w:rsidRPr="00B77D0A" w:rsidRDefault="00432772" w:rsidP="00366184">
            <w:pPr>
              <w:jc w:val="center"/>
              <w:rPr>
                <w:rFonts w:ascii="Franklin Gothic Book" w:hAnsi="Franklin Gothic Book"/>
                <w:bCs/>
              </w:rPr>
            </w:pPr>
          </w:p>
        </w:tc>
      </w:tr>
      <w:tr w:rsidR="00432772" w:rsidRPr="00B77D0A" w:rsidTr="00366184">
        <w:tc>
          <w:tcPr>
            <w:tcW w:w="534" w:type="dxa"/>
          </w:tcPr>
          <w:p w:rsidR="00432772" w:rsidRPr="00B77D0A" w:rsidRDefault="00432772" w:rsidP="00152107">
            <w:pPr>
              <w:jc w:val="center"/>
              <w:rPr>
                <w:rFonts w:ascii="Franklin Gothic Book" w:hAnsi="Franklin Gothic Book"/>
                <w:noProof/>
              </w:rPr>
            </w:pPr>
            <w:r w:rsidRPr="00B77D0A">
              <w:rPr>
                <w:rFonts w:ascii="Franklin Gothic Book" w:hAnsi="Franklin Gothic Book"/>
                <w:noProof/>
              </w:rPr>
              <w:t>6</w:t>
            </w:r>
            <w:r>
              <w:rPr>
                <w:rFonts w:ascii="Franklin Gothic Book" w:hAnsi="Franklin Gothic Book"/>
                <w:noProof/>
              </w:rPr>
              <w:t>5</w:t>
            </w:r>
            <w:r w:rsidRPr="00B77D0A">
              <w:rPr>
                <w:rFonts w:ascii="Franklin Gothic Book" w:hAnsi="Franklin Gothic Book"/>
                <w:noProof/>
              </w:rPr>
              <w:t>.</w:t>
            </w:r>
          </w:p>
        </w:tc>
        <w:tc>
          <w:tcPr>
            <w:tcW w:w="3894" w:type="dxa"/>
            <w:vAlign w:val="bottom"/>
          </w:tcPr>
          <w:p w:rsidR="00432772" w:rsidRPr="00B77D0A" w:rsidRDefault="00432772" w:rsidP="003C1F0C">
            <w:pPr>
              <w:rPr>
                <w:rFonts w:ascii="Franklin Gothic Book" w:hAnsi="Franklin Gothic Book"/>
                <w:bCs/>
              </w:rPr>
            </w:pPr>
            <w:r w:rsidRPr="00B77D0A">
              <w:rPr>
                <w:rFonts w:ascii="Franklin Gothic Book" w:hAnsi="Franklin Gothic Book"/>
                <w:bCs/>
              </w:rPr>
              <w:t>Sirena – dvoglasna 24 V</w:t>
            </w:r>
          </w:p>
        </w:tc>
        <w:tc>
          <w:tcPr>
            <w:tcW w:w="1710" w:type="dxa"/>
            <w:vAlign w:val="bottom"/>
          </w:tcPr>
          <w:p w:rsidR="00432772" w:rsidRPr="00B77D0A" w:rsidRDefault="00432772" w:rsidP="003C1F0C">
            <w:pPr>
              <w:jc w:val="center"/>
              <w:rPr>
                <w:rFonts w:ascii="Franklin Gothic Book" w:hAnsi="Franklin Gothic Book"/>
                <w:bCs/>
              </w:rPr>
            </w:pPr>
            <w:r w:rsidRPr="00B77D0A">
              <w:rPr>
                <w:rFonts w:ascii="Franklin Gothic Book" w:hAnsi="Franklin Gothic Book"/>
                <w:bCs/>
              </w:rPr>
              <w:t>2</w:t>
            </w:r>
          </w:p>
        </w:tc>
        <w:tc>
          <w:tcPr>
            <w:tcW w:w="1980" w:type="dxa"/>
          </w:tcPr>
          <w:p w:rsidR="00432772" w:rsidRPr="00B77D0A" w:rsidRDefault="00432772" w:rsidP="00366184">
            <w:pPr>
              <w:rPr>
                <w:rFonts w:ascii="Franklin Gothic Book" w:hAnsi="Franklin Gothic Book"/>
                <w:b/>
                <w:noProof/>
              </w:rPr>
            </w:pPr>
          </w:p>
        </w:tc>
        <w:tc>
          <w:tcPr>
            <w:tcW w:w="1980" w:type="dxa"/>
            <w:vAlign w:val="bottom"/>
          </w:tcPr>
          <w:p w:rsidR="00432772" w:rsidRPr="00B77D0A" w:rsidRDefault="00432772" w:rsidP="00366184">
            <w:pPr>
              <w:jc w:val="center"/>
              <w:rPr>
                <w:rFonts w:ascii="Franklin Gothic Book" w:hAnsi="Franklin Gothic Book"/>
                <w:bCs/>
              </w:rPr>
            </w:pPr>
          </w:p>
        </w:tc>
      </w:tr>
      <w:tr w:rsidR="00432772" w:rsidRPr="00B77D0A" w:rsidTr="00366184">
        <w:tc>
          <w:tcPr>
            <w:tcW w:w="534" w:type="dxa"/>
          </w:tcPr>
          <w:p w:rsidR="00432772" w:rsidRPr="00B77D0A" w:rsidRDefault="00432772" w:rsidP="00152107">
            <w:pPr>
              <w:jc w:val="center"/>
              <w:rPr>
                <w:rFonts w:ascii="Franklin Gothic Book" w:hAnsi="Franklin Gothic Book"/>
                <w:noProof/>
              </w:rPr>
            </w:pPr>
            <w:r w:rsidRPr="00B77D0A">
              <w:rPr>
                <w:rFonts w:ascii="Franklin Gothic Book" w:hAnsi="Franklin Gothic Book"/>
                <w:noProof/>
              </w:rPr>
              <w:t>6</w:t>
            </w:r>
            <w:r>
              <w:rPr>
                <w:rFonts w:ascii="Franklin Gothic Book" w:hAnsi="Franklin Gothic Book"/>
                <w:noProof/>
              </w:rPr>
              <w:t>6</w:t>
            </w:r>
            <w:r w:rsidRPr="00B77D0A">
              <w:rPr>
                <w:rFonts w:ascii="Franklin Gothic Book" w:hAnsi="Franklin Gothic Book"/>
                <w:noProof/>
              </w:rPr>
              <w:t>.</w:t>
            </w:r>
          </w:p>
        </w:tc>
        <w:tc>
          <w:tcPr>
            <w:tcW w:w="3894" w:type="dxa"/>
            <w:vAlign w:val="bottom"/>
          </w:tcPr>
          <w:p w:rsidR="00432772" w:rsidRPr="00B77D0A" w:rsidRDefault="00432772" w:rsidP="003C1F0C">
            <w:pPr>
              <w:rPr>
                <w:rFonts w:ascii="Franklin Gothic Book" w:hAnsi="Franklin Gothic Book"/>
                <w:bCs/>
              </w:rPr>
            </w:pPr>
            <w:r w:rsidRPr="00B77D0A">
              <w:rPr>
                <w:rFonts w:ascii="Franklin Gothic Book" w:hAnsi="Franklin Gothic Book"/>
                <w:bCs/>
              </w:rPr>
              <w:t>Sirena – dvoglasna 12 V TAM 75</w:t>
            </w:r>
          </w:p>
        </w:tc>
        <w:tc>
          <w:tcPr>
            <w:tcW w:w="1710" w:type="dxa"/>
          </w:tcPr>
          <w:p w:rsidR="00432772" w:rsidRPr="00B77D0A" w:rsidRDefault="00432772" w:rsidP="003C1F0C">
            <w:pPr>
              <w:jc w:val="center"/>
              <w:rPr>
                <w:rFonts w:ascii="Franklin Gothic Book" w:hAnsi="Franklin Gothic Book"/>
              </w:rPr>
            </w:pPr>
            <w:r w:rsidRPr="00B77D0A">
              <w:rPr>
                <w:rFonts w:ascii="Franklin Gothic Book" w:hAnsi="Franklin Gothic Book"/>
                <w:bCs/>
              </w:rPr>
              <w:t>4</w:t>
            </w:r>
          </w:p>
        </w:tc>
        <w:tc>
          <w:tcPr>
            <w:tcW w:w="1980" w:type="dxa"/>
          </w:tcPr>
          <w:p w:rsidR="00432772" w:rsidRPr="00B77D0A" w:rsidRDefault="00432772" w:rsidP="00366184">
            <w:pPr>
              <w:rPr>
                <w:rFonts w:ascii="Franklin Gothic Book" w:hAnsi="Franklin Gothic Book"/>
                <w:b/>
                <w:noProof/>
              </w:rPr>
            </w:pPr>
          </w:p>
        </w:tc>
        <w:tc>
          <w:tcPr>
            <w:tcW w:w="1980" w:type="dxa"/>
          </w:tcPr>
          <w:p w:rsidR="00432772" w:rsidRPr="00B77D0A" w:rsidRDefault="00432772" w:rsidP="00366184">
            <w:pPr>
              <w:jc w:val="center"/>
              <w:rPr>
                <w:rFonts w:ascii="Franklin Gothic Book" w:hAnsi="Franklin Gothic Book"/>
              </w:rPr>
            </w:pPr>
          </w:p>
        </w:tc>
      </w:tr>
      <w:tr w:rsidR="00432772" w:rsidRPr="00B77D0A" w:rsidTr="00366184">
        <w:tc>
          <w:tcPr>
            <w:tcW w:w="534" w:type="dxa"/>
          </w:tcPr>
          <w:p w:rsidR="00432772" w:rsidRPr="00B77D0A" w:rsidRDefault="00432772" w:rsidP="00152107">
            <w:pPr>
              <w:jc w:val="center"/>
              <w:rPr>
                <w:rFonts w:ascii="Franklin Gothic Book" w:hAnsi="Franklin Gothic Book"/>
                <w:noProof/>
              </w:rPr>
            </w:pPr>
            <w:r w:rsidRPr="00B77D0A">
              <w:rPr>
                <w:rFonts w:ascii="Franklin Gothic Book" w:hAnsi="Franklin Gothic Book"/>
                <w:noProof/>
              </w:rPr>
              <w:t>6</w:t>
            </w:r>
            <w:r>
              <w:rPr>
                <w:rFonts w:ascii="Franklin Gothic Book" w:hAnsi="Franklin Gothic Book"/>
                <w:noProof/>
              </w:rPr>
              <w:t>7</w:t>
            </w:r>
            <w:r w:rsidRPr="00B77D0A">
              <w:rPr>
                <w:rFonts w:ascii="Franklin Gothic Book" w:hAnsi="Franklin Gothic Book"/>
                <w:noProof/>
              </w:rPr>
              <w:t>.</w:t>
            </w:r>
          </w:p>
        </w:tc>
        <w:tc>
          <w:tcPr>
            <w:tcW w:w="3894" w:type="dxa"/>
            <w:vAlign w:val="bottom"/>
          </w:tcPr>
          <w:p w:rsidR="00432772" w:rsidRPr="00B77D0A" w:rsidRDefault="00432772" w:rsidP="003C1F0C">
            <w:pPr>
              <w:rPr>
                <w:rFonts w:ascii="Franklin Gothic Book" w:hAnsi="Franklin Gothic Book"/>
                <w:bCs/>
              </w:rPr>
            </w:pPr>
            <w:r w:rsidRPr="00B77D0A">
              <w:rPr>
                <w:rFonts w:ascii="Franklin Gothic Book" w:hAnsi="Franklin Gothic Book"/>
                <w:bCs/>
              </w:rPr>
              <w:t>Sirena – jednoglasna 12 V TAM 75</w:t>
            </w:r>
          </w:p>
        </w:tc>
        <w:tc>
          <w:tcPr>
            <w:tcW w:w="1710" w:type="dxa"/>
          </w:tcPr>
          <w:p w:rsidR="00432772" w:rsidRPr="00B77D0A" w:rsidRDefault="00432772" w:rsidP="003C1F0C">
            <w:pPr>
              <w:jc w:val="center"/>
              <w:rPr>
                <w:rFonts w:ascii="Franklin Gothic Book" w:hAnsi="Franklin Gothic Book"/>
              </w:rPr>
            </w:pPr>
            <w:r w:rsidRPr="00B77D0A">
              <w:rPr>
                <w:rFonts w:ascii="Franklin Gothic Book" w:hAnsi="Franklin Gothic Book"/>
                <w:bCs/>
              </w:rPr>
              <w:t>4</w:t>
            </w:r>
          </w:p>
        </w:tc>
        <w:tc>
          <w:tcPr>
            <w:tcW w:w="1980" w:type="dxa"/>
          </w:tcPr>
          <w:p w:rsidR="00432772" w:rsidRPr="00B77D0A" w:rsidRDefault="00432772" w:rsidP="00366184">
            <w:pPr>
              <w:rPr>
                <w:rFonts w:ascii="Franklin Gothic Book" w:hAnsi="Franklin Gothic Book"/>
                <w:b/>
                <w:noProof/>
              </w:rPr>
            </w:pPr>
          </w:p>
        </w:tc>
        <w:tc>
          <w:tcPr>
            <w:tcW w:w="1980" w:type="dxa"/>
          </w:tcPr>
          <w:p w:rsidR="00432772" w:rsidRPr="00B77D0A" w:rsidRDefault="00432772" w:rsidP="00366184">
            <w:pPr>
              <w:jc w:val="center"/>
              <w:rPr>
                <w:rFonts w:ascii="Franklin Gothic Book" w:hAnsi="Franklin Gothic Book"/>
              </w:rPr>
            </w:pPr>
          </w:p>
        </w:tc>
      </w:tr>
      <w:tr w:rsidR="00432772" w:rsidRPr="00B77D0A" w:rsidTr="00366184">
        <w:tc>
          <w:tcPr>
            <w:tcW w:w="534" w:type="dxa"/>
          </w:tcPr>
          <w:p w:rsidR="00432772" w:rsidRPr="00B77D0A" w:rsidRDefault="00432772" w:rsidP="00152107">
            <w:pPr>
              <w:jc w:val="center"/>
              <w:rPr>
                <w:rFonts w:ascii="Franklin Gothic Book" w:hAnsi="Franklin Gothic Book"/>
                <w:noProof/>
              </w:rPr>
            </w:pPr>
            <w:r w:rsidRPr="00B77D0A">
              <w:rPr>
                <w:rFonts w:ascii="Franklin Gothic Book" w:hAnsi="Franklin Gothic Book"/>
                <w:noProof/>
              </w:rPr>
              <w:t>6</w:t>
            </w:r>
            <w:r>
              <w:rPr>
                <w:rFonts w:ascii="Franklin Gothic Book" w:hAnsi="Franklin Gothic Book"/>
                <w:noProof/>
              </w:rPr>
              <w:t>8</w:t>
            </w:r>
            <w:r w:rsidRPr="00B77D0A">
              <w:rPr>
                <w:rFonts w:ascii="Franklin Gothic Book" w:hAnsi="Franklin Gothic Book"/>
                <w:noProof/>
              </w:rPr>
              <w:t>.</w:t>
            </w:r>
          </w:p>
        </w:tc>
        <w:tc>
          <w:tcPr>
            <w:tcW w:w="3894" w:type="dxa"/>
            <w:vAlign w:val="bottom"/>
          </w:tcPr>
          <w:p w:rsidR="00432772" w:rsidRPr="00B77D0A" w:rsidRDefault="00432772" w:rsidP="003C1F0C">
            <w:pPr>
              <w:rPr>
                <w:rFonts w:ascii="Franklin Gothic Book" w:hAnsi="Franklin Gothic Book"/>
                <w:bCs/>
              </w:rPr>
            </w:pPr>
            <w:r w:rsidRPr="00B77D0A">
              <w:rPr>
                <w:rFonts w:ascii="Franklin Gothic Book" w:hAnsi="Franklin Gothic Book"/>
                <w:bCs/>
              </w:rPr>
              <w:t>Sirena – jednoglasna 12 V IMT 539</w:t>
            </w:r>
          </w:p>
        </w:tc>
        <w:tc>
          <w:tcPr>
            <w:tcW w:w="1710" w:type="dxa"/>
          </w:tcPr>
          <w:p w:rsidR="00432772" w:rsidRPr="00B77D0A" w:rsidRDefault="00432772" w:rsidP="003C1F0C">
            <w:pPr>
              <w:jc w:val="center"/>
              <w:rPr>
                <w:rFonts w:ascii="Franklin Gothic Book" w:hAnsi="Franklin Gothic Book"/>
              </w:rPr>
            </w:pPr>
            <w:r w:rsidRPr="00B77D0A">
              <w:rPr>
                <w:rFonts w:ascii="Franklin Gothic Book" w:hAnsi="Franklin Gothic Book"/>
                <w:bCs/>
              </w:rPr>
              <w:t>4</w:t>
            </w:r>
          </w:p>
        </w:tc>
        <w:tc>
          <w:tcPr>
            <w:tcW w:w="1980" w:type="dxa"/>
          </w:tcPr>
          <w:p w:rsidR="00432772" w:rsidRPr="00B77D0A" w:rsidRDefault="00432772" w:rsidP="00366184">
            <w:pPr>
              <w:rPr>
                <w:rFonts w:ascii="Franklin Gothic Book" w:hAnsi="Franklin Gothic Book"/>
                <w:b/>
                <w:noProof/>
              </w:rPr>
            </w:pPr>
          </w:p>
        </w:tc>
        <w:tc>
          <w:tcPr>
            <w:tcW w:w="1980" w:type="dxa"/>
          </w:tcPr>
          <w:p w:rsidR="00432772" w:rsidRPr="00B77D0A" w:rsidRDefault="00432772" w:rsidP="00366184">
            <w:pPr>
              <w:jc w:val="center"/>
              <w:rPr>
                <w:rFonts w:ascii="Franklin Gothic Book" w:hAnsi="Franklin Gothic Book"/>
              </w:rPr>
            </w:pPr>
          </w:p>
        </w:tc>
      </w:tr>
      <w:tr w:rsidR="00432772" w:rsidRPr="00B77D0A" w:rsidTr="00366184">
        <w:tc>
          <w:tcPr>
            <w:tcW w:w="534" w:type="dxa"/>
          </w:tcPr>
          <w:p w:rsidR="00432772" w:rsidRPr="00B77D0A" w:rsidRDefault="00432772" w:rsidP="00152107">
            <w:pPr>
              <w:jc w:val="center"/>
              <w:rPr>
                <w:rFonts w:ascii="Franklin Gothic Book" w:hAnsi="Franklin Gothic Book"/>
                <w:noProof/>
              </w:rPr>
            </w:pPr>
            <w:r w:rsidRPr="00B77D0A">
              <w:rPr>
                <w:rFonts w:ascii="Franklin Gothic Book" w:hAnsi="Franklin Gothic Book"/>
                <w:noProof/>
              </w:rPr>
              <w:t>6</w:t>
            </w:r>
            <w:r>
              <w:rPr>
                <w:rFonts w:ascii="Franklin Gothic Book" w:hAnsi="Franklin Gothic Book"/>
                <w:noProof/>
              </w:rPr>
              <w:t>9</w:t>
            </w:r>
            <w:r w:rsidRPr="00B77D0A">
              <w:rPr>
                <w:rFonts w:ascii="Franklin Gothic Book" w:hAnsi="Franklin Gothic Book"/>
                <w:noProof/>
              </w:rPr>
              <w:t>.</w:t>
            </w:r>
          </w:p>
        </w:tc>
        <w:tc>
          <w:tcPr>
            <w:tcW w:w="3894" w:type="dxa"/>
            <w:vAlign w:val="bottom"/>
          </w:tcPr>
          <w:p w:rsidR="00432772" w:rsidRPr="00B77D0A" w:rsidRDefault="00432772" w:rsidP="003C1F0C">
            <w:pPr>
              <w:rPr>
                <w:rFonts w:ascii="Franklin Gothic Book" w:hAnsi="Franklin Gothic Book"/>
                <w:bCs/>
              </w:rPr>
            </w:pPr>
            <w:r w:rsidRPr="00B77D0A">
              <w:rPr>
                <w:rFonts w:ascii="Franklin Gothic Book" w:hAnsi="Franklin Gothic Book"/>
                <w:bCs/>
              </w:rPr>
              <w:t>Četkice anlasera TAM 130</w:t>
            </w:r>
          </w:p>
        </w:tc>
        <w:tc>
          <w:tcPr>
            <w:tcW w:w="1710" w:type="dxa"/>
          </w:tcPr>
          <w:p w:rsidR="00432772" w:rsidRPr="00B77D0A" w:rsidRDefault="00432772" w:rsidP="003C1F0C">
            <w:pPr>
              <w:jc w:val="center"/>
              <w:rPr>
                <w:rFonts w:ascii="Franklin Gothic Book" w:hAnsi="Franklin Gothic Book"/>
              </w:rPr>
            </w:pPr>
            <w:r w:rsidRPr="00B77D0A">
              <w:rPr>
                <w:rFonts w:ascii="Franklin Gothic Book" w:hAnsi="Franklin Gothic Book"/>
                <w:bCs/>
              </w:rPr>
              <w:t>4</w:t>
            </w:r>
          </w:p>
        </w:tc>
        <w:tc>
          <w:tcPr>
            <w:tcW w:w="1980" w:type="dxa"/>
          </w:tcPr>
          <w:p w:rsidR="00432772" w:rsidRPr="00B77D0A" w:rsidRDefault="00432772" w:rsidP="00366184">
            <w:pPr>
              <w:rPr>
                <w:rFonts w:ascii="Franklin Gothic Book" w:hAnsi="Franklin Gothic Book"/>
                <w:b/>
                <w:noProof/>
              </w:rPr>
            </w:pPr>
          </w:p>
        </w:tc>
        <w:tc>
          <w:tcPr>
            <w:tcW w:w="1980" w:type="dxa"/>
          </w:tcPr>
          <w:p w:rsidR="00432772" w:rsidRPr="00B77D0A" w:rsidRDefault="00432772" w:rsidP="00366184">
            <w:pPr>
              <w:jc w:val="center"/>
              <w:rPr>
                <w:rFonts w:ascii="Franklin Gothic Book" w:hAnsi="Franklin Gothic Book"/>
              </w:rPr>
            </w:pPr>
          </w:p>
        </w:tc>
      </w:tr>
      <w:tr w:rsidR="00432772" w:rsidRPr="00B77D0A" w:rsidTr="00366184">
        <w:tc>
          <w:tcPr>
            <w:tcW w:w="534" w:type="dxa"/>
          </w:tcPr>
          <w:p w:rsidR="00432772" w:rsidRPr="00B77D0A" w:rsidRDefault="00432772" w:rsidP="00366184">
            <w:pPr>
              <w:jc w:val="center"/>
              <w:rPr>
                <w:rFonts w:ascii="Franklin Gothic Book" w:hAnsi="Franklin Gothic Book"/>
                <w:noProof/>
              </w:rPr>
            </w:pPr>
            <w:r>
              <w:rPr>
                <w:rFonts w:ascii="Franklin Gothic Book" w:hAnsi="Franklin Gothic Book"/>
                <w:noProof/>
              </w:rPr>
              <w:t>70</w:t>
            </w:r>
            <w:r w:rsidRPr="00B77D0A">
              <w:rPr>
                <w:rFonts w:ascii="Franklin Gothic Book" w:hAnsi="Franklin Gothic Book"/>
                <w:noProof/>
              </w:rPr>
              <w:t>.</w:t>
            </w:r>
          </w:p>
        </w:tc>
        <w:tc>
          <w:tcPr>
            <w:tcW w:w="3894" w:type="dxa"/>
            <w:vAlign w:val="bottom"/>
          </w:tcPr>
          <w:p w:rsidR="00432772" w:rsidRPr="00B77D0A" w:rsidRDefault="00432772" w:rsidP="003C1F0C">
            <w:pPr>
              <w:rPr>
                <w:rFonts w:ascii="Franklin Gothic Book" w:hAnsi="Franklin Gothic Book"/>
                <w:bCs/>
              </w:rPr>
            </w:pPr>
            <w:r w:rsidRPr="00B77D0A">
              <w:rPr>
                <w:rFonts w:ascii="Franklin Gothic Book" w:hAnsi="Franklin Gothic Book"/>
                <w:bCs/>
              </w:rPr>
              <w:t xml:space="preserve">Četkice anlasera FAP </w:t>
            </w:r>
          </w:p>
        </w:tc>
        <w:tc>
          <w:tcPr>
            <w:tcW w:w="1710" w:type="dxa"/>
          </w:tcPr>
          <w:p w:rsidR="00432772" w:rsidRPr="00B77D0A" w:rsidRDefault="00432772" w:rsidP="003C1F0C">
            <w:pPr>
              <w:jc w:val="center"/>
              <w:rPr>
                <w:rFonts w:ascii="Franklin Gothic Book" w:hAnsi="Franklin Gothic Book"/>
              </w:rPr>
            </w:pPr>
            <w:r w:rsidRPr="00B77D0A">
              <w:rPr>
                <w:rFonts w:ascii="Franklin Gothic Book" w:hAnsi="Franklin Gothic Book"/>
                <w:bCs/>
              </w:rPr>
              <w:t>4</w:t>
            </w:r>
          </w:p>
        </w:tc>
        <w:tc>
          <w:tcPr>
            <w:tcW w:w="1980" w:type="dxa"/>
          </w:tcPr>
          <w:p w:rsidR="00432772" w:rsidRPr="00B77D0A" w:rsidRDefault="00432772" w:rsidP="00366184">
            <w:pPr>
              <w:rPr>
                <w:rFonts w:ascii="Franklin Gothic Book" w:hAnsi="Franklin Gothic Book"/>
                <w:b/>
                <w:noProof/>
              </w:rPr>
            </w:pPr>
          </w:p>
        </w:tc>
        <w:tc>
          <w:tcPr>
            <w:tcW w:w="1980" w:type="dxa"/>
          </w:tcPr>
          <w:p w:rsidR="00432772" w:rsidRPr="00B77D0A" w:rsidRDefault="00432772" w:rsidP="00366184">
            <w:pPr>
              <w:jc w:val="center"/>
              <w:rPr>
                <w:rFonts w:ascii="Franklin Gothic Book" w:hAnsi="Franklin Gothic Book"/>
              </w:rPr>
            </w:pPr>
          </w:p>
        </w:tc>
      </w:tr>
      <w:tr w:rsidR="00432772" w:rsidRPr="00B77D0A" w:rsidTr="00366184">
        <w:tc>
          <w:tcPr>
            <w:tcW w:w="534" w:type="dxa"/>
          </w:tcPr>
          <w:p w:rsidR="00432772" w:rsidRPr="00B77D0A" w:rsidRDefault="00432772" w:rsidP="00366184">
            <w:pPr>
              <w:jc w:val="center"/>
              <w:rPr>
                <w:rFonts w:ascii="Franklin Gothic Book" w:hAnsi="Franklin Gothic Book"/>
                <w:noProof/>
              </w:rPr>
            </w:pPr>
            <w:r>
              <w:rPr>
                <w:rFonts w:ascii="Franklin Gothic Book" w:hAnsi="Franklin Gothic Book"/>
                <w:noProof/>
              </w:rPr>
              <w:t>71</w:t>
            </w:r>
            <w:r w:rsidRPr="00B77D0A">
              <w:rPr>
                <w:rFonts w:ascii="Franklin Gothic Book" w:hAnsi="Franklin Gothic Book"/>
                <w:noProof/>
              </w:rPr>
              <w:t>.</w:t>
            </w:r>
          </w:p>
        </w:tc>
        <w:tc>
          <w:tcPr>
            <w:tcW w:w="3894" w:type="dxa"/>
            <w:vAlign w:val="bottom"/>
          </w:tcPr>
          <w:p w:rsidR="00432772" w:rsidRPr="00B77D0A" w:rsidRDefault="00432772" w:rsidP="003C1F0C">
            <w:pPr>
              <w:rPr>
                <w:rFonts w:ascii="Franklin Gothic Book" w:hAnsi="Franklin Gothic Book"/>
                <w:bCs/>
              </w:rPr>
            </w:pPr>
            <w:r w:rsidRPr="00B77D0A">
              <w:rPr>
                <w:rFonts w:ascii="Franklin Gothic Book" w:hAnsi="Franklin Gothic Book"/>
                <w:bCs/>
              </w:rPr>
              <w:t>Sirena - jednoglasna</w:t>
            </w:r>
          </w:p>
        </w:tc>
        <w:tc>
          <w:tcPr>
            <w:tcW w:w="1710" w:type="dxa"/>
          </w:tcPr>
          <w:p w:rsidR="00432772" w:rsidRPr="00B77D0A" w:rsidRDefault="00432772" w:rsidP="003C1F0C">
            <w:pPr>
              <w:jc w:val="center"/>
              <w:rPr>
                <w:rFonts w:ascii="Franklin Gothic Book" w:hAnsi="Franklin Gothic Book"/>
              </w:rPr>
            </w:pPr>
            <w:r w:rsidRPr="00B77D0A">
              <w:rPr>
                <w:rFonts w:ascii="Franklin Gothic Book" w:hAnsi="Franklin Gothic Book"/>
                <w:bCs/>
              </w:rPr>
              <w:t>2</w:t>
            </w:r>
          </w:p>
        </w:tc>
        <w:tc>
          <w:tcPr>
            <w:tcW w:w="1980" w:type="dxa"/>
          </w:tcPr>
          <w:p w:rsidR="00432772" w:rsidRPr="00B77D0A" w:rsidRDefault="00432772" w:rsidP="00366184">
            <w:pPr>
              <w:rPr>
                <w:rFonts w:ascii="Franklin Gothic Book" w:hAnsi="Franklin Gothic Book"/>
                <w:b/>
                <w:noProof/>
              </w:rPr>
            </w:pPr>
          </w:p>
        </w:tc>
        <w:tc>
          <w:tcPr>
            <w:tcW w:w="1980" w:type="dxa"/>
          </w:tcPr>
          <w:p w:rsidR="00432772" w:rsidRPr="00B77D0A" w:rsidRDefault="00432772" w:rsidP="00366184">
            <w:pPr>
              <w:jc w:val="center"/>
              <w:rPr>
                <w:rFonts w:ascii="Franklin Gothic Book" w:hAnsi="Franklin Gothic Book"/>
              </w:rPr>
            </w:pPr>
          </w:p>
        </w:tc>
      </w:tr>
      <w:tr w:rsidR="00432772" w:rsidRPr="00B77D0A" w:rsidTr="00366184">
        <w:tc>
          <w:tcPr>
            <w:tcW w:w="534" w:type="dxa"/>
          </w:tcPr>
          <w:p w:rsidR="00432772" w:rsidRPr="00B77D0A" w:rsidRDefault="00432772" w:rsidP="00152107">
            <w:pPr>
              <w:jc w:val="center"/>
              <w:rPr>
                <w:rFonts w:ascii="Franklin Gothic Book" w:hAnsi="Franklin Gothic Book"/>
                <w:noProof/>
              </w:rPr>
            </w:pPr>
            <w:r w:rsidRPr="00B77D0A">
              <w:rPr>
                <w:rFonts w:ascii="Franklin Gothic Book" w:hAnsi="Franklin Gothic Book"/>
                <w:noProof/>
              </w:rPr>
              <w:t>7</w:t>
            </w:r>
            <w:r>
              <w:rPr>
                <w:rFonts w:ascii="Franklin Gothic Book" w:hAnsi="Franklin Gothic Book"/>
                <w:noProof/>
              </w:rPr>
              <w:t>2</w:t>
            </w:r>
            <w:r w:rsidRPr="00B77D0A">
              <w:rPr>
                <w:rFonts w:ascii="Franklin Gothic Book" w:hAnsi="Franklin Gothic Book"/>
                <w:noProof/>
              </w:rPr>
              <w:t>.</w:t>
            </w:r>
          </w:p>
        </w:tc>
        <w:tc>
          <w:tcPr>
            <w:tcW w:w="3894" w:type="dxa"/>
            <w:vAlign w:val="bottom"/>
          </w:tcPr>
          <w:p w:rsidR="00432772" w:rsidRPr="00B77D0A" w:rsidRDefault="00432772" w:rsidP="003C1F0C">
            <w:pPr>
              <w:rPr>
                <w:rFonts w:ascii="Franklin Gothic Book" w:hAnsi="Franklin Gothic Book"/>
                <w:bCs/>
              </w:rPr>
            </w:pPr>
            <w:r w:rsidRPr="00B77D0A">
              <w:rPr>
                <w:rFonts w:ascii="Franklin Gothic Book" w:hAnsi="Franklin Gothic Book"/>
                <w:bCs/>
              </w:rPr>
              <w:t>Brava paljenja – TAM 75, ULT 160 C</w:t>
            </w:r>
          </w:p>
        </w:tc>
        <w:tc>
          <w:tcPr>
            <w:tcW w:w="1710" w:type="dxa"/>
          </w:tcPr>
          <w:p w:rsidR="00432772" w:rsidRPr="00B77D0A" w:rsidRDefault="00432772" w:rsidP="003C1F0C">
            <w:pPr>
              <w:jc w:val="center"/>
              <w:rPr>
                <w:rFonts w:ascii="Franklin Gothic Book" w:hAnsi="Franklin Gothic Book"/>
              </w:rPr>
            </w:pPr>
            <w:r w:rsidRPr="00B77D0A">
              <w:rPr>
                <w:rFonts w:ascii="Franklin Gothic Book" w:hAnsi="Franklin Gothic Book"/>
                <w:bCs/>
              </w:rPr>
              <w:t>3</w:t>
            </w:r>
          </w:p>
        </w:tc>
        <w:tc>
          <w:tcPr>
            <w:tcW w:w="1980" w:type="dxa"/>
          </w:tcPr>
          <w:p w:rsidR="00432772" w:rsidRPr="00B77D0A" w:rsidRDefault="00432772" w:rsidP="00366184">
            <w:pPr>
              <w:rPr>
                <w:rFonts w:ascii="Franklin Gothic Book" w:hAnsi="Franklin Gothic Book"/>
                <w:b/>
                <w:noProof/>
              </w:rPr>
            </w:pPr>
          </w:p>
        </w:tc>
        <w:tc>
          <w:tcPr>
            <w:tcW w:w="1980" w:type="dxa"/>
          </w:tcPr>
          <w:p w:rsidR="00432772" w:rsidRPr="00B77D0A" w:rsidRDefault="00432772" w:rsidP="00366184">
            <w:pPr>
              <w:jc w:val="center"/>
              <w:rPr>
                <w:rFonts w:ascii="Franklin Gothic Book" w:hAnsi="Franklin Gothic Book"/>
              </w:rPr>
            </w:pPr>
          </w:p>
        </w:tc>
      </w:tr>
      <w:tr w:rsidR="00432772" w:rsidRPr="00B77D0A" w:rsidTr="00366184">
        <w:tc>
          <w:tcPr>
            <w:tcW w:w="534" w:type="dxa"/>
          </w:tcPr>
          <w:p w:rsidR="00432772" w:rsidRPr="00B77D0A" w:rsidRDefault="00432772" w:rsidP="00152107">
            <w:pPr>
              <w:jc w:val="center"/>
              <w:rPr>
                <w:rFonts w:ascii="Franklin Gothic Book" w:hAnsi="Franklin Gothic Book"/>
                <w:noProof/>
              </w:rPr>
            </w:pPr>
            <w:r w:rsidRPr="00B77D0A">
              <w:rPr>
                <w:rFonts w:ascii="Franklin Gothic Book" w:hAnsi="Franklin Gothic Book"/>
                <w:noProof/>
              </w:rPr>
              <w:t>7</w:t>
            </w:r>
            <w:r>
              <w:rPr>
                <w:rFonts w:ascii="Franklin Gothic Book" w:hAnsi="Franklin Gothic Book"/>
                <w:noProof/>
              </w:rPr>
              <w:t>3</w:t>
            </w:r>
            <w:r w:rsidRPr="00B77D0A">
              <w:rPr>
                <w:rFonts w:ascii="Franklin Gothic Book" w:hAnsi="Franklin Gothic Book"/>
                <w:noProof/>
              </w:rPr>
              <w:t>.</w:t>
            </w:r>
          </w:p>
        </w:tc>
        <w:tc>
          <w:tcPr>
            <w:tcW w:w="3894" w:type="dxa"/>
            <w:vAlign w:val="bottom"/>
          </w:tcPr>
          <w:p w:rsidR="00432772" w:rsidRPr="00B77D0A" w:rsidRDefault="00432772" w:rsidP="003C1F0C">
            <w:pPr>
              <w:rPr>
                <w:rFonts w:ascii="Franklin Gothic Book" w:hAnsi="Franklin Gothic Book"/>
                <w:bCs/>
              </w:rPr>
            </w:pPr>
            <w:r w:rsidRPr="00B77D0A">
              <w:rPr>
                <w:rFonts w:ascii="Franklin Gothic Book" w:hAnsi="Franklin Gothic Book"/>
                <w:bCs/>
              </w:rPr>
              <w:t>Kontakt brava –FAP 1616,1620</w:t>
            </w:r>
          </w:p>
        </w:tc>
        <w:tc>
          <w:tcPr>
            <w:tcW w:w="1710" w:type="dxa"/>
          </w:tcPr>
          <w:p w:rsidR="00432772" w:rsidRPr="00B77D0A" w:rsidRDefault="00432772" w:rsidP="003C1F0C">
            <w:pPr>
              <w:jc w:val="center"/>
              <w:rPr>
                <w:rFonts w:ascii="Franklin Gothic Book" w:hAnsi="Franklin Gothic Book"/>
              </w:rPr>
            </w:pPr>
            <w:r w:rsidRPr="00B77D0A">
              <w:rPr>
                <w:rFonts w:ascii="Franklin Gothic Book" w:hAnsi="Franklin Gothic Book"/>
                <w:bCs/>
              </w:rPr>
              <w:t>3</w:t>
            </w:r>
          </w:p>
        </w:tc>
        <w:tc>
          <w:tcPr>
            <w:tcW w:w="1980" w:type="dxa"/>
          </w:tcPr>
          <w:p w:rsidR="00432772" w:rsidRPr="00B77D0A" w:rsidRDefault="00432772" w:rsidP="00366184">
            <w:pPr>
              <w:rPr>
                <w:rFonts w:ascii="Franklin Gothic Book" w:hAnsi="Franklin Gothic Book"/>
                <w:b/>
                <w:noProof/>
              </w:rPr>
            </w:pPr>
          </w:p>
        </w:tc>
        <w:tc>
          <w:tcPr>
            <w:tcW w:w="1980" w:type="dxa"/>
          </w:tcPr>
          <w:p w:rsidR="00432772" w:rsidRPr="00B77D0A" w:rsidRDefault="00432772" w:rsidP="00366184">
            <w:pPr>
              <w:jc w:val="center"/>
              <w:rPr>
                <w:rFonts w:ascii="Franklin Gothic Book" w:hAnsi="Franklin Gothic Book"/>
              </w:rPr>
            </w:pPr>
          </w:p>
        </w:tc>
      </w:tr>
      <w:tr w:rsidR="00432772" w:rsidRPr="00B77D0A" w:rsidTr="00366184">
        <w:tc>
          <w:tcPr>
            <w:tcW w:w="534" w:type="dxa"/>
          </w:tcPr>
          <w:p w:rsidR="00432772" w:rsidRPr="00B77D0A" w:rsidRDefault="00432772" w:rsidP="00152107">
            <w:pPr>
              <w:jc w:val="center"/>
              <w:rPr>
                <w:rFonts w:ascii="Franklin Gothic Book" w:hAnsi="Franklin Gothic Book"/>
                <w:noProof/>
              </w:rPr>
            </w:pPr>
            <w:r w:rsidRPr="00B77D0A">
              <w:rPr>
                <w:rFonts w:ascii="Franklin Gothic Book" w:hAnsi="Franklin Gothic Book"/>
                <w:noProof/>
              </w:rPr>
              <w:t>7</w:t>
            </w:r>
            <w:r>
              <w:rPr>
                <w:rFonts w:ascii="Franklin Gothic Book" w:hAnsi="Franklin Gothic Book"/>
                <w:noProof/>
              </w:rPr>
              <w:t>4</w:t>
            </w:r>
            <w:r w:rsidRPr="00B77D0A">
              <w:rPr>
                <w:rFonts w:ascii="Franklin Gothic Book" w:hAnsi="Franklin Gothic Book"/>
                <w:noProof/>
              </w:rPr>
              <w:t>.</w:t>
            </w:r>
          </w:p>
        </w:tc>
        <w:tc>
          <w:tcPr>
            <w:tcW w:w="3894" w:type="dxa"/>
            <w:vAlign w:val="bottom"/>
          </w:tcPr>
          <w:p w:rsidR="00432772" w:rsidRPr="00B77D0A" w:rsidRDefault="00432772" w:rsidP="003C1F0C">
            <w:pPr>
              <w:rPr>
                <w:rFonts w:ascii="Franklin Gothic Book" w:hAnsi="Franklin Gothic Book"/>
                <w:bCs/>
              </w:rPr>
            </w:pPr>
            <w:r w:rsidRPr="00B77D0A">
              <w:rPr>
                <w:rFonts w:ascii="Franklin Gothic Book" w:hAnsi="Franklin Gothic Book"/>
                <w:bCs/>
              </w:rPr>
              <w:t>Regulator napona 12 v TAM 75</w:t>
            </w:r>
          </w:p>
        </w:tc>
        <w:tc>
          <w:tcPr>
            <w:tcW w:w="1710" w:type="dxa"/>
          </w:tcPr>
          <w:p w:rsidR="00432772" w:rsidRPr="00B77D0A" w:rsidRDefault="00432772" w:rsidP="003C1F0C">
            <w:pPr>
              <w:jc w:val="center"/>
              <w:rPr>
                <w:rFonts w:ascii="Franklin Gothic Book" w:hAnsi="Franklin Gothic Book"/>
              </w:rPr>
            </w:pPr>
            <w:r w:rsidRPr="00B77D0A">
              <w:rPr>
                <w:rFonts w:ascii="Franklin Gothic Book" w:hAnsi="Franklin Gothic Book"/>
                <w:bCs/>
              </w:rPr>
              <w:t>5</w:t>
            </w:r>
          </w:p>
        </w:tc>
        <w:tc>
          <w:tcPr>
            <w:tcW w:w="1980" w:type="dxa"/>
          </w:tcPr>
          <w:p w:rsidR="00432772" w:rsidRPr="00B77D0A" w:rsidRDefault="00432772" w:rsidP="00366184">
            <w:pPr>
              <w:rPr>
                <w:rFonts w:ascii="Franklin Gothic Book" w:hAnsi="Franklin Gothic Book"/>
                <w:b/>
                <w:noProof/>
              </w:rPr>
            </w:pPr>
          </w:p>
        </w:tc>
        <w:tc>
          <w:tcPr>
            <w:tcW w:w="1980" w:type="dxa"/>
          </w:tcPr>
          <w:p w:rsidR="00432772" w:rsidRPr="00B77D0A" w:rsidRDefault="00432772" w:rsidP="00366184">
            <w:pPr>
              <w:jc w:val="center"/>
              <w:rPr>
                <w:rFonts w:ascii="Franklin Gothic Book" w:hAnsi="Franklin Gothic Book"/>
              </w:rPr>
            </w:pPr>
          </w:p>
        </w:tc>
      </w:tr>
      <w:tr w:rsidR="00432772" w:rsidRPr="00B77D0A" w:rsidTr="00366184">
        <w:tc>
          <w:tcPr>
            <w:tcW w:w="534" w:type="dxa"/>
          </w:tcPr>
          <w:p w:rsidR="00432772" w:rsidRPr="00B77D0A" w:rsidRDefault="00432772" w:rsidP="00152107">
            <w:pPr>
              <w:jc w:val="center"/>
              <w:rPr>
                <w:rFonts w:ascii="Franklin Gothic Book" w:hAnsi="Franklin Gothic Book"/>
                <w:noProof/>
              </w:rPr>
            </w:pPr>
            <w:r w:rsidRPr="00B77D0A">
              <w:rPr>
                <w:rFonts w:ascii="Franklin Gothic Book" w:hAnsi="Franklin Gothic Book"/>
                <w:noProof/>
              </w:rPr>
              <w:t>7</w:t>
            </w:r>
            <w:r>
              <w:rPr>
                <w:rFonts w:ascii="Franklin Gothic Book" w:hAnsi="Franklin Gothic Book"/>
                <w:noProof/>
              </w:rPr>
              <w:t>5</w:t>
            </w:r>
            <w:r w:rsidRPr="00B77D0A">
              <w:rPr>
                <w:rFonts w:ascii="Franklin Gothic Book" w:hAnsi="Franklin Gothic Book"/>
                <w:noProof/>
              </w:rPr>
              <w:t>.</w:t>
            </w:r>
          </w:p>
        </w:tc>
        <w:tc>
          <w:tcPr>
            <w:tcW w:w="3894" w:type="dxa"/>
            <w:vAlign w:val="bottom"/>
          </w:tcPr>
          <w:p w:rsidR="00432772" w:rsidRPr="00B77D0A" w:rsidRDefault="00432772" w:rsidP="003C1F0C">
            <w:pPr>
              <w:rPr>
                <w:rFonts w:ascii="Franklin Gothic Book" w:hAnsi="Franklin Gothic Book"/>
                <w:bCs/>
              </w:rPr>
            </w:pPr>
            <w:r w:rsidRPr="00B77D0A">
              <w:rPr>
                <w:rFonts w:ascii="Franklin Gothic Book" w:hAnsi="Franklin Gothic Book"/>
                <w:bCs/>
              </w:rPr>
              <w:t>Regulator napona 12 v IMT 539</w:t>
            </w:r>
          </w:p>
        </w:tc>
        <w:tc>
          <w:tcPr>
            <w:tcW w:w="1710" w:type="dxa"/>
          </w:tcPr>
          <w:p w:rsidR="00432772" w:rsidRPr="00B77D0A" w:rsidRDefault="00432772" w:rsidP="003C1F0C">
            <w:pPr>
              <w:jc w:val="center"/>
              <w:rPr>
                <w:rFonts w:ascii="Franklin Gothic Book" w:hAnsi="Franklin Gothic Book"/>
              </w:rPr>
            </w:pPr>
            <w:r w:rsidRPr="00B77D0A">
              <w:rPr>
                <w:rFonts w:ascii="Franklin Gothic Book" w:hAnsi="Franklin Gothic Book"/>
                <w:bCs/>
              </w:rPr>
              <w:t>5</w:t>
            </w:r>
          </w:p>
        </w:tc>
        <w:tc>
          <w:tcPr>
            <w:tcW w:w="1980" w:type="dxa"/>
          </w:tcPr>
          <w:p w:rsidR="00432772" w:rsidRPr="00B77D0A" w:rsidRDefault="00432772" w:rsidP="00366184">
            <w:pPr>
              <w:rPr>
                <w:rFonts w:ascii="Franklin Gothic Book" w:hAnsi="Franklin Gothic Book"/>
                <w:b/>
                <w:noProof/>
              </w:rPr>
            </w:pPr>
          </w:p>
        </w:tc>
        <w:tc>
          <w:tcPr>
            <w:tcW w:w="1980" w:type="dxa"/>
          </w:tcPr>
          <w:p w:rsidR="00432772" w:rsidRPr="00B77D0A" w:rsidRDefault="00432772" w:rsidP="00366184">
            <w:pPr>
              <w:jc w:val="center"/>
              <w:rPr>
                <w:rFonts w:ascii="Franklin Gothic Book" w:hAnsi="Franklin Gothic Book"/>
              </w:rPr>
            </w:pPr>
          </w:p>
        </w:tc>
      </w:tr>
      <w:tr w:rsidR="00432772" w:rsidRPr="00B77D0A" w:rsidTr="00366184">
        <w:tc>
          <w:tcPr>
            <w:tcW w:w="534" w:type="dxa"/>
          </w:tcPr>
          <w:p w:rsidR="00432772" w:rsidRPr="00B77D0A" w:rsidRDefault="00432772" w:rsidP="00152107">
            <w:pPr>
              <w:jc w:val="center"/>
              <w:rPr>
                <w:rFonts w:ascii="Franklin Gothic Book" w:hAnsi="Franklin Gothic Book"/>
                <w:noProof/>
              </w:rPr>
            </w:pPr>
            <w:r w:rsidRPr="00B77D0A">
              <w:rPr>
                <w:rFonts w:ascii="Franklin Gothic Book" w:hAnsi="Franklin Gothic Book"/>
                <w:noProof/>
              </w:rPr>
              <w:t>7</w:t>
            </w:r>
            <w:r>
              <w:rPr>
                <w:rFonts w:ascii="Franklin Gothic Book" w:hAnsi="Franklin Gothic Book"/>
                <w:noProof/>
              </w:rPr>
              <w:t>6</w:t>
            </w:r>
            <w:r w:rsidRPr="00B77D0A">
              <w:rPr>
                <w:rFonts w:ascii="Franklin Gothic Book" w:hAnsi="Franklin Gothic Book"/>
                <w:noProof/>
              </w:rPr>
              <w:t>.</w:t>
            </w:r>
          </w:p>
        </w:tc>
        <w:tc>
          <w:tcPr>
            <w:tcW w:w="3894" w:type="dxa"/>
            <w:vAlign w:val="bottom"/>
          </w:tcPr>
          <w:p w:rsidR="00432772" w:rsidRPr="00B77D0A" w:rsidRDefault="00432772" w:rsidP="003C1F0C">
            <w:pPr>
              <w:rPr>
                <w:rFonts w:ascii="Franklin Gothic Book" w:hAnsi="Franklin Gothic Book"/>
                <w:bCs/>
              </w:rPr>
            </w:pPr>
            <w:r w:rsidRPr="00B77D0A">
              <w:rPr>
                <w:rFonts w:ascii="Franklin Gothic Book" w:hAnsi="Franklin Gothic Book"/>
                <w:bCs/>
              </w:rPr>
              <w:t>Regulator napona 24V FAP</w:t>
            </w:r>
          </w:p>
        </w:tc>
        <w:tc>
          <w:tcPr>
            <w:tcW w:w="1710" w:type="dxa"/>
          </w:tcPr>
          <w:p w:rsidR="00432772" w:rsidRPr="00B77D0A" w:rsidRDefault="00432772" w:rsidP="003C1F0C">
            <w:pPr>
              <w:jc w:val="center"/>
              <w:rPr>
                <w:rFonts w:ascii="Franklin Gothic Book" w:hAnsi="Franklin Gothic Book"/>
              </w:rPr>
            </w:pPr>
            <w:r w:rsidRPr="00B77D0A">
              <w:rPr>
                <w:rFonts w:ascii="Franklin Gothic Book" w:hAnsi="Franklin Gothic Book"/>
                <w:bCs/>
              </w:rPr>
              <w:t>5</w:t>
            </w:r>
          </w:p>
        </w:tc>
        <w:tc>
          <w:tcPr>
            <w:tcW w:w="1980" w:type="dxa"/>
          </w:tcPr>
          <w:p w:rsidR="00432772" w:rsidRPr="00B77D0A" w:rsidRDefault="00432772" w:rsidP="00366184">
            <w:pPr>
              <w:rPr>
                <w:rFonts w:ascii="Franklin Gothic Book" w:hAnsi="Franklin Gothic Book"/>
                <w:b/>
                <w:noProof/>
              </w:rPr>
            </w:pPr>
          </w:p>
        </w:tc>
        <w:tc>
          <w:tcPr>
            <w:tcW w:w="1980" w:type="dxa"/>
          </w:tcPr>
          <w:p w:rsidR="00432772" w:rsidRPr="00B77D0A" w:rsidRDefault="00432772" w:rsidP="00366184">
            <w:pPr>
              <w:jc w:val="center"/>
              <w:rPr>
                <w:rFonts w:ascii="Franklin Gothic Book" w:hAnsi="Franklin Gothic Book"/>
              </w:rPr>
            </w:pPr>
          </w:p>
        </w:tc>
      </w:tr>
      <w:tr w:rsidR="00432772" w:rsidRPr="00B77D0A" w:rsidTr="00366184">
        <w:tc>
          <w:tcPr>
            <w:tcW w:w="534" w:type="dxa"/>
          </w:tcPr>
          <w:p w:rsidR="00432772" w:rsidRPr="00B77D0A" w:rsidRDefault="00432772" w:rsidP="00152107">
            <w:pPr>
              <w:jc w:val="center"/>
              <w:rPr>
                <w:rFonts w:ascii="Franklin Gothic Book" w:hAnsi="Franklin Gothic Book"/>
                <w:noProof/>
              </w:rPr>
            </w:pPr>
            <w:r w:rsidRPr="00B77D0A">
              <w:rPr>
                <w:rFonts w:ascii="Franklin Gothic Book" w:hAnsi="Franklin Gothic Book"/>
                <w:noProof/>
              </w:rPr>
              <w:t>7</w:t>
            </w:r>
            <w:r>
              <w:rPr>
                <w:rFonts w:ascii="Franklin Gothic Book" w:hAnsi="Franklin Gothic Book"/>
                <w:noProof/>
              </w:rPr>
              <w:t>7</w:t>
            </w:r>
            <w:r w:rsidRPr="00B77D0A">
              <w:rPr>
                <w:rFonts w:ascii="Franklin Gothic Book" w:hAnsi="Franklin Gothic Book"/>
                <w:noProof/>
              </w:rPr>
              <w:t>.</w:t>
            </w:r>
          </w:p>
        </w:tc>
        <w:tc>
          <w:tcPr>
            <w:tcW w:w="3894" w:type="dxa"/>
            <w:vAlign w:val="bottom"/>
          </w:tcPr>
          <w:p w:rsidR="00432772" w:rsidRPr="00B77D0A" w:rsidRDefault="00432772" w:rsidP="003C1F0C">
            <w:pPr>
              <w:rPr>
                <w:rFonts w:ascii="Franklin Gothic Book" w:hAnsi="Franklin Gothic Book"/>
                <w:bCs/>
              </w:rPr>
            </w:pPr>
            <w:r w:rsidRPr="00B77D0A">
              <w:rPr>
                <w:rFonts w:ascii="Franklin Gothic Book" w:hAnsi="Franklin Gothic Book"/>
                <w:bCs/>
              </w:rPr>
              <w:t>Regulator napona 24 V TAM</w:t>
            </w:r>
          </w:p>
        </w:tc>
        <w:tc>
          <w:tcPr>
            <w:tcW w:w="1710" w:type="dxa"/>
          </w:tcPr>
          <w:p w:rsidR="00432772" w:rsidRPr="00B77D0A" w:rsidRDefault="00432772" w:rsidP="003C1F0C">
            <w:pPr>
              <w:jc w:val="center"/>
              <w:rPr>
                <w:rFonts w:ascii="Franklin Gothic Book" w:hAnsi="Franklin Gothic Book"/>
              </w:rPr>
            </w:pPr>
            <w:r w:rsidRPr="00B77D0A">
              <w:rPr>
                <w:rFonts w:ascii="Franklin Gothic Book" w:hAnsi="Franklin Gothic Book"/>
                <w:bCs/>
              </w:rPr>
              <w:t>5</w:t>
            </w:r>
          </w:p>
        </w:tc>
        <w:tc>
          <w:tcPr>
            <w:tcW w:w="1980" w:type="dxa"/>
          </w:tcPr>
          <w:p w:rsidR="00432772" w:rsidRPr="00B77D0A" w:rsidRDefault="00432772" w:rsidP="00366184">
            <w:pPr>
              <w:rPr>
                <w:rFonts w:ascii="Franklin Gothic Book" w:hAnsi="Franklin Gothic Book"/>
                <w:b/>
                <w:noProof/>
              </w:rPr>
            </w:pPr>
          </w:p>
        </w:tc>
        <w:tc>
          <w:tcPr>
            <w:tcW w:w="1980" w:type="dxa"/>
          </w:tcPr>
          <w:p w:rsidR="00432772" w:rsidRPr="00B77D0A" w:rsidRDefault="00432772" w:rsidP="00366184">
            <w:pPr>
              <w:jc w:val="center"/>
              <w:rPr>
                <w:rFonts w:ascii="Franklin Gothic Book" w:hAnsi="Franklin Gothic Book"/>
              </w:rPr>
            </w:pPr>
          </w:p>
        </w:tc>
      </w:tr>
    </w:tbl>
    <w:p w:rsidR="002C5334" w:rsidRDefault="002C5334" w:rsidP="007E058B">
      <w:pPr>
        <w:spacing w:after="0" w:line="240" w:lineRule="auto"/>
        <w:jc w:val="both"/>
        <w:rPr>
          <w:rFonts w:ascii="Franklin Gothic Book" w:hAnsi="Franklin Gothic Book"/>
          <w:sz w:val="24"/>
          <w:szCs w:val="24"/>
        </w:rPr>
      </w:pPr>
    </w:p>
    <w:p w:rsidR="00152107" w:rsidRDefault="00152107" w:rsidP="007E058B">
      <w:pPr>
        <w:spacing w:after="0" w:line="240" w:lineRule="auto"/>
        <w:jc w:val="both"/>
        <w:rPr>
          <w:rFonts w:ascii="Franklin Gothic Book" w:hAnsi="Franklin Gothic Book"/>
          <w:sz w:val="24"/>
          <w:szCs w:val="24"/>
        </w:rPr>
      </w:pPr>
    </w:p>
    <w:p w:rsidR="00152107" w:rsidRDefault="00152107" w:rsidP="007E058B">
      <w:pPr>
        <w:spacing w:after="0" w:line="240" w:lineRule="auto"/>
        <w:jc w:val="both"/>
        <w:rPr>
          <w:rFonts w:ascii="Franklin Gothic Book" w:hAnsi="Franklin Gothic Book"/>
          <w:sz w:val="24"/>
          <w:szCs w:val="24"/>
        </w:rPr>
      </w:pPr>
    </w:p>
    <w:p w:rsidR="00152107" w:rsidRDefault="00152107" w:rsidP="00095E58">
      <w:pPr>
        <w:spacing w:after="0" w:line="240" w:lineRule="auto"/>
        <w:jc w:val="center"/>
        <w:rPr>
          <w:rFonts w:ascii="Franklin Gothic Book" w:hAnsi="Franklin Gothic Book"/>
          <w:sz w:val="24"/>
          <w:szCs w:val="24"/>
        </w:rPr>
      </w:pPr>
      <w:r w:rsidRPr="00F27FFA">
        <w:rPr>
          <w:rFonts w:ascii="Franklin Gothic Book" w:hAnsi="Franklin Gothic Book"/>
          <w:b/>
          <w:sz w:val="20"/>
          <w:szCs w:val="20"/>
        </w:rPr>
        <w:lastRenderedPageBreak/>
        <w:t>KAIŠEVI</w:t>
      </w:r>
    </w:p>
    <w:tbl>
      <w:tblPr>
        <w:tblStyle w:val="TableGrid"/>
        <w:tblW w:w="10098" w:type="dxa"/>
        <w:tblLayout w:type="fixed"/>
        <w:tblLook w:val="04A0"/>
      </w:tblPr>
      <w:tblGrid>
        <w:gridCol w:w="534"/>
        <w:gridCol w:w="3894"/>
        <w:gridCol w:w="1710"/>
        <w:gridCol w:w="1980"/>
        <w:gridCol w:w="1980"/>
      </w:tblGrid>
      <w:tr w:rsidR="00152107" w:rsidRPr="008D4F83" w:rsidTr="002743B6">
        <w:tc>
          <w:tcPr>
            <w:tcW w:w="534" w:type="dxa"/>
            <w:vAlign w:val="center"/>
          </w:tcPr>
          <w:p w:rsidR="00152107" w:rsidRPr="00B77D0A" w:rsidRDefault="00152107" w:rsidP="002743B6">
            <w:pPr>
              <w:jc w:val="center"/>
              <w:rPr>
                <w:rFonts w:ascii="Franklin Gothic Book" w:hAnsi="Franklin Gothic Book"/>
                <w:b/>
                <w:noProof/>
              </w:rPr>
            </w:pPr>
            <w:r w:rsidRPr="00B77D0A">
              <w:rPr>
                <w:rFonts w:ascii="Franklin Gothic Book" w:hAnsi="Franklin Gothic Book"/>
                <w:b/>
                <w:noProof/>
              </w:rPr>
              <w:t>RB.</w:t>
            </w:r>
          </w:p>
        </w:tc>
        <w:tc>
          <w:tcPr>
            <w:tcW w:w="3894" w:type="dxa"/>
            <w:vAlign w:val="center"/>
          </w:tcPr>
          <w:p w:rsidR="00152107" w:rsidRPr="00B77D0A" w:rsidRDefault="00152107" w:rsidP="002743B6">
            <w:pPr>
              <w:jc w:val="center"/>
              <w:rPr>
                <w:rFonts w:ascii="Franklin Gothic Book" w:hAnsi="Franklin Gothic Book"/>
                <w:b/>
                <w:noProof/>
              </w:rPr>
            </w:pPr>
            <w:r w:rsidRPr="00B77D0A">
              <w:rPr>
                <w:rFonts w:ascii="Franklin Gothic Book" w:hAnsi="Franklin Gothic Book"/>
                <w:b/>
                <w:noProof/>
              </w:rPr>
              <w:t>Naziv artikla</w:t>
            </w:r>
          </w:p>
        </w:tc>
        <w:tc>
          <w:tcPr>
            <w:tcW w:w="1710" w:type="dxa"/>
            <w:vAlign w:val="center"/>
          </w:tcPr>
          <w:p w:rsidR="00152107" w:rsidRPr="00B77D0A" w:rsidRDefault="00152107" w:rsidP="002743B6">
            <w:pPr>
              <w:jc w:val="center"/>
              <w:rPr>
                <w:rFonts w:ascii="Franklin Gothic Book" w:hAnsi="Franklin Gothic Book"/>
                <w:b/>
                <w:noProof/>
              </w:rPr>
            </w:pPr>
            <w:r w:rsidRPr="00B77D0A">
              <w:rPr>
                <w:rFonts w:ascii="Franklin Gothic Book" w:hAnsi="Franklin Gothic Book"/>
                <w:b/>
                <w:noProof/>
              </w:rPr>
              <w:t>Okvirna količina</w:t>
            </w:r>
          </w:p>
        </w:tc>
        <w:tc>
          <w:tcPr>
            <w:tcW w:w="1980" w:type="dxa"/>
            <w:vAlign w:val="center"/>
          </w:tcPr>
          <w:p w:rsidR="00152107" w:rsidRPr="008D4F83" w:rsidRDefault="00152107" w:rsidP="002743B6">
            <w:pPr>
              <w:jc w:val="center"/>
              <w:rPr>
                <w:rFonts w:ascii="Franklin Gothic Book" w:hAnsi="Franklin Gothic Book"/>
                <w:b/>
                <w:noProof/>
              </w:rPr>
            </w:pPr>
            <w:r>
              <w:rPr>
                <w:rFonts w:ascii="Franklin Gothic Book" w:hAnsi="Franklin Gothic Book"/>
                <w:b/>
                <w:noProof/>
              </w:rPr>
              <w:t>jedinična cena</w:t>
            </w:r>
          </w:p>
        </w:tc>
        <w:tc>
          <w:tcPr>
            <w:tcW w:w="1980" w:type="dxa"/>
            <w:vAlign w:val="center"/>
          </w:tcPr>
          <w:p w:rsidR="00152107" w:rsidRPr="008D4F83" w:rsidRDefault="00152107" w:rsidP="002743B6">
            <w:pPr>
              <w:jc w:val="center"/>
              <w:rPr>
                <w:rFonts w:ascii="Franklin Gothic Book" w:hAnsi="Franklin Gothic Book"/>
                <w:b/>
                <w:noProof/>
              </w:rPr>
            </w:pPr>
            <w:r>
              <w:rPr>
                <w:rFonts w:ascii="Franklin Gothic Book" w:hAnsi="Franklin Gothic Book"/>
                <w:b/>
                <w:noProof/>
              </w:rPr>
              <w:t>ukupna cena</w:t>
            </w:r>
          </w:p>
        </w:tc>
      </w:tr>
      <w:tr w:rsidR="00432772" w:rsidRPr="00B77D0A" w:rsidTr="002743B6">
        <w:tc>
          <w:tcPr>
            <w:tcW w:w="534" w:type="dxa"/>
          </w:tcPr>
          <w:p w:rsidR="00432772" w:rsidRPr="00B77D0A" w:rsidRDefault="00432772" w:rsidP="002743B6">
            <w:pPr>
              <w:jc w:val="center"/>
              <w:rPr>
                <w:rFonts w:ascii="Franklin Gothic Book" w:hAnsi="Franklin Gothic Book"/>
                <w:noProof/>
              </w:rPr>
            </w:pPr>
            <w:r w:rsidRPr="00B77D0A">
              <w:rPr>
                <w:rFonts w:ascii="Franklin Gothic Book" w:hAnsi="Franklin Gothic Book"/>
                <w:noProof/>
              </w:rPr>
              <w:t>1.</w:t>
            </w:r>
          </w:p>
        </w:tc>
        <w:tc>
          <w:tcPr>
            <w:tcW w:w="3894" w:type="dxa"/>
            <w:vAlign w:val="bottom"/>
          </w:tcPr>
          <w:p w:rsidR="00432772" w:rsidRPr="00B77D0A" w:rsidRDefault="00432772" w:rsidP="003C1F0C">
            <w:pPr>
              <w:rPr>
                <w:rFonts w:ascii="Franklin Gothic Book" w:hAnsi="Franklin Gothic Book"/>
                <w:bCs/>
              </w:rPr>
            </w:pPr>
            <w:r>
              <w:rPr>
                <w:rFonts w:ascii="Franklin Gothic Book" w:hAnsi="Franklin Gothic Book"/>
                <w:bCs/>
              </w:rPr>
              <w:t>Kaiš    9x975</w:t>
            </w:r>
          </w:p>
        </w:tc>
        <w:tc>
          <w:tcPr>
            <w:tcW w:w="1710" w:type="dxa"/>
          </w:tcPr>
          <w:p w:rsidR="00432772" w:rsidRDefault="00432772" w:rsidP="003C1F0C">
            <w:pPr>
              <w:jc w:val="center"/>
            </w:pPr>
            <w:r w:rsidRPr="001662DB">
              <w:rPr>
                <w:rFonts w:ascii="Franklin Gothic Book" w:hAnsi="Franklin Gothic Book"/>
              </w:rPr>
              <w:t>2</w:t>
            </w:r>
          </w:p>
        </w:tc>
        <w:tc>
          <w:tcPr>
            <w:tcW w:w="1980" w:type="dxa"/>
            <w:vAlign w:val="bottom"/>
          </w:tcPr>
          <w:p w:rsidR="00432772" w:rsidRPr="00B77D0A" w:rsidRDefault="00432772" w:rsidP="002743B6">
            <w:pPr>
              <w:rPr>
                <w:rFonts w:ascii="Franklin Gothic Book" w:hAnsi="Franklin Gothic Book"/>
                <w:bCs/>
              </w:rPr>
            </w:pPr>
          </w:p>
        </w:tc>
        <w:tc>
          <w:tcPr>
            <w:tcW w:w="1980" w:type="dxa"/>
          </w:tcPr>
          <w:p w:rsidR="00432772" w:rsidRPr="00B77D0A" w:rsidRDefault="00432772" w:rsidP="002743B6">
            <w:pPr>
              <w:jc w:val="center"/>
              <w:rPr>
                <w:rFonts w:ascii="Franklin Gothic Book" w:hAnsi="Franklin Gothic Book"/>
              </w:rPr>
            </w:pPr>
          </w:p>
        </w:tc>
      </w:tr>
      <w:tr w:rsidR="00432772" w:rsidRPr="00B77D0A" w:rsidTr="002743B6">
        <w:tc>
          <w:tcPr>
            <w:tcW w:w="534" w:type="dxa"/>
          </w:tcPr>
          <w:p w:rsidR="00432772" w:rsidRPr="00B77D0A" w:rsidRDefault="00432772" w:rsidP="002743B6">
            <w:pPr>
              <w:jc w:val="center"/>
              <w:rPr>
                <w:rFonts w:ascii="Franklin Gothic Book" w:hAnsi="Franklin Gothic Book"/>
                <w:noProof/>
              </w:rPr>
            </w:pPr>
            <w:r w:rsidRPr="00B77D0A">
              <w:rPr>
                <w:rFonts w:ascii="Franklin Gothic Book" w:hAnsi="Franklin Gothic Book"/>
                <w:noProof/>
              </w:rPr>
              <w:t>2.</w:t>
            </w:r>
          </w:p>
        </w:tc>
        <w:tc>
          <w:tcPr>
            <w:tcW w:w="3894" w:type="dxa"/>
            <w:vAlign w:val="bottom"/>
          </w:tcPr>
          <w:p w:rsidR="00432772" w:rsidRPr="00B77D0A" w:rsidRDefault="00432772" w:rsidP="003C1F0C">
            <w:pPr>
              <w:rPr>
                <w:rFonts w:ascii="Franklin Gothic Book" w:hAnsi="Franklin Gothic Book"/>
                <w:bCs/>
              </w:rPr>
            </w:pPr>
            <w:r>
              <w:rPr>
                <w:rFonts w:ascii="Franklin Gothic Book" w:hAnsi="Franklin Gothic Book"/>
                <w:bCs/>
              </w:rPr>
              <w:t>Kaiš    9.5x1450</w:t>
            </w:r>
          </w:p>
        </w:tc>
        <w:tc>
          <w:tcPr>
            <w:tcW w:w="1710" w:type="dxa"/>
          </w:tcPr>
          <w:p w:rsidR="00432772" w:rsidRDefault="00432772" w:rsidP="003C1F0C">
            <w:pPr>
              <w:jc w:val="center"/>
            </w:pPr>
            <w:r w:rsidRPr="001662DB">
              <w:rPr>
                <w:rFonts w:ascii="Franklin Gothic Book" w:hAnsi="Franklin Gothic Book"/>
              </w:rPr>
              <w:t>2</w:t>
            </w:r>
          </w:p>
        </w:tc>
        <w:tc>
          <w:tcPr>
            <w:tcW w:w="1980" w:type="dxa"/>
            <w:vAlign w:val="bottom"/>
          </w:tcPr>
          <w:p w:rsidR="00432772" w:rsidRPr="00B77D0A" w:rsidRDefault="00432772" w:rsidP="002743B6">
            <w:pPr>
              <w:rPr>
                <w:rFonts w:ascii="Franklin Gothic Book" w:hAnsi="Franklin Gothic Book"/>
                <w:bCs/>
              </w:rPr>
            </w:pPr>
          </w:p>
        </w:tc>
        <w:tc>
          <w:tcPr>
            <w:tcW w:w="1980" w:type="dxa"/>
          </w:tcPr>
          <w:p w:rsidR="00432772" w:rsidRPr="00B77D0A" w:rsidRDefault="00432772" w:rsidP="002743B6">
            <w:pPr>
              <w:jc w:val="center"/>
              <w:rPr>
                <w:rFonts w:ascii="Franklin Gothic Book" w:hAnsi="Franklin Gothic Book"/>
              </w:rPr>
            </w:pPr>
          </w:p>
        </w:tc>
      </w:tr>
      <w:tr w:rsidR="00432772" w:rsidRPr="00B77D0A" w:rsidTr="002743B6">
        <w:tc>
          <w:tcPr>
            <w:tcW w:w="534" w:type="dxa"/>
          </w:tcPr>
          <w:p w:rsidR="00432772" w:rsidRPr="00B77D0A" w:rsidRDefault="00432772" w:rsidP="002743B6">
            <w:pPr>
              <w:jc w:val="center"/>
              <w:rPr>
                <w:rFonts w:ascii="Franklin Gothic Book" w:hAnsi="Franklin Gothic Book"/>
                <w:noProof/>
              </w:rPr>
            </w:pPr>
            <w:r w:rsidRPr="00B77D0A">
              <w:rPr>
                <w:rFonts w:ascii="Franklin Gothic Book" w:hAnsi="Franklin Gothic Book"/>
                <w:noProof/>
              </w:rPr>
              <w:t>3.</w:t>
            </w:r>
          </w:p>
        </w:tc>
        <w:tc>
          <w:tcPr>
            <w:tcW w:w="3894" w:type="dxa"/>
            <w:vAlign w:val="bottom"/>
          </w:tcPr>
          <w:p w:rsidR="00432772" w:rsidRPr="00B77D0A" w:rsidRDefault="00432772" w:rsidP="003C1F0C">
            <w:pPr>
              <w:rPr>
                <w:rFonts w:ascii="Franklin Gothic Book" w:hAnsi="Franklin Gothic Book"/>
                <w:bCs/>
              </w:rPr>
            </w:pPr>
            <w:r>
              <w:rPr>
                <w:rFonts w:ascii="Franklin Gothic Book" w:hAnsi="Franklin Gothic Book"/>
                <w:bCs/>
              </w:rPr>
              <w:t>Kaiš    10x1150 LA</w:t>
            </w:r>
          </w:p>
        </w:tc>
        <w:tc>
          <w:tcPr>
            <w:tcW w:w="1710" w:type="dxa"/>
          </w:tcPr>
          <w:p w:rsidR="00432772" w:rsidRDefault="00432772" w:rsidP="003C1F0C">
            <w:pPr>
              <w:jc w:val="center"/>
            </w:pPr>
            <w:r w:rsidRPr="001662DB">
              <w:rPr>
                <w:rFonts w:ascii="Franklin Gothic Book" w:hAnsi="Franklin Gothic Book"/>
              </w:rPr>
              <w:t>2</w:t>
            </w:r>
          </w:p>
        </w:tc>
        <w:tc>
          <w:tcPr>
            <w:tcW w:w="1980" w:type="dxa"/>
            <w:vAlign w:val="bottom"/>
          </w:tcPr>
          <w:p w:rsidR="00432772" w:rsidRPr="00B77D0A" w:rsidRDefault="00432772" w:rsidP="002743B6">
            <w:pPr>
              <w:rPr>
                <w:rFonts w:ascii="Franklin Gothic Book" w:hAnsi="Franklin Gothic Book"/>
                <w:bCs/>
              </w:rPr>
            </w:pPr>
          </w:p>
        </w:tc>
        <w:tc>
          <w:tcPr>
            <w:tcW w:w="1980" w:type="dxa"/>
          </w:tcPr>
          <w:p w:rsidR="00432772" w:rsidRPr="00B77D0A" w:rsidRDefault="00432772" w:rsidP="002743B6">
            <w:pPr>
              <w:jc w:val="center"/>
              <w:rPr>
                <w:rFonts w:ascii="Franklin Gothic Book" w:hAnsi="Franklin Gothic Book"/>
              </w:rPr>
            </w:pPr>
          </w:p>
        </w:tc>
      </w:tr>
      <w:tr w:rsidR="00432772" w:rsidRPr="00B77D0A" w:rsidTr="002743B6">
        <w:tc>
          <w:tcPr>
            <w:tcW w:w="534" w:type="dxa"/>
          </w:tcPr>
          <w:p w:rsidR="00432772" w:rsidRPr="00B77D0A" w:rsidRDefault="00432772" w:rsidP="002743B6">
            <w:pPr>
              <w:jc w:val="center"/>
              <w:rPr>
                <w:rFonts w:ascii="Franklin Gothic Book" w:hAnsi="Franklin Gothic Book"/>
                <w:noProof/>
              </w:rPr>
            </w:pPr>
            <w:r w:rsidRPr="00B77D0A">
              <w:rPr>
                <w:rFonts w:ascii="Franklin Gothic Book" w:hAnsi="Franklin Gothic Book"/>
                <w:noProof/>
              </w:rPr>
              <w:t>4.</w:t>
            </w:r>
          </w:p>
        </w:tc>
        <w:tc>
          <w:tcPr>
            <w:tcW w:w="3894" w:type="dxa"/>
            <w:vAlign w:val="bottom"/>
          </w:tcPr>
          <w:p w:rsidR="00432772" w:rsidRPr="00B77D0A" w:rsidRDefault="00432772" w:rsidP="003C1F0C">
            <w:pPr>
              <w:rPr>
                <w:rFonts w:ascii="Franklin Gothic Book" w:hAnsi="Franklin Gothic Book"/>
                <w:bCs/>
              </w:rPr>
            </w:pPr>
            <w:r>
              <w:rPr>
                <w:rFonts w:ascii="Franklin Gothic Book" w:hAnsi="Franklin Gothic Book"/>
                <w:bCs/>
              </w:rPr>
              <w:t>Kaiš   SPA 1079</w:t>
            </w:r>
          </w:p>
        </w:tc>
        <w:tc>
          <w:tcPr>
            <w:tcW w:w="1710" w:type="dxa"/>
          </w:tcPr>
          <w:p w:rsidR="00432772" w:rsidRDefault="00432772" w:rsidP="003C1F0C">
            <w:pPr>
              <w:jc w:val="center"/>
            </w:pPr>
            <w:r w:rsidRPr="001662DB">
              <w:rPr>
                <w:rFonts w:ascii="Franklin Gothic Book" w:hAnsi="Franklin Gothic Book"/>
              </w:rPr>
              <w:t>2</w:t>
            </w:r>
          </w:p>
        </w:tc>
        <w:tc>
          <w:tcPr>
            <w:tcW w:w="1980" w:type="dxa"/>
            <w:vAlign w:val="bottom"/>
          </w:tcPr>
          <w:p w:rsidR="00432772" w:rsidRPr="00B77D0A" w:rsidRDefault="00432772" w:rsidP="002743B6">
            <w:pPr>
              <w:rPr>
                <w:rFonts w:ascii="Franklin Gothic Book" w:hAnsi="Franklin Gothic Book"/>
                <w:bCs/>
              </w:rPr>
            </w:pPr>
          </w:p>
        </w:tc>
        <w:tc>
          <w:tcPr>
            <w:tcW w:w="1980" w:type="dxa"/>
          </w:tcPr>
          <w:p w:rsidR="00432772" w:rsidRPr="00B77D0A" w:rsidRDefault="00432772" w:rsidP="002743B6">
            <w:pPr>
              <w:jc w:val="center"/>
              <w:rPr>
                <w:rFonts w:ascii="Franklin Gothic Book" w:hAnsi="Franklin Gothic Book"/>
              </w:rPr>
            </w:pPr>
          </w:p>
        </w:tc>
      </w:tr>
      <w:tr w:rsidR="00432772" w:rsidRPr="00B77D0A" w:rsidTr="002743B6">
        <w:tc>
          <w:tcPr>
            <w:tcW w:w="534" w:type="dxa"/>
          </w:tcPr>
          <w:p w:rsidR="00432772" w:rsidRPr="00B77D0A" w:rsidRDefault="00432772" w:rsidP="002743B6">
            <w:pPr>
              <w:jc w:val="center"/>
              <w:rPr>
                <w:rFonts w:ascii="Franklin Gothic Book" w:hAnsi="Franklin Gothic Book"/>
                <w:noProof/>
              </w:rPr>
            </w:pPr>
            <w:r w:rsidRPr="00B77D0A">
              <w:rPr>
                <w:rFonts w:ascii="Franklin Gothic Book" w:hAnsi="Franklin Gothic Book"/>
                <w:noProof/>
              </w:rPr>
              <w:t>5.</w:t>
            </w:r>
          </w:p>
        </w:tc>
        <w:tc>
          <w:tcPr>
            <w:tcW w:w="3894" w:type="dxa"/>
          </w:tcPr>
          <w:p w:rsidR="00432772" w:rsidRDefault="00432772" w:rsidP="003C1F0C">
            <w:r w:rsidRPr="00D42D86">
              <w:rPr>
                <w:rFonts w:ascii="Franklin Gothic Book" w:hAnsi="Franklin Gothic Book"/>
                <w:bCs/>
              </w:rPr>
              <w:t xml:space="preserve">Kaiš </w:t>
            </w:r>
            <w:r>
              <w:rPr>
                <w:rFonts w:ascii="Franklin Gothic Book" w:hAnsi="Franklin Gothic Book"/>
                <w:bCs/>
              </w:rPr>
              <w:t xml:space="preserve">  10x850 LA </w:t>
            </w:r>
          </w:p>
        </w:tc>
        <w:tc>
          <w:tcPr>
            <w:tcW w:w="1710" w:type="dxa"/>
          </w:tcPr>
          <w:p w:rsidR="00432772" w:rsidRDefault="00432772" w:rsidP="003C1F0C">
            <w:pPr>
              <w:jc w:val="center"/>
            </w:pPr>
            <w:r w:rsidRPr="001662DB">
              <w:rPr>
                <w:rFonts w:ascii="Franklin Gothic Book" w:hAnsi="Franklin Gothic Book"/>
              </w:rPr>
              <w:t>2</w:t>
            </w:r>
          </w:p>
        </w:tc>
        <w:tc>
          <w:tcPr>
            <w:tcW w:w="1980" w:type="dxa"/>
            <w:vAlign w:val="bottom"/>
          </w:tcPr>
          <w:p w:rsidR="00432772" w:rsidRPr="00B77D0A" w:rsidRDefault="00432772" w:rsidP="002743B6">
            <w:pPr>
              <w:rPr>
                <w:rFonts w:ascii="Franklin Gothic Book" w:hAnsi="Franklin Gothic Book"/>
                <w:bCs/>
              </w:rPr>
            </w:pPr>
          </w:p>
        </w:tc>
        <w:tc>
          <w:tcPr>
            <w:tcW w:w="1980" w:type="dxa"/>
          </w:tcPr>
          <w:p w:rsidR="00432772" w:rsidRPr="00B77D0A" w:rsidRDefault="00432772" w:rsidP="002743B6">
            <w:pPr>
              <w:jc w:val="center"/>
              <w:rPr>
                <w:rFonts w:ascii="Franklin Gothic Book" w:hAnsi="Franklin Gothic Book"/>
              </w:rPr>
            </w:pPr>
          </w:p>
        </w:tc>
      </w:tr>
      <w:tr w:rsidR="00432772" w:rsidRPr="00B77D0A" w:rsidTr="002743B6">
        <w:tc>
          <w:tcPr>
            <w:tcW w:w="534" w:type="dxa"/>
          </w:tcPr>
          <w:p w:rsidR="00432772" w:rsidRPr="00B77D0A" w:rsidRDefault="00432772" w:rsidP="002743B6">
            <w:pPr>
              <w:jc w:val="center"/>
              <w:rPr>
                <w:rFonts w:ascii="Franklin Gothic Book" w:hAnsi="Franklin Gothic Book"/>
                <w:noProof/>
              </w:rPr>
            </w:pPr>
            <w:r w:rsidRPr="00B77D0A">
              <w:rPr>
                <w:rFonts w:ascii="Franklin Gothic Book" w:hAnsi="Franklin Gothic Book"/>
                <w:noProof/>
              </w:rPr>
              <w:t>6.</w:t>
            </w:r>
          </w:p>
        </w:tc>
        <w:tc>
          <w:tcPr>
            <w:tcW w:w="3894" w:type="dxa"/>
          </w:tcPr>
          <w:p w:rsidR="00432772" w:rsidRDefault="00432772" w:rsidP="003C1F0C">
            <w:r w:rsidRPr="00D42D86">
              <w:rPr>
                <w:rFonts w:ascii="Franklin Gothic Book" w:hAnsi="Franklin Gothic Book"/>
                <w:bCs/>
              </w:rPr>
              <w:t xml:space="preserve">Kaiš </w:t>
            </w:r>
            <w:r>
              <w:rPr>
                <w:rFonts w:ascii="Franklin Gothic Book" w:hAnsi="Franklin Gothic Book"/>
                <w:bCs/>
              </w:rPr>
              <w:t xml:space="preserve">   13x850</w:t>
            </w:r>
          </w:p>
        </w:tc>
        <w:tc>
          <w:tcPr>
            <w:tcW w:w="1710" w:type="dxa"/>
          </w:tcPr>
          <w:p w:rsidR="00432772" w:rsidRDefault="00432772" w:rsidP="003C1F0C">
            <w:pPr>
              <w:jc w:val="center"/>
            </w:pPr>
            <w:r w:rsidRPr="001662DB">
              <w:rPr>
                <w:rFonts w:ascii="Franklin Gothic Book" w:hAnsi="Franklin Gothic Book"/>
              </w:rPr>
              <w:t>2</w:t>
            </w:r>
          </w:p>
        </w:tc>
        <w:tc>
          <w:tcPr>
            <w:tcW w:w="1980" w:type="dxa"/>
            <w:vAlign w:val="bottom"/>
          </w:tcPr>
          <w:p w:rsidR="00432772" w:rsidRPr="00B77D0A" w:rsidRDefault="00432772" w:rsidP="002743B6">
            <w:pPr>
              <w:rPr>
                <w:rFonts w:ascii="Franklin Gothic Book" w:hAnsi="Franklin Gothic Book"/>
                <w:bCs/>
              </w:rPr>
            </w:pPr>
          </w:p>
        </w:tc>
        <w:tc>
          <w:tcPr>
            <w:tcW w:w="1980" w:type="dxa"/>
          </w:tcPr>
          <w:p w:rsidR="00432772" w:rsidRPr="00B77D0A" w:rsidRDefault="00432772" w:rsidP="002743B6">
            <w:pPr>
              <w:jc w:val="center"/>
              <w:rPr>
                <w:rFonts w:ascii="Franklin Gothic Book" w:hAnsi="Franklin Gothic Book"/>
              </w:rPr>
            </w:pPr>
          </w:p>
        </w:tc>
      </w:tr>
      <w:tr w:rsidR="00432772" w:rsidRPr="00B77D0A" w:rsidTr="002743B6">
        <w:tc>
          <w:tcPr>
            <w:tcW w:w="534" w:type="dxa"/>
          </w:tcPr>
          <w:p w:rsidR="00432772" w:rsidRPr="00B77D0A" w:rsidRDefault="00432772" w:rsidP="002743B6">
            <w:pPr>
              <w:jc w:val="center"/>
              <w:rPr>
                <w:rFonts w:ascii="Franklin Gothic Book" w:hAnsi="Franklin Gothic Book"/>
                <w:noProof/>
              </w:rPr>
            </w:pPr>
            <w:r w:rsidRPr="00B77D0A">
              <w:rPr>
                <w:rFonts w:ascii="Franklin Gothic Book" w:hAnsi="Franklin Gothic Book"/>
                <w:noProof/>
              </w:rPr>
              <w:t>7.</w:t>
            </w:r>
          </w:p>
        </w:tc>
        <w:tc>
          <w:tcPr>
            <w:tcW w:w="3894" w:type="dxa"/>
          </w:tcPr>
          <w:p w:rsidR="00432772" w:rsidRDefault="00432772" w:rsidP="003C1F0C">
            <w:r w:rsidRPr="00D42D86">
              <w:rPr>
                <w:rFonts w:ascii="Franklin Gothic Book" w:hAnsi="Franklin Gothic Book"/>
                <w:bCs/>
              </w:rPr>
              <w:t xml:space="preserve">Kaiš </w:t>
            </w:r>
            <w:r>
              <w:rPr>
                <w:rFonts w:ascii="Franklin Gothic Book" w:hAnsi="Franklin Gothic Book"/>
                <w:bCs/>
              </w:rPr>
              <w:t xml:space="preserve">   13x875 LA</w:t>
            </w:r>
          </w:p>
        </w:tc>
        <w:tc>
          <w:tcPr>
            <w:tcW w:w="1710" w:type="dxa"/>
          </w:tcPr>
          <w:p w:rsidR="00432772" w:rsidRDefault="00432772" w:rsidP="003C1F0C">
            <w:pPr>
              <w:jc w:val="center"/>
            </w:pPr>
            <w:r w:rsidRPr="001662DB">
              <w:rPr>
                <w:rFonts w:ascii="Franklin Gothic Book" w:hAnsi="Franklin Gothic Book"/>
              </w:rPr>
              <w:t>2</w:t>
            </w:r>
          </w:p>
        </w:tc>
        <w:tc>
          <w:tcPr>
            <w:tcW w:w="1980" w:type="dxa"/>
            <w:vAlign w:val="bottom"/>
          </w:tcPr>
          <w:p w:rsidR="00432772" w:rsidRPr="00B77D0A" w:rsidRDefault="00432772" w:rsidP="002743B6">
            <w:pPr>
              <w:rPr>
                <w:rFonts w:ascii="Franklin Gothic Book" w:hAnsi="Franklin Gothic Book"/>
                <w:bCs/>
              </w:rPr>
            </w:pPr>
          </w:p>
        </w:tc>
        <w:tc>
          <w:tcPr>
            <w:tcW w:w="1980" w:type="dxa"/>
          </w:tcPr>
          <w:p w:rsidR="00432772" w:rsidRPr="00B77D0A" w:rsidRDefault="00432772" w:rsidP="002743B6">
            <w:pPr>
              <w:jc w:val="center"/>
              <w:rPr>
                <w:rFonts w:ascii="Franklin Gothic Book" w:hAnsi="Franklin Gothic Book"/>
              </w:rPr>
            </w:pPr>
          </w:p>
        </w:tc>
      </w:tr>
      <w:tr w:rsidR="00432772" w:rsidRPr="00B77D0A" w:rsidTr="002743B6">
        <w:tc>
          <w:tcPr>
            <w:tcW w:w="534" w:type="dxa"/>
          </w:tcPr>
          <w:p w:rsidR="00432772" w:rsidRPr="00B77D0A" w:rsidRDefault="00432772" w:rsidP="002743B6">
            <w:pPr>
              <w:jc w:val="center"/>
              <w:rPr>
                <w:rFonts w:ascii="Franklin Gothic Book" w:hAnsi="Franklin Gothic Book"/>
                <w:noProof/>
              </w:rPr>
            </w:pPr>
            <w:r w:rsidRPr="00B77D0A">
              <w:rPr>
                <w:rFonts w:ascii="Franklin Gothic Book" w:hAnsi="Franklin Gothic Book"/>
                <w:noProof/>
              </w:rPr>
              <w:t>8.</w:t>
            </w:r>
          </w:p>
        </w:tc>
        <w:tc>
          <w:tcPr>
            <w:tcW w:w="3894" w:type="dxa"/>
          </w:tcPr>
          <w:p w:rsidR="00432772" w:rsidRDefault="00432772" w:rsidP="003C1F0C">
            <w:r w:rsidRPr="00D42D86">
              <w:rPr>
                <w:rFonts w:ascii="Franklin Gothic Book" w:hAnsi="Franklin Gothic Book"/>
                <w:bCs/>
              </w:rPr>
              <w:t xml:space="preserve">Kaiš </w:t>
            </w:r>
            <w:r>
              <w:rPr>
                <w:rFonts w:ascii="Franklin Gothic Book" w:hAnsi="Franklin Gothic Book"/>
                <w:bCs/>
              </w:rPr>
              <w:t xml:space="preserve">   12.5x1150</w:t>
            </w:r>
          </w:p>
        </w:tc>
        <w:tc>
          <w:tcPr>
            <w:tcW w:w="1710" w:type="dxa"/>
          </w:tcPr>
          <w:p w:rsidR="00432772" w:rsidRDefault="00432772" w:rsidP="003C1F0C">
            <w:pPr>
              <w:jc w:val="center"/>
            </w:pPr>
            <w:r w:rsidRPr="001662DB">
              <w:rPr>
                <w:rFonts w:ascii="Franklin Gothic Book" w:hAnsi="Franklin Gothic Book"/>
              </w:rPr>
              <w:t>2</w:t>
            </w:r>
          </w:p>
        </w:tc>
        <w:tc>
          <w:tcPr>
            <w:tcW w:w="1980" w:type="dxa"/>
            <w:vAlign w:val="bottom"/>
          </w:tcPr>
          <w:p w:rsidR="00432772" w:rsidRPr="00B77D0A" w:rsidRDefault="00432772" w:rsidP="002743B6">
            <w:pPr>
              <w:rPr>
                <w:rFonts w:ascii="Franklin Gothic Book" w:hAnsi="Franklin Gothic Book"/>
                <w:bCs/>
              </w:rPr>
            </w:pPr>
          </w:p>
        </w:tc>
        <w:tc>
          <w:tcPr>
            <w:tcW w:w="1980" w:type="dxa"/>
          </w:tcPr>
          <w:p w:rsidR="00432772" w:rsidRPr="00B77D0A" w:rsidRDefault="00432772" w:rsidP="002743B6">
            <w:pPr>
              <w:jc w:val="center"/>
              <w:rPr>
                <w:rFonts w:ascii="Franklin Gothic Book" w:hAnsi="Franklin Gothic Book"/>
              </w:rPr>
            </w:pPr>
          </w:p>
        </w:tc>
      </w:tr>
      <w:tr w:rsidR="00432772" w:rsidRPr="00B77D0A" w:rsidTr="002743B6">
        <w:tc>
          <w:tcPr>
            <w:tcW w:w="534" w:type="dxa"/>
          </w:tcPr>
          <w:p w:rsidR="00432772" w:rsidRPr="00B77D0A" w:rsidRDefault="00432772" w:rsidP="002743B6">
            <w:pPr>
              <w:jc w:val="center"/>
              <w:rPr>
                <w:rFonts w:ascii="Franklin Gothic Book" w:hAnsi="Franklin Gothic Book"/>
                <w:noProof/>
              </w:rPr>
            </w:pPr>
            <w:r w:rsidRPr="00B77D0A">
              <w:rPr>
                <w:rFonts w:ascii="Franklin Gothic Book" w:hAnsi="Franklin Gothic Book"/>
                <w:noProof/>
              </w:rPr>
              <w:t>9.</w:t>
            </w:r>
          </w:p>
        </w:tc>
        <w:tc>
          <w:tcPr>
            <w:tcW w:w="3894" w:type="dxa"/>
          </w:tcPr>
          <w:p w:rsidR="00432772" w:rsidRDefault="00432772" w:rsidP="003C1F0C">
            <w:r w:rsidRPr="00D42D86">
              <w:rPr>
                <w:rFonts w:ascii="Franklin Gothic Book" w:hAnsi="Franklin Gothic Book"/>
                <w:bCs/>
              </w:rPr>
              <w:t xml:space="preserve">Kaiš </w:t>
            </w:r>
            <w:r>
              <w:rPr>
                <w:rFonts w:ascii="Franklin Gothic Book" w:hAnsi="Franklin Gothic Book"/>
                <w:bCs/>
              </w:rPr>
              <w:t xml:space="preserve">   13x950 LI</w:t>
            </w:r>
          </w:p>
        </w:tc>
        <w:tc>
          <w:tcPr>
            <w:tcW w:w="1710" w:type="dxa"/>
          </w:tcPr>
          <w:p w:rsidR="00432772" w:rsidRDefault="00432772" w:rsidP="003C1F0C">
            <w:pPr>
              <w:jc w:val="center"/>
            </w:pPr>
            <w:r w:rsidRPr="001662DB">
              <w:rPr>
                <w:rFonts w:ascii="Franklin Gothic Book" w:hAnsi="Franklin Gothic Book"/>
              </w:rPr>
              <w:t>2</w:t>
            </w:r>
          </w:p>
        </w:tc>
        <w:tc>
          <w:tcPr>
            <w:tcW w:w="1980" w:type="dxa"/>
            <w:vAlign w:val="bottom"/>
          </w:tcPr>
          <w:p w:rsidR="00432772" w:rsidRPr="00B77D0A" w:rsidRDefault="00432772" w:rsidP="002743B6">
            <w:pPr>
              <w:rPr>
                <w:rFonts w:ascii="Franklin Gothic Book" w:hAnsi="Franklin Gothic Book"/>
                <w:bCs/>
              </w:rPr>
            </w:pPr>
          </w:p>
        </w:tc>
        <w:tc>
          <w:tcPr>
            <w:tcW w:w="1980" w:type="dxa"/>
          </w:tcPr>
          <w:p w:rsidR="00432772" w:rsidRPr="00B77D0A" w:rsidRDefault="00432772" w:rsidP="002743B6">
            <w:pPr>
              <w:jc w:val="center"/>
              <w:rPr>
                <w:rFonts w:ascii="Franklin Gothic Book" w:hAnsi="Franklin Gothic Book"/>
              </w:rPr>
            </w:pPr>
          </w:p>
        </w:tc>
      </w:tr>
      <w:tr w:rsidR="00432772" w:rsidRPr="00B77D0A" w:rsidTr="002743B6">
        <w:tc>
          <w:tcPr>
            <w:tcW w:w="534" w:type="dxa"/>
          </w:tcPr>
          <w:p w:rsidR="00432772" w:rsidRPr="00B77D0A" w:rsidRDefault="00432772" w:rsidP="002743B6">
            <w:pPr>
              <w:jc w:val="center"/>
              <w:rPr>
                <w:rFonts w:ascii="Franklin Gothic Book" w:hAnsi="Franklin Gothic Book"/>
                <w:noProof/>
              </w:rPr>
            </w:pPr>
            <w:r w:rsidRPr="00B77D0A">
              <w:rPr>
                <w:rFonts w:ascii="Franklin Gothic Book" w:hAnsi="Franklin Gothic Book"/>
                <w:noProof/>
              </w:rPr>
              <w:t>10.</w:t>
            </w:r>
          </w:p>
        </w:tc>
        <w:tc>
          <w:tcPr>
            <w:tcW w:w="3894" w:type="dxa"/>
          </w:tcPr>
          <w:p w:rsidR="00432772" w:rsidRDefault="00432772" w:rsidP="003C1F0C">
            <w:r w:rsidRPr="00D42D86">
              <w:rPr>
                <w:rFonts w:ascii="Franklin Gothic Book" w:hAnsi="Franklin Gothic Book"/>
                <w:bCs/>
              </w:rPr>
              <w:t xml:space="preserve">Kaiš </w:t>
            </w:r>
            <w:r>
              <w:rPr>
                <w:rFonts w:ascii="Franklin Gothic Book" w:hAnsi="Franklin Gothic Book"/>
                <w:bCs/>
              </w:rPr>
              <w:t xml:space="preserve">   12.5x1250</w:t>
            </w:r>
          </w:p>
        </w:tc>
        <w:tc>
          <w:tcPr>
            <w:tcW w:w="1710" w:type="dxa"/>
          </w:tcPr>
          <w:p w:rsidR="00432772" w:rsidRDefault="00432772" w:rsidP="003C1F0C">
            <w:pPr>
              <w:jc w:val="center"/>
            </w:pPr>
            <w:r w:rsidRPr="001662DB">
              <w:rPr>
                <w:rFonts w:ascii="Franklin Gothic Book" w:hAnsi="Franklin Gothic Book"/>
              </w:rPr>
              <w:t>2</w:t>
            </w:r>
          </w:p>
        </w:tc>
        <w:tc>
          <w:tcPr>
            <w:tcW w:w="1980" w:type="dxa"/>
            <w:vAlign w:val="bottom"/>
          </w:tcPr>
          <w:p w:rsidR="00432772" w:rsidRPr="00B77D0A" w:rsidRDefault="00432772" w:rsidP="002743B6">
            <w:pPr>
              <w:rPr>
                <w:rFonts w:ascii="Franklin Gothic Book" w:hAnsi="Franklin Gothic Book"/>
                <w:bCs/>
              </w:rPr>
            </w:pPr>
          </w:p>
        </w:tc>
        <w:tc>
          <w:tcPr>
            <w:tcW w:w="1980" w:type="dxa"/>
          </w:tcPr>
          <w:p w:rsidR="00432772" w:rsidRPr="00B77D0A" w:rsidRDefault="00432772" w:rsidP="002743B6">
            <w:pPr>
              <w:jc w:val="center"/>
              <w:rPr>
                <w:rFonts w:ascii="Franklin Gothic Book" w:hAnsi="Franklin Gothic Book"/>
              </w:rPr>
            </w:pPr>
          </w:p>
        </w:tc>
      </w:tr>
      <w:tr w:rsidR="00432772" w:rsidRPr="00B77D0A" w:rsidTr="002743B6">
        <w:tc>
          <w:tcPr>
            <w:tcW w:w="534" w:type="dxa"/>
          </w:tcPr>
          <w:p w:rsidR="00432772" w:rsidRPr="00B77D0A" w:rsidRDefault="00432772" w:rsidP="002743B6">
            <w:pPr>
              <w:jc w:val="center"/>
              <w:rPr>
                <w:rFonts w:ascii="Franklin Gothic Book" w:hAnsi="Franklin Gothic Book"/>
                <w:noProof/>
              </w:rPr>
            </w:pPr>
            <w:r w:rsidRPr="00B77D0A">
              <w:rPr>
                <w:rFonts w:ascii="Franklin Gothic Book" w:hAnsi="Franklin Gothic Book"/>
                <w:noProof/>
              </w:rPr>
              <w:t>11.</w:t>
            </w:r>
          </w:p>
        </w:tc>
        <w:tc>
          <w:tcPr>
            <w:tcW w:w="3894" w:type="dxa"/>
          </w:tcPr>
          <w:p w:rsidR="00432772" w:rsidRDefault="00432772" w:rsidP="003C1F0C">
            <w:r w:rsidRPr="00D42D86">
              <w:rPr>
                <w:rFonts w:ascii="Franklin Gothic Book" w:hAnsi="Franklin Gothic Book"/>
                <w:bCs/>
              </w:rPr>
              <w:t xml:space="preserve">Kaiš </w:t>
            </w:r>
            <w:r>
              <w:rPr>
                <w:rFonts w:ascii="Franklin Gothic Book" w:hAnsi="Franklin Gothic Book"/>
                <w:bCs/>
              </w:rPr>
              <w:t xml:space="preserve">   13x1225</w:t>
            </w:r>
          </w:p>
        </w:tc>
        <w:tc>
          <w:tcPr>
            <w:tcW w:w="1710" w:type="dxa"/>
          </w:tcPr>
          <w:p w:rsidR="00432772" w:rsidRDefault="00432772" w:rsidP="003C1F0C">
            <w:pPr>
              <w:jc w:val="center"/>
            </w:pPr>
            <w:r w:rsidRPr="001662DB">
              <w:rPr>
                <w:rFonts w:ascii="Franklin Gothic Book" w:hAnsi="Franklin Gothic Book"/>
              </w:rPr>
              <w:t>2</w:t>
            </w:r>
          </w:p>
        </w:tc>
        <w:tc>
          <w:tcPr>
            <w:tcW w:w="1980" w:type="dxa"/>
            <w:vAlign w:val="bottom"/>
          </w:tcPr>
          <w:p w:rsidR="00432772" w:rsidRPr="00B77D0A" w:rsidRDefault="00432772" w:rsidP="002743B6">
            <w:pPr>
              <w:rPr>
                <w:rFonts w:ascii="Franklin Gothic Book" w:hAnsi="Franklin Gothic Book"/>
                <w:bCs/>
              </w:rPr>
            </w:pPr>
          </w:p>
        </w:tc>
        <w:tc>
          <w:tcPr>
            <w:tcW w:w="1980" w:type="dxa"/>
          </w:tcPr>
          <w:p w:rsidR="00432772" w:rsidRPr="00B77D0A" w:rsidRDefault="00432772" w:rsidP="002743B6">
            <w:pPr>
              <w:jc w:val="center"/>
              <w:rPr>
                <w:rFonts w:ascii="Franklin Gothic Book" w:hAnsi="Franklin Gothic Book"/>
              </w:rPr>
            </w:pPr>
          </w:p>
        </w:tc>
      </w:tr>
      <w:tr w:rsidR="00432772" w:rsidRPr="00B77D0A" w:rsidTr="002743B6">
        <w:tc>
          <w:tcPr>
            <w:tcW w:w="534" w:type="dxa"/>
          </w:tcPr>
          <w:p w:rsidR="00432772" w:rsidRPr="00B77D0A" w:rsidRDefault="00432772" w:rsidP="002743B6">
            <w:pPr>
              <w:jc w:val="center"/>
              <w:rPr>
                <w:rFonts w:ascii="Franklin Gothic Book" w:hAnsi="Franklin Gothic Book"/>
                <w:noProof/>
              </w:rPr>
            </w:pPr>
            <w:r w:rsidRPr="00B77D0A">
              <w:rPr>
                <w:rFonts w:ascii="Franklin Gothic Book" w:hAnsi="Franklin Gothic Book"/>
                <w:noProof/>
              </w:rPr>
              <w:t>12.</w:t>
            </w:r>
          </w:p>
        </w:tc>
        <w:tc>
          <w:tcPr>
            <w:tcW w:w="3894" w:type="dxa"/>
          </w:tcPr>
          <w:p w:rsidR="00432772" w:rsidRDefault="00432772" w:rsidP="003C1F0C">
            <w:r w:rsidRPr="00D42D86">
              <w:rPr>
                <w:rFonts w:ascii="Franklin Gothic Book" w:hAnsi="Franklin Gothic Book"/>
                <w:bCs/>
              </w:rPr>
              <w:t xml:space="preserve">Kaiš </w:t>
            </w:r>
            <w:r>
              <w:rPr>
                <w:rFonts w:ascii="Franklin Gothic Book" w:hAnsi="Franklin Gothic Book"/>
                <w:bCs/>
              </w:rPr>
              <w:t xml:space="preserve">   12.5x1275</w:t>
            </w:r>
          </w:p>
        </w:tc>
        <w:tc>
          <w:tcPr>
            <w:tcW w:w="1710" w:type="dxa"/>
          </w:tcPr>
          <w:p w:rsidR="00432772" w:rsidRDefault="00432772" w:rsidP="003C1F0C">
            <w:pPr>
              <w:jc w:val="center"/>
            </w:pPr>
            <w:r w:rsidRPr="001662DB">
              <w:rPr>
                <w:rFonts w:ascii="Franklin Gothic Book" w:hAnsi="Franklin Gothic Book"/>
              </w:rPr>
              <w:t>2</w:t>
            </w:r>
          </w:p>
        </w:tc>
        <w:tc>
          <w:tcPr>
            <w:tcW w:w="1980" w:type="dxa"/>
            <w:vAlign w:val="bottom"/>
          </w:tcPr>
          <w:p w:rsidR="00432772" w:rsidRPr="00B77D0A" w:rsidRDefault="00432772" w:rsidP="002743B6">
            <w:pPr>
              <w:rPr>
                <w:rFonts w:ascii="Franklin Gothic Book" w:hAnsi="Franklin Gothic Book"/>
                <w:bCs/>
              </w:rPr>
            </w:pPr>
          </w:p>
        </w:tc>
        <w:tc>
          <w:tcPr>
            <w:tcW w:w="1980" w:type="dxa"/>
          </w:tcPr>
          <w:p w:rsidR="00432772" w:rsidRPr="00B77D0A" w:rsidRDefault="00432772" w:rsidP="002743B6">
            <w:pPr>
              <w:jc w:val="center"/>
              <w:rPr>
                <w:rFonts w:ascii="Franklin Gothic Book" w:hAnsi="Franklin Gothic Book"/>
              </w:rPr>
            </w:pPr>
          </w:p>
        </w:tc>
      </w:tr>
      <w:tr w:rsidR="00432772" w:rsidRPr="00B77D0A" w:rsidTr="002743B6">
        <w:tc>
          <w:tcPr>
            <w:tcW w:w="534" w:type="dxa"/>
          </w:tcPr>
          <w:p w:rsidR="00432772" w:rsidRPr="00B77D0A" w:rsidRDefault="00432772" w:rsidP="002743B6">
            <w:pPr>
              <w:jc w:val="center"/>
              <w:rPr>
                <w:rFonts w:ascii="Franklin Gothic Book" w:hAnsi="Franklin Gothic Book"/>
                <w:noProof/>
              </w:rPr>
            </w:pPr>
            <w:r w:rsidRPr="00B77D0A">
              <w:rPr>
                <w:rFonts w:ascii="Franklin Gothic Book" w:hAnsi="Franklin Gothic Book"/>
                <w:noProof/>
              </w:rPr>
              <w:t>13.</w:t>
            </w:r>
          </w:p>
        </w:tc>
        <w:tc>
          <w:tcPr>
            <w:tcW w:w="3894" w:type="dxa"/>
          </w:tcPr>
          <w:p w:rsidR="00432772" w:rsidRDefault="00432772" w:rsidP="003C1F0C">
            <w:r w:rsidRPr="00D42D86">
              <w:rPr>
                <w:rFonts w:ascii="Franklin Gothic Book" w:hAnsi="Franklin Gothic Book"/>
                <w:bCs/>
              </w:rPr>
              <w:t xml:space="preserve">Kaiš </w:t>
            </w:r>
            <w:r>
              <w:rPr>
                <w:rFonts w:ascii="Franklin Gothic Book" w:hAnsi="Franklin Gothic Book"/>
                <w:bCs/>
              </w:rPr>
              <w:t xml:space="preserve">    12.5x1375</w:t>
            </w:r>
          </w:p>
        </w:tc>
        <w:tc>
          <w:tcPr>
            <w:tcW w:w="1710" w:type="dxa"/>
          </w:tcPr>
          <w:p w:rsidR="00432772" w:rsidRDefault="00432772" w:rsidP="003C1F0C">
            <w:pPr>
              <w:jc w:val="center"/>
            </w:pPr>
            <w:r w:rsidRPr="001662DB">
              <w:rPr>
                <w:rFonts w:ascii="Franklin Gothic Book" w:hAnsi="Franklin Gothic Book"/>
              </w:rPr>
              <w:t>2</w:t>
            </w:r>
          </w:p>
        </w:tc>
        <w:tc>
          <w:tcPr>
            <w:tcW w:w="1980" w:type="dxa"/>
            <w:vAlign w:val="bottom"/>
          </w:tcPr>
          <w:p w:rsidR="00432772" w:rsidRPr="00B77D0A" w:rsidRDefault="00432772" w:rsidP="002743B6">
            <w:pPr>
              <w:rPr>
                <w:rFonts w:ascii="Franklin Gothic Book" w:hAnsi="Franklin Gothic Book"/>
                <w:bCs/>
              </w:rPr>
            </w:pPr>
          </w:p>
        </w:tc>
        <w:tc>
          <w:tcPr>
            <w:tcW w:w="1980" w:type="dxa"/>
          </w:tcPr>
          <w:p w:rsidR="00432772" w:rsidRPr="00B77D0A" w:rsidRDefault="00432772" w:rsidP="002743B6">
            <w:pPr>
              <w:jc w:val="center"/>
              <w:rPr>
                <w:rFonts w:ascii="Franklin Gothic Book" w:hAnsi="Franklin Gothic Book"/>
              </w:rPr>
            </w:pPr>
          </w:p>
        </w:tc>
      </w:tr>
      <w:tr w:rsidR="00432772" w:rsidRPr="00B77D0A" w:rsidTr="002743B6">
        <w:tc>
          <w:tcPr>
            <w:tcW w:w="534" w:type="dxa"/>
          </w:tcPr>
          <w:p w:rsidR="00432772" w:rsidRPr="00B77D0A" w:rsidRDefault="00432772" w:rsidP="002743B6">
            <w:pPr>
              <w:jc w:val="center"/>
              <w:rPr>
                <w:rFonts w:ascii="Franklin Gothic Book" w:hAnsi="Franklin Gothic Book"/>
                <w:noProof/>
              </w:rPr>
            </w:pPr>
            <w:r w:rsidRPr="00B77D0A">
              <w:rPr>
                <w:rFonts w:ascii="Franklin Gothic Book" w:hAnsi="Franklin Gothic Book"/>
                <w:noProof/>
              </w:rPr>
              <w:t>14.</w:t>
            </w:r>
          </w:p>
        </w:tc>
        <w:tc>
          <w:tcPr>
            <w:tcW w:w="3894" w:type="dxa"/>
          </w:tcPr>
          <w:p w:rsidR="00432772" w:rsidRDefault="00432772" w:rsidP="003C1F0C">
            <w:r w:rsidRPr="00D42D86">
              <w:rPr>
                <w:rFonts w:ascii="Franklin Gothic Book" w:hAnsi="Franklin Gothic Book"/>
                <w:bCs/>
              </w:rPr>
              <w:t xml:space="preserve">Kaiš </w:t>
            </w:r>
            <w:r>
              <w:rPr>
                <w:rFonts w:ascii="Franklin Gothic Book" w:hAnsi="Franklin Gothic Book"/>
                <w:bCs/>
              </w:rPr>
              <w:t xml:space="preserve">    13x1400 LI</w:t>
            </w:r>
          </w:p>
        </w:tc>
        <w:tc>
          <w:tcPr>
            <w:tcW w:w="1710" w:type="dxa"/>
          </w:tcPr>
          <w:p w:rsidR="00432772" w:rsidRDefault="00432772" w:rsidP="003C1F0C">
            <w:pPr>
              <w:jc w:val="center"/>
            </w:pPr>
            <w:r w:rsidRPr="001662DB">
              <w:rPr>
                <w:rFonts w:ascii="Franklin Gothic Book" w:hAnsi="Franklin Gothic Book"/>
              </w:rPr>
              <w:t>2</w:t>
            </w:r>
          </w:p>
        </w:tc>
        <w:tc>
          <w:tcPr>
            <w:tcW w:w="1980" w:type="dxa"/>
            <w:vAlign w:val="bottom"/>
          </w:tcPr>
          <w:p w:rsidR="00432772" w:rsidRPr="00B77D0A" w:rsidRDefault="00432772" w:rsidP="002743B6">
            <w:pPr>
              <w:rPr>
                <w:rFonts w:ascii="Franklin Gothic Book" w:hAnsi="Franklin Gothic Book"/>
                <w:bCs/>
              </w:rPr>
            </w:pPr>
          </w:p>
        </w:tc>
        <w:tc>
          <w:tcPr>
            <w:tcW w:w="1980" w:type="dxa"/>
          </w:tcPr>
          <w:p w:rsidR="00432772" w:rsidRPr="00B77D0A" w:rsidRDefault="00432772" w:rsidP="002743B6">
            <w:pPr>
              <w:jc w:val="center"/>
              <w:rPr>
                <w:rFonts w:ascii="Franklin Gothic Book" w:hAnsi="Franklin Gothic Book"/>
              </w:rPr>
            </w:pPr>
          </w:p>
        </w:tc>
      </w:tr>
      <w:tr w:rsidR="00432772" w:rsidRPr="00B77D0A" w:rsidTr="002743B6">
        <w:tc>
          <w:tcPr>
            <w:tcW w:w="534" w:type="dxa"/>
          </w:tcPr>
          <w:p w:rsidR="00432772" w:rsidRPr="00B77D0A" w:rsidRDefault="00432772" w:rsidP="002743B6">
            <w:pPr>
              <w:jc w:val="center"/>
              <w:rPr>
                <w:rFonts w:ascii="Franklin Gothic Book" w:hAnsi="Franklin Gothic Book"/>
                <w:noProof/>
              </w:rPr>
            </w:pPr>
            <w:r w:rsidRPr="00B77D0A">
              <w:rPr>
                <w:rFonts w:ascii="Franklin Gothic Book" w:hAnsi="Franklin Gothic Book"/>
                <w:noProof/>
              </w:rPr>
              <w:t>15.</w:t>
            </w:r>
          </w:p>
        </w:tc>
        <w:tc>
          <w:tcPr>
            <w:tcW w:w="3894" w:type="dxa"/>
          </w:tcPr>
          <w:p w:rsidR="00432772" w:rsidRDefault="00432772" w:rsidP="003C1F0C">
            <w:r w:rsidRPr="00D42D86">
              <w:rPr>
                <w:rFonts w:ascii="Franklin Gothic Book" w:hAnsi="Franklin Gothic Book"/>
                <w:bCs/>
              </w:rPr>
              <w:t xml:space="preserve">Kaiš </w:t>
            </w:r>
            <w:r>
              <w:rPr>
                <w:rFonts w:ascii="Franklin Gothic Book" w:hAnsi="Franklin Gothic Book"/>
                <w:bCs/>
              </w:rPr>
              <w:t xml:space="preserve">    9.5x1450</w:t>
            </w:r>
          </w:p>
        </w:tc>
        <w:tc>
          <w:tcPr>
            <w:tcW w:w="1710" w:type="dxa"/>
          </w:tcPr>
          <w:p w:rsidR="00432772" w:rsidRDefault="00432772" w:rsidP="003C1F0C">
            <w:pPr>
              <w:jc w:val="center"/>
            </w:pPr>
            <w:r w:rsidRPr="001662DB">
              <w:rPr>
                <w:rFonts w:ascii="Franklin Gothic Book" w:hAnsi="Franklin Gothic Book"/>
              </w:rPr>
              <w:t>2</w:t>
            </w:r>
          </w:p>
        </w:tc>
        <w:tc>
          <w:tcPr>
            <w:tcW w:w="1980" w:type="dxa"/>
            <w:vAlign w:val="bottom"/>
          </w:tcPr>
          <w:p w:rsidR="00432772" w:rsidRPr="00B77D0A" w:rsidRDefault="00432772" w:rsidP="002743B6">
            <w:pPr>
              <w:rPr>
                <w:rFonts w:ascii="Franklin Gothic Book" w:hAnsi="Franklin Gothic Book"/>
                <w:bCs/>
              </w:rPr>
            </w:pPr>
          </w:p>
        </w:tc>
        <w:tc>
          <w:tcPr>
            <w:tcW w:w="1980" w:type="dxa"/>
          </w:tcPr>
          <w:p w:rsidR="00432772" w:rsidRPr="00B77D0A" w:rsidRDefault="00432772" w:rsidP="002743B6">
            <w:pPr>
              <w:jc w:val="center"/>
              <w:rPr>
                <w:rFonts w:ascii="Franklin Gothic Book" w:hAnsi="Franklin Gothic Book"/>
              </w:rPr>
            </w:pPr>
          </w:p>
        </w:tc>
      </w:tr>
      <w:tr w:rsidR="00432772" w:rsidRPr="00B77D0A" w:rsidTr="002743B6">
        <w:tc>
          <w:tcPr>
            <w:tcW w:w="534" w:type="dxa"/>
          </w:tcPr>
          <w:p w:rsidR="00432772" w:rsidRPr="00B77D0A" w:rsidRDefault="00432772" w:rsidP="002743B6">
            <w:pPr>
              <w:jc w:val="center"/>
              <w:rPr>
                <w:rFonts w:ascii="Franklin Gothic Book" w:hAnsi="Franklin Gothic Book"/>
                <w:noProof/>
              </w:rPr>
            </w:pPr>
            <w:r w:rsidRPr="00B77D0A">
              <w:rPr>
                <w:rFonts w:ascii="Franklin Gothic Book" w:hAnsi="Franklin Gothic Book"/>
                <w:noProof/>
              </w:rPr>
              <w:t>16.</w:t>
            </w:r>
          </w:p>
        </w:tc>
        <w:tc>
          <w:tcPr>
            <w:tcW w:w="3894" w:type="dxa"/>
          </w:tcPr>
          <w:p w:rsidR="00432772" w:rsidRDefault="00432772" w:rsidP="003C1F0C">
            <w:r w:rsidRPr="00D42D86">
              <w:rPr>
                <w:rFonts w:ascii="Franklin Gothic Book" w:hAnsi="Franklin Gothic Book"/>
                <w:bCs/>
              </w:rPr>
              <w:t xml:space="preserve">Kaiš </w:t>
            </w:r>
            <w:r>
              <w:rPr>
                <w:rFonts w:ascii="Franklin Gothic Book" w:hAnsi="Franklin Gothic Book"/>
                <w:bCs/>
              </w:rPr>
              <w:t xml:space="preserve">    13x1725</w:t>
            </w:r>
          </w:p>
        </w:tc>
        <w:tc>
          <w:tcPr>
            <w:tcW w:w="1710" w:type="dxa"/>
          </w:tcPr>
          <w:p w:rsidR="00432772" w:rsidRDefault="00432772" w:rsidP="003C1F0C">
            <w:pPr>
              <w:jc w:val="center"/>
            </w:pPr>
            <w:r w:rsidRPr="001662DB">
              <w:rPr>
                <w:rFonts w:ascii="Franklin Gothic Book" w:hAnsi="Franklin Gothic Book"/>
              </w:rPr>
              <w:t>2</w:t>
            </w:r>
          </w:p>
        </w:tc>
        <w:tc>
          <w:tcPr>
            <w:tcW w:w="1980" w:type="dxa"/>
            <w:vAlign w:val="bottom"/>
          </w:tcPr>
          <w:p w:rsidR="00432772" w:rsidRPr="00B77D0A" w:rsidRDefault="00432772" w:rsidP="002743B6">
            <w:pPr>
              <w:rPr>
                <w:rFonts w:ascii="Franklin Gothic Book" w:hAnsi="Franklin Gothic Book"/>
                <w:bCs/>
              </w:rPr>
            </w:pPr>
          </w:p>
        </w:tc>
        <w:tc>
          <w:tcPr>
            <w:tcW w:w="1980" w:type="dxa"/>
          </w:tcPr>
          <w:p w:rsidR="00432772" w:rsidRPr="00B77D0A" w:rsidRDefault="00432772" w:rsidP="002743B6">
            <w:pPr>
              <w:jc w:val="center"/>
              <w:rPr>
                <w:rFonts w:ascii="Franklin Gothic Book" w:hAnsi="Franklin Gothic Book"/>
              </w:rPr>
            </w:pPr>
          </w:p>
        </w:tc>
      </w:tr>
      <w:tr w:rsidR="00432772" w:rsidRPr="00B77D0A" w:rsidTr="002743B6">
        <w:tc>
          <w:tcPr>
            <w:tcW w:w="534" w:type="dxa"/>
          </w:tcPr>
          <w:p w:rsidR="00432772" w:rsidRPr="00B77D0A" w:rsidRDefault="00432772" w:rsidP="002743B6">
            <w:pPr>
              <w:jc w:val="center"/>
              <w:rPr>
                <w:rFonts w:ascii="Franklin Gothic Book" w:hAnsi="Franklin Gothic Book"/>
                <w:noProof/>
              </w:rPr>
            </w:pPr>
            <w:r w:rsidRPr="00B77D0A">
              <w:rPr>
                <w:rFonts w:ascii="Franklin Gothic Book" w:hAnsi="Franklin Gothic Book"/>
                <w:noProof/>
              </w:rPr>
              <w:t>17.</w:t>
            </w:r>
          </w:p>
        </w:tc>
        <w:tc>
          <w:tcPr>
            <w:tcW w:w="3894" w:type="dxa"/>
          </w:tcPr>
          <w:p w:rsidR="00432772" w:rsidRDefault="00432772" w:rsidP="003C1F0C">
            <w:r w:rsidRPr="00D42D86">
              <w:rPr>
                <w:rFonts w:ascii="Franklin Gothic Book" w:hAnsi="Franklin Gothic Book"/>
                <w:bCs/>
              </w:rPr>
              <w:t xml:space="preserve">Kaiš </w:t>
            </w:r>
            <w:r>
              <w:rPr>
                <w:rFonts w:ascii="Franklin Gothic Book" w:hAnsi="Franklin Gothic Book"/>
                <w:bCs/>
              </w:rPr>
              <w:t xml:space="preserve">    13x1075</w:t>
            </w:r>
          </w:p>
        </w:tc>
        <w:tc>
          <w:tcPr>
            <w:tcW w:w="1710" w:type="dxa"/>
          </w:tcPr>
          <w:p w:rsidR="00432772" w:rsidRDefault="00432772" w:rsidP="003C1F0C">
            <w:pPr>
              <w:jc w:val="center"/>
            </w:pPr>
            <w:r w:rsidRPr="001662DB">
              <w:rPr>
                <w:rFonts w:ascii="Franklin Gothic Book" w:hAnsi="Franklin Gothic Book"/>
              </w:rPr>
              <w:t>2</w:t>
            </w:r>
          </w:p>
        </w:tc>
        <w:tc>
          <w:tcPr>
            <w:tcW w:w="1980" w:type="dxa"/>
            <w:vAlign w:val="bottom"/>
          </w:tcPr>
          <w:p w:rsidR="00432772" w:rsidRPr="00B77D0A" w:rsidRDefault="00432772" w:rsidP="002743B6">
            <w:pPr>
              <w:rPr>
                <w:rFonts w:ascii="Franklin Gothic Book" w:hAnsi="Franklin Gothic Book"/>
                <w:bCs/>
              </w:rPr>
            </w:pPr>
          </w:p>
        </w:tc>
        <w:tc>
          <w:tcPr>
            <w:tcW w:w="1980" w:type="dxa"/>
          </w:tcPr>
          <w:p w:rsidR="00432772" w:rsidRPr="00B77D0A" w:rsidRDefault="00432772" w:rsidP="002743B6">
            <w:pPr>
              <w:jc w:val="center"/>
              <w:rPr>
                <w:rFonts w:ascii="Franklin Gothic Book" w:hAnsi="Franklin Gothic Book"/>
              </w:rPr>
            </w:pPr>
          </w:p>
        </w:tc>
      </w:tr>
      <w:tr w:rsidR="00432772" w:rsidRPr="00B77D0A" w:rsidTr="002743B6">
        <w:tc>
          <w:tcPr>
            <w:tcW w:w="534" w:type="dxa"/>
          </w:tcPr>
          <w:p w:rsidR="00432772" w:rsidRPr="00B77D0A" w:rsidRDefault="00432772" w:rsidP="002743B6">
            <w:pPr>
              <w:jc w:val="center"/>
              <w:rPr>
                <w:rFonts w:ascii="Franklin Gothic Book" w:hAnsi="Franklin Gothic Book"/>
                <w:noProof/>
              </w:rPr>
            </w:pPr>
            <w:r w:rsidRPr="00B77D0A">
              <w:rPr>
                <w:rFonts w:ascii="Franklin Gothic Book" w:hAnsi="Franklin Gothic Book"/>
                <w:noProof/>
              </w:rPr>
              <w:t>18.</w:t>
            </w:r>
          </w:p>
        </w:tc>
        <w:tc>
          <w:tcPr>
            <w:tcW w:w="3894" w:type="dxa"/>
          </w:tcPr>
          <w:p w:rsidR="00432772" w:rsidRDefault="00432772" w:rsidP="003C1F0C">
            <w:r w:rsidRPr="00D42D86">
              <w:rPr>
                <w:rFonts w:ascii="Franklin Gothic Book" w:hAnsi="Franklin Gothic Book"/>
                <w:bCs/>
              </w:rPr>
              <w:t xml:space="preserve">Kaiš </w:t>
            </w:r>
            <w:r>
              <w:rPr>
                <w:rFonts w:ascii="Franklin Gothic Book" w:hAnsi="Franklin Gothic Book"/>
                <w:bCs/>
              </w:rPr>
              <w:t xml:space="preserve">    12.5x875</w:t>
            </w:r>
          </w:p>
        </w:tc>
        <w:tc>
          <w:tcPr>
            <w:tcW w:w="1710" w:type="dxa"/>
          </w:tcPr>
          <w:p w:rsidR="00432772" w:rsidRDefault="00432772" w:rsidP="003C1F0C">
            <w:pPr>
              <w:jc w:val="center"/>
            </w:pPr>
            <w:r w:rsidRPr="001662DB">
              <w:rPr>
                <w:rFonts w:ascii="Franklin Gothic Book" w:hAnsi="Franklin Gothic Book"/>
              </w:rPr>
              <w:t>2</w:t>
            </w:r>
          </w:p>
        </w:tc>
        <w:tc>
          <w:tcPr>
            <w:tcW w:w="1980" w:type="dxa"/>
            <w:vAlign w:val="bottom"/>
          </w:tcPr>
          <w:p w:rsidR="00432772" w:rsidRPr="00B77D0A" w:rsidRDefault="00432772" w:rsidP="002743B6">
            <w:pPr>
              <w:rPr>
                <w:rFonts w:ascii="Franklin Gothic Book" w:hAnsi="Franklin Gothic Book"/>
                <w:bCs/>
              </w:rPr>
            </w:pPr>
          </w:p>
        </w:tc>
        <w:tc>
          <w:tcPr>
            <w:tcW w:w="1980" w:type="dxa"/>
          </w:tcPr>
          <w:p w:rsidR="00432772" w:rsidRPr="00B77D0A" w:rsidRDefault="00432772" w:rsidP="002743B6">
            <w:pPr>
              <w:jc w:val="center"/>
              <w:rPr>
                <w:rFonts w:ascii="Franklin Gothic Book" w:hAnsi="Franklin Gothic Book"/>
              </w:rPr>
            </w:pPr>
          </w:p>
        </w:tc>
      </w:tr>
      <w:tr w:rsidR="00432772" w:rsidRPr="00B77D0A" w:rsidTr="002743B6">
        <w:tc>
          <w:tcPr>
            <w:tcW w:w="534" w:type="dxa"/>
          </w:tcPr>
          <w:p w:rsidR="00432772" w:rsidRPr="00B77D0A" w:rsidRDefault="00432772" w:rsidP="002743B6">
            <w:pPr>
              <w:jc w:val="center"/>
              <w:rPr>
                <w:rFonts w:ascii="Franklin Gothic Book" w:hAnsi="Franklin Gothic Book"/>
                <w:noProof/>
              </w:rPr>
            </w:pPr>
            <w:r w:rsidRPr="00B77D0A">
              <w:rPr>
                <w:rFonts w:ascii="Franklin Gothic Book" w:hAnsi="Franklin Gothic Book"/>
                <w:noProof/>
              </w:rPr>
              <w:t>19.</w:t>
            </w:r>
          </w:p>
        </w:tc>
        <w:tc>
          <w:tcPr>
            <w:tcW w:w="3894" w:type="dxa"/>
            <w:vAlign w:val="bottom"/>
          </w:tcPr>
          <w:p w:rsidR="00432772" w:rsidRPr="00B77D0A" w:rsidRDefault="00432772" w:rsidP="003C1F0C">
            <w:pPr>
              <w:rPr>
                <w:rFonts w:ascii="Franklin Gothic Book" w:hAnsi="Franklin Gothic Book"/>
                <w:bCs/>
              </w:rPr>
            </w:pPr>
            <w:r>
              <w:rPr>
                <w:rFonts w:ascii="Franklin Gothic Book" w:hAnsi="Franklin Gothic Book"/>
                <w:bCs/>
              </w:rPr>
              <w:t>Višek.  7PKx1325</w:t>
            </w:r>
          </w:p>
        </w:tc>
        <w:tc>
          <w:tcPr>
            <w:tcW w:w="1710" w:type="dxa"/>
          </w:tcPr>
          <w:p w:rsidR="00432772" w:rsidRPr="00B77D0A" w:rsidRDefault="00432772" w:rsidP="003C1F0C">
            <w:pPr>
              <w:jc w:val="center"/>
              <w:rPr>
                <w:rFonts w:ascii="Franklin Gothic Book" w:hAnsi="Franklin Gothic Book"/>
              </w:rPr>
            </w:pPr>
            <w:r>
              <w:rPr>
                <w:rFonts w:ascii="Franklin Gothic Book" w:hAnsi="Franklin Gothic Book"/>
              </w:rPr>
              <w:t>1</w:t>
            </w:r>
          </w:p>
        </w:tc>
        <w:tc>
          <w:tcPr>
            <w:tcW w:w="1980" w:type="dxa"/>
            <w:vAlign w:val="bottom"/>
          </w:tcPr>
          <w:p w:rsidR="00432772" w:rsidRPr="00B77D0A" w:rsidRDefault="00432772" w:rsidP="002743B6">
            <w:pPr>
              <w:rPr>
                <w:rFonts w:ascii="Franklin Gothic Book" w:hAnsi="Franklin Gothic Book"/>
                <w:bCs/>
              </w:rPr>
            </w:pPr>
          </w:p>
        </w:tc>
        <w:tc>
          <w:tcPr>
            <w:tcW w:w="1980" w:type="dxa"/>
          </w:tcPr>
          <w:p w:rsidR="00432772" w:rsidRPr="00B77D0A" w:rsidRDefault="00432772" w:rsidP="002743B6">
            <w:pPr>
              <w:jc w:val="center"/>
              <w:rPr>
                <w:rFonts w:ascii="Franklin Gothic Book" w:hAnsi="Franklin Gothic Book"/>
              </w:rPr>
            </w:pPr>
          </w:p>
        </w:tc>
      </w:tr>
      <w:tr w:rsidR="00432772" w:rsidRPr="00B77D0A" w:rsidTr="002743B6">
        <w:tc>
          <w:tcPr>
            <w:tcW w:w="534" w:type="dxa"/>
          </w:tcPr>
          <w:p w:rsidR="00432772" w:rsidRPr="00B77D0A" w:rsidRDefault="00432772" w:rsidP="002743B6">
            <w:pPr>
              <w:jc w:val="center"/>
              <w:rPr>
                <w:rFonts w:ascii="Franklin Gothic Book" w:hAnsi="Franklin Gothic Book"/>
                <w:noProof/>
              </w:rPr>
            </w:pPr>
            <w:r w:rsidRPr="00B77D0A">
              <w:rPr>
                <w:rFonts w:ascii="Franklin Gothic Book" w:hAnsi="Franklin Gothic Book"/>
                <w:noProof/>
              </w:rPr>
              <w:t>20.</w:t>
            </w:r>
          </w:p>
        </w:tc>
        <w:tc>
          <w:tcPr>
            <w:tcW w:w="3894" w:type="dxa"/>
          </w:tcPr>
          <w:p w:rsidR="00432772" w:rsidRDefault="00432772" w:rsidP="003C1F0C">
            <w:r w:rsidRPr="00051983">
              <w:rPr>
                <w:rFonts w:ascii="Franklin Gothic Book" w:hAnsi="Franklin Gothic Book"/>
                <w:bCs/>
              </w:rPr>
              <w:t xml:space="preserve">Višek.  </w:t>
            </w:r>
            <w:r>
              <w:rPr>
                <w:rFonts w:ascii="Franklin Gothic Book" w:hAnsi="Franklin Gothic Book"/>
                <w:bCs/>
              </w:rPr>
              <w:t>8</w:t>
            </w:r>
            <w:r w:rsidRPr="00051983">
              <w:rPr>
                <w:rFonts w:ascii="Franklin Gothic Book" w:hAnsi="Franklin Gothic Book"/>
                <w:bCs/>
              </w:rPr>
              <w:t>PKx1</w:t>
            </w:r>
            <w:r>
              <w:rPr>
                <w:rFonts w:ascii="Franklin Gothic Book" w:hAnsi="Franklin Gothic Book"/>
                <w:bCs/>
              </w:rPr>
              <w:t>230</w:t>
            </w:r>
          </w:p>
        </w:tc>
        <w:tc>
          <w:tcPr>
            <w:tcW w:w="1710" w:type="dxa"/>
          </w:tcPr>
          <w:p w:rsidR="00432772" w:rsidRPr="00B77D0A" w:rsidRDefault="00432772" w:rsidP="003C1F0C">
            <w:pPr>
              <w:jc w:val="center"/>
              <w:rPr>
                <w:rFonts w:ascii="Franklin Gothic Book" w:hAnsi="Franklin Gothic Book"/>
              </w:rPr>
            </w:pPr>
            <w:r>
              <w:rPr>
                <w:rFonts w:ascii="Franklin Gothic Book" w:hAnsi="Franklin Gothic Book"/>
              </w:rPr>
              <w:t>2</w:t>
            </w:r>
          </w:p>
        </w:tc>
        <w:tc>
          <w:tcPr>
            <w:tcW w:w="1980" w:type="dxa"/>
            <w:vAlign w:val="bottom"/>
          </w:tcPr>
          <w:p w:rsidR="00432772" w:rsidRPr="00B77D0A" w:rsidRDefault="00432772" w:rsidP="002743B6">
            <w:pPr>
              <w:rPr>
                <w:rFonts w:ascii="Franklin Gothic Book" w:hAnsi="Franklin Gothic Book" w:cs="Calibri"/>
              </w:rPr>
            </w:pPr>
          </w:p>
        </w:tc>
        <w:tc>
          <w:tcPr>
            <w:tcW w:w="1980" w:type="dxa"/>
          </w:tcPr>
          <w:p w:rsidR="00432772" w:rsidRPr="00B77D0A" w:rsidRDefault="00432772" w:rsidP="002743B6">
            <w:pPr>
              <w:jc w:val="center"/>
              <w:rPr>
                <w:rFonts w:ascii="Franklin Gothic Book" w:hAnsi="Franklin Gothic Book"/>
              </w:rPr>
            </w:pPr>
          </w:p>
        </w:tc>
      </w:tr>
      <w:tr w:rsidR="00432772" w:rsidRPr="00B77D0A" w:rsidTr="002743B6">
        <w:tc>
          <w:tcPr>
            <w:tcW w:w="534" w:type="dxa"/>
          </w:tcPr>
          <w:p w:rsidR="00432772" w:rsidRPr="00B77D0A" w:rsidRDefault="00432772" w:rsidP="002743B6">
            <w:pPr>
              <w:jc w:val="center"/>
              <w:rPr>
                <w:rFonts w:ascii="Franklin Gothic Book" w:hAnsi="Franklin Gothic Book"/>
                <w:noProof/>
              </w:rPr>
            </w:pPr>
            <w:r w:rsidRPr="00B77D0A">
              <w:rPr>
                <w:rFonts w:ascii="Franklin Gothic Book" w:hAnsi="Franklin Gothic Book"/>
                <w:noProof/>
              </w:rPr>
              <w:t>21.</w:t>
            </w:r>
          </w:p>
        </w:tc>
        <w:tc>
          <w:tcPr>
            <w:tcW w:w="3894" w:type="dxa"/>
          </w:tcPr>
          <w:p w:rsidR="00432772" w:rsidRDefault="00432772" w:rsidP="003C1F0C">
            <w:r w:rsidRPr="00051983">
              <w:rPr>
                <w:rFonts w:ascii="Franklin Gothic Book" w:hAnsi="Franklin Gothic Book"/>
                <w:bCs/>
              </w:rPr>
              <w:t xml:space="preserve">Višek.  </w:t>
            </w:r>
            <w:r>
              <w:rPr>
                <w:rFonts w:ascii="Franklin Gothic Book" w:hAnsi="Franklin Gothic Book"/>
                <w:bCs/>
              </w:rPr>
              <w:t>8</w:t>
            </w:r>
            <w:r w:rsidRPr="00051983">
              <w:rPr>
                <w:rFonts w:ascii="Franklin Gothic Book" w:hAnsi="Franklin Gothic Book"/>
                <w:bCs/>
              </w:rPr>
              <w:t>PKx1</w:t>
            </w:r>
            <w:r>
              <w:rPr>
                <w:rFonts w:ascii="Franklin Gothic Book" w:hAnsi="Franklin Gothic Book"/>
                <w:bCs/>
              </w:rPr>
              <w:t>500</w:t>
            </w:r>
          </w:p>
        </w:tc>
        <w:tc>
          <w:tcPr>
            <w:tcW w:w="1710" w:type="dxa"/>
          </w:tcPr>
          <w:p w:rsidR="00432772" w:rsidRPr="00B77D0A" w:rsidRDefault="00432772" w:rsidP="003C1F0C">
            <w:pPr>
              <w:jc w:val="center"/>
              <w:rPr>
                <w:rFonts w:ascii="Franklin Gothic Book" w:hAnsi="Franklin Gothic Book"/>
              </w:rPr>
            </w:pPr>
            <w:r>
              <w:rPr>
                <w:rFonts w:ascii="Franklin Gothic Book" w:hAnsi="Franklin Gothic Book"/>
              </w:rPr>
              <w:t>1</w:t>
            </w:r>
          </w:p>
        </w:tc>
        <w:tc>
          <w:tcPr>
            <w:tcW w:w="1980" w:type="dxa"/>
            <w:vAlign w:val="bottom"/>
          </w:tcPr>
          <w:p w:rsidR="00432772" w:rsidRPr="00B77D0A" w:rsidRDefault="00432772" w:rsidP="002743B6">
            <w:pPr>
              <w:rPr>
                <w:rFonts w:ascii="Franklin Gothic Book" w:hAnsi="Franklin Gothic Book" w:cs="Calibri"/>
              </w:rPr>
            </w:pPr>
          </w:p>
        </w:tc>
        <w:tc>
          <w:tcPr>
            <w:tcW w:w="1980" w:type="dxa"/>
          </w:tcPr>
          <w:p w:rsidR="00432772" w:rsidRPr="00B77D0A" w:rsidRDefault="00432772" w:rsidP="002743B6">
            <w:pPr>
              <w:jc w:val="center"/>
              <w:rPr>
                <w:rFonts w:ascii="Franklin Gothic Book" w:hAnsi="Franklin Gothic Book"/>
              </w:rPr>
            </w:pPr>
          </w:p>
        </w:tc>
      </w:tr>
      <w:tr w:rsidR="00432772" w:rsidRPr="00B77D0A" w:rsidTr="002743B6">
        <w:tc>
          <w:tcPr>
            <w:tcW w:w="534" w:type="dxa"/>
          </w:tcPr>
          <w:p w:rsidR="00432772" w:rsidRPr="00B77D0A" w:rsidRDefault="00432772" w:rsidP="002743B6">
            <w:pPr>
              <w:jc w:val="center"/>
              <w:rPr>
                <w:rFonts w:ascii="Franklin Gothic Book" w:hAnsi="Franklin Gothic Book"/>
                <w:noProof/>
              </w:rPr>
            </w:pPr>
            <w:r>
              <w:rPr>
                <w:rFonts w:ascii="Franklin Gothic Book" w:hAnsi="Franklin Gothic Book"/>
                <w:noProof/>
              </w:rPr>
              <w:t>22.</w:t>
            </w:r>
          </w:p>
        </w:tc>
        <w:tc>
          <w:tcPr>
            <w:tcW w:w="3894" w:type="dxa"/>
          </w:tcPr>
          <w:p w:rsidR="00432772" w:rsidRPr="00051983" w:rsidRDefault="00432772" w:rsidP="003C1F0C">
            <w:pPr>
              <w:rPr>
                <w:rFonts w:ascii="Franklin Gothic Book" w:hAnsi="Franklin Gothic Book"/>
                <w:bCs/>
              </w:rPr>
            </w:pPr>
            <w:r>
              <w:rPr>
                <w:rFonts w:ascii="Franklin Gothic Book" w:hAnsi="Franklin Gothic Book"/>
                <w:bCs/>
              </w:rPr>
              <w:t>Kaiš AVX 10x763</w:t>
            </w:r>
          </w:p>
        </w:tc>
        <w:tc>
          <w:tcPr>
            <w:tcW w:w="1710" w:type="dxa"/>
          </w:tcPr>
          <w:p w:rsidR="00432772" w:rsidRDefault="00432772" w:rsidP="003C1F0C">
            <w:pPr>
              <w:jc w:val="center"/>
              <w:rPr>
                <w:rFonts w:ascii="Franklin Gothic Book" w:hAnsi="Franklin Gothic Book"/>
              </w:rPr>
            </w:pPr>
            <w:r>
              <w:rPr>
                <w:rFonts w:ascii="Franklin Gothic Book" w:hAnsi="Franklin Gothic Book"/>
              </w:rPr>
              <w:t>1</w:t>
            </w:r>
          </w:p>
        </w:tc>
        <w:tc>
          <w:tcPr>
            <w:tcW w:w="1980" w:type="dxa"/>
            <w:vAlign w:val="bottom"/>
          </w:tcPr>
          <w:p w:rsidR="00432772" w:rsidRPr="00B77D0A" w:rsidRDefault="00432772" w:rsidP="002743B6">
            <w:pPr>
              <w:rPr>
                <w:rFonts w:ascii="Franklin Gothic Book" w:hAnsi="Franklin Gothic Book" w:cs="Calibri"/>
              </w:rPr>
            </w:pPr>
          </w:p>
        </w:tc>
        <w:tc>
          <w:tcPr>
            <w:tcW w:w="1980" w:type="dxa"/>
          </w:tcPr>
          <w:p w:rsidR="00432772" w:rsidRPr="00B77D0A" w:rsidRDefault="00432772" w:rsidP="002743B6">
            <w:pPr>
              <w:jc w:val="center"/>
              <w:rPr>
                <w:rFonts w:ascii="Franklin Gothic Book" w:hAnsi="Franklin Gothic Book"/>
              </w:rPr>
            </w:pPr>
          </w:p>
        </w:tc>
      </w:tr>
      <w:tr w:rsidR="00432772" w:rsidRPr="00B77D0A" w:rsidTr="002743B6">
        <w:tc>
          <w:tcPr>
            <w:tcW w:w="534" w:type="dxa"/>
          </w:tcPr>
          <w:p w:rsidR="00432772" w:rsidRDefault="00432772" w:rsidP="002743B6">
            <w:pPr>
              <w:jc w:val="center"/>
              <w:rPr>
                <w:rFonts w:ascii="Franklin Gothic Book" w:hAnsi="Franklin Gothic Book"/>
                <w:noProof/>
              </w:rPr>
            </w:pPr>
            <w:r>
              <w:rPr>
                <w:rFonts w:ascii="Franklin Gothic Book" w:hAnsi="Franklin Gothic Book"/>
                <w:noProof/>
              </w:rPr>
              <w:t>23</w:t>
            </w:r>
          </w:p>
        </w:tc>
        <w:tc>
          <w:tcPr>
            <w:tcW w:w="3894" w:type="dxa"/>
          </w:tcPr>
          <w:p w:rsidR="00432772" w:rsidRDefault="00432772" w:rsidP="003C1F0C">
            <w:pPr>
              <w:rPr>
                <w:rFonts w:ascii="Franklin Gothic Book" w:hAnsi="Franklin Gothic Book"/>
                <w:bCs/>
              </w:rPr>
            </w:pPr>
            <w:r>
              <w:rPr>
                <w:rFonts w:ascii="Franklin Gothic Book" w:hAnsi="Franklin Gothic Book"/>
                <w:bCs/>
              </w:rPr>
              <w:t>Kaiš 13x1280LI</w:t>
            </w:r>
          </w:p>
        </w:tc>
        <w:tc>
          <w:tcPr>
            <w:tcW w:w="1710" w:type="dxa"/>
          </w:tcPr>
          <w:p w:rsidR="00432772" w:rsidRDefault="00432772" w:rsidP="003C1F0C">
            <w:pPr>
              <w:jc w:val="center"/>
              <w:rPr>
                <w:rFonts w:ascii="Franklin Gothic Book" w:hAnsi="Franklin Gothic Book"/>
              </w:rPr>
            </w:pPr>
            <w:r>
              <w:rPr>
                <w:rFonts w:ascii="Franklin Gothic Book" w:hAnsi="Franklin Gothic Book"/>
              </w:rPr>
              <w:t>1</w:t>
            </w:r>
          </w:p>
        </w:tc>
        <w:tc>
          <w:tcPr>
            <w:tcW w:w="1980" w:type="dxa"/>
            <w:vAlign w:val="bottom"/>
          </w:tcPr>
          <w:p w:rsidR="00432772" w:rsidRPr="00B77D0A" w:rsidRDefault="00432772" w:rsidP="002743B6">
            <w:pPr>
              <w:rPr>
                <w:rFonts w:ascii="Franklin Gothic Book" w:hAnsi="Franklin Gothic Book" w:cs="Calibri"/>
              </w:rPr>
            </w:pPr>
          </w:p>
        </w:tc>
        <w:tc>
          <w:tcPr>
            <w:tcW w:w="1980" w:type="dxa"/>
          </w:tcPr>
          <w:p w:rsidR="00432772" w:rsidRPr="00B77D0A" w:rsidRDefault="00432772" w:rsidP="002743B6">
            <w:pPr>
              <w:jc w:val="center"/>
              <w:rPr>
                <w:rFonts w:ascii="Franklin Gothic Book" w:hAnsi="Franklin Gothic Book"/>
              </w:rPr>
            </w:pPr>
          </w:p>
        </w:tc>
      </w:tr>
    </w:tbl>
    <w:p w:rsidR="00152107" w:rsidRDefault="00152107" w:rsidP="007E058B">
      <w:pPr>
        <w:spacing w:after="0" w:line="240" w:lineRule="auto"/>
        <w:jc w:val="both"/>
        <w:rPr>
          <w:rFonts w:ascii="Franklin Gothic Book" w:hAnsi="Franklin Gothic Book"/>
          <w:sz w:val="24"/>
          <w:szCs w:val="24"/>
        </w:rPr>
      </w:pPr>
    </w:p>
    <w:p w:rsidR="00152107" w:rsidRDefault="00152107" w:rsidP="007E058B">
      <w:pPr>
        <w:spacing w:after="0" w:line="240" w:lineRule="auto"/>
        <w:jc w:val="both"/>
        <w:rPr>
          <w:rFonts w:ascii="Franklin Gothic Book" w:hAnsi="Franklin Gothic Book"/>
          <w:sz w:val="24"/>
          <w:szCs w:val="24"/>
        </w:rPr>
      </w:pPr>
    </w:p>
    <w:p w:rsidR="00152107" w:rsidRPr="00F27FFA" w:rsidRDefault="00152107" w:rsidP="00152107">
      <w:pPr>
        <w:spacing w:after="0" w:line="240" w:lineRule="auto"/>
        <w:jc w:val="center"/>
        <w:rPr>
          <w:rFonts w:ascii="Franklin Gothic Book" w:hAnsi="Franklin Gothic Book"/>
          <w:b/>
          <w:sz w:val="20"/>
          <w:szCs w:val="20"/>
        </w:rPr>
      </w:pPr>
      <w:r w:rsidRPr="00F6678C">
        <w:rPr>
          <w:rFonts w:ascii="Franklin Gothic Book" w:hAnsi="Franklin Gothic Book"/>
          <w:b/>
          <w:sz w:val="20"/>
          <w:szCs w:val="20"/>
        </w:rPr>
        <w:t>LEŽAJEVI</w:t>
      </w:r>
      <w:r w:rsidRPr="00F27FFA">
        <w:rPr>
          <w:rFonts w:ascii="Franklin Gothic Book" w:hAnsi="Franklin Gothic Book"/>
          <w:b/>
          <w:sz w:val="20"/>
          <w:szCs w:val="20"/>
        </w:rPr>
        <w:t xml:space="preserve"> </w:t>
      </w:r>
    </w:p>
    <w:tbl>
      <w:tblPr>
        <w:tblStyle w:val="TableGrid"/>
        <w:tblW w:w="10098" w:type="dxa"/>
        <w:tblLayout w:type="fixed"/>
        <w:tblLook w:val="04A0"/>
      </w:tblPr>
      <w:tblGrid>
        <w:gridCol w:w="534"/>
        <w:gridCol w:w="3894"/>
        <w:gridCol w:w="1710"/>
        <w:gridCol w:w="1980"/>
        <w:gridCol w:w="1980"/>
      </w:tblGrid>
      <w:tr w:rsidR="00152107" w:rsidRPr="008D4F83" w:rsidTr="002743B6">
        <w:tc>
          <w:tcPr>
            <w:tcW w:w="534" w:type="dxa"/>
            <w:vAlign w:val="center"/>
          </w:tcPr>
          <w:p w:rsidR="00152107" w:rsidRPr="00B77D0A" w:rsidRDefault="00152107" w:rsidP="002743B6">
            <w:pPr>
              <w:jc w:val="center"/>
              <w:rPr>
                <w:rFonts w:ascii="Franklin Gothic Book" w:hAnsi="Franklin Gothic Book"/>
                <w:b/>
                <w:noProof/>
              </w:rPr>
            </w:pPr>
            <w:r w:rsidRPr="00B77D0A">
              <w:rPr>
                <w:rFonts w:ascii="Franklin Gothic Book" w:hAnsi="Franklin Gothic Book"/>
                <w:b/>
                <w:noProof/>
              </w:rPr>
              <w:t>RB.</w:t>
            </w:r>
          </w:p>
        </w:tc>
        <w:tc>
          <w:tcPr>
            <w:tcW w:w="3894" w:type="dxa"/>
            <w:vAlign w:val="center"/>
          </w:tcPr>
          <w:p w:rsidR="00152107" w:rsidRPr="00B77D0A" w:rsidRDefault="00152107" w:rsidP="002743B6">
            <w:pPr>
              <w:jc w:val="center"/>
              <w:rPr>
                <w:rFonts w:ascii="Franklin Gothic Book" w:hAnsi="Franklin Gothic Book"/>
                <w:b/>
                <w:noProof/>
              </w:rPr>
            </w:pPr>
            <w:r w:rsidRPr="00B77D0A">
              <w:rPr>
                <w:rFonts w:ascii="Franklin Gothic Book" w:hAnsi="Franklin Gothic Book"/>
                <w:b/>
                <w:noProof/>
              </w:rPr>
              <w:t>Naziv artikla</w:t>
            </w:r>
          </w:p>
        </w:tc>
        <w:tc>
          <w:tcPr>
            <w:tcW w:w="1710" w:type="dxa"/>
            <w:vAlign w:val="center"/>
          </w:tcPr>
          <w:p w:rsidR="00152107" w:rsidRPr="00B77D0A" w:rsidRDefault="00152107" w:rsidP="002743B6">
            <w:pPr>
              <w:jc w:val="center"/>
              <w:rPr>
                <w:rFonts w:ascii="Franklin Gothic Book" w:hAnsi="Franklin Gothic Book"/>
                <w:b/>
                <w:noProof/>
              </w:rPr>
            </w:pPr>
            <w:r w:rsidRPr="00B77D0A">
              <w:rPr>
                <w:rFonts w:ascii="Franklin Gothic Book" w:hAnsi="Franklin Gothic Book"/>
                <w:b/>
                <w:noProof/>
              </w:rPr>
              <w:t>Okvirna količina</w:t>
            </w:r>
          </w:p>
        </w:tc>
        <w:tc>
          <w:tcPr>
            <w:tcW w:w="1980" w:type="dxa"/>
            <w:vAlign w:val="center"/>
          </w:tcPr>
          <w:p w:rsidR="00152107" w:rsidRPr="008D4F83" w:rsidRDefault="00152107" w:rsidP="002743B6">
            <w:pPr>
              <w:jc w:val="center"/>
              <w:rPr>
                <w:rFonts w:ascii="Franklin Gothic Book" w:hAnsi="Franklin Gothic Book"/>
                <w:b/>
                <w:noProof/>
              </w:rPr>
            </w:pPr>
            <w:r>
              <w:rPr>
                <w:rFonts w:ascii="Franklin Gothic Book" w:hAnsi="Franklin Gothic Book"/>
                <w:b/>
                <w:noProof/>
              </w:rPr>
              <w:t>jedinična cena</w:t>
            </w:r>
          </w:p>
        </w:tc>
        <w:tc>
          <w:tcPr>
            <w:tcW w:w="1980" w:type="dxa"/>
            <w:vAlign w:val="center"/>
          </w:tcPr>
          <w:p w:rsidR="00152107" w:rsidRPr="008D4F83" w:rsidRDefault="00152107" w:rsidP="002743B6">
            <w:pPr>
              <w:jc w:val="center"/>
              <w:rPr>
                <w:rFonts w:ascii="Franklin Gothic Book" w:hAnsi="Franklin Gothic Book"/>
                <w:b/>
                <w:noProof/>
              </w:rPr>
            </w:pPr>
            <w:r>
              <w:rPr>
                <w:rFonts w:ascii="Franklin Gothic Book" w:hAnsi="Franklin Gothic Book"/>
                <w:b/>
                <w:noProof/>
              </w:rPr>
              <w:t>ukupna cena</w:t>
            </w:r>
          </w:p>
        </w:tc>
      </w:tr>
      <w:tr w:rsidR="00432772" w:rsidRPr="00B77D0A" w:rsidTr="002743B6">
        <w:tc>
          <w:tcPr>
            <w:tcW w:w="534" w:type="dxa"/>
          </w:tcPr>
          <w:p w:rsidR="00432772" w:rsidRPr="00B77D0A" w:rsidRDefault="00432772" w:rsidP="002743B6">
            <w:pPr>
              <w:jc w:val="center"/>
              <w:rPr>
                <w:rFonts w:ascii="Franklin Gothic Book" w:hAnsi="Franklin Gothic Book"/>
                <w:noProof/>
              </w:rPr>
            </w:pPr>
            <w:r w:rsidRPr="00B77D0A">
              <w:rPr>
                <w:rFonts w:ascii="Franklin Gothic Book" w:hAnsi="Franklin Gothic Book"/>
                <w:noProof/>
              </w:rPr>
              <w:t>1.</w:t>
            </w:r>
          </w:p>
        </w:tc>
        <w:tc>
          <w:tcPr>
            <w:tcW w:w="3894" w:type="dxa"/>
            <w:vAlign w:val="bottom"/>
          </w:tcPr>
          <w:p w:rsidR="00432772" w:rsidRPr="00B77D0A" w:rsidRDefault="00432772" w:rsidP="003C1F0C">
            <w:pPr>
              <w:rPr>
                <w:rFonts w:ascii="Franklin Gothic Book" w:hAnsi="Franklin Gothic Book"/>
                <w:bCs/>
              </w:rPr>
            </w:pPr>
            <w:r>
              <w:rPr>
                <w:rFonts w:ascii="Franklin Gothic Book" w:hAnsi="Franklin Gothic Book"/>
                <w:bCs/>
              </w:rPr>
              <w:t>Ležaj  6003</w:t>
            </w:r>
          </w:p>
        </w:tc>
        <w:tc>
          <w:tcPr>
            <w:tcW w:w="1710" w:type="dxa"/>
          </w:tcPr>
          <w:p w:rsidR="00432772" w:rsidRPr="00F27FFA" w:rsidRDefault="00432772" w:rsidP="002743B6">
            <w:pPr>
              <w:jc w:val="center"/>
              <w:rPr>
                <w:rFonts w:ascii="Franklin Gothic Book" w:hAnsi="Franklin Gothic Book"/>
              </w:rPr>
            </w:pPr>
          </w:p>
        </w:tc>
        <w:tc>
          <w:tcPr>
            <w:tcW w:w="1980" w:type="dxa"/>
            <w:vAlign w:val="bottom"/>
          </w:tcPr>
          <w:p w:rsidR="00432772" w:rsidRPr="00B77D0A" w:rsidRDefault="00432772" w:rsidP="002743B6">
            <w:pPr>
              <w:rPr>
                <w:rFonts w:ascii="Franklin Gothic Book" w:hAnsi="Franklin Gothic Book"/>
                <w:bCs/>
              </w:rPr>
            </w:pPr>
          </w:p>
        </w:tc>
        <w:tc>
          <w:tcPr>
            <w:tcW w:w="1980" w:type="dxa"/>
          </w:tcPr>
          <w:p w:rsidR="00432772" w:rsidRPr="00B77D0A" w:rsidRDefault="00432772" w:rsidP="002743B6">
            <w:pPr>
              <w:jc w:val="center"/>
              <w:rPr>
                <w:rFonts w:ascii="Franklin Gothic Book" w:hAnsi="Franklin Gothic Book"/>
              </w:rPr>
            </w:pPr>
          </w:p>
        </w:tc>
      </w:tr>
      <w:tr w:rsidR="00432772" w:rsidRPr="00B77D0A" w:rsidTr="002743B6">
        <w:tc>
          <w:tcPr>
            <w:tcW w:w="534" w:type="dxa"/>
          </w:tcPr>
          <w:p w:rsidR="00432772" w:rsidRPr="00B77D0A" w:rsidRDefault="00432772" w:rsidP="002743B6">
            <w:pPr>
              <w:jc w:val="center"/>
              <w:rPr>
                <w:rFonts w:ascii="Franklin Gothic Book" w:hAnsi="Franklin Gothic Book"/>
                <w:noProof/>
              </w:rPr>
            </w:pPr>
            <w:r w:rsidRPr="00B77D0A">
              <w:rPr>
                <w:rFonts w:ascii="Franklin Gothic Book" w:hAnsi="Franklin Gothic Book"/>
                <w:noProof/>
              </w:rPr>
              <w:t>2.</w:t>
            </w:r>
          </w:p>
        </w:tc>
        <w:tc>
          <w:tcPr>
            <w:tcW w:w="3894" w:type="dxa"/>
          </w:tcPr>
          <w:p w:rsidR="00432772" w:rsidRDefault="00432772" w:rsidP="003C1F0C">
            <w:r w:rsidRPr="00417AC0">
              <w:rPr>
                <w:rFonts w:ascii="Franklin Gothic Book" w:hAnsi="Franklin Gothic Book"/>
                <w:bCs/>
              </w:rPr>
              <w:t>Ležaj</w:t>
            </w:r>
            <w:r>
              <w:rPr>
                <w:rFonts w:ascii="Franklin Gothic Book" w:hAnsi="Franklin Gothic Book"/>
                <w:bCs/>
              </w:rPr>
              <w:t xml:space="preserve">  BK4020</w:t>
            </w:r>
          </w:p>
        </w:tc>
        <w:tc>
          <w:tcPr>
            <w:tcW w:w="1710" w:type="dxa"/>
          </w:tcPr>
          <w:p w:rsidR="00432772" w:rsidRPr="00F27FFA" w:rsidRDefault="00432772" w:rsidP="002743B6">
            <w:pPr>
              <w:jc w:val="center"/>
              <w:rPr>
                <w:rFonts w:ascii="Franklin Gothic Book" w:hAnsi="Franklin Gothic Book"/>
              </w:rPr>
            </w:pPr>
          </w:p>
        </w:tc>
        <w:tc>
          <w:tcPr>
            <w:tcW w:w="1980" w:type="dxa"/>
            <w:vAlign w:val="bottom"/>
          </w:tcPr>
          <w:p w:rsidR="00432772" w:rsidRPr="00B77D0A" w:rsidRDefault="00432772" w:rsidP="002743B6">
            <w:pPr>
              <w:rPr>
                <w:rFonts w:ascii="Franklin Gothic Book" w:hAnsi="Franklin Gothic Book"/>
                <w:bCs/>
              </w:rPr>
            </w:pPr>
          </w:p>
        </w:tc>
        <w:tc>
          <w:tcPr>
            <w:tcW w:w="1980" w:type="dxa"/>
          </w:tcPr>
          <w:p w:rsidR="00432772" w:rsidRPr="00B77D0A" w:rsidRDefault="00432772" w:rsidP="002743B6">
            <w:pPr>
              <w:jc w:val="center"/>
              <w:rPr>
                <w:rFonts w:ascii="Franklin Gothic Book" w:hAnsi="Franklin Gothic Book"/>
              </w:rPr>
            </w:pPr>
          </w:p>
        </w:tc>
      </w:tr>
      <w:tr w:rsidR="00432772" w:rsidRPr="00B77D0A" w:rsidTr="002743B6">
        <w:tc>
          <w:tcPr>
            <w:tcW w:w="534" w:type="dxa"/>
          </w:tcPr>
          <w:p w:rsidR="00432772" w:rsidRPr="00B77D0A" w:rsidRDefault="00432772" w:rsidP="002743B6">
            <w:pPr>
              <w:jc w:val="center"/>
              <w:rPr>
                <w:rFonts w:ascii="Franklin Gothic Book" w:hAnsi="Franklin Gothic Book"/>
                <w:noProof/>
              </w:rPr>
            </w:pPr>
            <w:r w:rsidRPr="00B77D0A">
              <w:rPr>
                <w:rFonts w:ascii="Franklin Gothic Book" w:hAnsi="Franklin Gothic Book"/>
                <w:noProof/>
              </w:rPr>
              <w:t>3.</w:t>
            </w:r>
          </w:p>
        </w:tc>
        <w:tc>
          <w:tcPr>
            <w:tcW w:w="3894" w:type="dxa"/>
          </w:tcPr>
          <w:p w:rsidR="00432772" w:rsidRDefault="00432772" w:rsidP="003C1F0C">
            <w:r w:rsidRPr="00417AC0">
              <w:rPr>
                <w:rFonts w:ascii="Franklin Gothic Book" w:hAnsi="Franklin Gothic Book"/>
                <w:bCs/>
              </w:rPr>
              <w:t>Ležaj</w:t>
            </w:r>
            <w:r>
              <w:rPr>
                <w:rFonts w:ascii="Franklin Gothic Book" w:hAnsi="Franklin Gothic Book"/>
                <w:bCs/>
              </w:rPr>
              <w:t xml:space="preserve">  G20</w:t>
            </w:r>
          </w:p>
        </w:tc>
        <w:tc>
          <w:tcPr>
            <w:tcW w:w="1710" w:type="dxa"/>
          </w:tcPr>
          <w:p w:rsidR="00432772" w:rsidRPr="00F27FFA" w:rsidRDefault="00432772" w:rsidP="002743B6">
            <w:pPr>
              <w:jc w:val="center"/>
              <w:rPr>
                <w:rFonts w:ascii="Franklin Gothic Book" w:hAnsi="Franklin Gothic Book"/>
              </w:rPr>
            </w:pPr>
          </w:p>
        </w:tc>
        <w:tc>
          <w:tcPr>
            <w:tcW w:w="1980" w:type="dxa"/>
            <w:vAlign w:val="bottom"/>
          </w:tcPr>
          <w:p w:rsidR="00432772" w:rsidRPr="00B77D0A" w:rsidRDefault="00432772" w:rsidP="002743B6">
            <w:pPr>
              <w:rPr>
                <w:rFonts w:ascii="Franklin Gothic Book" w:hAnsi="Franklin Gothic Book"/>
                <w:bCs/>
              </w:rPr>
            </w:pPr>
          </w:p>
        </w:tc>
        <w:tc>
          <w:tcPr>
            <w:tcW w:w="1980" w:type="dxa"/>
          </w:tcPr>
          <w:p w:rsidR="00432772" w:rsidRPr="00B77D0A" w:rsidRDefault="00432772" w:rsidP="002743B6">
            <w:pPr>
              <w:jc w:val="center"/>
              <w:rPr>
                <w:rFonts w:ascii="Franklin Gothic Book" w:hAnsi="Franklin Gothic Book"/>
              </w:rPr>
            </w:pPr>
          </w:p>
        </w:tc>
      </w:tr>
      <w:tr w:rsidR="00432772" w:rsidRPr="00B77D0A" w:rsidTr="002743B6">
        <w:tc>
          <w:tcPr>
            <w:tcW w:w="534" w:type="dxa"/>
          </w:tcPr>
          <w:p w:rsidR="00432772" w:rsidRPr="00B77D0A" w:rsidRDefault="00432772" w:rsidP="002743B6">
            <w:pPr>
              <w:jc w:val="center"/>
              <w:rPr>
                <w:rFonts w:ascii="Franklin Gothic Book" w:hAnsi="Franklin Gothic Book"/>
                <w:noProof/>
              </w:rPr>
            </w:pPr>
            <w:r w:rsidRPr="00B77D0A">
              <w:rPr>
                <w:rFonts w:ascii="Franklin Gothic Book" w:hAnsi="Franklin Gothic Book"/>
                <w:noProof/>
              </w:rPr>
              <w:t>4.</w:t>
            </w:r>
          </w:p>
        </w:tc>
        <w:tc>
          <w:tcPr>
            <w:tcW w:w="3894" w:type="dxa"/>
          </w:tcPr>
          <w:p w:rsidR="00432772" w:rsidRDefault="00432772" w:rsidP="003C1F0C">
            <w:r w:rsidRPr="00417AC0">
              <w:rPr>
                <w:rFonts w:ascii="Franklin Gothic Book" w:hAnsi="Franklin Gothic Book"/>
                <w:bCs/>
              </w:rPr>
              <w:t>Ležaj</w:t>
            </w:r>
            <w:r>
              <w:rPr>
                <w:rFonts w:ascii="Franklin Gothic Book" w:hAnsi="Franklin Gothic Book"/>
                <w:bCs/>
              </w:rPr>
              <w:t xml:space="preserve">   G30</w:t>
            </w:r>
          </w:p>
        </w:tc>
        <w:tc>
          <w:tcPr>
            <w:tcW w:w="1710" w:type="dxa"/>
          </w:tcPr>
          <w:p w:rsidR="00432772" w:rsidRPr="00F27FFA" w:rsidRDefault="00432772" w:rsidP="002743B6">
            <w:pPr>
              <w:jc w:val="center"/>
              <w:rPr>
                <w:rFonts w:ascii="Franklin Gothic Book" w:hAnsi="Franklin Gothic Book"/>
              </w:rPr>
            </w:pPr>
          </w:p>
        </w:tc>
        <w:tc>
          <w:tcPr>
            <w:tcW w:w="1980" w:type="dxa"/>
            <w:vAlign w:val="bottom"/>
          </w:tcPr>
          <w:p w:rsidR="00432772" w:rsidRPr="00B77D0A" w:rsidRDefault="00432772" w:rsidP="002743B6">
            <w:pPr>
              <w:rPr>
                <w:rFonts w:ascii="Franklin Gothic Book" w:hAnsi="Franklin Gothic Book"/>
                <w:bCs/>
              </w:rPr>
            </w:pPr>
          </w:p>
        </w:tc>
        <w:tc>
          <w:tcPr>
            <w:tcW w:w="1980" w:type="dxa"/>
          </w:tcPr>
          <w:p w:rsidR="00432772" w:rsidRPr="00B77D0A" w:rsidRDefault="00432772" w:rsidP="002743B6">
            <w:pPr>
              <w:jc w:val="center"/>
              <w:rPr>
                <w:rFonts w:ascii="Franklin Gothic Book" w:hAnsi="Franklin Gothic Book"/>
              </w:rPr>
            </w:pPr>
          </w:p>
        </w:tc>
      </w:tr>
      <w:tr w:rsidR="00432772" w:rsidRPr="00B77D0A" w:rsidTr="002743B6">
        <w:tc>
          <w:tcPr>
            <w:tcW w:w="534" w:type="dxa"/>
          </w:tcPr>
          <w:p w:rsidR="00432772" w:rsidRPr="00B77D0A" w:rsidRDefault="00432772" w:rsidP="002743B6">
            <w:pPr>
              <w:jc w:val="center"/>
              <w:rPr>
                <w:rFonts w:ascii="Franklin Gothic Book" w:hAnsi="Franklin Gothic Book"/>
                <w:noProof/>
              </w:rPr>
            </w:pPr>
            <w:r w:rsidRPr="00B77D0A">
              <w:rPr>
                <w:rFonts w:ascii="Franklin Gothic Book" w:hAnsi="Franklin Gothic Book"/>
                <w:noProof/>
              </w:rPr>
              <w:t>5.</w:t>
            </w:r>
          </w:p>
        </w:tc>
        <w:tc>
          <w:tcPr>
            <w:tcW w:w="3894" w:type="dxa"/>
          </w:tcPr>
          <w:p w:rsidR="00432772" w:rsidRDefault="00432772" w:rsidP="003C1F0C">
            <w:r w:rsidRPr="00417AC0">
              <w:rPr>
                <w:rFonts w:ascii="Franklin Gothic Book" w:hAnsi="Franklin Gothic Book"/>
                <w:bCs/>
              </w:rPr>
              <w:t>Ležaj</w:t>
            </w:r>
            <w:r>
              <w:rPr>
                <w:rFonts w:ascii="Franklin Gothic Book" w:hAnsi="Franklin Gothic Book"/>
                <w:bCs/>
              </w:rPr>
              <w:t xml:space="preserve">   G35</w:t>
            </w:r>
          </w:p>
        </w:tc>
        <w:tc>
          <w:tcPr>
            <w:tcW w:w="1710" w:type="dxa"/>
          </w:tcPr>
          <w:p w:rsidR="00432772" w:rsidRPr="00F27FFA" w:rsidRDefault="00432772" w:rsidP="002743B6">
            <w:pPr>
              <w:jc w:val="center"/>
              <w:rPr>
                <w:rFonts w:ascii="Franklin Gothic Book" w:hAnsi="Franklin Gothic Book"/>
              </w:rPr>
            </w:pPr>
          </w:p>
        </w:tc>
        <w:tc>
          <w:tcPr>
            <w:tcW w:w="1980" w:type="dxa"/>
            <w:vAlign w:val="bottom"/>
          </w:tcPr>
          <w:p w:rsidR="00432772" w:rsidRPr="00B77D0A" w:rsidRDefault="00432772" w:rsidP="002743B6">
            <w:pPr>
              <w:rPr>
                <w:rFonts w:ascii="Franklin Gothic Book" w:hAnsi="Franklin Gothic Book"/>
                <w:bCs/>
              </w:rPr>
            </w:pPr>
          </w:p>
        </w:tc>
        <w:tc>
          <w:tcPr>
            <w:tcW w:w="1980" w:type="dxa"/>
          </w:tcPr>
          <w:p w:rsidR="00432772" w:rsidRPr="00B77D0A" w:rsidRDefault="00432772" w:rsidP="002743B6">
            <w:pPr>
              <w:jc w:val="center"/>
              <w:rPr>
                <w:rFonts w:ascii="Franklin Gothic Book" w:hAnsi="Franklin Gothic Book"/>
              </w:rPr>
            </w:pPr>
          </w:p>
        </w:tc>
      </w:tr>
      <w:tr w:rsidR="00432772" w:rsidRPr="00B77D0A" w:rsidTr="002743B6">
        <w:tc>
          <w:tcPr>
            <w:tcW w:w="534" w:type="dxa"/>
          </w:tcPr>
          <w:p w:rsidR="00432772" w:rsidRPr="00B77D0A" w:rsidRDefault="00432772" w:rsidP="002743B6">
            <w:pPr>
              <w:jc w:val="center"/>
              <w:rPr>
                <w:rFonts w:ascii="Franklin Gothic Book" w:hAnsi="Franklin Gothic Book"/>
                <w:noProof/>
              </w:rPr>
            </w:pPr>
            <w:r w:rsidRPr="00B77D0A">
              <w:rPr>
                <w:rFonts w:ascii="Franklin Gothic Book" w:hAnsi="Franklin Gothic Book"/>
                <w:noProof/>
              </w:rPr>
              <w:t>6.</w:t>
            </w:r>
          </w:p>
        </w:tc>
        <w:tc>
          <w:tcPr>
            <w:tcW w:w="3894" w:type="dxa"/>
          </w:tcPr>
          <w:p w:rsidR="00432772" w:rsidRDefault="00432772" w:rsidP="003C1F0C">
            <w:r w:rsidRPr="00417AC0">
              <w:rPr>
                <w:rFonts w:ascii="Franklin Gothic Book" w:hAnsi="Franklin Gothic Book"/>
                <w:bCs/>
              </w:rPr>
              <w:t>Ležaj</w:t>
            </w:r>
            <w:r>
              <w:rPr>
                <w:rFonts w:ascii="Franklin Gothic Book" w:hAnsi="Franklin Gothic Book"/>
                <w:bCs/>
              </w:rPr>
              <w:t xml:space="preserve">   G50</w:t>
            </w:r>
          </w:p>
        </w:tc>
        <w:tc>
          <w:tcPr>
            <w:tcW w:w="1710" w:type="dxa"/>
          </w:tcPr>
          <w:p w:rsidR="00432772" w:rsidRPr="00F27FFA" w:rsidRDefault="00432772" w:rsidP="002743B6">
            <w:pPr>
              <w:jc w:val="center"/>
              <w:rPr>
                <w:rFonts w:ascii="Franklin Gothic Book" w:hAnsi="Franklin Gothic Book"/>
              </w:rPr>
            </w:pPr>
          </w:p>
        </w:tc>
        <w:tc>
          <w:tcPr>
            <w:tcW w:w="1980" w:type="dxa"/>
            <w:vAlign w:val="bottom"/>
          </w:tcPr>
          <w:p w:rsidR="00432772" w:rsidRPr="00B77D0A" w:rsidRDefault="00432772" w:rsidP="002743B6">
            <w:pPr>
              <w:rPr>
                <w:rFonts w:ascii="Franklin Gothic Book" w:hAnsi="Franklin Gothic Book"/>
                <w:bCs/>
              </w:rPr>
            </w:pPr>
          </w:p>
        </w:tc>
        <w:tc>
          <w:tcPr>
            <w:tcW w:w="1980" w:type="dxa"/>
          </w:tcPr>
          <w:p w:rsidR="00432772" w:rsidRPr="00B77D0A" w:rsidRDefault="00432772" w:rsidP="002743B6">
            <w:pPr>
              <w:jc w:val="center"/>
              <w:rPr>
                <w:rFonts w:ascii="Franklin Gothic Book" w:hAnsi="Franklin Gothic Book"/>
              </w:rPr>
            </w:pPr>
          </w:p>
        </w:tc>
      </w:tr>
      <w:tr w:rsidR="00432772" w:rsidRPr="00B77D0A" w:rsidTr="002743B6">
        <w:tc>
          <w:tcPr>
            <w:tcW w:w="534" w:type="dxa"/>
          </w:tcPr>
          <w:p w:rsidR="00432772" w:rsidRPr="00B77D0A" w:rsidRDefault="00432772" w:rsidP="002743B6">
            <w:pPr>
              <w:jc w:val="center"/>
              <w:rPr>
                <w:rFonts w:ascii="Franklin Gothic Book" w:hAnsi="Franklin Gothic Book"/>
                <w:noProof/>
              </w:rPr>
            </w:pPr>
            <w:r w:rsidRPr="00B77D0A">
              <w:rPr>
                <w:rFonts w:ascii="Franklin Gothic Book" w:hAnsi="Franklin Gothic Book"/>
                <w:noProof/>
              </w:rPr>
              <w:t>7.</w:t>
            </w:r>
          </w:p>
        </w:tc>
        <w:tc>
          <w:tcPr>
            <w:tcW w:w="3894" w:type="dxa"/>
          </w:tcPr>
          <w:p w:rsidR="00432772" w:rsidRDefault="00432772" w:rsidP="003C1F0C">
            <w:r w:rsidRPr="00417AC0">
              <w:rPr>
                <w:rFonts w:ascii="Franklin Gothic Book" w:hAnsi="Franklin Gothic Book"/>
                <w:bCs/>
              </w:rPr>
              <w:t>Ležaj</w:t>
            </w:r>
            <w:r>
              <w:rPr>
                <w:rFonts w:ascii="Franklin Gothic Book" w:hAnsi="Franklin Gothic Book"/>
                <w:bCs/>
              </w:rPr>
              <w:t xml:space="preserve">  205</w:t>
            </w:r>
          </w:p>
        </w:tc>
        <w:tc>
          <w:tcPr>
            <w:tcW w:w="1710" w:type="dxa"/>
          </w:tcPr>
          <w:p w:rsidR="00432772" w:rsidRPr="00F27FFA" w:rsidRDefault="00432772" w:rsidP="002743B6">
            <w:pPr>
              <w:jc w:val="center"/>
              <w:rPr>
                <w:rFonts w:ascii="Franklin Gothic Book" w:hAnsi="Franklin Gothic Book"/>
              </w:rPr>
            </w:pPr>
          </w:p>
        </w:tc>
        <w:tc>
          <w:tcPr>
            <w:tcW w:w="1980" w:type="dxa"/>
            <w:vAlign w:val="bottom"/>
          </w:tcPr>
          <w:p w:rsidR="00432772" w:rsidRPr="00B77D0A" w:rsidRDefault="00432772" w:rsidP="002743B6">
            <w:pPr>
              <w:rPr>
                <w:rFonts w:ascii="Franklin Gothic Book" w:hAnsi="Franklin Gothic Book"/>
                <w:bCs/>
              </w:rPr>
            </w:pPr>
          </w:p>
        </w:tc>
        <w:tc>
          <w:tcPr>
            <w:tcW w:w="1980" w:type="dxa"/>
          </w:tcPr>
          <w:p w:rsidR="00432772" w:rsidRPr="00B77D0A" w:rsidRDefault="00432772" w:rsidP="002743B6">
            <w:pPr>
              <w:jc w:val="center"/>
              <w:rPr>
                <w:rFonts w:ascii="Franklin Gothic Book" w:hAnsi="Franklin Gothic Book"/>
              </w:rPr>
            </w:pPr>
          </w:p>
        </w:tc>
      </w:tr>
      <w:tr w:rsidR="00432772" w:rsidRPr="00B77D0A" w:rsidTr="002743B6">
        <w:tc>
          <w:tcPr>
            <w:tcW w:w="534" w:type="dxa"/>
          </w:tcPr>
          <w:p w:rsidR="00432772" w:rsidRPr="00B77D0A" w:rsidRDefault="00432772" w:rsidP="002743B6">
            <w:pPr>
              <w:jc w:val="center"/>
              <w:rPr>
                <w:rFonts w:ascii="Franklin Gothic Book" w:hAnsi="Franklin Gothic Book"/>
                <w:noProof/>
              </w:rPr>
            </w:pPr>
            <w:r w:rsidRPr="00B77D0A">
              <w:rPr>
                <w:rFonts w:ascii="Franklin Gothic Book" w:hAnsi="Franklin Gothic Book"/>
                <w:noProof/>
              </w:rPr>
              <w:t>8.</w:t>
            </w:r>
          </w:p>
        </w:tc>
        <w:tc>
          <w:tcPr>
            <w:tcW w:w="3894" w:type="dxa"/>
          </w:tcPr>
          <w:p w:rsidR="00432772" w:rsidRDefault="00432772" w:rsidP="003C1F0C">
            <w:r w:rsidRPr="00417AC0">
              <w:rPr>
                <w:rFonts w:ascii="Franklin Gothic Book" w:hAnsi="Franklin Gothic Book"/>
                <w:bCs/>
              </w:rPr>
              <w:t>Ležaj</w:t>
            </w:r>
            <w:r>
              <w:rPr>
                <w:rFonts w:ascii="Franklin Gothic Book" w:hAnsi="Franklin Gothic Book"/>
                <w:bCs/>
              </w:rPr>
              <w:t xml:space="preserve">  206</w:t>
            </w:r>
          </w:p>
        </w:tc>
        <w:tc>
          <w:tcPr>
            <w:tcW w:w="1710" w:type="dxa"/>
          </w:tcPr>
          <w:p w:rsidR="00432772" w:rsidRPr="00F27FFA" w:rsidRDefault="00432772" w:rsidP="002743B6">
            <w:pPr>
              <w:jc w:val="center"/>
              <w:rPr>
                <w:rFonts w:ascii="Franklin Gothic Book" w:hAnsi="Franklin Gothic Book"/>
              </w:rPr>
            </w:pPr>
          </w:p>
        </w:tc>
        <w:tc>
          <w:tcPr>
            <w:tcW w:w="1980" w:type="dxa"/>
            <w:vAlign w:val="bottom"/>
          </w:tcPr>
          <w:p w:rsidR="00432772" w:rsidRPr="00B77D0A" w:rsidRDefault="00432772" w:rsidP="002743B6">
            <w:pPr>
              <w:rPr>
                <w:rFonts w:ascii="Franklin Gothic Book" w:hAnsi="Franklin Gothic Book"/>
                <w:bCs/>
              </w:rPr>
            </w:pPr>
          </w:p>
        </w:tc>
        <w:tc>
          <w:tcPr>
            <w:tcW w:w="1980" w:type="dxa"/>
          </w:tcPr>
          <w:p w:rsidR="00432772" w:rsidRPr="00B77D0A" w:rsidRDefault="00432772" w:rsidP="002743B6">
            <w:pPr>
              <w:jc w:val="center"/>
              <w:rPr>
                <w:rFonts w:ascii="Franklin Gothic Book" w:hAnsi="Franklin Gothic Book"/>
              </w:rPr>
            </w:pPr>
          </w:p>
        </w:tc>
      </w:tr>
      <w:tr w:rsidR="00432772" w:rsidRPr="00B77D0A" w:rsidTr="002743B6">
        <w:tc>
          <w:tcPr>
            <w:tcW w:w="534" w:type="dxa"/>
          </w:tcPr>
          <w:p w:rsidR="00432772" w:rsidRPr="00B77D0A" w:rsidRDefault="00432772" w:rsidP="002743B6">
            <w:pPr>
              <w:jc w:val="center"/>
              <w:rPr>
                <w:rFonts w:ascii="Franklin Gothic Book" w:hAnsi="Franklin Gothic Book"/>
                <w:noProof/>
              </w:rPr>
            </w:pPr>
            <w:r w:rsidRPr="00B77D0A">
              <w:rPr>
                <w:rFonts w:ascii="Franklin Gothic Book" w:hAnsi="Franklin Gothic Book"/>
                <w:noProof/>
              </w:rPr>
              <w:t>9.</w:t>
            </w:r>
          </w:p>
        </w:tc>
        <w:tc>
          <w:tcPr>
            <w:tcW w:w="3894" w:type="dxa"/>
          </w:tcPr>
          <w:p w:rsidR="00432772" w:rsidRDefault="00432772" w:rsidP="003C1F0C">
            <w:r w:rsidRPr="00417AC0">
              <w:rPr>
                <w:rFonts w:ascii="Franklin Gothic Book" w:hAnsi="Franklin Gothic Book"/>
                <w:bCs/>
              </w:rPr>
              <w:t>Ležaj</w:t>
            </w:r>
            <w:r>
              <w:rPr>
                <w:rFonts w:ascii="Franklin Gothic Book" w:hAnsi="Franklin Gothic Book"/>
                <w:bCs/>
              </w:rPr>
              <w:t xml:space="preserve">  32226</w:t>
            </w:r>
          </w:p>
        </w:tc>
        <w:tc>
          <w:tcPr>
            <w:tcW w:w="1710" w:type="dxa"/>
          </w:tcPr>
          <w:p w:rsidR="00432772" w:rsidRPr="00F27FFA" w:rsidRDefault="00432772" w:rsidP="002743B6">
            <w:pPr>
              <w:jc w:val="center"/>
              <w:rPr>
                <w:rFonts w:ascii="Franklin Gothic Book" w:hAnsi="Franklin Gothic Book"/>
              </w:rPr>
            </w:pPr>
          </w:p>
        </w:tc>
        <w:tc>
          <w:tcPr>
            <w:tcW w:w="1980" w:type="dxa"/>
            <w:vAlign w:val="bottom"/>
          </w:tcPr>
          <w:p w:rsidR="00432772" w:rsidRPr="00B77D0A" w:rsidRDefault="00432772" w:rsidP="002743B6">
            <w:pPr>
              <w:rPr>
                <w:rFonts w:ascii="Franklin Gothic Book" w:hAnsi="Franklin Gothic Book"/>
                <w:bCs/>
              </w:rPr>
            </w:pPr>
          </w:p>
        </w:tc>
        <w:tc>
          <w:tcPr>
            <w:tcW w:w="1980" w:type="dxa"/>
          </w:tcPr>
          <w:p w:rsidR="00432772" w:rsidRPr="00B77D0A" w:rsidRDefault="00432772" w:rsidP="002743B6">
            <w:pPr>
              <w:jc w:val="center"/>
              <w:rPr>
                <w:rFonts w:ascii="Franklin Gothic Book" w:hAnsi="Franklin Gothic Book"/>
              </w:rPr>
            </w:pPr>
          </w:p>
        </w:tc>
      </w:tr>
      <w:tr w:rsidR="00432772" w:rsidRPr="00B77D0A" w:rsidTr="002743B6">
        <w:tc>
          <w:tcPr>
            <w:tcW w:w="534" w:type="dxa"/>
          </w:tcPr>
          <w:p w:rsidR="00432772" w:rsidRPr="00B77D0A" w:rsidRDefault="00432772" w:rsidP="002743B6">
            <w:pPr>
              <w:jc w:val="center"/>
              <w:rPr>
                <w:rFonts w:ascii="Franklin Gothic Book" w:hAnsi="Franklin Gothic Book"/>
                <w:noProof/>
              </w:rPr>
            </w:pPr>
            <w:r w:rsidRPr="00B77D0A">
              <w:rPr>
                <w:rFonts w:ascii="Franklin Gothic Book" w:hAnsi="Franklin Gothic Book"/>
                <w:noProof/>
              </w:rPr>
              <w:t>10.</w:t>
            </w:r>
          </w:p>
        </w:tc>
        <w:tc>
          <w:tcPr>
            <w:tcW w:w="3894" w:type="dxa"/>
          </w:tcPr>
          <w:p w:rsidR="00432772" w:rsidRDefault="00432772" w:rsidP="003C1F0C">
            <w:r w:rsidRPr="00417AC0">
              <w:rPr>
                <w:rFonts w:ascii="Franklin Gothic Book" w:hAnsi="Franklin Gothic Book"/>
                <w:bCs/>
              </w:rPr>
              <w:t>Ležaj</w:t>
            </w:r>
            <w:r>
              <w:rPr>
                <w:rFonts w:ascii="Franklin Gothic Book" w:hAnsi="Franklin Gothic Book"/>
                <w:bCs/>
              </w:rPr>
              <w:t xml:space="preserve">  32222</w:t>
            </w:r>
          </w:p>
        </w:tc>
        <w:tc>
          <w:tcPr>
            <w:tcW w:w="1710" w:type="dxa"/>
          </w:tcPr>
          <w:p w:rsidR="00432772" w:rsidRPr="00F27FFA" w:rsidRDefault="00432772" w:rsidP="002743B6">
            <w:pPr>
              <w:jc w:val="center"/>
              <w:rPr>
                <w:rFonts w:ascii="Franklin Gothic Book" w:hAnsi="Franklin Gothic Book"/>
              </w:rPr>
            </w:pPr>
          </w:p>
        </w:tc>
        <w:tc>
          <w:tcPr>
            <w:tcW w:w="1980" w:type="dxa"/>
            <w:vAlign w:val="bottom"/>
          </w:tcPr>
          <w:p w:rsidR="00432772" w:rsidRPr="00B77D0A" w:rsidRDefault="00432772" w:rsidP="002743B6">
            <w:pPr>
              <w:rPr>
                <w:rFonts w:ascii="Franklin Gothic Book" w:hAnsi="Franklin Gothic Book"/>
                <w:bCs/>
              </w:rPr>
            </w:pPr>
          </w:p>
        </w:tc>
        <w:tc>
          <w:tcPr>
            <w:tcW w:w="1980" w:type="dxa"/>
          </w:tcPr>
          <w:p w:rsidR="00432772" w:rsidRPr="00B77D0A" w:rsidRDefault="00432772" w:rsidP="002743B6">
            <w:pPr>
              <w:jc w:val="center"/>
              <w:rPr>
                <w:rFonts w:ascii="Franklin Gothic Book" w:hAnsi="Franklin Gothic Book"/>
              </w:rPr>
            </w:pPr>
          </w:p>
        </w:tc>
      </w:tr>
      <w:tr w:rsidR="00432772" w:rsidRPr="00B77D0A" w:rsidTr="002743B6">
        <w:tc>
          <w:tcPr>
            <w:tcW w:w="534" w:type="dxa"/>
          </w:tcPr>
          <w:p w:rsidR="00432772" w:rsidRPr="00B77D0A" w:rsidRDefault="00432772" w:rsidP="002743B6">
            <w:pPr>
              <w:jc w:val="center"/>
              <w:rPr>
                <w:rFonts w:ascii="Franklin Gothic Book" w:hAnsi="Franklin Gothic Book"/>
                <w:noProof/>
              </w:rPr>
            </w:pPr>
            <w:r w:rsidRPr="00B77D0A">
              <w:rPr>
                <w:rFonts w:ascii="Franklin Gothic Book" w:hAnsi="Franklin Gothic Book"/>
                <w:noProof/>
              </w:rPr>
              <w:t>11.</w:t>
            </w:r>
          </w:p>
        </w:tc>
        <w:tc>
          <w:tcPr>
            <w:tcW w:w="3894" w:type="dxa"/>
          </w:tcPr>
          <w:p w:rsidR="00432772" w:rsidRDefault="00432772" w:rsidP="003C1F0C">
            <w:r w:rsidRPr="00417AC0">
              <w:rPr>
                <w:rFonts w:ascii="Franklin Gothic Book" w:hAnsi="Franklin Gothic Book"/>
                <w:bCs/>
              </w:rPr>
              <w:t>Ležaj</w:t>
            </w:r>
            <w:r>
              <w:rPr>
                <w:rFonts w:ascii="Franklin Gothic Book" w:hAnsi="Franklin Gothic Book"/>
                <w:bCs/>
              </w:rPr>
              <w:t xml:space="preserve">  NU 216</w:t>
            </w:r>
          </w:p>
        </w:tc>
        <w:tc>
          <w:tcPr>
            <w:tcW w:w="1710" w:type="dxa"/>
          </w:tcPr>
          <w:p w:rsidR="00432772" w:rsidRPr="00F27FFA" w:rsidRDefault="00432772" w:rsidP="002743B6">
            <w:pPr>
              <w:jc w:val="center"/>
              <w:rPr>
                <w:rFonts w:ascii="Franklin Gothic Book" w:hAnsi="Franklin Gothic Book"/>
              </w:rPr>
            </w:pPr>
          </w:p>
        </w:tc>
        <w:tc>
          <w:tcPr>
            <w:tcW w:w="1980" w:type="dxa"/>
            <w:vAlign w:val="bottom"/>
          </w:tcPr>
          <w:p w:rsidR="00432772" w:rsidRPr="00B77D0A" w:rsidRDefault="00432772" w:rsidP="002743B6">
            <w:pPr>
              <w:rPr>
                <w:rFonts w:ascii="Franklin Gothic Book" w:hAnsi="Franklin Gothic Book"/>
                <w:bCs/>
              </w:rPr>
            </w:pPr>
          </w:p>
        </w:tc>
        <w:tc>
          <w:tcPr>
            <w:tcW w:w="1980" w:type="dxa"/>
          </w:tcPr>
          <w:p w:rsidR="00432772" w:rsidRPr="00B77D0A" w:rsidRDefault="00432772" w:rsidP="002743B6">
            <w:pPr>
              <w:jc w:val="center"/>
              <w:rPr>
                <w:rFonts w:ascii="Franklin Gothic Book" w:hAnsi="Franklin Gothic Book"/>
              </w:rPr>
            </w:pPr>
          </w:p>
        </w:tc>
      </w:tr>
      <w:tr w:rsidR="00432772" w:rsidRPr="00B77D0A" w:rsidTr="002743B6">
        <w:tc>
          <w:tcPr>
            <w:tcW w:w="534" w:type="dxa"/>
          </w:tcPr>
          <w:p w:rsidR="00432772" w:rsidRPr="00B77D0A" w:rsidRDefault="00432772" w:rsidP="002743B6">
            <w:pPr>
              <w:jc w:val="center"/>
              <w:rPr>
                <w:rFonts w:ascii="Franklin Gothic Book" w:hAnsi="Franklin Gothic Book"/>
                <w:noProof/>
              </w:rPr>
            </w:pPr>
            <w:r w:rsidRPr="00B77D0A">
              <w:rPr>
                <w:rFonts w:ascii="Franklin Gothic Book" w:hAnsi="Franklin Gothic Book"/>
                <w:noProof/>
              </w:rPr>
              <w:t>12.</w:t>
            </w:r>
          </w:p>
        </w:tc>
        <w:tc>
          <w:tcPr>
            <w:tcW w:w="3894" w:type="dxa"/>
          </w:tcPr>
          <w:p w:rsidR="00432772" w:rsidRDefault="00432772" w:rsidP="003C1F0C">
            <w:r w:rsidRPr="00417AC0">
              <w:rPr>
                <w:rFonts w:ascii="Franklin Gothic Book" w:hAnsi="Franklin Gothic Book"/>
                <w:bCs/>
              </w:rPr>
              <w:t>Ležaj</w:t>
            </w:r>
            <w:r>
              <w:rPr>
                <w:rFonts w:ascii="Franklin Gothic Book" w:hAnsi="Franklin Gothic Book"/>
                <w:bCs/>
              </w:rPr>
              <w:t xml:space="preserve">  1622</w:t>
            </w:r>
          </w:p>
        </w:tc>
        <w:tc>
          <w:tcPr>
            <w:tcW w:w="1710" w:type="dxa"/>
          </w:tcPr>
          <w:p w:rsidR="00432772" w:rsidRPr="00F27FFA" w:rsidRDefault="00432772" w:rsidP="002743B6">
            <w:pPr>
              <w:jc w:val="center"/>
              <w:rPr>
                <w:rFonts w:ascii="Franklin Gothic Book" w:hAnsi="Franklin Gothic Book"/>
              </w:rPr>
            </w:pPr>
          </w:p>
        </w:tc>
        <w:tc>
          <w:tcPr>
            <w:tcW w:w="1980" w:type="dxa"/>
            <w:vAlign w:val="bottom"/>
          </w:tcPr>
          <w:p w:rsidR="00432772" w:rsidRPr="00B77D0A" w:rsidRDefault="00432772" w:rsidP="002743B6">
            <w:pPr>
              <w:rPr>
                <w:rFonts w:ascii="Franklin Gothic Book" w:hAnsi="Franklin Gothic Book"/>
                <w:bCs/>
              </w:rPr>
            </w:pPr>
          </w:p>
        </w:tc>
        <w:tc>
          <w:tcPr>
            <w:tcW w:w="1980" w:type="dxa"/>
          </w:tcPr>
          <w:p w:rsidR="00432772" w:rsidRPr="00B77D0A" w:rsidRDefault="00432772" w:rsidP="002743B6">
            <w:pPr>
              <w:jc w:val="center"/>
              <w:rPr>
                <w:rFonts w:ascii="Franklin Gothic Book" w:hAnsi="Franklin Gothic Book"/>
              </w:rPr>
            </w:pPr>
          </w:p>
        </w:tc>
      </w:tr>
      <w:tr w:rsidR="00432772" w:rsidRPr="00B77D0A" w:rsidTr="002743B6">
        <w:tc>
          <w:tcPr>
            <w:tcW w:w="534" w:type="dxa"/>
          </w:tcPr>
          <w:p w:rsidR="00432772" w:rsidRPr="00B77D0A" w:rsidRDefault="00432772" w:rsidP="002743B6">
            <w:pPr>
              <w:jc w:val="center"/>
              <w:rPr>
                <w:rFonts w:ascii="Franklin Gothic Book" w:hAnsi="Franklin Gothic Book"/>
                <w:noProof/>
              </w:rPr>
            </w:pPr>
            <w:r w:rsidRPr="00B77D0A">
              <w:rPr>
                <w:rFonts w:ascii="Franklin Gothic Book" w:hAnsi="Franklin Gothic Book"/>
                <w:noProof/>
              </w:rPr>
              <w:t>13.</w:t>
            </w:r>
          </w:p>
        </w:tc>
        <w:tc>
          <w:tcPr>
            <w:tcW w:w="3894" w:type="dxa"/>
          </w:tcPr>
          <w:p w:rsidR="00432772" w:rsidRDefault="00432772" w:rsidP="003C1F0C">
            <w:r w:rsidRPr="00417AC0">
              <w:rPr>
                <w:rFonts w:ascii="Franklin Gothic Book" w:hAnsi="Franklin Gothic Book"/>
                <w:bCs/>
              </w:rPr>
              <w:t>Ležaj</w:t>
            </w:r>
            <w:r>
              <w:rPr>
                <w:rFonts w:ascii="Franklin Gothic Book" w:hAnsi="Franklin Gothic Book"/>
                <w:bCs/>
              </w:rPr>
              <w:t xml:space="preserve">  30204</w:t>
            </w:r>
          </w:p>
        </w:tc>
        <w:tc>
          <w:tcPr>
            <w:tcW w:w="1710" w:type="dxa"/>
          </w:tcPr>
          <w:p w:rsidR="00432772" w:rsidRPr="00F27FFA" w:rsidRDefault="00432772" w:rsidP="002743B6">
            <w:pPr>
              <w:jc w:val="center"/>
              <w:rPr>
                <w:rFonts w:ascii="Franklin Gothic Book" w:hAnsi="Franklin Gothic Book"/>
              </w:rPr>
            </w:pPr>
          </w:p>
        </w:tc>
        <w:tc>
          <w:tcPr>
            <w:tcW w:w="1980" w:type="dxa"/>
            <w:vAlign w:val="bottom"/>
          </w:tcPr>
          <w:p w:rsidR="00432772" w:rsidRPr="00B77D0A" w:rsidRDefault="00432772" w:rsidP="002743B6">
            <w:pPr>
              <w:rPr>
                <w:rFonts w:ascii="Franklin Gothic Book" w:hAnsi="Franklin Gothic Book"/>
                <w:bCs/>
              </w:rPr>
            </w:pPr>
          </w:p>
        </w:tc>
        <w:tc>
          <w:tcPr>
            <w:tcW w:w="1980" w:type="dxa"/>
          </w:tcPr>
          <w:p w:rsidR="00432772" w:rsidRPr="00B77D0A" w:rsidRDefault="00432772" w:rsidP="002743B6">
            <w:pPr>
              <w:jc w:val="center"/>
              <w:rPr>
                <w:rFonts w:ascii="Franklin Gothic Book" w:hAnsi="Franklin Gothic Book"/>
              </w:rPr>
            </w:pPr>
          </w:p>
        </w:tc>
      </w:tr>
      <w:tr w:rsidR="00432772" w:rsidRPr="00B77D0A" w:rsidTr="002743B6">
        <w:tc>
          <w:tcPr>
            <w:tcW w:w="534" w:type="dxa"/>
          </w:tcPr>
          <w:p w:rsidR="00432772" w:rsidRPr="00B77D0A" w:rsidRDefault="00432772" w:rsidP="002743B6">
            <w:pPr>
              <w:jc w:val="center"/>
              <w:rPr>
                <w:rFonts w:ascii="Franklin Gothic Book" w:hAnsi="Franklin Gothic Book"/>
                <w:noProof/>
              </w:rPr>
            </w:pPr>
            <w:r w:rsidRPr="00B77D0A">
              <w:rPr>
                <w:rFonts w:ascii="Franklin Gothic Book" w:hAnsi="Franklin Gothic Book"/>
                <w:noProof/>
              </w:rPr>
              <w:t>14.</w:t>
            </w:r>
          </w:p>
        </w:tc>
        <w:tc>
          <w:tcPr>
            <w:tcW w:w="3894" w:type="dxa"/>
          </w:tcPr>
          <w:p w:rsidR="00432772" w:rsidRDefault="00432772" w:rsidP="003C1F0C">
            <w:r w:rsidRPr="00417AC0">
              <w:rPr>
                <w:rFonts w:ascii="Franklin Gothic Book" w:hAnsi="Franklin Gothic Book"/>
                <w:bCs/>
              </w:rPr>
              <w:t>Ležaj</w:t>
            </w:r>
            <w:r>
              <w:rPr>
                <w:rFonts w:ascii="Franklin Gothic Book" w:hAnsi="Franklin Gothic Book"/>
                <w:bCs/>
              </w:rPr>
              <w:t xml:space="preserve">  30206</w:t>
            </w:r>
          </w:p>
        </w:tc>
        <w:tc>
          <w:tcPr>
            <w:tcW w:w="1710" w:type="dxa"/>
          </w:tcPr>
          <w:p w:rsidR="00432772" w:rsidRPr="00F27FFA" w:rsidRDefault="00432772" w:rsidP="002743B6">
            <w:pPr>
              <w:jc w:val="center"/>
              <w:rPr>
                <w:rFonts w:ascii="Franklin Gothic Book" w:hAnsi="Franklin Gothic Book"/>
              </w:rPr>
            </w:pPr>
          </w:p>
        </w:tc>
        <w:tc>
          <w:tcPr>
            <w:tcW w:w="1980" w:type="dxa"/>
            <w:vAlign w:val="bottom"/>
          </w:tcPr>
          <w:p w:rsidR="00432772" w:rsidRPr="00B77D0A" w:rsidRDefault="00432772" w:rsidP="002743B6">
            <w:pPr>
              <w:rPr>
                <w:rFonts w:ascii="Franklin Gothic Book" w:hAnsi="Franklin Gothic Book"/>
                <w:bCs/>
              </w:rPr>
            </w:pPr>
          </w:p>
        </w:tc>
        <w:tc>
          <w:tcPr>
            <w:tcW w:w="1980" w:type="dxa"/>
          </w:tcPr>
          <w:p w:rsidR="00432772" w:rsidRPr="00B77D0A" w:rsidRDefault="00432772" w:rsidP="002743B6">
            <w:pPr>
              <w:jc w:val="center"/>
              <w:rPr>
                <w:rFonts w:ascii="Franklin Gothic Book" w:hAnsi="Franklin Gothic Book"/>
              </w:rPr>
            </w:pPr>
          </w:p>
        </w:tc>
      </w:tr>
      <w:tr w:rsidR="00432772" w:rsidRPr="00B77D0A" w:rsidTr="002743B6">
        <w:tc>
          <w:tcPr>
            <w:tcW w:w="534" w:type="dxa"/>
          </w:tcPr>
          <w:p w:rsidR="00432772" w:rsidRPr="00B77D0A" w:rsidRDefault="00432772" w:rsidP="002743B6">
            <w:pPr>
              <w:jc w:val="center"/>
              <w:rPr>
                <w:rFonts w:ascii="Franklin Gothic Book" w:hAnsi="Franklin Gothic Book"/>
                <w:noProof/>
              </w:rPr>
            </w:pPr>
            <w:r w:rsidRPr="00B77D0A">
              <w:rPr>
                <w:rFonts w:ascii="Franklin Gothic Book" w:hAnsi="Franklin Gothic Book"/>
                <w:noProof/>
              </w:rPr>
              <w:t>15.</w:t>
            </w:r>
          </w:p>
        </w:tc>
        <w:tc>
          <w:tcPr>
            <w:tcW w:w="3894" w:type="dxa"/>
          </w:tcPr>
          <w:p w:rsidR="00432772" w:rsidRDefault="00432772" w:rsidP="003C1F0C">
            <w:r w:rsidRPr="00417AC0">
              <w:rPr>
                <w:rFonts w:ascii="Franklin Gothic Book" w:hAnsi="Franklin Gothic Book"/>
                <w:bCs/>
              </w:rPr>
              <w:t>Ležaj</w:t>
            </w:r>
            <w:r>
              <w:rPr>
                <w:rFonts w:ascii="Franklin Gothic Book" w:hAnsi="Franklin Gothic Book"/>
                <w:bCs/>
              </w:rPr>
              <w:t xml:space="preserve">   30209</w:t>
            </w:r>
          </w:p>
        </w:tc>
        <w:tc>
          <w:tcPr>
            <w:tcW w:w="1710" w:type="dxa"/>
          </w:tcPr>
          <w:p w:rsidR="00432772" w:rsidRPr="00F27FFA" w:rsidRDefault="00432772" w:rsidP="002743B6">
            <w:pPr>
              <w:jc w:val="center"/>
              <w:rPr>
                <w:rFonts w:ascii="Franklin Gothic Book" w:hAnsi="Franklin Gothic Book"/>
              </w:rPr>
            </w:pPr>
          </w:p>
        </w:tc>
        <w:tc>
          <w:tcPr>
            <w:tcW w:w="1980" w:type="dxa"/>
            <w:vAlign w:val="bottom"/>
          </w:tcPr>
          <w:p w:rsidR="00432772" w:rsidRPr="00B77D0A" w:rsidRDefault="00432772" w:rsidP="002743B6">
            <w:pPr>
              <w:rPr>
                <w:rFonts w:ascii="Franklin Gothic Book" w:hAnsi="Franklin Gothic Book"/>
                <w:bCs/>
              </w:rPr>
            </w:pPr>
          </w:p>
        </w:tc>
        <w:tc>
          <w:tcPr>
            <w:tcW w:w="1980" w:type="dxa"/>
          </w:tcPr>
          <w:p w:rsidR="00432772" w:rsidRPr="00B77D0A" w:rsidRDefault="00432772" w:rsidP="002743B6">
            <w:pPr>
              <w:jc w:val="center"/>
              <w:rPr>
                <w:rFonts w:ascii="Franklin Gothic Book" w:hAnsi="Franklin Gothic Book"/>
              </w:rPr>
            </w:pPr>
          </w:p>
        </w:tc>
      </w:tr>
      <w:tr w:rsidR="00432772" w:rsidRPr="00B77D0A" w:rsidTr="002743B6">
        <w:tc>
          <w:tcPr>
            <w:tcW w:w="534" w:type="dxa"/>
          </w:tcPr>
          <w:p w:rsidR="00432772" w:rsidRPr="00B77D0A" w:rsidRDefault="00432772" w:rsidP="002743B6">
            <w:pPr>
              <w:jc w:val="center"/>
              <w:rPr>
                <w:rFonts w:ascii="Franklin Gothic Book" w:hAnsi="Franklin Gothic Book"/>
                <w:noProof/>
              </w:rPr>
            </w:pPr>
            <w:r w:rsidRPr="00B77D0A">
              <w:rPr>
                <w:rFonts w:ascii="Franklin Gothic Book" w:hAnsi="Franklin Gothic Book"/>
                <w:noProof/>
              </w:rPr>
              <w:t>16.</w:t>
            </w:r>
          </w:p>
        </w:tc>
        <w:tc>
          <w:tcPr>
            <w:tcW w:w="3894" w:type="dxa"/>
          </w:tcPr>
          <w:p w:rsidR="00432772" w:rsidRDefault="00432772" w:rsidP="003C1F0C">
            <w:r w:rsidRPr="00417AC0">
              <w:rPr>
                <w:rFonts w:ascii="Franklin Gothic Book" w:hAnsi="Franklin Gothic Book"/>
                <w:bCs/>
              </w:rPr>
              <w:t>Ležaj</w:t>
            </w:r>
            <w:r>
              <w:rPr>
                <w:rFonts w:ascii="Franklin Gothic Book" w:hAnsi="Franklin Gothic Book"/>
                <w:bCs/>
              </w:rPr>
              <w:t xml:space="preserve">  30306</w:t>
            </w:r>
          </w:p>
        </w:tc>
        <w:tc>
          <w:tcPr>
            <w:tcW w:w="1710" w:type="dxa"/>
          </w:tcPr>
          <w:p w:rsidR="00432772" w:rsidRPr="00F27FFA" w:rsidRDefault="00432772" w:rsidP="002743B6">
            <w:pPr>
              <w:jc w:val="center"/>
              <w:rPr>
                <w:rFonts w:ascii="Franklin Gothic Book" w:hAnsi="Franklin Gothic Book"/>
              </w:rPr>
            </w:pPr>
          </w:p>
        </w:tc>
        <w:tc>
          <w:tcPr>
            <w:tcW w:w="1980" w:type="dxa"/>
            <w:vAlign w:val="bottom"/>
          </w:tcPr>
          <w:p w:rsidR="00432772" w:rsidRPr="00B77D0A" w:rsidRDefault="00432772" w:rsidP="002743B6">
            <w:pPr>
              <w:rPr>
                <w:rFonts w:ascii="Franklin Gothic Book" w:hAnsi="Franklin Gothic Book"/>
                <w:bCs/>
              </w:rPr>
            </w:pPr>
          </w:p>
        </w:tc>
        <w:tc>
          <w:tcPr>
            <w:tcW w:w="1980" w:type="dxa"/>
          </w:tcPr>
          <w:p w:rsidR="00432772" w:rsidRPr="00B77D0A" w:rsidRDefault="00432772" w:rsidP="002743B6">
            <w:pPr>
              <w:jc w:val="center"/>
              <w:rPr>
                <w:rFonts w:ascii="Franklin Gothic Book" w:hAnsi="Franklin Gothic Book"/>
              </w:rPr>
            </w:pPr>
          </w:p>
        </w:tc>
      </w:tr>
      <w:tr w:rsidR="00432772" w:rsidRPr="00B77D0A" w:rsidTr="002743B6">
        <w:tc>
          <w:tcPr>
            <w:tcW w:w="534" w:type="dxa"/>
          </w:tcPr>
          <w:p w:rsidR="00432772" w:rsidRPr="00B77D0A" w:rsidRDefault="00432772" w:rsidP="002743B6">
            <w:pPr>
              <w:jc w:val="center"/>
              <w:rPr>
                <w:rFonts w:ascii="Franklin Gothic Book" w:hAnsi="Franklin Gothic Book"/>
                <w:noProof/>
              </w:rPr>
            </w:pPr>
            <w:r w:rsidRPr="00B77D0A">
              <w:rPr>
                <w:rFonts w:ascii="Franklin Gothic Book" w:hAnsi="Franklin Gothic Book"/>
                <w:noProof/>
              </w:rPr>
              <w:t>17.</w:t>
            </w:r>
          </w:p>
        </w:tc>
        <w:tc>
          <w:tcPr>
            <w:tcW w:w="3894" w:type="dxa"/>
          </w:tcPr>
          <w:p w:rsidR="00432772" w:rsidRDefault="00432772" w:rsidP="003C1F0C">
            <w:r w:rsidRPr="00417AC0">
              <w:rPr>
                <w:rFonts w:ascii="Franklin Gothic Book" w:hAnsi="Franklin Gothic Book"/>
                <w:bCs/>
              </w:rPr>
              <w:t>Ležaj</w:t>
            </w:r>
            <w:r>
              <w:rPr>
                <w:rFonts w:ascii="Franklin Gothic Book" w:hAnsi="Franklin Gothic Book"/>
                <w:bCs/>
              </w:rPr>
              <w:t xml:space="preserve">  6001</w:t>
            </w:r>
          </w:p>
        </w:tc>
        <w:tc>
          <w:tcPr>
            <w:tcW w:w="1710" w:type="dxa"/>
          </w:tcPr>
          <w:p w:rsidR="00432772" w:rsidRPr="00F27FFA" w:rsidRDefault="00432772" w:rsidP="002743B6">
            <w:pPr>
              <w:jc w:val="center"/>
              <w:rPr>
                <w:rFonts w:ascii="Franklin Gothic Book" w:hAnsi="Franklin Gothic Book"/>
              </w:rPr>
            </w:pPr>
          </w:p>
        </w:tc>
        <w:tc>
          <w:tcPr>
            <w:tcW w:w="1980" w:type="dxa"/>
            <w:vAlign w:val="bottom"/>
          </w:tcPr>
          <w:p w:rsidR="00432772" w:rsidRPr="00B77D0A" w:rsidRDefault="00432772" w:rsidP="002743B6">
            <w:pPr>
              <w:rPr>
                <w:rFonts w:ascii="Franklin Gothic Book" w:hAnsi="Franklin Gothic Book"/>
                <w:bCs/>
              </w:rPr>
            </w:pPr>
          </w:p>
        </w:tc>
        <w:tc>
          <w:tcPr>
            <w:tcW w:w="1980" w:type="dxa"/>
          </w:tcPr>
          <w:p w:rsidR="00432772" w:rsidRPr="00B77D0A" w:rsidRDefault="00432772" w:rsidP="002743B6">
            <w:pPr>
              <w:jc w:val="center"/>
              <w:rPr>
                <w:rFonts w:ascii="Franklin Gothic Book" w:hAnsi="Franklin Gothic Book"/>
              </w:rPr>
            </w:pPr>
          </w:p>
        </w:tc>
      </w:tr>
      <w:tr w:rsidR="00432772" w:rsidRPr="00B77D0A" w:rsidTr="002743B6">
        <w:tc>
          <w:tcPr>
            <w:tcW w:w="534" w:type="dxa"/>
          </w:tcPr>
          <w:p w:rsidR="00432772" w:rsidRPr="00B77D0A" w:rsidRDefault="00432772" w:rsidP="002743B6">
            <w:pPr>
              <w:jc w:val="center"/>
              <w:rPr>
                <w:rFonts w:ascii="Franklin Gothic Book" w:hAnsi="Franklin Gothic Book"/>
                <w:noProof/>
              </w:rPr>
            </w:pPr>
            <w:r w:rsidRPr="00B77D0A">
              <w:rPr>
                <w:rFonts w:ascii="Franklin Gothic Book" w:hAnsi="Franklin Gothic Book"/>
                <w:noProof/>
              </w:rPr>
              <w:t>18.</w:t>
            </w:r>
          </w:p>
        </w:tc>
        <w:tc>
          <w:tcPr>
            <w:tcW w:w="3894" w:type="dxa"/>
          </w:tcPr>
          <w:p w:rsidR="00432772" w:rsidRDefault="00432772" w:rsidP="003C1F0C">
            <w:r w:rsidRPr="00417AC0">
              <w:rPr>
                <w:rFonts w:ascii="Franklin Gothic Book" w:hAnsi="Franklin Gothic Book"/>
                <w:bCs/>
              </w:rPr>
              <w:t>Ležaj</w:t>
            </w:r>
            <w:r>
              <w:rPr>
                <w:rFonts w:ascii="Franklin Gothic Book" w:hAnsi="Franklin Gothic Book"/>
                <w:bCs/>
              </w:rPr>
              <w:t xml:space="preserve">  6001 2PC</w:t>
            </w:r>
          </w:p>
        </w:tc>
        <w:tc>
          <w:tcPr>
            <w:tcW w:w="1710" w:type="dxa"/>
          </w:tcPr>
          <w:p w:rsidR="00432772" w:rsidRPr="00F27FFA" w:rsidRDefault="00432772" w:rsidP="002743B6">
            <w:pPr>
              <w:jc w:val="center"/>
              <w:rPr>
                <w:rFonts w:ascii="Franklin Gothic Book" w:hAnsi="Franklin Gothic Book"/>
              </w:rPr>
            </w:pPr>
          </w:p>
        </w:tc>
        <w:tc>
          <w:tcPr>
            <w:tcW w:w="1980" w:type="dxa"/>
            <w:vAlign w:val="bottom"/>
          </w:tcPr>
          <w:p w:rsidR="00432772" w:rsidRPr="00B77D0A" w:rsidRDefault="00432772" w:rsidP="002743B6">
            <w:pPr>
              <w:rPr>
                <w:rFonts w:ascii="Franklin Gothic Book" w:hAnsi="Franklin Gothic Book"/>
                <w:bCs/>
              </w:rPr>
            </w:pPr>
          </w:p>
        </w:tc>
        <w:tc>
          <w:tcPr>
            <w:tcW w:w="1980" w:type="dxa"/>
          </w:tcPr>
          <w:p w:rsidR="00432772" w:rsidRPr="00B77D0A" w:rsidRDefault="00432772" w:rsidP="002743B6">
            <w:pPr>
              <w:jc w:val="center"/>
              <w:rPr>
                <w:rFonts w:ascii="Franklin Gothic Book" w:hAnsi="Franklin Gothic Book"/>
              </w:rPr>
            </w:pPr>
          </w:p>
        </w:tc>
      </w:tr>
      <w:tr w:rsidR="00432772" w:rsidRPr="00B77D0A" w:rsidTr="002743B6">
        <w:tc>
          <w:tcPr>
            <w:tcW w:w="534" w:type="dxa"/>
          </w:tcPr>
          <w:p w:rsidR="00432772" w:rsidRPr="00B77D0A" w:rsidRDefault="00432772" w:rsidP="002743B6">
            <w:pPr>
              <w:jc w:val="center"/>
              <w:rPr>
                <w:rFonts w:ascii="Franklin Gothic Book" w:hAnsi="Franklin Gothic Book"/>
                <w:noProof/>
              </w:rPr>
            </w:pPr>
            <w:r w:rsidRPr="00B77D0A">
              <w:rPr>
                <w:rFonts w:ascii="Franklin Gothic Book" w:hAnsi="Franklin Gothic Book"/>
                <w:noProof/>
              </w:rPr>
              <w:t>19.</w:t>
            </w:r>
          </w:p>
        </w:tc>
        <w:tc>
          <w:tcPr>
            <w:tcW w:w="3894" w:type="dxa"/>
          </w:tcPr>
          <w:p w:rsidR="00432772" w:rsidRDefault="00432772" w:rsidP="003C1F0C">
            <w:r w:rsidRPr="00417AC0">
              <w:rPr>
                <w:rFonts w:ascii="Franklin Gothic Book" w:hAnsi="Franklin Gothic Book"/>
                <w:bCs/>
              </w:rPr>
              <w:t>Ležaj</w:t>
            </w:r>
            <w:r>
              <w:rPr>
                <w:rFonts w:ascii="Franklin Gothic Book" w:hAnsi="Franklin Gothic Book"/>
                <w:bCs/>
              </w:rPr>
              <w:t xml:space="preserve">  6002</w:t>
            </w:r>
          </w:p>
        </w:tc>
        <w:tc>
          <w:tcPr>
            <w:tcW w:w="1710" w:type="dxa"/>
          </w:tcPr>
          <w:p w:rsidR="00432772" w:rsidRPr="00F27FFA" w:rsidRDefault="00432772" w:rsidP="002743B6">
            <w:pPr>
              <w:jc w:val="center"/>
              <w:rPr>
                <w:rFonts w:ascii="Franklin Gothic Book" w:hAnsi="Franklin Gothic Book"/>
              </w:rPr>
            </w:pPr>
          </w:p>
        </w:tc>
        <w:tc>
          <w:tcPr>
            <w:tcW w:w="1980" w:type="dxa"/>
            <w:vAlign w:val="bottom"/>
          </w:tcPr>
          <w:p w:rsidR="00432772" w:rsidRPr="00B77D0A" w:rsidRDefault="00432772" w:rsidP="002743B6">
            <w:pPr>
              <w:rPr>
                <w:rFonts w:ascii="Franklin Gothic Book" w:hAnsi="Franklin Gothic Book"/>
                <w:bCs/>
              </w:rPr>
            </w:pPr>
          </w:p>
        </w:tc>
        <w:tc>
          <w:tcPr>
            <w:tcW w:w="1980" w:type="dxa"/>
          </w:tcPr>
          <w:p w:rsidR="00432772" w:rsidRPr="00B77D0A" w:rsidRDefault="00432772" w:rsidP="002743B6">
            <w:pPr>
              <w:jc w:val="center"/>
              <w:rPr>
                <w:rFonts w:ascii="Franklin Gothic Book" w:hAnsi="Franklin Gothic Book"/>
              </w:rPr>
            </w:pPr>
          </w:p>
        </w:tc>
      </w:tr>
      <w:tr w:rsidR="00432772" w:rsidRPr="00B77D0A" w:rsidTr="002743B6">
        <w:tc>
          <w:tcPr>
            <w:tcW w:w="534" w:type="dxa"/>
          </w:tcPr>
          <w:p w:rsidR="00432772" w:rsidRPr="00B77D0A" w:rsidRDefault="00432772" w:rsidP="002743B6">
            <w:pPr>
              <w:jc w:val="center"/>
              <w:rPr>
                <w:rFonts w:ascii="Franklin Gothic Book" w:hAnsi="Franklin Gothic Book"/>
                <w:noProof/>
              </w:rPr>
            </w:pPr>
            <w:r w:rsidRPr="00B77D0A">
              <w:rPr>
                <w:rFonts w:ascii="Franklin Gothic Book" w:hAnsi="Franklin Gothic Book"/>
                <w:noProof/>
              </w:rPr>
              <w:t>20.</w:t>
            </w:r>
          </w:p>
        </w:tc>
        <w:tc>
          <w:tcPr>
            <w:tcW w:w="3894" w:type="dxa"/>
          </w:tcPr>
          <w:p w:rsidR="00432772" w:rsidRDefault="00432772" w:rsidP="003C1F0C">
            <w:r w:rsidRPr="00417AC0">
              <w:rPr>
                <w:rFonts w:ascii="Franklin Gothic Book" w:hAnsi="Franklin Gothic Book"/>
                <w:bCs/>
              </w:rPr>
              <w:t>Ležaj</w:t>
            </w:r>
            <w:r>
              <w:rPr>
                <w:rFonts w:ascii="Franklin Gothic Book" w:hAnsi="Franklin Gothic Book"/>
                <w:bCs/>
              </w:rPr>
              <w:t xml:space="preserve">  6202</w:t>
            </w:r>
          </w:p>
        </w:tc>
        <w:tc>
          <w:tcPr>
            <w:tcW w:w="1710" w:type="dxa"/>
          </w:tcPr>
          <w:p w:rsidR="00432772" w:rsidRPr="00F27FFA" w:rsidRDefault="00432772" w:rsidP="002743B6">
            <w:pPr>
              <w:jc w:val="center"/>
              <w:rPr>
                <w:rFonts w:ascii="Franklin Gothic Book" w:hAnsi="Franklin Gothic Book"/>
              </w:rPr>
            </w:pPr>
          </w:p>
        </w:tc>
        <w:tc>
          <w:tcPr>
            <w:tcW w:w="1980" w:type="dxa"/>
            <w:vAlign w:val="bottom"/>
          </w:tcPr>
          <w:p w:rsidR="00432772" w:rsidRPr="00B77D0A" w:rsidRDefault="00432772" w:rsidP="002743B6">
            <w:pPr>
              <w:rPr>
                <w:rFonts w:ascii="Franklin Gothic Book" w:hAnsi="Franklin Gothic Book" w:cs="Calibri"/>
              </w:rPr>
            </w:pPr>
          </w:p>
        </w:tc>
        <w:tc>
          <w:tcPr>
            <w:tcW w:w="1980" w:type="dxa"/>
          </w:tcPr>
          <w:p w:rsidR="00432772" w:rsidRPr="00B77D0A" w:rsidRDefault="00432772" w:rsidP="002743B6">
            <w:pPr>
              <w:jc w:val="center"/>
              <w:rPr>
                <w:rFonts w:ascii="Franklin Gothic Book" w:hAnsi="Franklin Gothic Book"/>
              </w:rPr>
            </w:pPr>
          </w:p>
        </w:tc>
      </w:tr>
      <w:tr w:rsidR="00432772" w:rsidRPr="00B77D0A" w:rsidTr="002743B6">
        <w:tc>
          <w:tcPr>
            <w:tcW w:w="534" w:type="dxa"/>
          </w:tcPr>
          <w:p w:rsidR="00432772" w:rsidRPr="00B77D0A" w:rsidRDefault="00432772" w:rsidP="002743B6">
            <w:pPr>
              <w:jc w:val="center"/>
              <w:rPr>
                <w:rFonts w:ascii="Franklin Gothic Book" w:hAnsi="Franklin Gothic Book"/>
                <w:noProof/>
              </w:rPr>
            </w:pPr>
            <w:r w:rsidRPr="00B77D0A">
              <w:rPr>
                <w:rFonts w:ascii="Franklin Gothic Book" w:hAnsi="Franklin Gothic Book"/>
                <w:noProof/>
              </w:rPr>
              <w:t>21.</w:t>
            </w:r>
          </w:p>
        </w:tc>
        <w:tc>
          <w:tcPr>
            <w:tcW w:w="3894" w:type="dxa"/>
          </w:tcPr>
          <w:p w:rsidR="00432772" w:rsidRDefault="00432772" w:rsidP="003C1F0C">
            <w:r w:rsidRPr="00417AC0">
              <w:rPr>
                <w:rFonts w:ascii="Franklin Gothic Book" w:hAnsi="Franklin Gothic Book"/>
                <w:bCs/>
              </w:rPr>
              <w:t>Ležaj</w:t>
            </w:r>
            <w:r>
              <w:rPr>
                <w:rFonts w:ascii="Franklin Gothic Book" w:hAnsi="Franklin Gothic Book"/>
                <w:bCs/>
              </w:rPr>
              <w:t xml:space="preserve">  BK 3020</w:t>
            </w:r>
          </w:p>
        </w:tc>
        <w:tc>
          <w:tcPr>
            <w:tcW w:w="1710" w:type="dxa"/>
          </w:tcPr>
          <w:p w:rsidR="00432772" w:rsidRPr="00F27FFA" w:rsidRDefault="00432772" w:rsidP="002743B6">
            <w:pPr>
              <w:jc w:val="center"/>
              <w:rPr>
                <w:rFonts w:ascii="Franklin Gothic Book" w:hAnsi="Franklin Gothic Book"/>
              </w:rPr>
            </w:pPr>
          </w:p>
        </w:tc>
        <w:tc>
          <w:tcPr>
            <w:tcW w:w="1980" w:type="dxa"/>
            <w:vAlign w:val="bottom"/>
          </w:tcPr>
          <w:p w:rsidR="00432772" w:rsidRPr="00B77D0A" w:rsidRDefault="00432772" w:rsidP="002743B6">
            <w:pPr>
              <w:rPr>
                <w:rFonts w:ascii="Franklin Gothic Book" w:hAnsi="Franklin Gothic Book" w:cs="Calibri"/>
              </w:rPr>
            </w:pPr>
          </w:p>
        </w:tc>
        <w:tc>
          <w:tcPr>
            <w:tcW w:w="1980" w:type="dxa"/>
          </w:tcPr>
          <w:p w:rsidR="00432772" w:rsidRPr="00B77D0A" w:rsidRDefault="00432772" w:rsidP="002743B6">
            <w:pPr>
              <w:jc w:val="center"/>
              <w:rPr>
                <w:rFonts w:ascii="Franklin Gothic Book" w:hAnsi="Franklin Gothic Book"/>
              </w:rPr>
            </w:pPr>
          </w:p>
        </w:tc>
      </w:tr>
      <w:tr w:rsidR="00432772" w:rsidRPr="00B77D0A" w:rsidTr="002743B6">
        <w:tc>
          <w:tcPr>
            <w:tcW w:w="534" w:type="dxa"/>
          </w:tcPr>
          <w:p w:rsidR="00432772" w:rsidRPr="00B77D0A" w:rsidRDefault="00432772" w:rsidP="002743B6">
            <w:pPr>
              <w:jc w:val="center"/>
              <w:rPr>
                <w:rFonts w:ascii="Franklin Gothic Book" w:hAnsi="Franklin Gothic Book"/>
                <w:noProof/>
              </w:rPr>
            </w:pPr>
            <w:r>
              <w:rPr>
                <w:rFonts w:ascii="Franklin Gothic Book" w:hAnsi="Franklin Gothic Book"/>
                <w:noProof/>
              </w:rPr>
              <w:t>22.</w:t>
            </w:r>
          </w:p>
        </w:tc>
        <w:tc>
          <w:tcPr>
            <w:tcW w:w="3894" w:type="dxa"/>
          </w:tcPr>
          <w:p w:rsidR="00432772" w:rsidRDefault="00432772" w:rsidP="003C1F0C">
            <w:r w:rsidRPr="00417AC0">
              <w:rPr>
                <w:rFonts w:ascii="Franklin Gothic Book" w:hAnsi="Franklin Gothic Book"/>
                <w:bCs/>
              </w:rPr>
              <w:t>Ležaj</w:t>
            </w:r>
            <w:r>
              <w:rPr>
                <w:rFonts w:ascii="Franklin Gothic Book" w:hAnsi="Franklin Gothic Book"/>
                <w:bCs/>
              </w:rPr>
              <w:t xml:space="preserve">  HK 1616</w:t>
            </w:r>
          </w:p>
        </w:tc>
        <w:tc>
          <w:tcPr>
            <w:tcW w:w="1710" w:type="dxa"/>
          </w:tcPr>
          <w:p w:rsidR="00432772" w:rsidRPr="00F27FFA" w:rsidRDefault="00432772" w:rsidP="002743B6">
            <w:pPr>
              <w:jc w:val="center"/>
              <w:rPr>
                <w:rFonts w:ascii="Franklin Gothic Book" w:hAnsi="Franklin Gothic Book"/>
              </w:rPr>
            </w:pPr>
          </w:p>
        </w:tc>
        <w:tc>
          <w:tcPr>
            <w:tcW w:w="1980" w:type="dxa"/>
            <w:vAlign w:val="bottom"/>
          </w:tcPr>
          <w:p w:rsidR="00432772" w:rsidRPr="00B77D0A" w:rsidRDefault="00432772" w:rsidP="002743B6">
            <w:pPr>
              <w:rPr>
                <w:rFonts w:ascii="Franklin Gothic Book" w:hAnsi="Franklin Gothic Book" w:cs="Calibri"/>
              </w:rPr>
            </w:pPr>
          </w:p>
        </w:tc>
        <w:tc>
          <w:tcPr>
            <w:tcW w:w="1980" w:type="dxa"/>
          </w:tcPr>
          <w:p w:rsidR="00432772" w:rsidRPr="00B77D0A" w:rsidRDefault="00432772" w:rsidP="002743B6">
            <w:pPr>
              <w:jc w:val="center"/>
              <w:rPr>
                <w:rFonts w:ascii="Franklin Gothic Book" w:hAnsi="Franklin Gothic Book"/>
              </w:rPr>
            </w:pPr>
          </w:p>
        </w:tc>
      </w:tr>
      <w:tr w:rsidR="00432772" w:rsidRPr="00B77D0A" w:rsidTr="002743B6">
        <w:tc>
          <w:tcPr>
            <w:tcW w:w="534" w:type="dxa"/>
          </w:tcPr>
          <w:p w:rsidR="00432772" w:rsidRDefault="00432772" w:rsidP="002743B6">
            <w:pPr>
              <w:jc w:val="center"/>
              <w:rPr>
                <w:rFonts w:ascii="Franklin Gothic Book" w:hAnsi="Franklin Gothic Book"/>
                <w:noProof/>
              </w:rPr>
            </w:pPr>
            <w:r>
              <w:rPr>
                <w:rFonts w:ascii="Franklin Gothic Book" w:hAnsi="Franklin Gothic Book"/>
                <w:noProof/>
              </w:rPr>
              <w:t>23.</w:t>
            </w:r>
          </w:p>
        </w:tc>
        <w:tc>
          <w:tcPr>
            <w:tcW w:w="3894" w:type="dxa"/>
          </w:tcPr>
          <w:p w:rsidR="00432772" w:rsidRDefault="00432772" w:rsidP="003C1F0C">
            <w:r w:rsidRPr="00417AC0">
              <w:rPr>
                <w:rFonts w:ascii="Franklin Gothic Book" w:hAnsi="Franklin Gothic Book"/>
                <w:bCs/>
              </w:rPr>
              <w:t>Ležaj</w:t>
            </w:r>
            <w:r>
              <w:rPr>
                <w:rFonts w:ascii="Franklin Gothic Book" w:hAnsi="Franklin Gothic Book"/>
                <w:bCs/>
              </w:rPr>
              <w:t xml:space="preserve">  HK 2520</w:t>
            </w:r>
          </w:p>
        </w:tc>
        <w:tc>
          <w:tcPr>
            <w:tcW w:w="1710" w:type="dxa"/>
          </w:tcPr>
          <w:p w:rsidR="00432772" w:rsidRPr="00F27FFA" w:rsidRDefault="00432772" w:rsidP="002743B6">
            <w:pPr>
              <w:jc w:val="center"/>
              <w:rPr>
                <w:rFonts w:ascii="Franklin Gothic Book" w:hAnsi="Franklin Gothic Book"/>
              </w:rPr>
            </w:pPr>
          </w:p>
        </w:tc>
        <w:tc>
          <w:tcPr>
            <w:tcW w:w="1980" w:type="dxa"/>
            <w:vAlign w:val="bottom"/>
          </w:tcPr>
          <w:p w:rsidR="00432772" w:rsidRPr="00B77D0A" w:rsidRDefault="00432772" w:rsidP="002743B6">
            <w:pPr>
              <w:rPr>
                <w:rFonts w:ascii="Franklin Gothic Book" w:hAnsi="Franklin Gothic Book" w:cs="Calibri"/>
              </w:rPr>
            </w:pPr>
          </w:p>
        </w:tc>
        <w:tc>
          <w:tcPr>
            <w:tcW w:w="1980" w:type="dxa"/>
          </w:tcPr>
          <w:p w:rsidR="00432772" w:rsidRPr="00B77D0A" w:rsidRDefault="00432772" w:rsidP="002743B6">
            <w:pPr>
              <w:jc w:val="center"/>
              <w:rPr>
                <w:rFonts w:ascii="Franklin Gothic Book" w:hAnsi="Franklin Gothic Book"/>
              </w:rPr>
            </w:pPr>
          </w:p>
        </w:tc>
      </w:tr>
      <w:tr w:rsidR="00432772" w:rsidRPr="00B77D0A" w:rsidTr="002743B6">
        <w:tc>
          <w:tcPr>
            <w:tcW w:w="534" w:type="dxa"/>
          </w:tcPr>
          <w:p w:rsidR="00432772" w:rsidRDefault="00432772" w:rsidP="002743B6">
            <w:pPr>
              <w:jc w:val="center"/>
              <w:rPr>
                <w:rFonts w:ascii="Franklin Gothic Book" w:hAnsi="Franklin Gothic Book"/>
                <w:noProof/>
              </w:rPr>
            </w:pPr>
            <w:r>
              <w:rPr>
                <w:rFonts w:ascii="Franklin Gothic Book" w:hAnsi="Franklin Gothic Book"/>
                <w:noProof/>
              </w:rPr>
              <w:t>24.</w:t>
            </w:r>
          </w:p>
        </w:tc>
        <w:tc>
          <w:tcPr>
            <w:tcW w:w="3894" w:type="dxa"/>
          </w:tcPr>
          <w:p w:rsidR="00432772" w:rsidRDefault="00432772" w:rsidP="003C1F0C">
            <w:r w:rsidRPr="00417AC0">
              <w:rPr>
                <w:rFonts w:ascii="Franklin Gothic Book" w:hAnsi="Franklin Gothic Book"/>
                <w:bCs/>
              </w:rPr>
              <w:t>Ležaj</w:t>
            </w:r>
            <w:r>
              <w:rPr>
                <w:rFonts w:ascii="Franklin Gothic Book" w:hAnsi="Franklin Gothic Book"/>
                <w:bCs/>
              </w:rPr>
              <w:t xml:space="preserve">  HU 216 HCZ</w:t>
            </w:r>
          </w:p>
        </w:tc>
        <w:tc>
          <w:tcPr>
            <w:tcW w:w="1710" w:type="dxa"/>
          </w:tcPr>
          <w:p w:rsidR="00432772" w:rsidRPr="00F27FFA" w:rsidRDefault="00432772" w:rsidP="002743B6">
            <w:pPr>
              <w:jc w:val="center"/>
              <w:rPr>
                <w:rFonts w:ascii="Franklin Gothic Book" w:hAnsi="Franklin Gothic Book"/>
              </w:rPr>
            </w:pPr>
          </w:p>
        </w:tc>
        <w:tc>
          <w:tcPr>
            <w:tcW w:w="1980" w:type="dxa"/>
            <w:vAlign w:val="bottom"/>
          </w:tcPr>
          <w:p w:rsidR="00432772" w:rsidRPr="00B77D0A" w:rsidRDefault="00432772" w:rsidP="002743B6">
            <w:pPr>
              <w:rPr>
                <w:rFonts w:ascii="Franklin Gothic Book" w:hAnsi="Franklin Gothic Book" w:cs="Calibri"/>
              </w:rPr>
            </w:pPr>
          </w:p>
        </w:tc>
        <w:tc>
          <w:tcPr>
            <w:tcW w:w="1980" w:type="dxa"/>
          </w:tcPr>
          <w:p w:rsidR="00432772" w:rsidRPr="00B77D0A" w:rsidRDefault="00432772" w:rsidP="002743B6">
            <w:pPr>
              <w:jc w:val="center"/>
              <w:rPr>
                <w:rFonts w:ascii="Franklin Gothic Book" w:hAnsi="Franklin Gothic Book"/>
              </w:rPr>
            </w:pPr>
          </w:p>
        </w:tc>
      </w:tr>
      <w:tr w:rsidR="00432772" w:rsidRPr="00B77D0A" w:rsidTr="002743B6">
        <w:tc>
          <w:tcPr>
            <w:tcW w:w="534" w:type="dxa"/>
          </w:tcPr>
          <w:p w:rsidR="00432772" w:rsidRDefault="00432772" w:rsidP="002743B6">
            <w:pPr>
              <w:jc w:val="center"/>
              <w:rPr>
                <w:rFonts w:ascii="Franklin Gothic Book" w:hAnsi="Franklin Gothic Book"/>
                <w:noProof/>
              </w:rPr>
            </w:pPr>
            <w:r>
              <w:rPr>
                <w:rFonts w:ascii="Franklin Gothic Book" w:hAnsi="Franklin Gothic Book"/>
                <w:noProof/>
              </w:rPr>
              <w:t>25.</w:t>
            </w:r>
          </w:p>
        </w:tc>
        <w:tc>
          <w:tcPr>
            <w:tcW w:w="3894" w:type="dxa"/>
          </w:tcPr>
          <w:p w:rsidR="00432772" w:rsidRDefault="00432772" w:rsidP="003C1F0C">
            <w:r w:rsidRPr="00417AC0">
              <w:rPr>
                <w:rFonts w:ascii="Franklin Gothic Book" w:hAnsi="Franklin Gothic Book"/>
                <w:bCs/>
              </w:rPr>
              <w:t>Ležaj</w:t>
            </w:r>
            <w:r>
              <w:rPr>
                <w:rFonts w:ascii="Franklin Gothic Book" w:hAnsi="Franklin Gothic Book"/>
                <w:bCs/>
              </w:rPr>
              <w:t xml:space="preserve">  2306</w:t>
            </w:r>
          </w:p>
        </w:tc>
        <w:tc>
          <w:tcPr>
            <w:tcW w:w="1710" w:type="dxa"/>
          </w:tcPr>
          <w:p w:rsidR="00432772" w:rsidRPr="00F27FFA" w:rsidRDefault="00432772" w:rsidP="002743B6">
            <w:pPr>
              <w:jc w:val="center"/>
              <w:rPr>
                <w:rFonts w:ascii="Franklin Gothic Book" w:hAnsi="Franklin Gothic Book"/>
              </w:rPr>
            </w:pPr>
          </w:p>
        </w:tc>
        <w:tc>
          <w:tcPr>
            <w:tcW w:w="1980" w:type="dxa"/>
            <w:vAlign w:val="bottom"/>
          </w:tcPr>
          <w:p w:rsidR="00432772" w:rsidRPr="00B77D0A" w:rsidRDefault="00432772" w:rsidP="002743B6">
            <w:pPr>
              <w:rPr>
                <w:rFonts w:ascii="Franklin Gothic Book" w:hAnsi="Franklin Gothic Book" w:cs="Calibri"/>
              </w:rPr>
            </w:pPr>
          </w:p>
        </w:tc>
        <w:tc>
          <w:tcPr>
            <w:tcW w:w="1980" w:type="dxa"/>
          </w:tcPr>
          <w:p w:rsidR="00432772" w:rsidRPr="00B77D0A" w:rsidRDefault="00432772" w:rsidP="002743B6">
            <w:pPr>
              <w:jc w:val="center"/>
              <w:rPr>
                <w:rFonts w:ascii="Franklin Gothic Book" w:hAnsi="Franklin Gothic Book"/>
              </w:rPr>
            </w:pPr>
          </w:p>
        </w:tc>
      </w:tr>
      <w:tr w:rsidR="00432772" w:rsidRPr="00B77D0A" w:rsidTr="002743B6">
        <w:tc>
          <w:tcPr>
            <w:tcW w:w="534" w:type="dxa"/>
          </w:tcPr>
          <w:p w:rsidR="00432772" w:rsidRDefault="00432772" w:rsidP="002743B6">
            <w:pPr>
              <w:jc w:val="center"/>
              <w:rPr>
                <w:rFonts w:ascii="Franklin Gothic Book" w:hAnsi="Franklin Gothic Book"/>
                <w:noProof/>
              </w:rPr>
            </w:pPr>
            <w:r>
              <w:rPr>
                <w:rFonts w:ascii="Franklin Gothic Book" w:hAnsi="Franklin Gothic Book"/>
                <w:noProof/>
              </w:rPr>
              <w:t>26.</w:t>
            </w:r>
          </w:p>
        </w:tc>
        <w:tc>
          <w:tcPr>
            <w:tcW w:w="3894" w:type="dxa"/>
          </w:tcPr>
          <w:p w:rsidR="00432772" w:rsidRDefault="00432772" w:rsidP="003C1F0C">
            <w:r w:rsidRPr="00417AC0">
              <w:rPr>
                <w:rFonts w:ascii="Franklin Gothic Book" w:hAnsi="Franklin Gothic Book"/>
                <w:bCs/>
              </w:rPr>
              <w:t>Ležaj</w:t>
            </w:r>
            <w:r>
              <w:rPr>
                <w:rFonts w:ascii="Franklin Gothic Book" w:hAnsi="Franklin Gothic Book"/>
                <w:bCs/>
              </w:rPr>
              <w:t xml:space="preserve">  30212</w:t>
            </w:r>
          </w:p>
        </w:tc>
        <w:tc>
          <w:tcPr>
            <w:tcW w:w="1710" w:type="dxa"/>
          </w:tcPr>
          <w:p w:rsidR="00432772" w:rsidRPr="00F27FFA" w:rsidRDefault="00432772" w:rsidP="002743B6">
            <w:pPr>
              <w:jc w:val="center"/>
              <w:rPr>
                <w:rFonts w:ascii="Franklin Gothic Book" w:hAnsi="Franklin Gothic Book"/>
              </w:rPr>
            </w:pPr>
          </w:p>
        </w:tc>
        <w:tc>
          <w:tcPr>
            <w:tcW w:w="1980" w:type="dxa"/>
            <w:vAlign w:val="bottom"/>
          </w:tcPr>
          <w:p w:rsidR="00432772" w:rsidRPr="00B77D0A" w:rsidRDefault="00432772" w:rsidP="002743B6">
            <w:pPr>
              <w:rPr>
                <w:rFonts w:ascii="Franklin Gothic Book" w:hAnsi="Franklin Gothic Book" w:cs="Calibri"/>
              </w:rPr>
            </w:pPr>
          </w:p>
        </w:tc>
        <w:tc>
          <w:tcPr>
            <w:tcW w:w="1980" w:type="dxa"/>
          </w:tcPr>
          <w:p w:rsidR="00432772" w:rsidRPr="00B77D0A" w:rsidRDefault="00432772" w:rsidP="002743B6">
            <w:pPr>
              <w:jc w:val="center"/>
              <w:rPr>
                <w:rFonts w:ascii="Franklin Gothic Book" w:hAnsi="Franklin Gothic Book"/>
              </w:rPr>
            </w:pPr>
          </w:p>
        </w:tc>
      </w:tr>
      <w:tr w:rsidR="00432772" w:rsidRPr="00B77D0A" w:rsidTr="002743B6">
        <w:tc>
          <w:tcPr>
            <w:tcW w:w="534" w:type="dxa"/>
          </w:tcPr>
          <w:p w:rsidR="00432772" w:rsidRDefault="00432772" w:rsidP="002743B6">
            <w:pPr>
              <w:jc w:val="center"/>
              <w:rPr>
                <w:rFonts w:ascii="Franklin Gothic Book" w:hAnsi="Franklin Gothic Book"/>
                <w:noProof/>
              </w:rPr>
            </w:pPr>
            <w:r>
              <w:rPr>
                <w:rFonts w:ascii="Franklin Gothic Book" w:hAnsi="Franklin Gothic Book"/>
                <w:noProof/>
              </w:rPr>
              <w:t>27.</w:t>
            </w:r>
          </w:p>
        </w:tc>
        <w:tc>
          <w:tcPr>
            <w:tcW w:w="3894" w:type="dxa"/>
          </w:tcPr>
          <w:p w:rsidR="00432772" w:rsidRDefault="00432772" w:rsidP="003C1F0C">
            <w:r w:rsidRPr="00417AC0">
              <w:rPr>
                <w:rFonts w:ascii="Franklin Gothic Book" w:hAnsi="Franklin Gothic Book"/>
                <w:bCs/>
              </w:rPr>
              <w:t>Ležaj</w:t>
            </w:r>
            <w:r>
              <w:rPr>
                <w:rFonts w:ascii="Franklin Gothic Book" w:hAnsi="Franklin Gothic Book"/>
                <w:bCs/>
              </w:rPr>
              <w:t xml:space="preserve">  30214</w:t>
            </w:r>
          </w:p>
        </w:tc>
        <w:tc>
          <w:tcPr>
            <w:tcW w:w="1710" w:type="dxa"/>
          </w:tcPr>
          <w:p w:rsidR="00432772" w:rsidRPr="00F27FFA" w:rsidRDefault="00432772" w:rsidP="002743B6">
            <w:pPr>
              <w:jc w:val="center"/>
              <w:rPr>
                <w:rFonts w:ascii="Franklin Gothic Book" w:hAnsi="Franklin Gothic Book"/>
              </w:rPr>
            </w:pPr>
          </w:p>
        </w:tc>
        <w:tc>
          <w:tcPr>
            <w:tcW w:w="1980" w:type="dxa"/>
            <w:vAlign w:val="bottom"/>
          </w:tcPr>
          <w:p w:rsidR="00432772" w:rsidRPr="00B77D0A" w:rsidRDefault="00432772" w:rsidP="002743B6">
            <w:pPr>
              <w:rPr>
                <w:rFonts w:ascii="Franklin Gothic Book" w:hAnsi="Franklin Gothic Book" w:cs="Calibri"/>
              </w:rPr>
            </w:pPr>
          </w:p>
        </w:tc>
        <w:tc>
          <w:tcPr>
            <w:tcW w:w="1980" w:type="dxa"/>
          </w:tcPr>
          <w:p w:rsidR="00432772" w:rsidRPr="00B77D0A" w:rsidRDefault="00432772" w:rsidP="002743B6">
            <w:pPr>
              <w:jc w:val="center"/>
              <w:rPr>
                <w:rFonts w:ascii="Franklin Gothic Book" w:hAnsi="Franklin Gothic Book"/>
              </w:rPr>
            </w:pPr>
          </w:p>
        </w:tc>
      </w:tr>
      <w:tr w:rsidR="00432772" w:rsidRPr="00B77D0A" w:rsidTr="002743B6">
        <w:tc>
          <w:tcPr>
            <w:tcW w:w="534" w:type="dxa"/>
          </w:tcPr>
          <w:p w:rsidR="00432772" w:rsidRDefault="00432772" w:rsidP="002743B6">
            <w:pPr>
              <w:jc w:val="center"/>
              <w:rPr>
                <w:rFonts w:ascii="Franklin Gothic Book" w:hAnsi="Franklin Gothic Book"/>
                <w:noProof/>
              </w:rPr>
            </w:pPr>
            <w:r>
              <w:rPr>
                <w:rFonts w:ascii="Franklin Gothic Book" w:hAnsi="Franklin Gothic Book"/>
                <w:noProof/>
              </w:rPr>
              <w:t>28.</w:t>
            </w:r>
          </w:p>
        </w:tc>
        <w:tc>
          <w:tcPr>
            <w:tcW w:w="3894" w:type="dxa"/>
          </w:tcPr>
          <w:p w:rsidR="00432772" w:rsidRDefault="00432772" w:rsidP="003C1F0C">
            <w:r w:rsidRPr="00417AC0">
              <w:rPr>
                <w:rFonts w:ascii="Franklin Gothic Book" w:hAnsi="Franklin Gothic Book"/>
                <w:bCs/>
              </w:rPr>
              <w:t>Ležaj</w:t>
            </w:r>
            <w:r>
              <w:rPr>
                <w:rFonts w:ascii="Franklin Gothic Book" w:hAnsi="Franklin Gothic Book"/>
                <w:bCs/>
              </w:rPr>
              <w:t xml:space="preserve">  30308</w:t>
            </w:r>
          </w:p>
        </w:tc>
        <w:tc>
          <w:tcPr>
            <w:tcW w:w="1710" w:type="dxa"/>
          </w:tcPr>
          <w:p w:rsidR="00432772" w:rsidRPr="00F27FFA" w:rsidRDefault="00432772" w:rsidP="002743B6">
            <w:pPr>
              <w:jc w:val="center"/>
              <w:rPr>
                <w:rFonts w:ascii="Franklin Gothic Book" w:hAnsi="Franklin Gothic Book"/>
              </w:rPr>
            </w:pPr>
          </w:p>
        </w:tc>
        <w:tc>
          <w:tcPr>
            <w:tcW w:w="1980" w:type="dxa"/>
            <w:vAlign w:val="bottom"/>
          </w:tcPr>
          <w:p w:rsidR="00432772" w:rsidRPr="00B77D0A" w:rsidRDefault="00432772" w:rsidP="002743B6">
            <w:pPr>
              <w:rPr>
                <w:rFonts w:ascii="Franklin Gothic Book" w:hAnsi="Franklin Gothic Book" w:cs="Calibri"/>
              </w:rPr>
            </w:pPr>
          </w:p>
        </w:tc>
        <w:tc>
          <w:tcPr>
            <w:tcW w:w="1980" w:type="dxa"/>
          </w:tcPr>
          <w:p w:rsidR="00432772" w:rsidRPr="00B77D0A" w:rsidRDefault="00432772" w:rsidP="002743B6">
            <w:pPr>
              <w:jc w:val="center"/>
              <w:rPr>
                <w:rFonts w:ascii="Franklin Gothic Book" w:hAnsi="Franklin Gothic Book"/>
              </w:rPr>
            </w:pPr>
          </w:p>
        </w:tc>
      </w:tr>
    </w:tbl>
    <w:p w:rsidR="00152107" w:rsidRDefault="00152107" w:rsidP="007E058B">
      <w:pPr>
        <w:spacing w:after="0" w:line="240" w:lineRule="auto"/>
        <w:jc w:val="both"/>
        <w:rPr>
          <w:rFonts w:ascii="Franklin Gothic Book" w:hAnsi="Franklin Gothic Book"/>
          <w:sz w:val="24"/>
          <w:szCs w:val="24"/>
        </w:rPr>
      </w:pPr>
    </w:p>
    <w:p w:rsidR="00095E58" w:rsidRDefault="00095E58" w:rsidP="007E058B">
      <w:pPr>
        <w:spacing w:after="0" w:line="240" w:lineRule="auto"/>
        <w:jc w:val="both"/>
        <w:rPr>
          <w:rFonts w:ascii="Franklin Gothic Book" w:hAnsi="Franklin Gothic Book"/>
          <w:sz w:val="24"/>
          <w:szCs w:val="24"/>
        </w:rPr>
      </w:pPr>
    </w:p>
    <w:p w:rsidR="00095E58" w:rsidRDefault="00095E58" w:rsidP="007E058B">
      <w:pPr>
        <w:spacing w:after="0" w:line="240" w:lineRule="auto"/>
        <w:jc w:val="both"/>
        <w:rPr>
          <w:rFonts w:ascii="Franklin Gothic Book" w:hAnsi="Franklin Gothic Book"/>
          <w:sz w:val="24"/>
          <w:szCs w:val="24"/>
        </w:rPr>
      </w:pPr>
    </w:p>
    <w:p w:rsidR="00095E58" w:rsidRPr="00095E58" w:rsidRDefault="00095E58" w:rsidP="007E058B">
      <w:pPr>
        <w:spacing w:after="0" w:line="240" w:lineRule="auto"/>
        <w:jc w:val="both"/>
        <w:rPr>
          <w:rFonts w:ascii="Franklin Gothic Book" w:hAnsi="Franklin Gothic Book"/>
          <w:sz w:val="24"/>
          <w:szCs w:val="24"/>
        </w:rPr>
      </w:pPr>
    </w:p>
    <w:p w:rsidR="002743B6" w:rsidRDefault="002743B6" w:rsidP="002743B6">
      <w:pPr>
        <w:spacing w:after="0" w:line="240" w:lineRule="auto"/>
        <w:jc w:val="center"/>
        <w:rPr>
          <w:rFonts w:ascii="Franklin Gothic Book" w:hAnsi="Franklin Gothic Book"/>
          <w:b/>
          <w:sz w:val="20"/>
          <w:szCs w:val="20"/>
        </w:rPr>
      </w:pPr>
      <w:r w:rsidRPr="00F27FFA">
        <w:rPr>
          <w:rFonts w:ascii="Franklin Gothic Book" w:hAnsi="Franklin Gothic Book"/>
          <w:b/>
          <w:sz w:val="20"/>
          <w:szCs w:val="20"/>
        </w:rPr>
        <w:t>SEMERINZI</w:t>
      </w:r>
    </w:p>
    <w:tbl>
      <w:tblPr>
        <w:tblStyle w:val="TableGrid"/>
        <w:tblW w:w="10098" w:type="dxa"/>
        <w:tblLayout w:type="fixed"/>
        <w:tblLook w:val="04A0"/>
      </w:tblPr>
      <w:tblGrid>
        <w:gridCol w:w="534"/>
        <w:gridCol w:w="3894"/>
        <w:gridCol w:w="1710"/>
        <w:gridCol w:w="1980"/>
        <w:gridCol w:w="1980"/>
      </w:tblGrid>
      <w:tr w:rsidR="002743B6" w:rsidRPr="008D4F83" w:rsidTr="002743B6">
        <w:tc>
          <w:tcPr>
            <w:tcW w:w="534" w:type="dxa"/>
            <w:vAlign w:val="center"/>
          </w:tcPr>
          <w:p w:rsidR="002743B6" w:rsidRPr="00B77D0A" w:rsidRDefault="002743B6" w:rsidP="002743B6">
            <w:pPr>
              <w:jc w:val="center"/>
              <w:rPr>
                <w:rFonts w:ascii="Franklin Gothic Book" w:hAnsi="Franklin Gothic Book"/>
                <w:b/>
                <w:noProof/>
              </w:rPr>
            </w:pPr>
            <w:r w:rsidRPr="00B77D0A">
              <w:rPr>
                <w:rFonts w:ascii="Franklin Gothic Book" w:hAnsi="Franklin Gothic Book"/>
                <w:b/>
                <w:noProof/>
              </w:rPr>
              <w:t>RB.</w:t>
            </w:r>
          </w:p>
        </w:tc>
        <w:tc>
          <w:tcPr>
            <w:tcW w:w="3894" w:type="dxa"/>
            <w:vAlign w:val="center"/>
          </w:tcPr>
          <w:p w:rsidR="002743B6" w:rsidRPr="00B77D0A" w:rsidRDefault="002743B6" w:rsidP="002743B6">
            <w:pPr>
              <w:jc w:val="center"/>
              <w:rPr>
                <w:rFonts w:ascii="Franklin Gothic Book" w:hAnsi="Franklin Gothic Book"/>
                <w:b/>
                <w:noProof/>
              </w:rPr>
            </w:pPr>
            <w:r w:rsidRPr="00B77D0A">
              <w:rPr>
                <w:rFonts w:ascii="Franklin Gothic Book" w:hAnsi="Franklin Gothic Book"/>
                <w:b/>
                <w:noProof/>
              </w:rPr>
              <w:t>Naziv artikla</w:t>
            </w:r>
          </w:p>
        </w:tc>
        <w:tc>
          <w:tcPr>
            <w:tcW w:w="1710" w:type="dxa"/>
            <w:vAlign w:val="center"/>
          </w:tcPr>
          <w:p w:rsidR="002743B6" w:rsidRPr="00B77D0A" w:rsidRDefault="002743B6" w:rsidP="002743B6">
            <w:pPr>
              <w:jc w:val="center"/>
              <w:rPr>
                <w:rFonts w:ascii="Franklin Gothic Book" w:hAnsi="Franklin Gothic Book"/>
                <w:b/>
                <w:noProof/>
              </w:rPr>
            </w:pPr>
            <w:r w:rsidRPr="00B77D0A">
              <w:rPr>
                <w:rFonts w:ascii="Franklin Gothic Book" w:hAnsi="Franklin Gothic Book"/>
                <w:b/>
                <w:noProof/>
              </w:rPr>
              <w:t>Okvirna količina</w:t>
            </w:r>
          </w:p>
        </w:tc>
        <w:tc>
          <w:tcPr>
            <w:tcW w:w="1980" w:type="dxa"/>
            <w:vAlign w:val="center"/>
          </w:tcPr>
          <w:p w:rsidR="002743B6" w:rsidRPr="008D4F83" w:rsidRDefault="002743B6" w:rsidP="002743B6">
            <w:pPr>
              <w:jc w:val="center"/>
              <w:rPr>
                <w:rFonts w:ascii="Franklin Gothic Book" w:hAnsi="Franklin Gothic Book"/>
                <w:b/>
                <w:noProof/>
              </w:rPr>
            </w:pPr>
            <w:r>
              <w:rPr>
                <w:rFonts w:ascii="Franklin Gothic Book" w:hAnsi="Franklin Gothic Book"/>
                <w:b/>
                <w:noProof/>
              </w:rPr>
              <w:t>jedinična cena</w:t>
            </w:r>
          </w:p>
        </w:tc>
        <w:tc>
          <w:tcPr>
            <w:tcW w:w="1980" w:type="dxa"/>
            <w:vAlign w:val="center"/>
          </w:tcPr>
          <w:p w:rsidR="002743B6" w:rsidRPr="008D4F83" w:rsidRDefault="002743B6" w:rsidP="002743B6">
            <w:pPr>
              <w:jc w:val="center"/>
              <w:rPr>
                <w:rFonts w:ascii="Franklin Gothic Book" w:hAnsi="Franklin Gothic Book"/>
                <w:b/>
                <w:noProof/>
              </w:rPr>
            </w:pPr>
            <w:r>
              <w:rPr>
                <w:rFonts w:ascii="Franklin Gothic Book" w:hAnsi="Franklin Gothic Book"/>
                <w:b/>
                <w:noProof/>
              </w:rPr>
              <w:t>ukupna cena</w:t>
            </w:r>
          </w:p>
        </w:tc>
      </w:tr>
      <w:tr w:rsidR="002743B6" w:rsidRPr="00B77D0A" w:rsidTr="002743B6">
        <w:tc>
          <w:tcPr>
            <w:tcW w:w="534" w:type="dxa"/>
          </w:tcPr>
          <w:p w:rsidR="002743B6" w:rsidRPr="00B77D0A" w:rsidRDefault="002743B6" w:rsidP="002743B6">
            <w:pPr>
              <w:jc w:val="center"/>
              <w:rPr>
                <w:rFonts w:ascii="Franklin Gothic Book" w:hAnsi="Franklin Gothic Book"/>
                <w:noProof/>
              </w:rPr>
            </w:pPr>
            <w:r w:rsidRPr="00B77D0A">
              <w:rPr>
                <w:rFonts w:ascii="Franklin Gothic Book" w:hAnsi="Franklin Gothic Book"/>
                <w:noProof/>
              </w:rPr>
              <w:t>1.</w:t>
            </w:r>
          </w:p>
        </w:tc>
        <w:tc>
          <w:tcPr>
            <w:tcW w:w="3894" w:type="dxa"/>
            <w:vAlign w:val="bottom"/>
          </w:tcPr>
          <w:p w:rsidR="002743B6" w:rsidRPr="00F27FFA" w:rsidRDefault="002743B6" w:rsidP="002743B6">
            <w:pPr>
              <w:rPr>
                <w:rFonts w:ascii="Franklin Gothic Book" w:hAnsi="Franklin Gothic Book"/>
                <w:bCs/>
              </w:rPr>
            </w:pPr>
            <w:r w:rsidRPr="00F27FFA">
              <w:rPr>
                <w:rFonts w:ascii="Franklin Gothic Book" w:hAnsi="Franklin Gothic Book"/>
                <w:bCs/>
              </w:rPr>
              <w:t>80x100x10 silikonski</w:t>
            </w:r>
          </w:p>
        </w:tc>
        <w:tc>
          <w:tcPr>
            <w:tcW w:w="1710" w:type="dxa"/>
          </w:tcPr>
          <w:p w:rsidR="002743B6" w:rsidRPr="00F27FFA" w:rsidRDefault="002743B6" w:rsidP="002743B6">
            <w:pPr>
              <w:jc w:val="center"/>
              <w:rPr>
                <w:rFonts w:ascii="Franklin Gothic Book" w:hAnsi="Franklin Gothic Book"/>
              </w:rPr>
            </w:pPr>
            <w:r w:rsidRPr="00F27FFA">
              <w:rPr>
                <w:rFonts w:ascii="Franklin Gothic Book" w:hAnsi="Franklin Gothic Book"/>
              </w:rPr>
              <w:t>2</w:t>
            </w:r>
          </w:p>
        </w:tc>
        <w:tc>
          <w:tcPr>
            <w:tcW w:w="1980" w:type="dxa"/>
            <w:vAlign w:val="bottom"/>
          </w:tcPr>
          <w:p w:rsidR="002743B6" w:rsidRPr="00B77D0A" w:rsidRDefault="002743B6" w:rsidP="002743B6">
            <w:pPr>
              <w:rPr>
                <w:rFonts w:ascii="Franklin Gothic Book" w:hAnsi="Franklin Gothic Book"/>
                <w:bCs/>
              </w:rPr>
            </w:pPr>
          </w:p>
        </w:tc>
        <w:tc>
          <w:tcPr>
            <w:tcW w:w="1980" w:type="dxa"/>
          </w:tcPr>
          <w:p w:rsidR="002743B6" w:rsidRPr="00B77D0A" w:rsidRDefault="002743B6" w:rsidP="002743B6">
            <w:pPr>
              <w:jc w:val="center"/>
              <w:rPr>
                <w:rFonts w:ascii="Franklin Gothic Book" w:hAnsi="Franklin Gothic Book"/>
              </w:rPr>
            </w:pPr>
          </w:p>
        </w:tc>
      </w:tr>
      <w:tr w:rsidR="002743B6" w:rsidRPr="00B77D0A" w:rsidTr="002743B6">
        <w:tc>
          <w:tcPr>
            <w:tcW w:w="534" w:type="dxa"/>
          </w:tcPr>
          <w:p w:rsidR="002743B6" w:rsidRPr="00B77D0A" w:rsidRDefault="002743B6" w:rsidP="002743B6">
            <w:pPr>
              <w:jc w:val="center"/>
              <w:rPr>
                <w:rFonts w:ascii="Franklin Gothic Book" w:hAnsi="Franklin Gothic Book"/>
                <w:noProof/>
              </w:rPr>
            </w:pPr>
            <w:r w:rsidRPr="00B77D0A">
              <w:rPr>
                <w:rFonts w:ascii="Franklin Gothic Book" w:hAnsi="Franklin Gothic Book"/>
                <w:noProof/>
              </w:rPr>
              <w:t>2.</w:t>
            </w:r>
          </w:p>
        </w:tc>
        <w:tc>
          <w:tcPr>
            <w:tcW w:w="3894" w:type="dxa"/>
            <w:vAlign w:val="bottom"/>
          </w:tcPr>
          <w:p w:rsidR="002743B6" w:rsidRPr="00F27FFA" w:rsidRDefault="002743B6" w:rsidP="002743B6">
            <w:pPr>
              <w:rPr>
                <w:rFonts w:ascii="Franklin Gothic Book" w:hAnsi="Franklin Gothic Book"/>
                <w:bCs/>
              </w:rPr>
            </w:pPr>
            <w:r w:rsidRPr="00F27FFA">
              <w:rPr>
                <w:rFonts w:ascii="Franklin Gothic Book" w:hAnsi="Franklin Gothic Book"/>
                <w:bCs/>
              </w:rPr>
              <w:t>120x140x13 silikonski</w:t>
            </w:r>
          </w:p>
        </w:tc>
        <w:tc>
          <w:tcPr>
            <w:tcW w:w="1710" w:type="dxa"/>
          </w:tcPr>
          <w:p w:rsidR="002743B6" w:rsidRPr="00F27FFA" w:rsidRDefault="002743B6" w:rsidP="002743B6">
            <w:pPr>
              <w:jc w:val="center"/>
              <w:rPr>
                <w:rFonts w:ascii="Franklin Gothic Book" w:hAnsi="Franklin Gothic Book"/>
              </w:rPr>
            </w:pPr>
            <w:r w:rsidRPr="00F27FFA">
              <w:rPr>
                <w:rFonts w:ascii="Franklin Gothic Book" w:hAnsi="Franklin Gothic Book"/>
              </w:rPr>
              <w:t>2</w:t>
            </w:r>
          </w:p>
        </w:tc>
        <w:tc>
          <w:tcPr>
            <w:tcW w:w="1980" w:type="dxa"/>
            <w:vAlign w:val="bottom"/>
          </w:tcPr>
          <w:p w:rsidR="002743B6" w:rsidRPr="00B77D0A" w:rsidRDefault="002743B6" w:rsidP="002743B6">
            <w:pPr>
              <w:rPr>
                <w:rFonts w:ascii="Franklin Gothic Book" w:hAnsi="Franklin Gothic Book"/>
                <w:bCs/>
              </w:rPr>
            </w:pPr>
          </w:p>
        </w:tc>
        <w:tc>
          <w:tcPr>
            <w:tcW w:w="1980" w:type="dxa"/>
          </w:tcPr>
          <w:p w:rsidR="002743B6" w:rsidRPr="00B77D0A" w:rsidRDefault="002743B6" w:rsidP="002743B6">
            <w:pPr>
              <w:jc w:val="center"/>
              <w:rPr>
                <w:rFonts w:ascii="Franklin Gothic Book" w:hAnsi="Franklin Gothic Book"/>
              </w:rPr>
            </w:pPr>
          </w:p>
        </w:tc>
      </w:tr>
      <w:tr w:rsidR="002743B6" w:rsidRPr="00B77D0A" w:rsidTr="002743B6">
        <w:tc>
          <w:tcPr>
            <w:tcW w:w="534" w:type="dxa"/>
          </w:tcPr>
          <w:p w:rsidR="002743B6" w:rsidRPr="00B77D0A" w:rsidRDefault="002743B6" w:rsidP="002743B6">
            <w:pPr>
              <w:jc w:val="center"/>
              <w:rPr>
                <w:rFonts w:ascii="Franklin Gothic Book" w:hAnsi="Franklin Gothic Book"/>
                <w:noProof/>
              </w:rPr>
            </w:pPr>
            <w:r w:rsidRPr="00B77D0A">
              <w:rPr>
                <w:rFonts w:ascii="Franklin Gothic Book" w:hAnsi="Franklin Gothic Book"/>
                <w:noProof/>
              </w:rPr>
              <w:t>3.</w:t>
            </w:r>
          </w:p>
        </w:tc>
        <w:tc>
          <w:tcPr>
            <w:tcW w:w="3894" w:type="dxa"/>
            <w:vAlign w:val="bottom"/>
          </w:tcPr>
          <w:p w:rsidR="002743B6" w:rsidRPr="00F27FFA" w:rsidRDefault="002743B6" w:rsidP="002743B6">
            <w:pPr>
              <w:rPr>
                <w:rFonts w:ascii="Franklin Gothic Book" w:hAnsi="Franklin Gothic Book"/>
                <w:bCs/>
              </w:rPr>
            </w:pPr>
            <w:r w:rsidRPr="00F27FFA">
              <w:rPr>
                <w:rFonts w:ascii="Franklin Gothic Book" w:hAnsi="Franklin Gothic Book"/>
                <w:bCs/>
              </w:rPr>
              <w:t>100x120x10 silikonski</w:t>
            </w:r>
          </w:p>
        </w:tc>
        <w:tc>
          <w:tcPr>
            <w:tcW w:w="1710" w:type="dxa"/>
          </w:tcPr>
          <w:p w:rsidR="002743B6" w:rsidRPr="00F27FFA" w:rsidRDefault="002743B6" w:rsidP="002743B6">
            <w:pPr>
              <w:jc w:val="center"/>
              <w:rPr>
                <w:rFonts w:ascii="Franklin Gothic Book" w:hAnsi="Franklin Gothic Book"/>
              </w:rPr>
            </w:pPr>
            <w:r w:rsidRPr="00F27FFA">
              <w:rPr>
                <w:rFonts w:ascii="Franklin Gothic Book" w:hAnsi="Franklin Gothic Book"/>
              </w:rPr>
              <w:t>2</w:t>
            </w:r>
          </w:p>
        </w:tc>
        <w:tc>
          <w:tcPr>
            <w:tcW w:w="1980" w:type="dxa"/>
            <w:vAlign w:val="bottom"/>
          </w:tcPr>
          <w:p w:rsidR="002743B6" w:rsidRPr="00B77D0A" w:rsidRDefault="002743B6" w:rsidP="002743B6">
            <w:pPr>
              <w:rPr>
                <w:rFonts w:ascii="Franklin Gothic Book" w:hAnsi="Franklin Gothic Book"/>
                <w:bCs/>
              </w:rPr>
            </w:pPr>
          </w:p>
        </w:tc>
        <w:tc>
          <w:tcPr>
            <w:tcW w:w="1980" w:type="dxa"/>
          </w:tcPr>
          <w:p w:rsidR="002743B6" w:rsidRPr="00B77D0A" w:rsidRDefault="002743B6" w:rsidP="002743B6">
            <w:pPr>
              <w:jc w:val="center"/>
              <w:rPr>
                <w:rFonts w:ascii="Franklin Gothic Book" w:hAnsi="Franklin Gothic Book"/>
              </w:rPr>
            </w:pPr>
          </w:p>
        </w:tc>
      </w:tr>
      <w:tr w:rsidR="002743B6" w:rsidRPr="00B77D0A" w:rsidTr="002743B6">
        <w:tc>
          <w:tcPr>
            <w:tcW w:w="534" w:type="dxa"/>
          </w:tcPr>
          <w:p w:rsidR="002743B6" w:rsidRPr="00B77D0A" w:rsidRDefault="002743B6" w:rsidP="002743B6">
            <w:pPr>
              <w:jc w:val="center"/>
              <w:rPr>
                <w:rFonts w:ascii="Franklin Gothic Book" w:hAnsi="Franklin Gothic Book"/>
                <w:noProof/>
              </w:rPr>
            </w:pPr>
            <w:r w:rsidRPr="00B77D0A">
              <w:rPr>
                <w:rFonts w:ascii="Franklin Gothic Book" w:hAnsi="Franklin Gothic Book"/>
                <w:noProof/>
              </w:rPr>
              <w:t>4.</w:t>
            </w:r>
          </w:p>
        </w:tc>
        <w:tc>
          <w:tcPr>
            <w:tcW w:w="3894" w:type="dxa"/>
            <w:vAlign w:val="bottom"/>
          </w:tcPr>
          <w:p w:rsidR="002743B6" w:rsidRPr="00F27FFA" w:rsidRDefault="002743B6" w:rsidP="002743B6">
            <w:pPr>
              <w:rPr>
                <w:rFonts w:ascii="Franklin Gothic Book" w:hAnsi="Franklin Gothic Book"/>
                <w:bCs/>
              </w:rPr>
            </w:pPr>
            <w:r w:rsidRPr="00F27FFA">
              <w:rPr>
                <w:rFonts w:ascii="Franklin Gothic Book" w:hAnsi="Franklin Gothic Book"/>
                <w:bCs/>
              </w:rPr>
              <w:t>135x160x16</w:t>
            </w:r>
          </w:p>
        </w:tc>
        <w:tc>
          <w:tcPr>
            <w:tcW w:w="1710" w:type="dxa"/>
          </w:tcPr>
          <w:p w:rsidR="002743B6" w:rsidRPr="00F27FFA" w:rsidRDefault="002743B6" w:rsidP="002743B6">
            <w:pPr>
              <w:jc w:val="center"/>
              <w:rPr>
                <w:rFonts w:ascii="Franklin Gothic Book" w:hAnsi="Franklin Gothic Book"/>
              </w:rPr>
            </w:pPr>
            <w:r w:rsidRPr="00F27FFA">
              <w:rPr>
                <w:rFonts w:ascii="Franklin Gothic Book" w:hAnsi="Franklin Gothic Book"/>
              </w:rPr>
              <w:t>2</w:t>
            </w:r>
          </w:p>
        </w:tc>
        <w:tc>
          <w:tcPr>
            <w:tcW w:w="1980" w:type="dxa"/>
            <w:vAlign w:val="bottom"/>
          </w:tcPr>
          <w:p w:rsidR="002743B6" w:rsidRPr="00B77D0A" w:rsidRDefault="002743B6" w:rsidP="002743B6">
            <w:pPr>
              <w:rPr>
                <w:rFonts w:ascii="Franklin Gothic Book" w:hAnsi="Franklin Gothic Book"/>
                <w:bCs/>
              </w:rPr>
            </w:pPr>
          </w:p>
        </w:tc>
        <w:tc>
          <w:tcPr>
            <w:tcW w:w="1980" w:type="dxa"/>
          </w:tcPr>
          <w:p w:rsidR="002743B6" w:rsidRPr="00B77D0A" w:rsidRDefault="002743B6" w:rsidP="002743B6">
            <w:pPr>
              <w:jc w:val="center"/>
              <w:rPr>
                <w:rFonts w:ascii="Franklin Gothic Book" w:hAnsi="Franklin Gothic Book"/>
              </w:rPr>
            </w:pPr>
          </w:p>
        </w:tc>
      </w:tr>
      <w:tr w:rsidR="002743B6" w:rsidRPr="00B77D0A" w:rsidTr="002743B6">
        <w:tc>
          <w:tcPr>
            <w:tcW w:w="534" w:type="dxa"/>
          </w:tcPr>
          <w:p w:rsidR="002743B6" w:rsidRPr="00B77D0A" w:rsidRDefault="002743B6" w:rsidP="002743B6">
            <w:pPr>
              <w:jc w:val="center"/>
              <w:rPr>
                <w:rFonts w:ascii="Franklin Gothic Book" w:hAnsi="Franklin Gothic Book"/>
                <w:noProof/>
              </w:rPr>
            </w:pPr>
            <w:r w:rsidRPr="00B77D0A">
              <w:rPr>
                <w:rFonts w:ascii="Franklin Gothic Book" w:hAnsi="Franklin Gothic Book"/>
                <w:noProof/>
              </w:rPr>
              <w:t>5.</w:t>
            </w:r>
          </w:p>
        </w:tc>
        <w:tc>
          <w:tcPr>
            <w:tcW w:w="3894" w:type="dxa"/>
          </w:tcPr>
          <w:p w:rsidR="002743B6" w:rsidRPr="00F27FFA" w:rsidRDefault="002743B6" w:rsidP="002743B6">
            <w:pPr>
              <w:rPr>
                <w:rFonts w:ascii="Franklin Gothic Book" w:hAnsi="Franklin Gothic Book"/>
              </w:rPr>
            </w:pPr>
            <w:r w:rsidRPr="00F27FFA">
              <w:rPr>
                <w:rFonts w:ascii="Franklin Gothic Book" w:hAnsi="Franklin Gothic Book"/>
                <w:bCs/>
              </w:rPr>
              <w:t>14x24x7 silikonski</w:t>
            </w:r>
          </w:p>
        </w:tc>
        <w:tc>
          <w:tcPr>
            <w:tcW w:w="1710" w:type="dxa"/>
          </w:tcPr>
          <w:p w:rsidR="002743B6" w:rsidRPr="00F27FFA" w:rsidRDefault="002743B6" w:rsidP="002743B6">
            <w:pPr>
              <w:jc w:val="center"/>
              <w:rPr>
                <w:rFonts w:ascii="Franklin Gothic Book" w:hAnsi="Franklin Gothic Book"/>
              </w:rPr>
            </w:pPr>
            <w:r w:rsidRPr="00F27FFA">
              <w:rPr>
                <w:rFonts w:ascii="Franklin Gothic Book" w:hAnsi="Franklin Gothic Book"/>
              </w:rPr>
              <w:t>2</w:t>
            </w:r>
          </w:p>
        </w:tc>
        <w:tc>
          <w:tcPr>
            <w:tcW w:w="1980" w:type="dxa"/>
            <w:vAlign w:val="bottom"/>
          </w:tcPr>
          <w:p w:rsidR="002743B6" w:rsidRPr="00B77D0A" w:rsidRDefault="002743B6" w:rsidP="002743B6">
            <w:pPr>
              <w:rPr>
                <w:rFonts w:ascii="Franklin Gothic Book" w:hAnsi="Franklin Gothic Book"/>
                <w:bCs/>
              </w:rPr>
            </w:pPr>
          </w:p>
        </w:tc>
        <w:tc>
          <w:tcPr>
            <w:tcW w:w="1980" w:type="dxa"/>
          </w:tcPr>
          <w:p w:rsidR="002743B6" w:rsidRPr="00B77D0A" w:rsidRDefault="002743B6" w:rsidP="002743B6">
            <w:pPr>
              <w:jc w:val="center"/>
              <w:rPr>
                <w:rFonts w:ascii="Franklin Gothic Book" w:hAnsi="Franklin Gothic Book"/>
              </w:rPr>
            </w:pPr>
          </w:p>
        </w:tc>
      </w:tr>
      <w:tr w:rsidR="002743B6" w:rsidRPr="00B77D0A" w:rsidTr="002743B6">
        <w:tc>
          <w:tcPr>
            <w:tcW w:w="534" w:type="dxa"/>
          </w:tcPr>
          <w:p w:rsidR="002743B6" w:rsidRPr="00B77D0A" w:rsidRDefault="002743B6" w:rsidP="002743B6">
            <w:pPr>
              <w:jc w:val="center"/>
              <w:rPr>
                <w:rFonts w:ascii="Franklin Gothic Book" w:hAnsi="Franklin Gothic Book"/>
                <w:noProof/>
              </w:rPr>
            </w:pPr>
            <w:r w:rsidRPr="00B77D0A">
              <w:rPr>
                <w:rFonts w:ascii="Franklin Gothic Book" w:hAnsi="Franklin Gothic Book"/>
                <w:noProof/>
              </w:rPr>
              <w:t>6.</w:t>
            </w:r>
          </w:p>
        </w:tc>
        <w:tc>
          <w:tcPr>
            <w:tcW w:w="3894" w:type="dxa"/>
          </w:tcPr>
          <w:p w:rsidR="002743B6" w:rsidRPr="00F27FFA" w:rsidRDefault="002743B6" w:rsidP="002743B6">
            <w:pPr>
              <w:rPr>
                <w:rFonts w:ascii="Franklin Gothic Book" w:hAnsi="Franklin Gothic Book"/>
              </w:rPr>
            </w:pPr>
            <w:r w:rsidRPr="00F27FFA">
              <w:rPr>
                <w:rFonts w:ascii="Franklin Gothic Book" w:hAnsi="Franklin Gothic Book"/>
              </w:rPr>
              <w:t>18x30x7</w:t>
            </w:r>
          </w:p>
        </w:tc>
        <w:tc>
          <w:tcPr>
            <w:tcW w:w="1710" w:type="dxa"/>
          </w:tcPr>
          <w:p w:rsidR="002743B6" w:rsidRPr="00F27FFA" w:rsidRDefault="002743B6" w:rsidP="002743B6">
            <w:pPr>
              <w:jc w:val="center"/>
              <w:rPr>
                <w:rFonts w:ascii="Franklin Gothic Book" w:hAnsi="Franklin Gothic Book"/>
              </w:rPr>
            </w:pPr>
            <w:r w:rsidRPr="00F27FFA">
              <w:rPr>
                <w:rFonts w:ascii="Franklin Gothic Book" w:hAnsi="Franklin Gothic Book"/>
              </w:rPr>
              <w:t>2</w:t>
            </w:r>
          </w:p>
        </w:tc>
        <w:tc>
          <w:tcPr>
            <w:tcW w:w="1980" w:type="dxa"/>
            <w:vAlign w:val="bottom"/>
          </w:tcPr>
          <w:p w:rsidR="002743B6" w:rsidRPr="00B77D0A" w:rsidRDefault="002743B6" w:rsidP="002743B6">
            <w:pPr>
              <w:rPr>
                <w:rFonts w:ascii="Franklin Gothic Book" w:hAnsi="Franklin Gothic Book"/>
                <w:bCs/>
              </w:rPr>
            </w:pPr>
          </w:p>
        </w:tc>
        <w:tc>
          <w:tcPr>
            <w:tcW w:w="1980" w:type="dxa"/>
          </w:tcPr>
          <w:p w:rsidR="002743B6" w:rsidRPr="00B77D0A" w:rsidRDefault="002743B6" w:rsidP="002743B6">
            <w:pPr>
              <w:jc w:val="center"/>
              <w:rPr>
                <w:rFonts w:ascii="Franklin Gothic Book" w:hAnsi="Franklin Gothic Book"/>
              </w:rPr>
            </w:pPr>
          </w:p>
        </w:tc>
      </w:tr>
      <w:tr w:rsidR="002743B6" w:rsidRPr="00B77D0A" w:rsidTr="002743B6">
        <w:tc>
          <w:tcPr>
            <w:tcW w:w="534" w:type="dxa"/>
          </w:tcPr>
          <w:p w:rsidR="002743B6" w:rsidRPr="00B77D0A" w:rsidRDefault="002743B6" w:rsidP="002743B6">
            <w:pPr>
              <w:jc w:val="center"/>
              <w:rPr>
                <w:rFonts w:ascii="Franklin Gothic Book" w:hAnsi="Franklin Gothic Book"/>
                <w:noProof/>
              </w:rPr>
            </w:pPr>
            <w:r w:rsidRPr="00B77D0A">
              <w:rPr>
                <w:rFonts w:ascii="Franklin Gothic Book" w:hAnsi="Franklin Gothic Book"/>
                <w:noProof/>
              </w:rPr>
              <w:t>7.</w:t>
            </w:r>
          </w:p>
        </w:tc>
        <w:tc>
          <w:tcPr>
            <w:tcW w:w="3894" w:type="dxa"/>
          </w:tcPr>
          <w:p w:rsidR="002743B6" w:rsidRPr="00F27FFA" w:rsidRDefault="002743B6" w:rsidP="002743B6">
            <w:pPr>
              <w:rPr>
                <w:rFonts w:ascii="Franklin Gothic Book" w:hAnsi="Franklin Gothic Book"/>
              </w:rPr>
            </w:pPr>
            <w:r w:rsidRPr="00F27FFA">
              <w:rPr>
                <w:rFonts w:ascii="Franklin Gothic Book" w:hAnsi="Franklin Gothic Book"/>
              </w:rPr>
              <w:t>29x35x7</w:t>
            </w:r>
          </w:p>
        </w:tc>
        <w:tc>
          <w:tcPr>
            <w:tcW w:w="1710" w:type="dxa"/>
          </w:tcPr>
          <w:p w:rsidR="002743B6" w:rsidRPr="00F27FFA" w:rsidRDefault="002743B6" w:rsidP="002743B6">
            <w:pPr>
              <w:jc w:val="center"/>
              <w:rPr>
                <w:rFonts w:ascii="Franklin Gothic Book" w:hAnsi="Franklin Gothic Book"/>
              </w:rPr>
            </w:pPr>
            <w:r w:rsidRPr="00F27FFA">
              <w:rPr>
                <w:rFonts w:ascii="Franklin Gothic Book" w:hAnsi="Franklin Gothic Book"/>
              </w:rPr>
              <w:t>2</w:t>
            </w:r>
          </w:p>
        </w:tc>
        <w:tc>
          <w:tcPr>
            <w:tcW w:w="1980" w:type="dxa"/>
            <w:vAlign w:val="bottom"/>
          </w:tcPr>
          <w:p w:rsidR="002743B6" w:rsidRPr="00B77D0A" w:rsidRDefault="002743B6" w:rsidP="002743B6">
            <w:pPr>
              <w:rPr>
                <w:rFonts w:ascii="Franklin Gothic Book" w:hAnsi="Franklin Gothic Book"/>
                <w:bCs/>
              </w:rPr>
            </w:pPr>
          </w:p>
        </w:tc>
        <w:tc>
          <w:tcPr>
            <w:tcW w:w="1980" w:type="dxa"/>
          </w:tcPr>
          <w:p w:rsidR="002743B6" w:rsidRPr="00B77D0A" w:rsidRDefault="002743B6" w:rsidP="002743B6">
            <w:pPr>
              <w:jc w:val="center"/>
              <w:rPr>
                <w:rFonts w:ascii="Franklin Gothic Book" w:hAnsi="Franklin Gothic Book"/>
              </w:rPr>
            </w:pPr>
          </w:p>
        </w:tc>
      </w:tr>
      <w:tr w:rsidR="002743B6" w:rsidRPr="00B77D0A" w:rsidTr="002743B6">
        <w:tc>
          <w:tcPr>
            <w:tcW w:w="534" w:type="dxa"/>
          </w:tcPr>
          <w:p w:rsidR="002743B6" w:rsidRPr="00B77D0A" w:rsidRDefault="002743B6" w:rsidP="002743B6">
            <w:pPr>
              <w:jc w:val="center"/>
              <w:rPr>
                <w:rFonts w:ascii="Franklin Gothic Book" w:hAnsi="Franklin Gothic Book"/>
                <w:noProof/>
              </w:rPr>
            </w:pPr>
            <w:r w:rsidRPr="00B77D0A">
              <w:rPr>
                <w:rFonts w:ascii="Franklin Gothic Book" w:hAnsi="Franklin Gothic Book"/>
                <w:noProof/>
              </w:rPr>
              <w:t>8.</w:t>
            </w:r>
          </w:p>
        </w:tc>
        <w:tc>
          <w:tcPr>
            <w:tcW w:w="3894" w:type="dxa"/>
          </w:tcPr>
          <w:p w:rsidR="002743B6" w:rsidRPr="00F27FFA" w:rsidRDefault="002743B6" w:rsidP="002743B6">
            <w:pPr>
              <w:rPr>
                <w:rFonts w:ascii="Franklin Gothic Book" w:hAnsi="Franklin Gothic Book"/>
              </w:rPr>
            </w:pPr>
            <w:r w:rsidRPr="00F27FFA">
              <w:rPr>
                <w:rFonts w:ascii="Franklin Gothic Book" w:hAnsi="Franklin Gothic Book"/>
                <w:bCs/>
              </w:rPr>
              <w:t>22.5x35x6.3 silikonski</w:t>
            </w:r>
          </w:p>
        </w:tc>
        <w:tc>
          <w:tcPr>
            <w:tcW w:w="1710" w:type="dxa"/>
          </w:tcPr>
          <w:p w:rsidR="002743B6" w:rsidRPr="00F27FFA" w:rsidRDefault="002743B6" w:rsidP="002743B6">
            <w:pPr>
              <w:jc w:val="center"/>
              <w:rPr>
                <w:rFonts w:ascii="Franklin Gothic Book" w:hAnsi="Franklin Gothic Book"/>
              </w:rPr>
            </w:pPr>
            <w:r w:rsidRPr="00F27FFA">
              <w:rPr>
                <w:rFonts w:ascii="Franklin Gothic Book" w:hAnsi="Franklin Gothic Book"/>
              </w:rPr>
              <w:t>2</w:t>
            </w:r>
          </w:p>
        </w:tc>
        <w:tc>
          <w:tcPr>
            <w:tcW w:w="1980" w:type="dxa"/>
            <w:vAlign w:val="bottom"/>
          </w:tcPr>
          <w:p w:rsidR="002743B6" w:rsidRPr="00B77D0A" w:rsidRDefault="002743B6" w:rsidP="002743B6">
            <w:pPr>
              <w:rPr>
                <w:rFonts w:ascii="Franklin Gothic Book" w:hAnsi="Franklin Gothic Book"/>
                <w:bCs/>
              </w:rPr>
            </w:pPr>
          </w:p>
        </w:tc>
        <w:tc>
          <w:tcPr>
            <w:tcW w:w="1980" w:type="dxa"/>
          </w:tcPr>
          <w:p w:rsidR="002743B6" w:rsidRPr="00B77D0A" w:rsidRDefault="002743B6" w:rsidP="002743B6">
            <w:pPr>
              <w:jc w:val="center"/>
              <w:rPr>
                <w:rFonts w:ascii="Franklin Gothic Book" w:hAnsi="Franklin Gothic Book"/>
              </w:rPr>
            </w:pPr>
          </w:p>
        </w:tc>
      </w:tr>
      <w:tr w:rsidR="002743B6" w:rsidRPr="00B77D0A" w:rsidTr="002743B6">
        <w:tc>
          <w:tcPr>
            <w:tcW w:w="534" w:type="dxa"/>
          </w:tcPr>
          <w:p w:rsidR="002743B6" w:rsidRPr="00B77D0A" w:rsidRDefault="002743B6" w:rsidP="002743B6">
            <w:pPr>
              <w:jc w:val="center"/>
              <w:rPr>
                <w:rFonts w:ascii="Franklin Gothic Book" w:hAnsi="Franklin Gothic Book"/>
                <w:noProof/>
              </w:rPr>
            </w:pPr>
            <w:r w:rsidRPr="00B77D0A">
              <w:rPr>
                <w:rFonts w:ascii="Franklin Gothic Book" w:hAnsi="Franklin Gothic Book"/>
                <w:noProof/>
              </w:rPr>
              <w:t>9.</w:t>
            </w:r>
          </w:p>
        </w:tc>
        <w:tc>
          <w:tcPr>
            <w:tcW w:w="3894" w:type="dxa"/>
          </w:tcPr>
          <w:p w:rsidR="002743B6" w:rsidRPr="00F27FFA" w:rsidRDefault="002743B6" w:rsidP="002743B6">
            <w:pPr>
              <w:rPr>
                <w:rFonts w:ascii="Franklin Gothic Book" w:hAnsi="Franklin Gothic Book"/>
              </w:rPr>
            </w:pPr>
            <w:r w:rsidRPr="00F27FFA">
              <w:rPr>
                <w:rFonts w:ascii="Franklin Gothic Book" w:hAnsi="Franklin Gothic Book"/>
                <w:bCs/>
              </w:rPr>
              <w:t>220x250x15 silikonski</w:t>
            </w:r>
          </w:p>
        </w:tc>
        <w:tc>
          <w:tcPr>
            <w:tcW w:w="1710" w:type="dxa"/>
          </w:tcPr>
          <w:p w:rsidR="002743B6" w:rsidRPr="00F27FFA" w:rsidRDefault="002743B6" w:rsidP="002743B6">
            <w:pPr>
              <w:jc w:val="center"/>
              <w:rPr>
                <w:rFonts w:ascii="Franklin Gothic Book" w:hAnsi="Franklin Gothic Book"/>
              </w:rPr>
            </w:pPr>
            <w:r w:rsidRPr="00F27FFA">
              <w:rPr>
                <w:rFonts w:ascii="Franklin Gothic Book" w:hAnsi="Franklin Gothic Book"/>
              </w:rPr>
              <w:t>2</w:t>
            </w:r>
          </w:p>
        </w:tc>
        <w:tc>
          <w:tcPr>
            <w:tcW w:w="1980" w:type="dxa"/>
            <w:vAlign w:val="bottom"/>
          </w:tcPr>
          <w:p w:rsidR="002743B6" w:rsidRPr="00B77D0A" w:rsidRDefault="002743B6" w:rsidP="002743B6">
            <w:pPr>
              <w:rPr>
                <w:rFonts w:ascii="Franklin Gothic Book" w:hAnsi="Franklin Gothic Book"/>
                <w:bCs/>
              </w:rPr>
            </w:pPr>
          </w:p>
        </w:tc>
        <w:tc>
          <w:tcPr>
            <w:tcW w:w="1980" w:type="dxa"/>
          </w:tcPr>
          <w:p w:rsidR="002743B6" w:rsidRPr="00B77D0A" w:rsidRDefault="002743B6" w:rsidP="002743B6">
            <w:pPr>
              <w:jc w:val="center"/>
              <w:rPr>
                <w:rFonts w:ascii="Franklin Gothic Book" w:hAnsi="Franklin Gothic Book"/>
              </w:rPr>
            </w:pPr>
          </w:p>
        </w:tc>
      </w:tr>
      <w:tr w:rsidR="002743B6" w:rsidRPr="00B77D0A" w:rsidTr="002743B6">
        <w:tc>
          <w:tcPr>
            <w:tcW w:w="534" w:type="dxa"/>
          </w:tcPr>
          <w:p w:rsidR="002743B6" w:rsidRPr="00B77D0A" w:rsidRDefault="002743B6" w:rsidP="002743B6">
            <w:pPr>
              <w:jc w:val="center"/>
              <w:rPr>
                <w:rFonts w:ascii="Franklin Gothic Book" w:hAnsi="Franklin Gothic Book"/>
                <w:noProof/>
              </w:rPr>
            </w:pPr>
            <w:r w:rsidRPr="00B77D0A">
              <w:rPr>
                <w:rFonts w:ascii="Franklin Gothic Book" w:hAnsi="Franklin Gothic Book"/>
                <w:noProof/>
              </w:rPr>
              <w:t>10.</w:t>
            </w:r>
          </w:p>
        </w:tc>
        <w:tc>
          <w:tcPr>
            <w:tcW w:w="3894" w:type="dxa"/>
          </w:tcPr>
          <w:p w:rsidR="002743B6" w:rsidRPr="00F27FFA" w:rsidRDefault="002743B6" w:rsidP="002743B6">
            <w:pPr>
              <w:rPr>
                <w:rFonts w:ascii="Franklin Gothic Book" w:hAnsi="Franklin Gothic Book"/>
              </w:rPr>
            </w:pPr>
            <w:r w:rsidRPr="00F27FFA">
              <w:rPr>
                <w:rFonts w:ascii="Franklin Gothic Book" w:hAnsi="Franklin Gothic Book"/>
              </w:rPr>
              <w:t>24x12x7</w:t>
            </w:r>
          </w:p>
        </w:tc>
        <w:tc>
          <w:tcPr>
            <w:tcW w:w="1710" w:type="dxa"/>
          </w:tcPr>
          <w:p w:rsidR="002743B6" w:rsidRPr="00F27FFA" w:rsidRDefault="002743B6" w:rsidP="002743B6">
            <w:pPr>
              <w:jc w:val="center"/>
              <w:rPr>
                <w:rFonts w:ascii="Franklin Gothic Book" w:hAnsi="Franklin Gothic Book"/>
              </w:rPr>
            </w:pPr>
            <w:r w:rsidRPr="00F27FFA">
              <w:rPr>
                <w:rFonts w:ascii="Franklin Gothic Book" w:hAnsi="Franklin Gothic Book"/>
              </w:rPr>
              <w:t>2</w:t>
            </w:r>
          </w:p>
        </w:tc>
        <w:tc>
          <w:tcPr>
            <w:tcW w:w="1980" w:type="dxa"/>
            <w:vAlign w:val="bottom"/>
          </w:tcPr>
          <w:p w:rsidR="002743B6" w:rsidRPr="00B77D0A" w:rsidRDefault="002743B6" w:rsidP="002743B6">
            <w:pPr>
              <w:rPr>
                <w:rFonts w:ascii="Franklin Gothic Book" w:hAnsi="Franklin Gothic Book"/>
                <w:bCs/>
              </w:rPr>
            </w:pPr>
          </w:p>
        </w:tc>
        <w:tc>
          <w:tcPr>
            <w:tcW w:w="1980" w:type="dxa"/>
          </w:tcPr>
          <w:p w:rsidR="002743B6" w:rsidRPr="00B77D0A" w:rsidRDefault="002743B6" w:rsidP="002743B6">
            <w:pPr>
              <w:jc w:val="center"/>
              <w:rPr>
                <w:rFonts w:ascii="Franklin Gothic Book" w:hAnsi="Franklin Gothic Book"/>
              </w:rPr>
            </w:pPr>
          </w:p>
        </w:tc>
      </w:tr>
      <w:tr w:rsidR="002743B6" w:rsidRPr="00B77D0A" w:rsidTr="002743B6">
        <w:tc>
          <w:tcPr>
            <w:tcW w:w="534" w:type="dxa"/>
          </w:tcPr>
          <w:p w:rsidR="002743B6" w:rsidRPr="00B77D0A" w:rsidRDefault="002743B6" w:rsidP="002743B6">
            <w:pPr>
              <w:jc w:val="center"/>
              <w:rPr>
                <w:rFonts w:ascii="Franklin Gothic Book" w:hAnsi="Franklin Gothic Book"/>
                <w:noProof/>
              </w:rPr>
            </w:pPr>
            <w:r w:rsidRPr="00B77D0A">
              <w:rPr>
                <w:rFonts w:ascii="Franklin Gothic Book" w:hAnsi="Franklin Gothic Book"/>
                <w:noProof/>
              </w:rPr>
              <w:t>11.</w:t>
            </w:r>
          </w:p>
        </w:tc>
        <w:tc>
          <w:tcPr>
            <w:tcW w:w="3894" w:type="dxa"/>
          </w:tcPr>
          <w:p w:rsidR="002743B6" w:rsidRPr="00F27FFA" w:rsidRDefault="002743B6" w:rsidP="002743B6">
            <w:pPr>
              <w:rPr>
                <w:rFonts w:ascii="Franklin Gothic Book" w:hAnsi="Franklin Gothic Book"/>
              </w:rPr>
            </w:pPr>
            <w:r w:rsidRPr="00F27FFA">
              <w:rPr>
                <w:rFonts w:ascii="Franklin Gothic Book" w:hAnsi="Franklin Gothic Book"/>
              </w:rPr>
              <w:t>33.5x47x7</w:t>
            </w:r>
          </w:p>
        </w:tc>
        <w:tc>
          <w:tcPr>
            <w:tcW w:w="1710" w:type="dxa"/>
          </w:tcPr>
          <w:p w:rsidR="002743B6" w:rsidRPr="00F27FFA" w:rsidRDefault="002743B6" w:rsidP="002743B6">
            <w:pPr>
              <w:jc w:val="center"/>
              <w:rPr>
                <w:rFonts w:ascii="Franklin Gothic Book" w:hAnsi="Franklin Gothic Book"/>
              </w:rPr>
            </w:pPr>
            <w:r w:rsidRPr="00F27FFA">
              <w:rPr>
                <w:rFonts w:ascii="Franklin Gothic Book" w:hAnsi="Franklin Gothic Book"/>
              </w:rPr>
              <w:t>2</w:t>
            </w:r>
          </w:p>
        </w:tc>
        <w:tc>
          <w:tcPr>
            <w:tcW w:w="1980" w:type="dxa"/>
            <w:vAlign w:val="bottom"/>
          </w:tcPr>
          <w:p w:rsidR="002743B6" w:rsidRPr="00B77D0A" w:rsidRDefault="002743B6" w:rsidP="002743B6">
            <w:pPr>
              <w:rPr>
                <w:rFonts w:ascii="Franklin Gothic Book" w:hAnsi="Franklin Gothic Book"/>
                <w:bCs/>
              </w:rPr>
            </w:pPr>
          </w:p>
        </w:tc>
        <w:tc>
          <w:tcPr>
            <w:tcW w:w="1980" w:type="dxa"/>
          </w:tcPr>
          <w:p w:rsidR="002743B6" w:rsidRPr="00B77D0A" w:rsidRDefault="002743B6" w:rsidP="002743B6">
            <w:pPr>
              <w:jc w:val="center"/>
              <w:rPr>
                <w:rFonts w:ascii="Franklin Gothic Book" w:hAnsi="Franklin Gothic Book"/>
              </w:rPr>
            </w:pPr>
          </w:p>
        </w:tc>
      </w:tr>
      <w:tr w:rsidR="002743B6" w:rsidRPr="00B77D0A" w:rsidTr="002743B6">
        <w:tc>
          <w:tcPr>
            <w:tcW w:w="534" w:type="dxa"/>
          </w:tcPr>
          <w:p w:rsidR="002743B6" w:rsidRPr="00B77D0A" w:rsidRDefault="002743B6" w:rsidP="002743B6">
            <w:pPr>
              <w:jc w:val="center"/>
              <w:rPr>
                <w:rFonts w:ascii="Franklin Gothic Book" w:hAnsi="Franklin Gothic Book"/>
                <w:noProof/>
              </w:rPr>
            </w:pPr>
            <w:r w:rsidRPr="00B77D0A">
              <w:rPr>
                <w:rFonts w:ascii="Franklin Gothic Book" w:hAnsi="Franklin Gothic Book"/>
                <w:noProof/>
              </w:rPr>
              <w:t>12.</w:t>
            </w:r>
          </w:p>
        </w:tc>
        <w:tc>
          <w:tcPr>
            <w:tcW w:w="3894" w:type="dxa"/>
          </w:tcPr>
          <w:p w:rsidR="002743B6" w:rsidRPr="00F27FFA" w:rsidRDefault="002743B6" w:rsidP="002743B6">
            <w:pPr>
              <w:rPr>
                <w:rFonts w:ascii="Franklin Gothic Book" w:hAnsi="Franklin Gothic Book"/>
              </w:rPr>
            </w:pPr>
            <w:r w:rsidRPr="00F27FFA">
              <w:rPr>
                <w:rFonts w:ascii="Franklin Gothic Book" w:hAnsi="Franklin Gothic Book"/>
                <w:bCs/>
              </w:rPr>
              <w:t>35x62x10 silikonski</w:t>
            </w:r>
          </w:p>
        </w:tc>
        <w:tc>
          <w:tcPr>
            <w:tcW w:w="1710" w:type="dxa"/>
          </w:tcPr>
          <w:p w:rsidR="002743B6" w:rsidRPr="00F27FFA" w:rsidRDefault="002743B6" w:rsidP="002743B6">
            <w:pPr>
              <w:jc w:val="center"/>
              <w:rPr>
                <w:rFonts w:ascii="Franklin Gothic Book" w:hAnsi="Franklin Gothic Book"/>
              </w:rPr>
            </w:pPr>
            <w:r w:rsidRPr="00F27FFA">
              <w:rPr>
                <w:rFonts w:ascii="Franklin Gothic Book" w:hAnsi="Franklin Gothic Book"/>
              </w:rPr>
              <w:t>2</w:t>
            </w:r>
          </w:p>
        </w:tc>
        <w:tc>
          <w:tcPr>
            <w:tcW w:w="1980" w:type="dxa"/>
            <w:vAlign w:val="bottom"/>
          </w:tcPr>
          <w:p w:rsidR="002743B6" w:rsidRPr="00B77D0A" w:rsidRDefault="002743B6" w:rsidP="002743B6">
            <w:pPr>
              <w:rPr>
                <w:rFonts w:ascii="Franklin Gothic Book" w:hAnsi="Franklin Gothic Book"/>
                <w:bCs/>
              </w:rPr>
            </w:pPr>
          </w:p>
        </w:tc>
        <w:tc>
          <w:tcPr>
            <w:tcW w:w="1980" w:type="dxa"/>
          </w:tcPr>
          <w:p w:rsidR="002743B6" w:rsidRPr="00B77D0A" w:rsidRDefault="002743B6" w:rsidP="002743B6">
            <w:pPr>
              <w:jc w:val="center"/>
              <w:rPr>
                <w:rFonts w:ascii="Franklin Gothic Book" w:hAnsi="Franklin Gothic Book"/>
              </w:rPr>
            </w:pPr>
          </w:p>
        </w:tc>
      </w:tr>
      <w:tr w:rsidR="002743B6" w:rsidRPr="00B77D0A" w:rsidTr="002743B6">
        <w:tc>
          <w:tcPr>
            <w:tcW w:w="534" w:type="dxa"/>
          </w:tcPr>
          <w:p w:rsidR="002743B6" w:rsidRPr="00B77D0A" w:rsidRDefault="002743B6" w:rsidP="002743B6">
            <w:pPr>
              <w:jc w:val="center"/>
              <w:rPr>
                <w:rFonts w:ascii="Franklin Gothic Book" w:hAnsi="Franklin Gothic Book"/>
                <w:noProof/>
              </w:rPr>
            </w:pPr>
            <w:r w:rsidRPr="00B77D0A">
              <w:rPr>
                <w:rFonts w:ascii="Franklin Gothic Book" w:hAnsi="Franklin Gothic Book"/>
                <w:noProof/>
              </w:rPr>
              <w:t>13.</w:t>
            </w:r>
          </w:p>
        </w:tc>
        <w:tc>
          <w:tcPr>
            <w:tcW w:w="3894" w:type="dxa"/>
          </w:tcPr>
          <w:p w:rsidR="002743B6" w:rsidRPr="00F27FFA" w:rsidRDefault="002743B6" w:rsidP="002743B6">
            <w:pPr>
              <w:rPr>
                <w:rFonts w:ascii="Franklin Gothic Book" w:hAnsi="Franklin Gothic Book"/>
              </w:rPr>
            </w:pPr>
            <w:r w:rsidRPr="00F27FFA">
              <w:rPr>
                <w:rFonts w:ascii="Franklin Gothic Book" w:hAnsi="Franklin Gothic Book"/>
              </w:rPr>
              <w:t>38x50x7</w:t>
            </w:r>
          </w:p>
        </w:tc>
        <w:tc>
          <w:tcPr>
            <w:tcW w:w="1710" w:type="dxa"/>
          </w:tcPr>
          <w:p w:rsidR="002743B6" w:rsidRPr="00F27FFA" w:rsidRDefault="002743B6" w:rsidP="002743B6">
            <w:pPr>
              <w:jc w:val="center"/>
              <w:rPr>
                <w:rFonts w:ascii="Franklin Gothic Book" w:hAnsi="Franklin Gothic Book"/>
              </w:rPr>
            </w:pPr>
            <w:r w:rsidRPr="00F27FFA">
              <w:rPr>
                <w:rFonts w:ascii="Franklin Gothic Book" w:hAnsi="Franklin Gothic Book"/>
              </w:rPr>
              <w:t>2</w:t>
            </w:r>
          </w:p>
        </w:tc>
        <w:tc>
          <w:tcPr>
            <w:tcW w:w="1980" w:type="dxa"/>
            <w:vAlign w:val="bottom"/>
          </w:tcPr>
          <w:p w:rsidR="002743B6" w:rsidRPr="00B77D0A" w:rsidRDefault="002743B6" w:rsidP="002743B6">
            <w:pPr>
              <w:rPr>
                <w:rFonts w:ascii="Franklin Gothic Book" w:hAnsi="Franklin Gothic Book"/>
                <w:bCs/>
              </w:rPr>
            </w:pPr>
          </w:p>
        </w:tc>
        <w:tc>
          <w:tcPr>
            <w:tcW w:w="1980" w:type="dxa"/>
          </w:tcPr>
          <w:p w:rsidR="002743B6" w:rsidRPr="00B77D0A" w:rsidRDefault="002743B6" w:rsidP="002743B6">
            <w:pPr>
              <w:jc w:val="center"/>
              <w:rPr>
                <w:rFonts w:ascii="Franklin Gothic Book" w:hAnsi="Franklin Gothic Book"/>
              </w:rPr>
            </w:pPr>
          </w:p>
        </w:tc>
      </w:tr>
      <w:tr w:rsidR="002743B6" w:rsidRPr="00B77D0A" w:rsidTr="002743B6">
        <w:tc>
          <w:tcPr>
            <w:tcW w:w="534" w:type="dxa"/>
          </w:tcPr>
          <w:p w:rsidR="002743B6" w:rsidRPr="00B77D0A" w:rsidRDefault="002743B6" w:rsidP="002743B6">
            <w:pPr>
              <w:jc w:val="center"/>
              <w:rPr>
                <w:rFonts w:ascii="Franklin Gothic Book" w:hAnsi="Franklin Gothic Book"/>
                <w:noProof/>
              </w:rPr>
            </w:pPr>
            <w:r w:rsidRPr="00B77D0A">
              <w:rPr>
                <w:rFonts w:ascii="Franklin Gothic Book" w:hAnsi="Franklin Gothic Book"/>
                <w:noProof/>
              </w:rPr>
              <w:t>14.</w:t>
            </w:r>
          </w:p>
        </w:tc>
        <w:tc>
          <w:tcPr>
            <w:tcW w:w="3894" w:type="dxa"/>
          </w:tcPr>
          <w:p w:rsidR="002743B6" w:rsidRPr="00F27FFA" w:rsidRDefault="002743B6" w:rsidP="002743B6">
            <w:pPr>
              <w:rPr>
                <w:rFonts w:ascii="Franklin Gothic Book" w:hAnsi="Franklin Gothic Book"/>
              </w:rPr>
            </w:pPr>
            <w:r w:rsidRPr="00F27FFA">
              <w:rPr>
                <w:rFonts w:ascii="Franklin Gothic Book" w:hAnsi="Franklin Gothic Book"/>
                <w:bCs/>
              </w:rPr>
              <w:t>40x52x7 silikonski</w:t>
            </w:r>
          </w:p>
        </w:tc>
        <w:tc>
          <w:tcPr>
            <w:tcW w:w="1710" w:type="dxa"/>
          </w:tcPr>
          <w:p w:rsidR="002743B6" w:rsidRPr="00F27FFA" w:rsidRDefault="002743B6" w:rsidP="002743B6">
            <w:pPr>
              <w:jc w:val="center"/>
              <w:rPr>
                <w:rFonts w:ascii="Franklin Gothic Book" w:hAnsi="Franklin Gothic Book"/>
              </w:rPr>
            </w:pPr>
            <w:r w:rsidRPr="00F27FFA">
              <w:rPr>
                <w:rFonts w:ascii="Franklin Gothic Book" w:hAnsi="Franklin Gothic Book"/>
              </w:rPr>
              <w:t>2</w:t>
            </w:r>
          </w:p>
        </w:tc>
        <w:tc>
          <w:tcPr>
            <w:tcW w:w="1980" w:type="dxa"/>
            <w:vAlign w:val="bottom"/>
          </w:tcPr>
          <w:p w:rsidR="002743B6" w:rsidRPr="00B77D0A" w:rsidRDefault="002743B6" w:rsidP="002743B6">
            <w:pPr>
              <w:rPr>
                <w:rFonts w:ascii="Franklin Gothic Book" w:hAnsi="Franklin Gothic Book"/>
                <w:bCs/>
              </w:rPr>
            </w:pPr>
          </w:p>
        </w:tc>
        <w:tc>
          <w:tcPr>
            <w:tcW w:w="1980" w:type="dxa"/>
          </w:tcPr>
          <w:p w:rsidR="002743B6" w:rsidRPr="00B77D0A" w:rsidRDefault="002743B6" w:rsidP="002743B6">
            <w:pPr>
              <w:jc w:val="center"/>
              <w:rPr>
                <w:rFonts w:ascii="Franklin Gothic Book" w:hAnsi="Franklin Gothic Book"/>
              </w:rPr>
            </w:pPr>
          </w:p>
        </w:tc>
      </w:tr>
      <w:tr w:rsidR="002743B6" w:rsidRPr="00B77D0A" w:rsidTr="002743B6">
        <w:tc>
          <w:tcPr>
            <w:tcW w:w="534" w:type="dxa"/>
          </w:tcPr>
          <w:p w:rsidR="002743B6" w:rsidRPr="00B77D0A" w:rsidRDefault="002743B6" w:rsidP="002743B6">
            <w:pPr>
              <w:jc w:val="center"/>
              <w:rPr>
                <w:rFonts w:ascii="Franklin Gothic Book" w:hAnsi="Franklin Gothic Book"/>
                <w:noProof/>
              </w:rPr>
            </w:pPr>
            <w:r w:rsidRPr="00B77D0A">
              <w:rPr>
                <w:rFonts w:ascii="Franklin Gothic Book" w:hAnsi="Franklin Gothic Book"/>
                <w:noProof/>
              </w:rPr>
              <w:t>15.</w:t>
            </w:r>
          </w:p>
        </w:tc>
        <w:tc>
          <w:tcPr>
            <w:tcW w:w="3894" w:type="dxa"/>
          </w:tcPr>
          <w:p w:rsidR="002743B6" w:rsidRPr="00F27FFA" w:rsidRDefault="002743B6" w:rsidP="002743B6">
            <w:pPr>
              <w:rPr>
                <w:rFonts w:ascii="Franklin Gothic Book" w:hAnsi="Franklin Gothic Book"/>
              </w:rPr>
            </w:pPr>
            <w:r w:rsidRPr="00F27FFA">
              <w:rPr>
                <w:rFonts w:ascii="Franklin Gothic Book" w:hAnsi="Franklin Gothic Book"/>
                <w:bCs/>
              </w:rPr>
              <w:t>42x56x7 silikonski</w:t>
            </w:r>
          </w:p>
        </w:tc>
        <w:tc>
          <w:tcPr>
            <w:tcW w:w="1710" w:type="dxa"/>
          </w:tcPr>
          <w:p w:rsidR="002743B6" w:rsidRPr="00F27FFA" w:rsidRDefault="002743B6" w:rsidP="002743B6">
            <w:pPr>
              <w:jc w:val="center"/>
              <w:rPr>
                <w:rFonts w:ascii="Franklin Gothic Book" w:hAnsi="Franklin Gothic Book"/>
              </w:rPr>
            </w:pPr>
            <w:r w:rsidRPr="00F27FFA">
              <w:rPr>
                <w:rFonts w:ascii="Franklin Gothic Book" w:hAnsi="Franklin Gothic Book"/>
              </w:rPr>
              <w:t>2</w:t>
            </w:r>
          </w:p>
        </w:tc>
        <w:tc>
          <w:tcPr>
            <w:tcW w:w="1980" w:type="dxa"/>
            <w:vAlign w:val="bottom"/>
          </w:tcPr>
          <w:p w:rsidR="002743B6" w:rsidRPr="00B77D0A" w:rsidRDefault="002743B6" w:rsidP="002743B6">
            <w:pPr>
              <w:rPr>
                <w:rFonts w:ascii="Franklin Gothic Book" w:hAnsi="Franklin Gothic Book"/>
                <w:bCs/>
              </w:rPr>
            </w:pPr>
          </w:p>
        </w:tc>
        <w:tc>
          <w:tcPr>
            <w:tcW w:w="1980" w:type="dxa"/>
          </w:tcPr>
          <w:p w:rsidR="002743B6" w:rsidRPr="00B77D0A" w:rsidRDefault="002743B6" w:rsidP="002743B6">
            <w:pPr>
              <w:jc w:val="center"/>
              <w:rPr>
                <w:rFonts w:ascii="Franklin Gothic Book" w:hAnsi="Franklin Gothic Book"/>
              </w:rPr>
            </w:pPr>
          </w:p>
        </w:tc>
      </w:tr>
      <w:tr w:rsidR="002743B6" w:rsidRPr="00B77D0A" w:rsidTr="002743B6">
        <w:tc>
          <w:tcPr>
            <w:tcW w:w="534" w:type="dxa"/>
          </w:tcPr>
          <w:p w:rsidR="002743B6" w:rsidRPr="00B77D0A" w:rsidRDefault="002743B6" w:rsidP="002743B6">
            <w:pPr>
              <w:jc w:val="center"/>
              <w:rPr>
                <w:rFonts w:ascii="Franklin Gothic Book" w:hAnsi="Franklin Gothic Book"/>
                <w:noProof/>
              </w:rPr>
            </w:pPr>
            <w:r w:rsidRPr="00B77D0A">
              <w:rPr>
                <w:rFonts w:ascii="Franklin Gothic Book" w:hAnsi="Franklin Gothic Book"/>
                <w:noProof/>
              </w:rPr>
              <w:t>16.</w:t>
            </w:r>
          </w:p>
        </w:tc>
        <w:tc>
          <w:tcPr>
            <w:tcW w:w="3894" w:type="dxa"/>
          </w:tcPr>
          <w:p w:rsidR="002743B6" w:rsidRPr="00F27FFA" w:rsidRDefault="002743B6" w:rsidP="002743B6">
            <w:pPr>
              <w:rPr>
                <w:rFonts w:ascii="Franklin Gothic Book" w:hAnsi="Franklin Gothic Book"/>
              </w:rPr>
            </w:pPr>
            <w:r w:rsidRPr="00F27FFA">
              <w:rPr>
                <w:rFonts w:ascii="Franklin Gothic Book" w:hAnsi="Franklin Gothic Book"/>
                <w:bCs/>
              </w:rPr>
              <w:t>48x72x10 silikonski</w:t>
            </w:r>
          </w:p>
        </w:tc>
        <w:tc>
          <w:tcPr>
            <w:tcW w:w="1710" w:type="dxa"/>
          </w:tcPr>
          <w:p w:rsidR="002743B6" w:rsidRPr="00F27FFA" w:rsidRDefault="002743B6" w:rsidP="002743B6">
            <w:pPr>
              <w:jc w:val="center"/>
              <w:rPr>
                <w:rFonts w:ascii="Franklin Gothic Book" w:hAnsi="Franklin Gothic Book"/>
              </w:rPr>
            </w:pPr>
            <w:r w:rsidRPr="00F27FFA">
              <w:rPr>
                <w:rFonts w:ascii="Franklin Gothic Book" w:hAnsi="Franklin Gothic Book"/>
              </w:rPr>
              <w:t>2</w:t>
            </w:r>
          </w:p>
        </w:tc>
        <w:tc>
          <w:tcPr>
            <w:tcW w:w="1980" w:type="dxa"/>
            <w:vAlign w:val="bottom"/>
          </w:tcPr>
          <w:p w:rsidR="002743B6" w:rsidRPr="00B77D0A" w:rsidRDefault="002743B6" w:rsidP="002743B6">
            <w:pPr>
              <w:rPr>
                <w:rFonts w:ascii="Franklin Gothic Book" w:hAnsi="Franklin Gothic Book"/>
                <w:bCs/>
              </w:rPr>
            </w:pPr>
          </w:p>
        </w:tc>
        <w:tc>
          <w:tcPr>
            <w:tcW w:w="1980" w:type="dxa"/>
          </w:tcPr>
          <w:p w:rsidR="002743B6" w:rsidRPr="00B77D0A" w:rsidRDefault="002743B6" w:rsidP="002743B6">
            <w:pPr>
              <w:jc w:val="center"/>
              <w:rPr>
                <w:rFonts w:ascii="Franklin Gothic Book" w:hAnsi="Franklin Gothic Book"/>
              </w:rPr>
            </w:pPr>
          </w:p>
        </w:tc>
      </w:tr>
      <w:tr w:rsidR="002743B6" w:rsidRPr="00B77D0A" w:rsidTr="002743B6">
        <w:tc>
          <w:tcPr>
            <w:tcW w:w="534" w:type="dxa"/>
          </w:tcPr>
          <w:p w:rsidR="002743B6" w:rsidRPr="00B77D0A" w:rsidRDefault="002743B6" w:rsidP="002743B6">
            <w:pPr>
              <w:jc w:val="center"/>
              <w:rPr>
                <w:rFonts w:ascii="Franklin Gothic Book" w:hAnsi="Franklin Gothic Book"/>
                <w:noProof/>
              </w:rPr>
            </w:pPr>
            <w:r w:rsidRPr="00B77D0A">
              <w:rPr>
                <w:rFonts w:ascii="Franklin Gothic Book" w:hAnsi="Franklin Gothic Book"/>
                <w:noProof/>
              </w:rPr>
              <w:t>17.</w:t>
            </w:r>
          </w:p>
        </w:tc>
        <w:tc>
          <w:tcPr>
            <w:tcW w:w="3894" w:type="dxa"/>
          </w:tcPr>
          <w:p w:rsidR="002743B6" w:rsidRPr="00F27FFA" w:rsidRDefault="002743B6" w:rsidP="002743B6">
            <w:pPr>
              <w:rPr>
                <w:rFonts w:ascii="Franklin Gothic Book" w:hAnsi="Franklin Gothic Book"/>
              </w:rPr>
            </w:pPr>
            <w:r w:rsidRPr="00F27FFA">
              <w:rPr>
                <w:rFonts w:ascii="Franklin Gothic Book" w:hAnsi="Franklin Gothic Book"/>
              </w:rPr>
              <w:t>45x80x10</w:t>
            </w:r>
          </w:p>
        </w:tc>
        <w:tc>
          <w:tcPr>
            <w:tcW w:w="1710" w:type="dxa"/>
          </w:tcPr>
          <w:p w:rsidR="002743B6" w:rsidRPr="00F27FFA" w:rsidRDefault="002743B6" w:rsidP="002743B6">
            <w:pPr>
              <w:jc w:val="center"/>
              <w:rPr>
                <w:rFonts w:ascii="Franklin Gothic Book" w:hAnsi="Franklin Gothic Book"/>
              </w:rPr>
            </w:pPr>
            <w:r w:rsidRPr="00F27FFA">
              <w:rPr>
                <w:rFonts w:ascii="Franklin Gothic Book" w:hAnsi="Franklin Gothic Book"/>
              </w:rPr>
              <w:t>2</w:t>
            </w:r>
          </w:p>
        </w:tc>
        <w:tc>
          <w:tcPr>
            <w:tcW w:w="1980" w:type="dxa"/>
            <w:vAlign w:val="bottom"/>
          </w:tcPr>
          <w:p w:rsidR="002743B6" w:rsidRPr="00B77D0A" w:rsidRDefault="002743B6" w:rsidP="002743B6">
            <w:pPr>
              <w:rPr>
                <w:rFonts w:ascii="Franklin Gothic Book" w:hAnsi="Franklin Gothic Book"/>
                <w:bCs/>
              </w:rPr>
            </w:pPr>
          </w:p>
        </w:tc>
        <w:tc>
          <w:tcPr>
            <w:tcW w:w="1980" w:type="dxa"/>
          </w:tcPr>
          <w:p w:rsidR="002743B6" w:rsidRPr="00B77D0A" w:rsidRDefault="002743B6" w:rsidP="002743B6">
            <w:pPr>
              <w:jc w:val="center"/>
              <w:rPr>
                <w:rFonts w:ascii="Franklin Gothic Book" w:hAnsi="Franklin Gothic Book"/>
              </w:rPr>
            </w:pPr>
          </w:p>
        </w:tc>
      </w:tr>
      <w:tr w:rsidR="002743B6" w:rsidRPr="00B77D0A" w:rsidTr="002743B6">
        <w:tc>
          <w:tcPr>
            <w:tcW w:w="534" w:type="dxa"/>
          </w:tcPr>
          <w:p w:rsidR="002743B6" w:rsidRPr="00B77D0A" w:rsidRDefault="002743B6" w:rsidP="002743B6">
            <w:pPr>
              <w:jc w:val="center"/>
              <w:rPr>
                <w:rFonts w:ascii="Franklin Gothic Book" w:hAnsi="Franklin Gothic Book"/>
                <w:noProof/>
              </w:rPr>
            </w:pPr>
            <w:r w:rsidRPr="00B77D0A">
              <w:rPr>
                <w:rFonts w:ascii="Franklin Gothic Book" w:hAnsi="Franklin Gothic Book"/>
                <w:noProof/>
              </w:rPr>
              <w:t>18.</w:t>
            </w:r>
          </w:p>
        </w:tc>
        <w:tc>
          <w:tcPr>
            <w:tcW w:w="3894" w:type="dxa"/>
          </w:tcPr>
          <w:p w:rsidR="002743B6" w:rsidRPr="00F27FFA" w:rsidRDefault="002743B6" w:rsidP="002743B6">
            <w:pPr>
              <w:rPr>
                <w:rFonts w:ascii="Franklin Gothic Book" w:hAnsi="Franklin Gothic Book"/>
              </w:rPr>
            </w:pPr>
            <w:r w:rsidRPr="00F27FFA">
              <w:rPr>
                <w:rFonts w:ascii="Franklin Gothic Book" w:hAnsi="Franklin Gothic Book"/>
              </w:rPr>
              <w:t>55x85x7</w:t>
            </w:r>
          </w:p>
        </w:tc>
        <w:tc>
          <w:tcPr>
            <w:tcW w:w="1710" w:type="dxa"/>
          </w:tcPr>
          <w:p w:rsidR="002743B6" w:rsidRPr="00F27FFA" w:rsidRDefault="002743B6" w:rsidP="002743B6">
            <w:pPr>
              <w:jc w:val="center"/>
              <w:rPr>
                <w:rFonts w:ascii="Franklin Gothic Book" w:hAnsi="Franklin Gothic Book"/>
              </w:rPr>
            </w:pPr>
            <w:r w:rsidRPr="00F27FFA">
              <w:rPr>
                <w:rFonts w:ascii="Franklin Gothic Book" w:hAnsi="Franklin Gothic Book"/>
              </w:rPr>
              <w:t>2</w:t>
            </w:r>
          </w:p>
        </w:tc>
        <w:tc>
          <w:tcPr>
            <w:tcW w:w="1980" w:type="dxa"/>
            <w:vAlign w:val="bottom"/>
          </w:tcPr>
          <w:p w:rsidR="002743B6" w:rsidRPr="00B77D0A" w:rsidRDefault="002743B6" w:rsidP="002743B6">
            <w:pPr>
              <w:rPr>
                <w:rFonts w:ascii="Franklin Gothic Book" w:hAnsi="Franklin Gothic Book"/>
                <w:bCs/>
              </w:rPr>
            </w:pPr>
          </w:p>
        </w:tc>
        <w:tc>
          <w:tcPr>
            <w:tcW w:w="1980" w:type="dxa"/>
          </w:tcPr>
          <w:p w:rsidR="002743B6" w:rsidRPr="00B77D0A" w:rsidRDefault="002743B6" w:rsidP="002743B6">
            <w:pPr>
              <w:jc w:val="center"/>
              <w:rPr>
                <w:rFonts w:ascii="Franklin Gothic Book" w:hAnsi="Franklin Gothic Book"/>
              </w:rPr>
            </w:pPr>
          </w:p>
        </w:tc>
      </w:tr>
      <w:tr w:rsidR="002743B6" w:rsidRPr="00B77D0A" w:rsidTr="002743B6">
        <w:tc>
          <w:tcPr>
            <w:tcW w:w="534" w:type="dxa"/>
          </w:tcPr>
          <w:p w:rsidR="002743B6" w:rsidRPr="00B77D0A" w:rsidRDefault="002743B6" w:rsidP="002743B6">
            <w:pPr>
              <w:jc w:val="center"/>
              <w:rPr>
                <w:rFonts w:ascii="Franklin Gothic Book" w:hAnsi="Franklin Gothic Book"/>
                <w:noProof/>
              </w:rPr>
            </w:pPr>
            <w:r w:rsidRPr="00B77D0A">
              <w:rPr>
                <w:rFonts w:ascii="Franklin Gothic Book" w:hAnsi="Franklin Gothic Book"/>
                <w:noProof/>
              </w:rPr>
              <w:t>19.</w:t>
            </w:r>
          </w:p>
        </w:tc>
        <w:tc>
          <w:tcPr>
            <w:tcW w:w="3894" w:type="dxa"/>
            <w:vAlign w:val="bottom"/>
          </w:tcPr>
          <w:p w:rsidR="002743B6" w:rsidRPr="00F27FFA" w:rsidRDefault="002743B6" w:rsidP="002743B6">
            <w:pPr>
              <w:rPr>
                <w:rFonts w:ascii="Franklin Gothic Book" w:hAnsi="Franklin Gothic Book"/>
                <w:bCs/>
              </w:rPr>
            </w:pPr>
            <w:r w:rsidRPr="00F27FFA">
              <w:rPr>
                <w:rFonts w:ascii="Franklin Gothic Book" w:hAnsi="Franklin Gothic Book"/>
                <w:bCs/>
              </w:rPr>
              <w:t>58x80x8</w:t>
            </w:r>
          </w:p>
        </w:tc>
        <w:tc>
          <w:tcPr>
            <w:tcW w:w="1710" w:type="dxa"/>
          </w:tcPr>
          <w:p w:rsidR="002743B6" w:rsidRPr="00F27FFA" w:rsidRDefault="002743B6" w:rsidP="002743B6">
            <w:pPr>
              <w:jc w:val="center"/>
              <w:rPr>
                <w:rFonts w:ascii="Franklin Gothic Book" w:hAnsi="Franklin Gothic Book"/>
              </w:rPr>
            </w:pPr>
            <w:r w:rsidRPr="00F27FFA">
              <w:rPr>
                <w:rFonts w:ascii="Franklin Gothic Book" w:hAnsi="Franklin Gothic Book"/>
              </w:rPr>
              <w:t>2</w:t>
            </w:r>
          </w:p>
        </w:tc>
        <w:tc>
          <w:tcPr>
            <w:tcW w:w="1980" w:type="dxa"/>
            <w:vAlign w:val="bottom"/>
          </w:tcPr>
          <w:p w:rsidR="002743B6" w:rsidRPr="00B77D0A" w:rsidRDefault="002743B6" w:rsidP="002743B6">
            <w:pPr>
              <w:rPr>
                <w:rFonts w:ascii="Franklin Gothic Book" w:hAnsi="Franklin Gothic Book"/>
                <w:bCs/>
              </w:rPr>
            </w:pPr>
          </w:p>
        </w:tc>
        <w:tc>
          <w:tcPr>
            <w:tcW w:w="1980" w:type="dxa"/>
          </w:tcPr>
          <w:p w:rsidR="002743B6" w:rsidRPr="00B77D0A" w:rsidRDefault="002743B6" w:rsidP="002743B6">
            <w:pPr>
              <w:jc w:val="center"/>
              <w:rPr>
                <w:rFonts w:ascii="Franklin Gothic Book" w:hAnsi="Franklin Gothic Book"/>
              </w:rPr>
            </w:pPr>
          </w:p>
        </w:tc>
      </w:tr>
    </w:tbl>
    <w:p w:rsidR="002743B6" w:rsidRPr="00F27FFA" w:rsidRDefault="002743B6" w:rsidP="002743B6">
      <w:pPr>
        <w:spacing w:after="0" w:line="240" w:lineRule="auto"/>
        <w:jc w:val="center"/>
        <w:rPr>
          <w:rFonts w:ascii="Franklin Gothic Book" w:hAnsi="Franklin Gothic Book"/>
          <w:b/>
          <w:sz w:val="20"/>
          <w:szCs w:val="20"/>
        </w:rPr>
      </w:pPr>
    </w:p>
    <w:p w:rsidR="002743B6" w:rsidRDefault="002743B6" w:rsidP="007E058B">
      <w:pPr>
        <w:spacing w:after="0" w:line="240" w:lineRule="auto"/>
        <w:jc w:val="both"/>
        <w:rPr>
          <w:rFonts w:ascii="Franklin Gothic Book" w:hAnsi="Franklin Gothic Book"/>
          <w:sz w:val="24"/>
          <w:szCs w:val="24"/>
        </w:rPr>
      </w:pPr>
    </w:p>
    <w:p w:rsidR="002743B6" w:rsidRDefault="002743B6" w:rsidP="007E058B">
      <w:pPr>
        <w:spacing w:after="0" w:line="240" w:lineRule="auto"/>
        <w:jc w:val="both"/>
        <w:rPr>
          <w:rFonts w:ascii="Franklin Gothic Book" w:hAnsi="Franklin Gothic Book"/>
          <w:sz w:val="24"/>
          <w:szCs w:val="24"/>
        </w:rPr>
      </w:pPr>
    </w:p>
    <w:p w:rsidR="00366184" w:rsidRPr="00366184" w:rsidRDefault="00366184" w:rsidP="007E058B">
      <w:pPr>
        <w:spacing w:after="0" w:line="240" w:lineRule="auto"/>
        <w:jc w:val="both"/>
        <w:rPr>
          <w:rFonts w:ascii="Franklin Gothic Book" w:hAnsi="Franklin Gothic Book"/>
          <w:b/>
          <w:sz w:val="24"/>
          <w:szCs w:val="24"/>
        </w:rPr>
      </w:pPr>
      <w:r w:rsidRPr="00366184">
        <w:rPr>
          <w:rFonts w:ascii="Franklin Gothic Book" w:hAnsi="Franklin Gothic Book"/>
          <w:b/>
          <w:sz w:val="24"/>
          <w:szCs w:val="24"/>
        </w:rPr>
        <w:t>Партија 1.</w:t>
      </w:r>
    </w:p>
    <w:tbl>
      <w:tblPr>
        <w:tblStyle w:val="TableGrid"/>
        <w:tblW w:w="10098" w:type="dxa"/>
        <w:tblLook w:val="04A0"/>
      </w:tblPr>
      <w:tblGrid>
        <w:gridCol w:w="6138"/>
        <w:gridCol w:w="3960"/>
      </w:tblGrid>
      <w:tr w:rsidR="00366184" w:rsidTr="00366184">
        <w:tc>
          <w:tcPr>
            <w:tcW w:w="6138" w:type="dxa"/>
          </w:tcPr>
          <w:p w:rsidR="00366184" w:rsidRPr="00366184" w:rsidRDefault="00366184" w:rsidP="007E058B">
            <w:pPr>
              <w:jc w:val="both"/>
              <w:rPr>
                <w:rFonts w:ascii="Franklin Gothic Book" w:hAnsi="Franklin Gothic Book"/>
                <w:sz w:val="24"/>
                <w:szCs w:val="24"/>
              </w:rPr>
            </w:pPr>
            <w:r>
              <w:rPr>
                <w:rFonts w:ascii="Franklin Gothic Book" w:hAnsi="Franklin Gothic Book"/>
                <w:sz w:val="24"/>
                <w:szCs w:val="24"/>
              </w:rPr>
              <w:t>Укупно без ПДВ-а</w:t>
            </w:r>
          </w:p>
        </w:tc>
        <w:tc>
          <w:tcPr>
            <w:tcW w:w="3960" w:type="dxa"/>
          </w:tcPr>
          <w:p w:rsidR="00366184" w:rsidRDefault="00366184" w:rsidP="007E058B">
            <w:pPr>
              <w:jc w:val="both"/>
              <w:rPr>
                <w:rFonts w:ascii="Franklin Gothic Book" w:hAnsi="Franklin Gothic Book"/>
                <w:sz w:val="24"/>
                <w:szCs w:val="24"/>
              </w:rPr>
            </w:pPr>
          </w:p>
        </w:tc>
      </w:tr>
      <w:tr w:rsidR="00366184" w:rsidTr="00366184">
        <w:tc>
          <w:tcPr>
            <w:tcW w:w="6138" w:type="dxa"/>
          </w:tcPr>
          <w:p w:rsidR="00366184" w:rsidRDefault="00366184" w:rsidP="007E058B">
            <w:pPr>
              <w:jc w:val="both"/>
              <w:rPr>
                <w:rFonts w:ascii="Franklin Gothic Book" w:hAnsi="Franklin Gothic Book"/>
                <w:sz w:val="24"/>
                <w:szCs w:val="24"/>
              </w:rPr>
            </w:pPr>
            <w:r>
              <w:rPr>
                <w:rFonts w:ascii="Franklin Gothic Book" w:hAnsi="Franklin Gothic Book"/>
                <w:sz w:val="24"/>
                <w:szCs w:val="24"/>
              </w:rPr>
              <w:t>износ ПДВ-а</w:t>
            </w:r>
          </w:p>
        </w:tc>
        <w:tc>
          <w:tcPr>
            <w:tcW w:w="3960" w:type="dxa"/>
          </w:tcPr>
          <w:p w:rsidR="00366184" w:rsidRDefault="00366184" w:rsidP="007E058B">
            <w:pPr>
              <w:jc w:val="both"/>
              <w:rPr>
                <w:rFonts w:ascii="Franklin Gothic Book" w:hAnsi="Franklin Gothic Book"/>
                <w:sz w:val="24"/>
                <w:szCs w:val="24"/>
              </w:rPr>
            </w:pPr>
          </w:p>
        </w:tc>
      </w:tr>
      <w:tr w:rsidR="00366184" w:rsidTr="00366184">
        <w:tc>
          <w:tcPr>
            <w:tcW w:w="6138" w:type="dxa"/>
          </w:tcPr>
          <w:p w:rsidR="00366184" w:rsidRDefault="00366184" w:rsidP="007E058B">
            <w:pPr>
              <w:jc w:val="both"/>
              <w:rPr>
                <w:rFonts w:ascii="Franklin Gothic Book" w:hAnsi="Franklin Gothic Book"/>
                <w:sz w:val="24"/>
                <w:szCs w:val="24"/>
              </w:rPr>
            </w:pPr>
            <w:r>
              <w:rPr>
                <w:rFonts w:ascii="Franklin Gothic Book" w:hAnsi="Franklin Gothic Book"/>
                <w:sz w:val="24"/>
                <w:szCs w:val="24"/>
              </w:rPr>
              <w:t>Укупно са ПДВ-ом</w:t>
            </w:r>
          </w:p>
        </w:tc>
        <w:tc>
          <w:tcPr>
            <w:tcW w:w="3960" w:type="dxa"/>
          </w:tcPr>
          <w:p w:rsidR="00366184" w:rsidRDefault="00366184" w:rsidP="007E058B">
            <w:pPr>
              <w:jc w:val="both"/>
              <w:rPr>
                <w:rFonts w:ascii="Franklin Gothic Book" w:hAnsi="Franklin Gothic Book"/>
                <w:sz w:val="24"/>
                <w:szCs w:val="24"/>
              </w:rPr>
            </w:pPr>
          </w:p>
        </w:tc>
      </w:tr>
    </w:tbl>
    <w:p w:rsidR="002C5334" w:rsidRPr="00B77D0A" w:rsidRDefault="002C5334" w:rsidP="007E058B">
      <w:pPr>
        <w:spacing w:after="0" w:line="240" w:lineRule="auto"/>
        <w:jc w:val="both"/>
        <w:rPr>
          <w:rFonts w:ascii="Franklin Gothic Book" w:hAnsi="Franklin Gothic Book"/>
          <w:sz w:val="24"/>
          <w:szCs w:val="24"/>
        </w:rPr>
      </w:pPr>
    </w:p>
    <w:p w:rsidR="00174FCB" w:rsidRDefault="002C5334" w:rsidP="007E058B">
      <w:pPr>
        <w:spacing w:after="0" w:line="240" w:lineRule="auto"/>
        <w:jc w:val="both"/>
        <w:rPr>
          <w:rFonts w:ascii="Franklin Gothic Book" w:hAnsi="Franklin Gothic Book"/>
          <w:sz w:val="24"/>
          <w:szCs w:val="24"/>
        </w:rPr>
      </w:pPr>
      <w:r w:rsidRPr="00B77D0A">
        <w:rPr>
          <w:rFonts w:ascii="Franklin Gothic Book" w:hAnsi="Franklin Gothic Book"/>
          <w:sz w:val="24"/>
          <w:szCs w:val="24"/>
        </w:rPr>
        <w:t xml:space="preserve">     </w:t>
      </w:r>
    </w:p>
    <w:p w:rsidR="00174FCB" w:rsidRDefault="00174FCB" w:rsidP="007E058B">
      <w:pPr>
        <w:spacing w:after="0" w:line="240" w:lineRule="auto"/>
        <w:jc w:val="both"/>
        <w:rPr>
          <w:rFonts w:ascii="Franklin Gothic Book" w:hAnsi="Franklin Gothic Book"/>
          <w:sz w:val="24"/>
          <w:szCs w:val="24"/>
        </w:rPr>
      </w:pPr>
    </w:p>
    <w:p w:rsidR="00174FCB" w:rsidRDefault="00174FCB" w:rsidP="007E058B">
      <w:pPr>
        <w:spacing w:after="0" w:line="240" w:lineRule="auto"/>
        <w:jc w:val="both"/>
        <w:rPr>
          <w:rFonts w:ascii="Franklin Gothic Book" w:hAnsi="Franklin Gothic Book"/>
          <w:sz w:val="24"/>
          <w:szCs w:val="24"/>
        </w:rPr>
      </w:pPr>
    </w:p>
    <w:p w:rsidR="00174FCB" w:rsidRDefault="00174FCB" w:rsidP="007E058B">
      <w:pPr>
        <w:spacing w:after="0" w:line="240" w:lineRule="auto"/>
        <w:jc w:val="both"/>
        <w:rPr>
          <w:rFonts w:ascii="Franklin Gothic Book" w:hAnsi="Franklin Gothic Book"/>
          <w:sz w:val="24"/>
          <w:szCs w:val="24"/>
        </w:rPr>
      </w:pPr>
    </w:p>
    <w:p w:rsidR="00174FCB" w:rsidRDefault="00174FCB"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r w:rsidRPr="00B77D0A">
        <w:rPr>
          <w:rFonts w:ascii="Franklin Gothic Book" w:hAnsi="Franklin Gothic Book"/>
          <w:sz w:val="24"/>
          <w:szCs w:val="24"/>
        </w:rPr>
        <w:t xml:space="preserve"> Датум                                                                          Потпис понуђача</w:t>
      </w: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r w:rsidRPr="00B77D0A">
        <w:rPr>
          <w:rFonts w:ascii="Franklin Gothic Book" w:hAnsi="Franklin Gothic Book"/>
          <w:sz w:val="24"/>
          <w:szCs w:val="24"/>
        </w:rPr>
        <w:t xml:space="preserve">   ________________                                            _____________________</w:t>
      </w:r>
    </w:p>
    <w:p w:rsidR="002C5334" w:rsidRPr="00B77D0A" w:rsidRDefault="002C5334" w:rsidP="007E058B">
      <w:pPr>
        <w:spacing w:after="0" w:line="240" w:lineRule="auto"/>
        <w:jc w:val="both"/>
        <w:rPr>
          <w:rFonts w:ascii="Franklin Gothic Book" w:hAnsi="Franklin Gothic Book"/>
          <w:sz w:val="24"/>
          <w:szCs w:val="24"/>
        </w:rPr>
      </w:pPr>
    </w:p>
    <w:p w:rsidR="002C5334" w:rsidRDefault="002C5334" w:rsidP="007E058B">
      <w:pPr>
        <w:spacing w:after="0" w:line="240" w:lineRule="auto"/>
        <w:jc w:val="both"/>
        <w:rPr>
          <w:rFonts w:ascii="Franklin Gothic Book" w:hAnsi="Franklin Gothic Book"/>
          <w:sz w:val="24"/>
          <w:szCs w:val="24"/>
        </w:rPr>
      </w:pPr>
    </w:p>
    <w:p w:rsidR="002743B6" w:rsidRDefault="002743B6" w:rsidP="007E058B">
      <w:pPr>
        <w:spacing w:after="0" w:line="240" w:lineRule="auto"/>
        <w:jc w:val="both"/>
        <w:rPr>
          <w:rFonts w:ascii="Franklin Gothic Book" w:hAnsi="Franklin Gothic Book"/>
          <w:sz w:val="24"/>
          <w:szCs w:val="24"/>
        </w:rPr>
      </w:pPr>
    </w:p>
    <w:p w:rsidR="002743B6" w:rsidRDefault="002743B6" w:rsidP="007E058B">
      <w:pPr>
        <w:spacing w:after="0" w:line="240" w:lineRule="auto"/>
        <w:jc w:val="both"/>
        <w:rPr>
          <w:rFonts w:ascii="Franklin Gothic Book" w:hAnsi="Franklin Gothic Book"/>
          <w:sz w:val="24"/>
          <w:szCs w:val="24"/>
        </w:rPr>
      </w:pPr>
    </w:p>
    <w:p w:rsidR="002743B6" w:rsidRDefault="002743B6" w:rsidP="007E058B">
      <w:pPr>
        <w:spacing w:after="0" w:line="240" w:lineRule="auto"/>
        <w:jc w:val="both"/>
        <w:rPr>
          <w:rFonts w:ascii="Franklin Gothic Book" w:hAnsi="Franklin Gothic Book"/>
          <w:sz w:val="24"/>
          <w:szCs w:val="24"/>
        </w:rPr>
      </w:pPr>
    </w:p>
    <w:p w:rsidR="002743B6" w:rsidRDefault="002743B6" w:rsidP="007E058B">
      <w:pPr>
        <w:spacing w:after="0" w:line="240" w:lineRule="auto"/>
        <w:jc w:val="both"/>
        <w:rPr>
          <w:rFonts w:ascii="Franklin Gothic Book" w:hAnsi="Franklin Gothic Book"/>
          <w:sz w:val="24"/>
          <w:szCs w:val="24"/>
        </w:rPr>
      </w:pPr>
    </w:p>
    <w:p w:rsidR="002743B6" w:rsidRDefault="002743B6" w:rsidP="007E058B">
      <w:pPr>
        <w:spacing w:after="0" w:line="240" w:lineRule="auto"/>
        <w:jc w:val="both"/>
        <w:rPr>
          <w:rFonts w:ascii="Franklin Gothic Book" w:hAnsi="Franklin Gothic Book"/>
          <w:sz w:val="24"/>
          <w:szCs w:val="24"/>
        </w:rPr>
      </w:pPr>
    </w:p>
    <w:p w:rsidR="002743B6" w:rsidRDefault="002743B6" w:rsidP="007E058B">
      <w:pPr>
        <w:spacing w:after="0" w:line="240" w:lineRule="auto"/>
        <w:jc w:val="both"/>
        <w:rPr>
          <w:rFonts w:ascii="Franklin Gothic Book" w:hAnsi="Franklin Gothic Book"/>
          <w:sz w:val="24"/>
          <w:szCs w:val="24"/>
        </w:rPr>
      </w:pPr>
    </w:p>
    <w:p w:rsidR="002743B6" w:rsidRDefault="002743B6" w:rsidP="007E058B">
      <w:pPr>
        <w:spacing w:after="0" w:line="240" w:lineRule="auto"/>
        <w:jc w:val="both"/>
        <w:rPr>
          <w:rFonts w:ascii="Franklin Gothic Book" w:hAnsi="Franklin Gothic Book"/>
          <w:sz w:val="24"/>
          <w:szCs w:val="24"/>
        </w:rPr>
      </w:pPr>
    </w:p>
    <w:p w:rsidR="002743B6" w:rsidRDefault="002743B6" w:rsidP="007E058B">
      <w:pPr>
        <w:spacing w:after="0" w:line="240" w:lineRule="auto"/>
        <w:jc w:val="both"/>
        <w:rPr>
          <w:rFonts w:ascii="Franklin Gothic Book" w:hAnsi="Franklin Gothic Book"/>
          <w:sz w:val="24"/>
          <w:szCs w:val="24"/>
        </w:rPr>
      </w:pPr>
    </w:p>
    <w:p w:rsidR="002743B6" w:rsidRDefault="002743B6" w:rsidP="007E058B">
      <w:pPr>
        <w:spacing w:after="0" w:line="240" w:lineRule="auto"/>
        <w:jc w:val="both"/>
        <w:rPr>
          <w:rFonts w:ascii="Franklin Gothic Book" w:hAnsi="Franklin Gothic Book"/>
          <w:sz w:val="24"/>
          <w:szCs w:val="24"/>
        </w:rPr>
      </w:pPr>
    </w:p>
    <w:p w:rsidR="002743B6" w:rsidRDefault="002743B6" w:rsidP="007E058B">
      <w:pPr>
        <w:spacing w:after="0" w:line="240" w:lineRule="auto"/>
        <w:jc w:val="both"/>
        <w:rPr>
          <w:rFonts w:ascii="Franklin Gothic Book" w:hAnsi="Franklin Gothic Book"/>
          <w:sz w:val="24"/>
          <w:szCs w:val="24"/>
        </w:rPr>
      </w:pPr>
    </w:p>
    <w:p w:rsidR="002743B6" w:rsidRDefault="002743B6" w:rsidP="007E058B">
      <w:pPr>
        <w:spacing w:after="0" w:line="240" w:lineRule="auto"/>
        <w:jc w:val="both"/>
        <w:rPr>
          <w:rFonts w:ascii="Franklin Gothic Book" w:hAnsi="Franklin Gothic Book"/>
          <w:sz w:val="24"/>
          <w:szCs w:val="24"/>
        </w:rPr>
      </w:pPr>
    </w:p>
    <w:p w:rsidR="002743B6" w:rsidRDefault="002743B6" w:rsidP="007E058B">
      <w:pPr>
        <w:spacing w:after="0" w:line="240" w:lineRule="auto"/>
        <w:jc w:val="both"/>
        <w:rPr>
          <w:rFonts w:ascii="Franklin Gothic Book" w:hAnsi="Franklin Gothic Book"/>
          <w:sz w:val="24"/>
          <w:szCs w:val="24"/>
        </w:rPr>
      </w:pPr>
    </w:p>
    <w:p w:rsidR="00366184" w:rsidRPr="00F8455D" w:rsidRDefault="00366184" w:rsidP="00366184">
      <w:pPr>
        <w:shd w:val="clear" w:color="auto" w:fill="C6D9F1" w:themeFill="text2" w:themeFillTint="33"/>
        <w:spacing w:after="0" w:line="240" w:lineRule="auto"/>
        <w:jc w:val="center"/>
        <w:rPr>
          <w:rFonts w:ascii="Franklin Gothic Book" w:hAnsi="Franklin Gothic Book"/>
          <w:b/>
          <w:sz w:val="24"/>
          <w:szCs w:val="24"/>
        </w:rPr>
      </w:pPr>
      <w:r w:rsidRPr="00F8455D">
        <w:rPr>
          <w:rFonts w:ascii="Franklin Gothic Book" w:hAnsi="Franklin Gothic Book"/>
          <w:b/>
          <w:sz w:val="24"/>
          <w:szCs w:val="24"/>
        </w:rPr>
        <w:lastRenderedPageBreak/>
        <w:t>СТРУКТУРА ЦЕНА</w:t>
      </w:r>
    </w:p>
    <w:p w:rsidR="00366184" w:rsidRPr="00B77D0A" w:rsidRDefault="00366184" w:rsidP="00366184">
      <w:pPr>
        <w:shd w:val="clear" w:color="auto" w:fill="C6D9F1" w:themeFill="text2" w:themeFillTint="33"/>
        <w:spacing w:after="0" w:line="240" w:lineRule="auto"/>
        <w:jc w:val="center"/>
        <w:rPr>
          <w:rFonts w:ascii="Franklin Gothic Book" w:hAnsi="Franklin Gothic Book"/>
          <w:sz w:val="24"/>
          <w:szCs w:val="24"/>
        </w:rPr>
      </w:pPr>
      <w:r w:rsidRPr="00F8455D">
        <w:rPr>
          <w:rFonts w:ascii="Franklin Gothic Book" w:hAnsi="Franklin Gothic Book"/>
          <w:b/>
          <w:sz w:val="24"/>
          <w:szCs w:val="24"/>
        </w:rPr>
        <w:t xml:space="preserve">партија </w:t>
      </w:r>
      <w:r w:rsidR="00381ED0" w:rsidRPr="00F8455D">
        <w:rPr>
          <w:rFonts w:ascii="Franklin Gothic Book" w:hAnsi="Franklin Gothic Book"/>
          <w:b/>
          <w:sz w:val="24"/>
          <w:szCs w:val="24"/>
        </w:rPr>
        <w:t>2</w:t>
      </w:r>
      <w:r w:rsidRPr="00F8455D">
        <w:rPr>
          <w:rFonts w:ascii="Franklin Gothic Book" w:hAnsi="Franklin Gothic Book"/>
          <w:b/>
          <w:sz w:val="24"/>
          <w:szCs w:val="24"/>
        </w:rPr>
        <w:t>.</w:t>
      </w:r>
      <w:r w:rsidRPr="00F8455D">
        <w:rPr>
          <w:rFonts w:ascii="Franklin Gothic Book" w:hAnsi="Franklin Gothic Book"/>
          <w:sz w:val="24"/>
          <w:szCs w:val="24"/>
        </w:rPr>
        <w:t xml:space="preserve"> </w:t>
      </w:r>
      <w:r w:rsidR="00381ED0" w:rsidRPr="00F8455D">
        <w:rPr>
          <w:rFonts w:ascii="Franklin Gothic Book" w:hAnsi="Franklin Gothic Book"/>
          <w:sz w:val="24"/>
          <w:szCs w:val="24"/>
        </w:rPr>
        <w:t>Нови резервни делови (путнички)</w:t>
      </w:r>
    </w:p>
    <w:p w:rsidR="00381ED0" w:rsidRDefault="00381ED0" w:rsidP="00381ED0">
      <w:pPr>
        <w:spacing w:after="0" w:line="240" w:lineRule="auto"/>
        <w:jc w:val="both"/>
        <w:rPr>
          <w:rFonts w:ascii="Franklin Gothic Book" w:hAnsi="Franklin Gothic Book"/>
          <w:sz w:val="24"/>
          <w:szCs w:val="24"/>
        </w:rPr>
      </w:pPr>
    </w:p>
    <w:tbl>
      <w:tblPr>
        <w:tblStyle w:val="TableGrid"/>
        <w:tblW w:w="9464" w:type="dxa"/>
        <w:tblLayout w:type="fixed"/>
        <w:tblLook w:val="04A0"/>
      </w:tblPr>
      <w:tblGrid>
        <w:gridCol w:w="674"/>
        <w:gridCol w:w="2222"/>
        <w:gridCol w:w="1607"/>
        <w:gridCol w:w="1701"/>
        <w:gridCol w:w="1701"/>
        <w:gridCol w:w="1559"/>
      </w:tblGrid>
      <w:tr w:rsidR="00174FCB" w:rsidTr="00545282">
        <w:trPr>
          <w:trHeight w:val="125"/>
        </w:trPr>
        <w:tc>
          <w:tcPr>
            <w:tcW w:w="674" w:type="dxa"/>
            <w:vMerge w:val="restart"/>
            <w:vAlign w:val="center"/>
          </w:tcPr>
          <w:p w:rsidR="00174FCB" w:rsidRPr="00474A5A" w:rsidRDefault="00174FCB" w:rsidP="00545282">
            <w:pPr>
              <w:jc w:val="center"/>
              <w:rPr>
                <w:rFonts w:ascii="Franklin Gothic Book" w:hAnsi="Franklin Gothic Book"/>
                <w:b/>
                <w:noProof/>
                <w:lang w:val="sr-Latn-CS"/>
              </w:rPr>
            </w:pPr>
            <w:r w:rsidRPr="00474A5A">
              <w:rPr>
                <w:rFonts w:ascii="Franklin Gothic Book" w:hAnsi="Franklin Gothic Book"/>
                <w:b/>
                <w:noProof/>
                <w:lang w:val="sr-Latn-CS"/>
              </w:rPr>
              <w:t>Red.br</w:t>
            </w:r>
          </w:p>
        </w:tc>
        <w:tc>
          <w:tcPr>
            <w:tcW w:w="2222" w:type="dxa"/>
            <w:vMerge w:val="restart"/>
            <w:vAlign w:val="center"/>
          </w:tcPr>
          <w:p w:rsidR="00174FCB" w:rsidRPr="00474A5A" w:rsidRDefault="00174FCB" w:rsidP="00545282">
            <w:pPr>
              <w:jc w:val="center"/>
              <w:rPr>
                <w:rFonts w:ascii="Franklin Gothic Book" w:hAnsi="Franklin Gothic Book"/>
                <w:b/>
                <w:noProof/>
                <w:lang w:val="sr-Latn-CS"/>
              </w:rPr>
            </w:pPr>
            <w:r w:rsidRPr="00474A5A">
              <w:rPr>
                <w:rFonts w:ascii="Franklin Gothic Book" w:hAnsi="Franklin Gothic Book"/>
                <w:b/>
                <w:noProof/>
                <w:lang w:val="sr-Latn-CS"/>
              </w:rPr>
              <w:t>Delovi</w:t>
            </w:r>
          </w:p>
        </w:tc>
        <w:tc>
          <w:tcPr>
            <w:tcW w:w="6568" w:type="dxa"/>
            <w:gridSpan w:val="4"/>
            <w:vAlign w:val="center"/>
          </w:tcPr>
          <w:p w:rsidR="00174FCB" w:rsidRDefault="00174FCB" w:rsidP="00545282">
            <w:pPr>
              <w:jc w:val="center"/>
              <w:rPr>
                <w:rFonts w:ascii="Franklin Gothic Book" w:hAnsi="Franklin Gothic Book"/>
                <w:b/>
                <w:noProof/>
              </w:rPr>
            </w:pPr>
          </w:p>
          <w:p w:rsidR="00174FCB" w:rsidRDefault="00174FCB" w:rsidP="00545282">
            <w:pPr>
              <w:jc w:val="center"/>
              <w:rPr>
                <w:rFonts w:ascii="Franklin Gothic Book" w:hAnsi="Franklin Gothic Book"/>
                <w:b/>
                <w:noProof/>
              </w:rPr>
            </w:pPr>
            <w:r w:rsidRPr="00474A5A">
              <w:rPr>
                <w:rFonts w:ascii="Franklin Gothic Book" w:hAnsi="Franklin Gothic Book"/>
                <w:b/>
                <w:noProof/>
                <w:lang w:val="sr-Latn-CS"/>
              </w:rPr>
              <w:t>VRSTA  VOZILA</w:t>
            </w:r>
          </w:p>
          <w:p w:rsidR="00174FCB" w:rsidRPr="00474A5A" w:rsidRDefault="00174FCB" w:rsidP="00545282">
            <w:pPr>
              <w:jc w:val="center"/>
              <w:rPr>
                <w:rFonts w:ascii="Franklin Gothic Book" w:hAnsi="Franklin Gothic Book"/>
                <w:b/>
                <w:noProof/>
              </w:rPr>
            </w:pPr>
          </w:p>
        </w:tc>
      </w:tr>
      <w:tr w:rsidR="00174FCB" w:rsidTr="00545282">
        <w:trPr>
          <w:trHeight w:val="113"/>
        </w:trPr>
        <w:tc>
          <w:tcPr>
            <w:tcW w:w="674" w:type="dxa"/>
            <w:vMerge/>
            <w:vAlign w:val="center"/>
          </w:tcPr>
          <w:p w:rsidR="00174FCB" w:rsidRPr="00474A5A" w:rsidRDefault="00174FCB" w:rsidP="00545282">
            <w:pPr>
              <w:jc w:val="center"/>
              <w:rPr>
                <w:rFonts w:ascii="Franklin Gothic Book" w:hAnsi="Franklin Gothic Book"/>
                <w:b/>
                <w:noProof/>
                <w:lang w:val="sr-Latn-CS"/>
              </w:rPr>
            </w:pPr>
          </w:p>
        </w:tc>
        <w:tc>
          <w:tcPr>
            <w:tcW w:w="2222" w:type="dxa"/>
            <w:vMerge/>
            <w:vAlign w:val="center"/>
          </w:tcPr>
          <w:p w:rsidR="00174FCB" w:rsidRPr="00474A5A" w:rsidRDefault="00174FCB" w:rsidP="00545282">
            <w:pPr>
              <w:jc w:val="center"/>
              <w:rPr>
                <w:rFonts w:ascii="Franklin Gothic Book" w:hAnsi="Franklin Gothic Book"/>
                <w:b/>
                <w:noProof/>
                <w:lang w:val="sr-Latn-CS"/>
              </w:rPr>
            </w:pPr>
          </w:p>
        </w:tc>
        <w:tc>
          <w:tcPr>
            <w:tcW w:w="1607" w:type="dxa"/>
            <w:vAlign w:val="center"/>
          </w:tcPr>
          <w:p w:rsidR="00174FCB" w:rsidRPr="00474A5A" w:rsidRDefault="00174FCB" w:rsidP="00545282">
            <w:pPr>
              <w:jc w:val="center"/>
              <w:rPr>
                <w:rFonts w:ascii="Franklin Gothic Book" w:hAnsi="Franklin Gothic Book"/>
                <w:b/>
                <w:noProof/>
                <w:lang w:val="sr-Latn-CS"/>
              </w:rPr>
            </w:pPr>
            <w:r>
              <w:rPr>
                <w:rFonts w:ascii="Franklin Gothic Book" w:hAnsi="Franklin Gothic Book"/>
                <w:b/>
                <w:noProof/>
                <w:lang w:val="sr-Latn-CS"/>
              </w:rPr>
              <w:t>DACIA DOKER</w:t>
            </w:r>
          </w:p>
        </w:tc>
        <w:tc>
          <w:tcPr>
            <w:tcW w:w="1701" w:type="dxa"/>
            <w:vAlign w:val="center"/>
          </w:tcPr>
          <w:p w:rsidR="00174FCB" w:rsidRPr="00474A5A" w:rsidRDefault="00174FCB" w:rsidP="00545282">
            <w:pPr>
              <w:jc w:val="center"/>
              <w:rPr>
                <w:rFonts w:ascii="Franklin Gothic Book" w:hAnsi="Franklin Gothic Book"/>
                <w:b/>
                <w:noProof/>
                <w:lang w:val="sr-Latn-CS"/>
              </w:rPr>
            </w:pPr>
            <w:r w:rsidRPr="00474A5A">
              <w:rPr>
                <w:rFonts w:ascii="Franklin Gothic Book" w:hAnsi="Franklin Gothic Book"/>
                <w:b/>
                <w:noProof/>
                <w:lang w:val="sr-Latn-CS"/>
              </w:rPr>
              <w:t>FLORIDA</w:t>
            </w:r>
          </w:p>
        </w:tc>
        <w:tc>
          <w:tcPr>
            <w:tcW w:w="1701" w:type="dxa"/>
            <w:vAlign w:val="center"/>
          </w:tcPr>
          <w:p w:rsidR="00174FCB" w:rsidRPr="00474A5A" w:rsidRDefault="00174FCB" w:rsidP="00545282">
            <w:pPr>
              <w:jc w:val="center"/>
              <w:rPr>
                <w:rFonts w:ascii="Franklin Gothic Book" w:hAnsi="Franklin Gothic Book"/>
                <w:b/>
                <w:noProof/>
                <w:lang w:val="sr-Latn-CS"/>
              </w:rPr>
            </w:pPr>
            <w:r w:rsidRPr="00474A5A">
              <w:rPr>
                <w:rFonts w:ascii="Franklin Gothic Book" w:hAnsi="Franklin Gothic Book"/>
                <w:b/>
                <w:noProof/>
                <w:lang w:val="sr-Latn-CS"/>
              </w:rPr>
              <w:t>LADA NIVA</w:t>
            </w:r>
          </w:p>
        </w:tc>
        <w:tc>
          <w:tcPr>
            <w:tcW w:w="1559" w:type="dxa"/>
            <w:vAlign w:val="center"/>
          </w:tcPr>
          <w:p w:rsidR="00174FCB" w:rsidRPr="00474A5A" w:rsidRDefault="00174FCB" w:rsidP="00545282">
            <w:pPr>
              <w:jc w:val="center"/>
              <w:rPr>
                <w:rFonts w:ascii="Franklin Gothic Book" w:hAnsi="Franklin Gothic Book"/>
                <w:b/>
                <w:noProof/>
                <w:lang w:val="sr-Latn-CS"/>
              </w:rPr>
            </w:pPr>
            <w:r w:rsidRPr="00474A5A">
              <w:rPr>
                <w:rFonts w:ascii="Franklin Gothic Book" w:hAnsi="Franklin Gothic Book"/>
                <w:b/>
                <w:noProof/>
                <w:lang w:val="sr-Latn-CS"/>
              </w:rPr>
              <w:t>PUNTO 1.2</w:t>
            </w:r>
          </w:p>
        </w:tc>
      </w:tr>
      <w:tr w:rsidR="00174FCB" w:rsidTr="00545282">
        <w:tc>
          <w:tcPr>
            <w:tcW w:w="674" w:type="dxa"/>
          </w:tcPr>
          <w:p w:rsidR="00174FCB" w:rsidRPr="00474A5A" w:rsidRDefault="00174FCB" w:rsidP="00545282">
            <w:pPr>
              <w:jc w:val="center"/>
              <w:rPr>
                <w:rFonts w:ascii="Franklin Gothic Book" w:hAnsi="Franklin Gothic Book"/>
                <w:noProof/>
                <w:lang w:val="sr-Latn-CS"/>
              </w:rPr>
            </w:pPr>
            <w:r w:rsidRPr="00474A5A">
              <w:rPr>
                <w:rFonts w:ascii="Franklin Gothic Book" w:hAnsi="Franklin Gothic Book"/>
                <w:noProof/>
                <w:lang w:val="sr-Latn-CS"/>
              </w:rPr>
              <w:t>1.</w:t>
            </w:r>
          </w:p>
        </w:tc>
        <w:tc>
          <w:tcPr>
            <w:tcW w:w="2222" w:type="dxa"/>
          </w:tcPr>
          <w:p w:rsidR="00174FCB" w:rsidRPr="00474A5A" w:rsidRDefault="00174FCB" w:rsidP="00545282">
            <w:pPr>
              <w:rPr>
                <w:rFonts w:ascii="Franklin Gothic Book" w:hAnsi="Franklin Gothic Book"/>
                <w:noProof/>
                <w:lang w:val="sr-Latn-CS"/>
              </w:rPr>
            </w:pPr>
            <w:r w:rsidRPr="00474A5A">
              <w:rPr>
                <w:rFonts w:ascii="Franklin Gothic Book" w:hAnsi="Franklin Gothic Book"/>
                <w:noProof/>
                <w:lang w:val="sr-Latn-CS"/>
              </w:rPr>
              <w:t>ANLASER</w:t>
            </w:r>
          </w:p>
        </w:tc>
        <w:tc>
          <w:tcPr>
            <w:tcW w:w="1607" w:type="dxa"/>
          </w:tcPr>
          <w:p w:rsidR="00174FCB" w:rsidRPr="00474A5A" w:rsidRDefault="00174FCB" w:rsidP="00545282">
            <w:pPr>
              <w:jc w:val="center"/>
              <w:rPr>
                <w:rFonts w:ascii="Franklin Gothic Book" w:hAnsi="Franklin Gothic Book"/>
                <w:noProof/>
              </w:rPr>
            </w:pPr>
          </w:p>
        </w:tc>
        <w:tc>
          <w:tcPr>
            <w:tcW w:w="1701" w:type="dxa"/>
          </w:tcPr>
          <w:p w:rsidR="00174FCB" w:rsidRPr="00474A5A" w:rsidRDefault="00174FCB" w:rsidP="00545282">
            <w:pPr>
              <w:jc w:val="center"/>
              <w:rPr>
                <w:rFonts w:ascii="Franklin Gothic Book" w:hAnsi="Franklin Gothic Book"/>
                <w:noProof/>
              </w:rPr>
            </w:pPr>
          </w:p>
        </w:tc>
        <w:tc>
          <w:tcPr>
            <w:tcW w:w="1701" w:type="dxa"/>
          </w:tcPr>
          <w:p w:rsidR="00174FCB" w:rsidRPr="00474A5A" w:rsidRDefault="00174FCB" w:rsidP="00545282">
            <w:pPr>
              <w:jc w:val="center"/>
              <w:rPr>
                <w:rFonts w:ascii="Franklin Gothic Book" w:hAnsi="Franklin Gothic Book"/>
                <w:noProof/>
              </w:rPr>
            </w:pPr>
          </w:p>
        </w:tc>
        <w:tc>
          <w:tcPr>
            <w:tcW w:w="1559" w:type="dxa"/>
          </w:tcPr>
          <w:p w:rsidR="00174FCB" w:rsidRPr="00474A5A" w:rsidRDefault="00174FCB" w:rsidP="00545282">
            <w:pPr>
              <w:jc w:val="center"/>
              <w:rPr>
                <w:rFonts w:ascii="Franklin Gothic Book" w:hAnsi="Franklin Gothic Book"/>
                <w:noProof/>
              </w:rPr>
            </w:pPr>
          </w:p>
        </w:tc>
      </w:tr>
      <w:tr w:rsidR="00174FCB" w:rsidTr="00545282">
        <w:tc>
          <w:tcPr>
            <w:tcW w:w="674" w:type="dxa"/>
          </w:tcPr>
          <w:p w:rsidR="00174FCB" w:rsidRPr="00474A5A" w:rsidRDefault="00174FCB" w:rsidP="00545282">
            <w:pPr>
              <w:jc w:val="center"/>
              <w:rPr>
                <w:rFonts w:ascii="Franklin Gothic Book" w:hAnsi="Franklin Gothic Book"/>
                <w:noProof/>
                <w:lang w:val="sr-Latn-CS"/>
              </w:rPr>
            </w:pPr>
            <w:r w:rsidRPr="00474A5A">
              <w:rPr>
                <w:rFonts w:ascii="Franklin Gothic Book" w:hAnsi="Franklin Gothic Book"/>
                <w:noProof/>
                <w:lang w:val="sr-Latn-CS"/>
              </w:rPr>
              <w:t>2.</w:t>
            </w:r>
          </w:p>
        </w:tc>
        <w:tc>
          <w:tcPr>
            <w:tcW w:w="2222" w:type="dxa"/>
          </w:tcPr>
          <w:p w:rsidR="00174FCB" w:rsidRPr="00474A5A" w:rsidRDefault="00174FCB" w:rsidP="00545282">
            <w:pPr>
              <w:rPr>
                <w:rFonts w:ascii="Franklin Gothic Book" w:hAnsi="Franklin Gothic Book"/>
                <w:noProof/>
                <w:lang w:val="sr-Latn-CS"/>
              </w:rPr>
            </w:pPr>
            <w:r w:rsidRPr="00474A5A">
              <w:rPr>
                <w:rFonts w:ascii="Franklin Gothic Book" w:hAnsi="Franklin Gothic Book"/>
                <w:noProof/>
                <w:lang w:val="sr-Latn-CS"/>
              </w:rPr>
              <w:t>ALTERNATOR</w:t>
            </w:r>
          </w:p>
        </w:tc>
        <w:tc>
          <w:tcPr>
            <w:tcW w:w="1607" w:type="dxa"/>
          </w:tcPr>
          <w:p w:rsidR="00174FCB" w:rsidRPr="00474A5A" w:rsidRDefault="00174FCB" w:rsidP="00545282">
            <w:pPr>
              <w:jc w:val="center"/>
              <w:rPr>
                <w:rFonts w:ascii="Franklin Gothic Book" w:hAnsi="Franklin Gothic Book"/>
                <w:noProof/>
              </w:rPr>
            </w:pPr>
          </w:p>
        </w:tc>
        <w:tc>
          <w:tcPr>
            <w:tcW w:w="1701" w:type="dxa"/>
          </w:tcPr>
          <w:p w:rsidR="00174FCB" w:rsidRPr="00474A5A" w:rsidRDefault="00174FCB" w:rsidP="00545282">
            <w:pPr>
              <w:jc w:val="center"/>
              <w:rPr>
                <w:rFonts w:ascii="Franklin Gothic Book" w:hAnsi="Franklin Gothic Book"/>
                <w:noProof/>
              </w:rPr>
            </w:pPr>
          </w:p>
        </w:tc>
        <w:tc>
          <w:tcPr>
            <w:tcW w:w="1701" w:type="dxa"/>
          </w:tcPr>
          <w:p w:rsidR="00174FCB" w:rsidRPr="00474A5A" w:rsidRDefault="00174FCB" w:rsidP="00545282">
            <w:pPr>
              <w:jc w:val="center"/>
              <w:rPr>
                <w:rFonts w:ascii="Franklin Gothic Book" w:hAnsi="Franklin Gothic Book"/>
                <w:noProof/>
              </w:rPr>
            </w:pPr>
          </w:p>
        </w:tc>
        <w:tc>
          <w:tcPr>
            <w:tcW w:w="1559" w:type="dxa"/>
          </w:tcPr>
          <w:p w:rsidR="00174FCB" w:rsidRPr="00474A5A" w:rsidRDefault="00174FCB" w:rsidP="00545282">
            <w:pPr>
              <w:jc w:val="center"/>
              <w:rPr>
                <w:rFonts w:ascii="Franklin Gothic Book" w:hAnsi="Franklin Gothic Book"/>
                <w:noProof/>
              </w:rPr>
            </w:pPr>
          </w:p>
        </w:tc>
      </w:tr>
      <w:tr w:rsidR="00174FCB" w:rsidTr="00545282">
        <w:tc>
          <w:tcPr>
            <w:tcW w:w="674" w:type="dxa"/>
          </w:tcPr>
          <w:p w:rsidR="00174FCB" w:rsidRPr="00474A5A" w:rsidRDefault="00174FCB" w:rsidP="00545282">
            <w:pPr>
              <w:jc w:val="center"/>
              <w:rPr>
                <w:rFonts w:ascii="Franklin Gothic Book" w:hAnsi="Franklin Gothic Book"/>
                <w:noProof/>
                <w:lang w:val="sr-Latn-CS"/>
              </w:rPr>
            </w:pPr>
            <w:r w:rsidRPr="00474A5A">
              <w:rPr>
                <w:rFonts w:ascii="Franklin Gothic Book" w:hAnsi="Franklin Gothic Book"/>
                <w:noProof/>
                <w:lang w:val="sr-Latn-CS"/>
              </w:rPr>
              <w:t>3.</w:t>
            </w:r>
          </w:p>
        </w:tc>
        <w:tc>
          <w:tcPr>
            <w:tcW w:w="2222" w:type="dxa"/>
          </w:tcPr>
          <w:p w:rsidR="00174FCB" w:rsidRPr="00474A5A" w:rsidRDefault="00174FCB" w:rsidP="00545282">
            <w:pPr>
              <w:rPr>
                <w:rFonts w:ascii="Franklin Gothic Book" w:hAnsi="Franklin Gothic Book"/>
                <w:noProof/>
                <w:lang w:val="sr-Latn-CS"/>
              </w:rPr>
            </w:pPr>
            <w:r w:rsidRPr="00474A5A">
              <w:rPr>
                <w:rFonts w:ascii="Franklin Gothic Book" w:hAnsi="Franklin Gothic Book"/>
                <w:noProof/>
                <w:lang w:val="sr-Latn-CS"/>
              </w:rPr>
              <w:t>KABLOVI  SVEĆICA</w:t>
            </w:r>
          </w:p>
        </w:tc>
        <w:tc>
          <w:tcPr>
            <w:tcW w:w="1607" w:type="dxa"/>
          </w:tcPr>
          <w:p w:rsidR="00174FCB" w:rsidRPr="00474A5A" w:rsidRDefault="00174FCB" w:rsidP="00545282">
            <w:pPr>
              <w:jc w:val="center"/>
              <w:rPr>
                <w:rFonts w:ascii="Franklin Gothic Book" w:hAnsi="Franklin Gothic Book"/>
                <w:noProof/>
              </w:rPr>
            </w:pPr>
          </w:p>
        </w:tc>
        <w:tc>
          <w:tcPr>
            <w:tcW w:w="1701" w:type="dxa"/>
          </w:tcPr>
          <w:p w:rsidR="00174FCB" w:rsidRPr="00474A5A" w:rsidRDefault="00174FCB" w:rsidP="00545282">
            <w:pPr>
              <w:jc w:val="center"/>
              <w:rPr>
                <w:rFonts w:ascii="Franklin Gothic Book" w:hAnsi="Franklin Gothic Book"/>
                <w:noProof/>
              </w:rPr>
            </w:pPr>
          </w:p>
        </w:tc>
        <w:tc>
          <w:tcPr>
            <w:tcW w:w="1701" w:type="dxa"/>
          </w:tcPr>
          <w:p w:rsidR="00174FCB" w:rsidRPr="00474A5A" w:rsidRDefault="00174FCB" w:rsidP="00545282">
            <w:pPr>
              <w:jc w:val="center"/>
              <w:rPr>
                <w:rFonts w:ascii="Franklin Gothic Book" w:hAnsi="Franklin Gothic Book"/>
                <w:noProof/>
              </w:rPr>
            </w:pPr>
          </w:p>
        </w:tc>
        <w:tc>
          <w:tcPr>
            <w:tcW w:w="1559" w:type="dxa"/>
          </w:tcPr>
          <w:p w:rsidR="00174FCB" w:rsidRPr="00474A5A" w:rsidRDefault="00174FCB" w:rsidP="00545282">
            <w:pPr>
              <w:jc w:val="center"/>
              <w:rPr>
                <w:rFonts w:ascii="Franklin Gothic Book" w:hAnsi="Franklin Gothic Book"/>
                <w:noProof/>
              </w:rPr>
            </w:pPr>
          </w:p>
        </w:tc>
      </w:tr>
      <w:tr w:rsidR="00174FCB" w:rsidTr="00545282">
        <w:tc>
          <w:tcPr>
            <w:tcW w:w="674" w:type="dxa"/>
          </w:tcPr>
          <w:p w:rsidR="00174FCB" w:rsidRPr="00474A5A" w:rsidRDefault="00174FCB" w:rsidP="00545282">
            <w:pPr>
              <w:jc w:val="center"/>
              <w:rPr>
                <w:rFonts w:ascii="Franklin Gothic Book" w:hAnsi="Franklin Gothic Book"/>
                <w:noProof/>
                <w:lang w:val="sr-Latn-CS"/>
              </w:rPr>
            </w:pPr>
            <w:r w:rsidRPr="00474A5A">
              <w:rPr>
                <w:rFonts w:ascii="Franklin Gothic Book" w:hAnsi="Franklin Gothic Book"/>
                <w:noProof/>
                <w:lang w:val="sr-Latn-CS"/>
              </w:rPr>
              <w:t>4.</w:t>
            </w:r>
          </w:p>
        </w:tc>
        <w:tc>
          <w:tcPr>
            <w:tcW w:w="2222" w:type="dxa"/>
          </w:tcPr>
          <w:p w:rsidR="00174FCB" w:rsidRPr="00474A5A" w:rsidRDefault="00174FCB" w:rsidP="00545282">
            <w:pPr>
              <w:rPr>
                <w:rFonts w:ascii="Franklin Gothic Book" w:hAnsi="Franklin Gothic Book"/>
                <w:noProof/>
                <w:lang w:val="sr-Latn-CS"/>
              </w:rPr>
            </w:pPr>
            <w:r w:rsidRPr="00474A5A">
              <w:rPr>
                <w:rFonts w:ascii="Franklin Gothic Book" w:hAnsi="Franklin Gothic Book"/>
                <w:noProof/>
                <w:lang w:val="sr-Latn-CS"/>
              </w:rPr>
              <w:t>SVEĆICE</w:t>
            </w:r>
          </w:p>
        </w:tc>
        <w:tc>
          <w:tcPr>
            <w:tcW w:w="1607" w:type="dxa"/>
          </w:tcPr>
          <w:p w:rsidR="00174FCB" w:rsidRPr="00474A5A" w:rsidRDefault="00174FCB" w:rsidP="00545282">
            <w:pPr>
              <w:jc w:val="center"/>
              <w:rPr>
                <w:rFonts w:ascii="Franklin Gothic Book" w:hAnsi="Franklin Gothic Book"/>
                <w:noProof/>
              </w:rPr>
            </w:pPr>
          </w:p>
        </w:tc>
        <w:tc>
          <w:tcPr>
            <w:tcW w:w="1701" w:type="dxa"/>
          </w:tcPr>
          <w:p w:rsidR="00174FCB" w:rsidRPr="00474A5A" w:rsidRDefault="00174FCB" w:rsidP="00545282">
            <w:pPr>
              <w:jc w:val="center"/>
              <w:rPr>
                <w:rFonts w:ascii="Franklin Gothic Book" w:hAnsi="Franklin Gothic Book"/>
                <w:noProof/>
              </w:rPr>
            </w:pPr>
          </w:p>
        </w:tc>
        <w:tc>
          <w:tcPr>
            <w:tcW w:w="1701" w:type="dxa"/>
          </w:tcPr>
          <w:p w:rsidR="00174FCB" w:rsidRPr="00474A5A" w:rsidRDefault="00174FCB" w:rsidP="00545282">
            <w:pPr>
              <w:jc w:val="center"/>
              <w:rPr>
                <w:rFonts w:ascii="Franklin Gothic Book" w:hAnsi="Franklin Gothic Book"/>
                <w:noProof/>
              </w:rPr>
            </w:pPr>
          </w:p>
        </w:tc>
        <w:tc>
          <w:tcPr>
            <w:tcW w:w="1559" w:type="dxa"/>
          </w:tcPr>
          <w:p w:rsidR="00174FCB" w:rsidRPr="00474A5A" w:rsidRDefault="00174FCB" w:rsidP="00545282">
            <w:pPr>
              <w:jc w:val="center"/>
              <w:rPr>
                <w:rFonts w:ascii="Franklin Gothic Book" w:hAnsi="Franklin Gothic Book"/>
                <w:noProof/>
              </w:rPr>
            </w:pPr>
          </w:p>
        </w:tc>
      </w:tr>
      <w:tr w:rsidR="00174FCB" w:rsidTr="00545282">
        <w:tc>
          <w:tcPr>
            <w:tcW w:w="674" w:type="dxa"/>
          </w:tcPr>
          <w:p w:rsidR="00174FCB" w:rsidRPr="00474A5A" w:rsidRDefault="00174FCB" w:rsidP="00545282">
            <w:pPr>
              <w:jc w:val="center"/>
              <w:rPr>
                <w:rFonts w:ascii="Franklin Gothic Book" w:hAnsi="Franklin Gothic Book"/>
                <w:noProof/>
                <w:lang w:val="sr-Latn-CS"/>
              </w:rPr>
            </w:pPr>
            <w:r w:rsidRPr="00474A5A">
              <w:rPr>
                <w:rFonts w:ascii="Franklin Gothic Book" w:hAnsi="Franklin Gothic Book"/>
                <w:noProof/>
                <w:lang w:val="sr-Latn-CS"/>
              </w:rPr>
              <w:t>5.</w:t>
            </w:r>
          </w:p>
        </w:tc>
        <w:tc>
          <w:tcPr>
            <w:tcW w:w="2222" w:type="dxa"/>
          </w:tcPr>
          <w:p w:rsidR="00174FCB" w:rsidRPr="00474A5A" w:rsidRDefault="00174FCB" w:rsidP="00545282">
            <w:pPr>
              <w:rPr>
                <w:rFonts w:ascii="Franklin Gothic Book" w:hAnsi="Franklin Gothic Book"/>
                <w:noProof/>
                <w:lang w:val="sr-Latn-CS"/>
              </w:rPr>
            </w:pPr>
            <w:r w:rsidRPr="00474A5A">
              <w:rPr>
                <w:rFonts w:ascii="Franklin Gothic Book" w:hAnsi="Franklin Gothic Book"/>
                <w:noProof/>
                <w:lang w:val="sr-Latn-CS"/>
              </w:rPr>
              <w:t>PAKNOVI</w:t>
            </w:r>
          </w:p>
        </w:tc>
        <w:tc>
          <w:tcPr>
            <w:tcW w:w="1607" w:type="dxa"/>
          </w:tcPr>
          <w:p w:rsidR="00174FCB" w:rsidRPr="00474A5A" w:rsidRDefault="00174FCB" w:rsidP="00545282">
            <w:pPr>
              <w:jc w:val="center"/>
              <w:rPr>
                <w:rFonts w:ascii="Franklin Gothic Book" w:hAnsi="Franklin Gothic Book"/>
                <w:noProof/>
              </w:rPr>
            </w:pPr>
          </w:p>
        </w:tc>
        <w:tc>
          <w:tcPr>
            <w:tcW w:w="1701" w:type="dxa"/>
          </w:tcPr>
          <w:p w:rsidR="00174FCB" w:rsidRPr="00474A5A" w:rsidRDefault="00174FCB" w:rsidP="00545282">
            <w:pPr>
              <w:jc w:val="center"/>
              <w:rPr>
                <w:rFonts w:ascii="Franklin Gothic Book" w:hAnsi="Franklin Gothic Book"/>
                <w:noProof/>
              </w:rPr>
            </w:pPr>
          </w:p>
        </w:tc>
        <w:tc>
          <w:tcPr>
            <w:tcW w:w="1701" w:type="dxa"/>
          </w:tcPr>
          <w:p w:rsidR="00174FCB" w:rsidRPr="00474A5A" w:rsidRDefault="00174FCB" w:rsidP="00545282">
            <w:pPr>
              <w:jc w:val="center"/>
              <w:rPr>
                <w:rFonts w:ascii="Franklin Gothic Book" w:hAnsi="Franklin Gothic Book"/>
                <w:noProof/>
              </w:rPr>
            </w:pPr>
          </w:p>
        </w:tc>
        <w:tc>
          <w:tcPr>
            <w:tcW w:w="1559" w:type="dxa"/>
          </w:tcPr>
          <w:p w:rsidR="00174FCB" w:rsidRPr="00474A5A" w:rsidRDefault="00174FCB" w:rsidP="00545282">
            <w:pPr>
              <w:jc w:val="center"/>
              <w:rPr>
                <w:rFonts w:ascii="Franklin Gothic Book" w:hAnsi="Franklin Gothic Book"/>
                <w:noProof/>
              </w:rPr>
            </w:pPr>
          </w:p>
        </w:tc>
      </w:tr>
      <w:tr w:rsidR="00174FCB" w:rsidTr="00545282">
        <w:tc>
          <w:tcPr>
            <w:tcW w:w="674" w:type="dxa"/>
          </w:tcPr>
          <w:p w:rsidR="00174FCB" w:rsidRPr="00474A5A" w:rsidRDefault="00174FCB" w:rsidP="00545282">
            <w:pPr>
              <w:jc w:val="center"/>
              <w:rPr>
                <w:rFonts w:ascii="Franklin Gothic Book" w:hAnsi="Franklin Gothic Book"/>
                <w:noProof/>
                <w:lang w:val="sr-Latn-CS"/>
              </w:rPr>
            </w:pPr>
            <w:r w:rsidRPr="00474A5A">
              <w:rPr>
                <w:rFonts w:ascii="Franklin Gothic Book" w:hAnsi="Franklin Gothic Book"/>
                <w:noProof/>
                <w:lang w:val="sr-Latn-CS"/>
              </w:rPr>
              <w:t>6.</w:t>
            </w:r>
          </w:p>
        </w:tc>
        <w:tc>
          <w:tcPr>
            <w:tcW w:w="2222" w:type="dxa"/>
          </w:tcPr>
          <w:p w:rsidR="00174FCB" w:rsidRPr="00474A5A" w:rsidRDefault="00174FCB" w:rsidP="00545282">
            <w:pPr>
              <w:rPr>
                <w:rFonts w:ascii="Franklin Gothic Book" w:hAnsi="Franklin Gothic Book"/>
                <w:noProof/>
                <w:lang w:val="sr-Latn-CS"/>
              </w:rPr>
            </w:pPr>
            <w:r w:rsidRPr="00474A5A">
              <w:rPr>
                <w:rFonts w:ascii="Franklin Gothic Book" w:hAnsi="Franklin Gothic Book"/>
                <w:noProof/>
                <w:lang w:val="sr-Latn-CS"/>
              </w:rPr>
              <w:t>DOBOŠ  TOČKA</w:t>
            </w:r>
          </w:p>
        </w:tc>
        <w:tc>
          <w:tcPr>
            <w:tcW w:w="1607" w:type="dxa"/>
          </w:tcPr>
          <w:p w:rsidR="00174FCB" w:rsidRPr="00474A5A" w:rsidRDefault="00174FCB" w:rsidP="00545282">
            <w:pPr>
              <w:jc w:val="center"/>
              <w:rPr>
                <w:rFonts w:ascii="Franklin Gothic Book" w:hAnsi="Franklin Gothic Book"/>
                <w:noProof/>
              </w:rPr>
            </w:pPr>
          </w:p>
        </w:tc>
        <w:tc>
          <w:tcPr>
            <w:tcW w:w="1701" w:type="dxa"/>
          </w:tcPr>
          <w:p w:rsidR="00174FCB" w:rsidRPr="00474A5A" w:rsidRDefault="00174FCB" w:rsidP="00545282">
            <w:pPr>
              <w:jc w:val="center"/>
              <w:rPr>
                <w:rFonts w:ascii="Franklin Gothic Book" w:hAnsi="Franklin Gothic Book"/>
                <w:noProof/>
              </w:rPr>
            </w:pPr>
          </w:p>
        </w:tc>
        <w:tc>
          <w:tcPr>
            <w:tcW w:w="1701" w:type="dxa"/>
          </w:tcPr>
          <w:p w:rsidR="00174FCB" w:rsidRPr="00474A5A" w:rsidRDefault="00174FCB" w:rsidP="00545282">
            <w:pPr>
              <w:jc w:val="center"/>
              <w:rPr>
                <w:rFonts w:ascii="Franklin Gothic Book" w:hAnsi="Franklin Gothic Book"/>
                <w:noProof/>
              </w:rPr>
            </w:pPr>
          </w:p>
        </w:tc>
        <w:tc>
          <w:tcPr>
            <w:tcW w:w="1559" w:type="dxa"/>
          </w:tcPr>
          <w:p w:rsidR="00174FCB" w:rsidRPr="00474A5A" w:rsidRDefault="00174FCB" w:rsidP="00545282">
            <w:pPr>
              <w:jc w:val="center"/>
              <w:rPr>
                <w:rFonts w:ascii="Franklin Gothic Book" w:hAnsi="Franklin Gothic Book"/>
                <w:noProof/>
              </w:rPr>
            </w:pPr>
          </w:p>
        </w:tc>
      </w:tr>
      <w:tr w:rsidR="00174FCB" w:rsidTr="00545282">
        <w:tc>
          <w:tcPr>
            <w:tcW w:w="674" w:type="dxa"/>
          </w:tcPr>
          <w:p w:rsidR="00174FCB" w:rsidRPr="00474A5A" w:rsidRDefault="00174FCB" w:rsidP="00545282">
            <w:pPr>
              <w:jc w:val="center"/>
              <w:rPr>
                <w:rFonts w:ascii="Franklin Gothic Book" w:hAnsi="Franklin Gothic Book"/>
                <w:noProof/>
                <w:lang w:val="sr-Latn-CS"/>
              </w:rPr>
            </w:pPr>
            <w:r w:rsidRPr="00474A5A">
              <w:rPr>
                <w:rFonts w:ascii="Franklin Gothic Book" w:hAnsi="Franklin Gothic Book"/>
                <w:noProof/>
                <w:lang w:val="sr-Latn-CS"/>
              </w:rPr>
              <w:t>7.</w:t>
            </w:r>
          </w:p>
        </w:tc>
        <w:tc>
          <w:tcPr>
            <w:tcW w:w="2222" w:type="dxa"/>
          </w:tcPr>
          <w:p w:rsidR="00174FCB" w:rsidRPr="00474A5A" w:rsidRDefault="00174FCB" w:rsidP="00545282">
            <w:pPr>
              <w:rPr>
                <w:rFonts w:ascii="Franklin Gothic Book" w:hAnsi="Franklin Gothic Book"/>
                <w:noProof/>
                <w:lang w:val="sr-Latn-CS"/>
              </w:rPr>
            </w:pPr>
            <w:r w:rsidRPr="00474A5A">
              <w:rPr>
                <w:rFonts w:ascii="Franklin Gothic Book" w:hAnsi="Franklin Gothic Book"/>
                <w:noProof/>
                <w:lang w:val="sr-Latn-CS"/>
              </w:rPr>
              <w:t>DISK  PLOČICE</w:t>
            </w:r>
          </w:p>
        </w:tc>
        <w:tc>
          <w:tcPr>
            <w:tcW w:w="1607" w:type="dxa"/>
          </w:tcPr>
          <w:p w:rsidR="00174FCB" w:rsidRPr="00474A5A" w:rsidRDefault="00174FCB" w:rsidP="00545282">
            <w:pPr>
              <w:jc w:val="center"/>
              <w:rPr>
                <w:rFonts w:ascii="Franklin Gothic Book" w:hAnsi="Franklin Gothic Book"/>
                <w:noProof/>
              </w:rPr>
            </w:pPr>
          </w:p>
        </w:tc>
        <w:tc>
          <w:tcPr>
            <w:tcW w:w="1701" w:type="dxa"/>
          </w:tcPr>
          <w:p w:rsidR="00174FCB" w:rsidRPr="00474A5A" w:rsidRDefault="00174FCB" w:rsidP="00545282">
            <w:pPr>
              <w:jc w:val="center"/>
              <w:rPr>
                <w:rFonts w:ascii="Franklin Gothic Book" w:hAnsi="Franklin Gothic Book"/>
                <w:noProof/>
              </w:rPr>
            </w:pPr>
          </w:p>
        </w:tc>
        <w:tc>
          <w:tcPr>
            <w:tcW w:w="1701" w:type="dxa"/>
          </w:tcPr>
          <w:p w:rsidR="00174FCB" w:rsidRPr="00474A5A" w:rsidRDefault="00174FCB" w:rsidP="00545282">
            <w:pPr>
              <w:jc w:val="center"/>
              <w:rPr>
                <w:rFonts w:ascii="Franklin Gothic Book" w:hAnsi="Franklin Gothic Book"/>
                <w:noProof/>
              </w:rPr>
            </w:pPr>
          </w:p>
        </w:tc>
        <w:tc>
          <w:tcPr>
            <w:tcW w:w="1559" w:type="dxa"/>
          </w:tcPr>
          <w:p w:rsidR="00174FCB" w:rsidRPr="00474A5A" w:rsidRDefault="00174FCB" w:rsidP="00545282">
            <w:pPr>
              <w:jc w:val="center"/>
              <w:rPr>
                <w:rFonts w:ascii="Franklin Gothic Book" w:hAnsi="Franklin Gothic Book"/>
                <w:noProof/>
              </w:rPr>
            </w:pPr>
          </w:p>
        </w:tc>
      </w:tr>
      <w:tr w:rsidR="00174FCB" w:rsidTr="00545282">
        <w:tc>
          <w:tcPr>
            <w:tcW w:w="674" w:type="dxa"/>
          </w:tcPr>
          <w:p w:rsidR="00174FCB" w:rsidRPr="00474A5A" w:rsidRDefault="00174FCB" w:rsidP="00545282">
            <w:pPr>
              <w:jc w:val="center"/>
              <w:rPr>
                <w:rFonts w:ascii="Franklin Gothic Book" w:hAnsi="Franklin Gothic Book"/>
                <w:noProof/>
                <w:lang w:val="sr-Latn-CS"/>
              </w:rPr>
            </w:pPr>
            <w:r w:rsidRPr="00474A5A">
              <w:rPr>
                <w:rFonts w:ascii="Franklin Gothic Book" w:hAnsi="Franklin Gothic Book"/>
                <w:noProof/>
                <w:lang w:val="sr-Latn-CS"/>
              </w:rPr>
              <w:t>8.</w:t>
            </w:r>
          </w:p>
        </w:tc>
        <w:tc>
          <w:tcPr>
            <w:tcW w:w="2222" w:type="dxa"/>
          </w:tcPr>
          <w:p w:rsidR="00174FCB" w:rsidRPr="00474A5A" w:rsidRDefault="00174FCB" w:rsidP="00545282">
            <w:pPr>
              <w:rPr>
                <w:rFonts w:ascii="Franklin Gothic Book" w:hAnsi="Franklin Gothic Book"/>
                <w:noProof/>
                <w:lang w:val="sr-Latn-CS"/>
              </w:rPr>
            </w:pPr>
            <w:r w:rsidRPr="00474A5A">
              <w:rPr>
                <w:rFonts w:ascii="Franklin Gothic Book" w:hAnsi="Franklin Gothic Book"/>
                <w:noProof/>
                <w:lang w:val="sr-Latn-CS"/>
              </w:rPr>
              <w:t>KRAJ  SPONE</w:t>
            </w:r>
          </w:p>
        </w:tc>
        <w:tc>
          <w:tcPr>
            <w:tcW w:w="1607" w:type="dxa"/>
          </w:tcPr>
          <w:p w:rsidR="00174FCB" w:rsidRPr="00474A5A" w:rsidRDefault="00174FCB" w:rsidP="00545282">
            <w:pPr>
              <w:jc w:val="center"/>
              <w:rPr>
                <w:rFonts w:ascii="Franklin Gothic Book" w:hAnsi="Franklin Gothic Book"/>
                <w:noProof/>
              </w:rPr>
            </w:pPr>
          </w:p>
        </w:tc>
        <w:tc>
          <w:tcPr>
            <w:tcW w:w="1701" w:type="dxa"/>
          </w:tcPr>
          <w:p w:rsidR="00174FCB" w:rsidRPr="00474A5A" w:rsidRDefault="00174FCB" w:rsidP="00545282">
            <w:pPr>
              <w:jc w:val="center"/>
              <w:rPr>
                <w:rFonts w:ascii="Franklin Gothic Book" w:hAnsi="Franklin Gothic Book"/>
                <w:noProof/>
              </w:rPr>
            </w:pPr>
          </w:p>
        </w:tc>
        <w:tc>
          <w:tcPr>
            <w:tcW w:w="1701" w:type="dxa"/>
          </w:tcPr>
          <w:p w:rsidR="00174FCB" w:rsidRPr="00474A5A" w:rsidRDefault="00174FCB" w:rsidP="00545282">
            <w:pPr>
              <w:jc w:val="center"/>
              <w:rPr>
                <w:rFonts w:ascii="Franklin Gothic Book" w:hAnsi="Franklin Gothic Book"/>
                <w:noProof/>
              </w:rPr>
            </w:pPr>
          </w:p>
        </w:tc>
        <w:tc>
          <w:tcPr>
            <w:tcW w:w="1559" w:type="dxa"/>
          </w:tcPr>
          <w:p w:rsidR="00174FCB" w:rsidRPr="00474A5A" w:rsidRDefault="00174FCB" w:rsidP="00545282">
            <w:pPr>
              <w:jc w:val="center"/>
              <w:rPr>
                <w:rFonts w:ascii="Franklin Gothic Book" w:hAnsi="Franklin Gothic Book"/>
                <w:noProof/>
              </w:rPr>
            </w:pPr>
          </w:p>
        </w:tc>
      </w:tr>
      <w:tr w:rsidR="00174FCB" w:rsidTr="00545282">
        <w:tc>
          <w:tcPr>
            <w:tcW w:w="674" w:type="dxa"/>
          </w:tcPr>
          <w:p w:rsidR="00174FCB" w:rsidRPr="00474A5A" w:rsidRDefault="00174FCB" w:rsidP="00545282">
            <w:pPr>
              <w:jc w:val="center"/>
              <w:rPr>
                <w:rFonts w:ascii="Franklin Gothic Book" w:hAnsi="Franklin Gothic Book"/>
                <w:noProof/>
                <w:lang w:val="sr-Latn-CS"/>
              </w:rPr>
            </w:pPr>
            <w:r w:rsidRPr="00474A5A">
              <w:rPr>
                <w:rFonts w:ascii="Franklin Gothic Book" w:hAnsi="Franklin Gothic Book"/>
                <w:noProof/>
                <w:lang w:val="sr-Latn-CS"/>
              </w:rPr>
              <w:t>9.</w:t>
            </w:r>
          </w:p>
        </w:tc>
        <w:tc>
          <w:tcPr>
            <w:tcW w:w="2222" w:type="dxa"/>
          </w:tcPr>
          <w:p w:rsidR="00174FCB" w:rsidRPr="00474A5A" w:rsidRDefault="00174FCB" w:rsidP="00545282">
            <w:pPr>
              <w:rPr>
                <w:rFonts w:ascii="Franklin Gothic Book" w:hAnsi="Franklin Gothic Book"/>
                <w:noProof/>
                <w:lang w:val="sr-Latn-CS"/>
              </w:rPr>
            </w:pPr>
            <w:r>
              <w:rPr>
                <w:rFonts w:ascii="Franklin Gothic Book" w:hAnsi="Franklin Gothic Book"/>
                <w:noProof/>
                <w:lang w:val="sr-Latn-CS"/>
              </w:rPr>
              <w:t>RETROVIZOR</w:t>
            </w:r>
          </w:p>
        </w:tc>
        <w:tc>
          <w:tcPr>
            <w:tcW w:w="1607" w:type="dxa"/>
          </w:tcPr>
          <w:p w:rsidR="00174FCB" w:rsidRPr="00474A5A" w:rsidRDefault="00174FCB" w:rsidP="00545282">
            <w:pPr>
              <w:jc w:val="center"/>
              <w:rPr>
                <w:rFonts w:ascii="Franklin Gothic Book" w:hAnsi="Franklin Gothic Book"/>
                <w:noProof/>
              </w:rPr>
            </w:pPr>
          </w:p>
        </w:tc>
        <w:tc>
          <w:tcPr>
            <w:tcW w:w="1701" w:type="dxa"/>
          </w:tcPr>
          <w:p w:rsidR="00174FCB" w:rsidRPr="00474A5A" w:rsidRDefault="00174FCB" w:rsidP="00545282">
            <w:pPr>
              <w:jc w:val="center"/>
              <w:rPr>
                <w:rFonts w:ascii="Franklin Gothic Book" w:hAnsi="Franklin Gothic Book"/>
                <w:noProof/>
              </w:rPr>
            </w:pPr>
          </w:p>
        </w:tc>
        <w:tc>
          <w:tcPr>
            <w:tcW w:w="1701" w:type="dxa"/>
          </w:tcPr>
          <w:p w:rsidR="00174FCB" w:rsidRPr="00474A5A" w:rsidRDefault="00174FCB" w:rsidP="00545282">
            <w:pPr>
              <w:jc w:val="center"/>
              <w:rPr>
                <w:rFonts w:ascii="Franklin Gothic Book" w:hAnsi="Franklin Gothic Book"/>
                <w:noProof/>
              </w:rPr>
            </w:pPr>
          </w:p>
        </w:tc>
        <w:tc>
          <w:tcPr>
            <w:tcW w:w="1559" w:type="dxa"/>
          </w:tcPr>
          <w:p w:rsidR="00174FCB" w:rsidRPr="00474A5A" w:rsidRDefault="00174FCB" w:rsidP="00545282">
            <w:pPr>
              <w:jc w:val="center"/>
              <w:rPr>
                <w:rFonts w:ascii="Franklin Gothic Book" w:hAnsi="Franklin Gothic Book"/>
                <w:noProof/>
              </w:rPr>
            </w:pPr>
          </w:p>
        </w:tc>
      </w:tr>
      <w:tr w:rsidR="00174FCB" w:rsidTr="00545282">
        <w:tc>
          <w:tcPr>
            <w:tcW w:w="674" w:type="dxa"/>
          </w:tcPr>
          <w:p w:rsidR="00174FCB" w:rsidRPr="00474A5A" w:rsidRDefault="00174FCB" w:rsidP="00545282">
            <w:pPr>
              <w:jc w:val="center"/>
              <w:rPr>
                <w:rFonts w:ascii="Franklin Gothic Book" w:hAnsi="Franklin Gothic Book"/>
                <w:noProof/>
                <w:lang w:val="sr-Latn-CS"/>
              </w:rPr>
            </w:pPr>
            <w:r>
              <w:rPr>
                <w:rFonts w:ascii="Franklin Gothic Book" w:hAnsi="Franklin Gothic Book"/>
                <w:noProof/>
                <w:lang w:val="sr-Latn-CS"/>
              </w:rPr>
              <w:t>10.</w:t>
            </w:r>
          </w:p>
        </w:tc>
        <w:tc>
          <w:tcPr>
            <w:tcW w:w="2222" w:type="dxa"/>
          </w:tcPr>
          <w:p w:rsidR="00174FCB" w:rsidRPr="00474A5A" w:rsidRDefault="00174FCB" w:rsidP="00545282">
            <w:pPr>
              <w:rPr>
                <w:rFonts w:ascii="Franklin Gothic Book" w:hAnsi="Franklin Gothic Book"/>
                <w:noProof/>
                <w:lang w:val="sr-Latn-CS"/>
              </w:rPr>
            </w:pPr>
            <w:r>
              <w:rPr>
                <w:rFonts w:ascii="Franklin Gothic Book" w:hAnsi="Franklin Gothic Book"/>
                <w:noProof/>
                <w:lang w:val="sr-Latn-CS"/>
              </w:rPr>
              <w:t>SAJLA RUČNE</w:t>
            </w:r>
          </w:p>
        </w:tc>
        <w:tc>
          <w:tcPr>
            <w:tcW w:w="1607" w:type="dxa"/>
          </w:tcPr>
          <w:p w:rsidR="00174FCB" w:rsidRPr="00474A5A" w:rsidRDefault="00174FCB" w:rsidP="00545282">
            <w:pPr>
              <w:jc w:val="center"/>
              <w:rPr>
                <w:rFonts w:ascii="Franklin Gothic Book" w:hAnsi="Franklin Gothic Book"/>
                <w:noProof/>
              </w:rPr>
            </w:pPr>
          </w:p>
        </w:tc>
        <w:tc>
          <w:tcPr>
            <w:tcW w:w="1701" w:type="dxa"/>
          </w:tcPr>
          <w:p w:rsidR="00174FCB" w:rsidRPr="00474A5A" w:rsidRDefault="00174FCB" w:rsidP="00545282">
            <w:pPr>
              <w:jc w:val="center"/>
              <w:rPr>
                <w:rFonts w:ascii="Franklin Gothic Book" w:hAnsi="Franklin Gothic Book"/>
                <w:noProof/>
              </w:rPr>
            </w:pPr>
          </w:p>
        </w:tc>
        <w:tc>
          <w:tcPr>
            <w:tcW w:w="1701" w:type="dxa"/>
          </w:tcPr>
          <w:p w:rsidR="00174FCB" w:rsidRDefault="00174FCB" w:rsidP="00545282">
            <w:pPr>
              <w:jc w:val="center"/>
              <w:rPr>
                <w:rFonts w:ascii="Franklin Gothic Book" w:hAnsi="Franklin Gothic Book"/>
                <w:noProof/>
              </w:rPr>
            </w:pPr>
          </w:p>
        </w:tc>
        <w:tc>
          <w:tcPr>
            <w:tcW w:w="1559" w:type="dxa"/>
          </w:tcPr>
          <w:p w:rsidR="00174FCB" w:rsidRDefault="00174FCB" w:rsidP="00545282">
            <w:pPr>
              <w:jc w:val="center"/>
              <w:rPr>
                <w:rFonts w:ascii="Franklin Gothic Book" w:hAnsi="Franklin Gothic Book"/>
                <w:noProof/>
              </w:rPr>
            </w:pPr>
          </w:p>
        </w:tc>
      </w:tr>
      <w:tr w:rsidR="00174FCB" w:rsidTr="00545282">
        <w:tc>
          <w:tcPr>
            <w:tcW w:w="674" w:type="dxa"/>
          </w:tcPr>
          <w:p w:rsidR="00174FCB" w:rsidRPr="00474A5A" w:rsidRDefault="00174FCB" w:rsidP="00545282">
            <w:pPr>
              <w:jc w:val="center"/>
              <w:rPr>
                <w:rFonts w:ascii="Franklin Gothic Book" w:hAnsi="Franklin Gothic Book"/>
                <w:noProof/>
                <w:lang w:val="sr-Latn-CS"/>
              </w:rPr>
            </w:pPr>
            <w:r w:rsidRPr="00474A5A">
              <w:rPr>
                <w:rFonts w:ascii="Franklin Gothic Book" w:hAnsi="Franklin Gothic Book"/>
                <w:noProof/>
                <w:lang w:val="sr-Latn-CS"/>
              </w:rPr>
              <w:t>1</w:t>
            </w:r>
            <w:r>
              <w:rPr>
                <w:rFonts w:ascii="Franklin Gothic Book" w:hAnsi="Franklin Gothic Book"/>
                <w:noProof/>
                <w:lang w:val="sr-Latn-CS"/>
              </w:rPr>
              <w:t>1</w:t>
            </w:r>
            <w:r w:rsidRPr="00474A5A">
              <w:rPr>
                <w:rFonts w:ascii="Franklin Gothic Book" w:hAnsi="Franklin Gothic Book"/>
                <w:noProof/>
                <w:lang w:val="sr-Latn-CS"/>
              </w:rPr>
              <w:t>.</w:t>
            </w:r>
          </w:p>
        </w:tc>
        <w:tc>
          <w:tcPr>
            <w:tcW w:w="2222" w:type="dxa"/>
          </w:tcPr>
          <w:p w:rsidR="00174FCB" w:rsidRPr="00474A5A" w:rsidRDefault="00174FCB" w:rsidP="00545282">
            <w:pPr>
              <w:rPr>
                <w:rFonts w:ascii="Franklin Gothic Book" w:hAnsi="Franklin Gothic Book"/>
                <w:noProof/>
                <w:lang w:val="sr-Latn-CS"/>
              </w:rPr>
            </w:pPr>
            <w:r>
              <w:rPr>
                <w:rFonts w:ascii="Franklin Gothic Book" w:hAnsi="Franklin Gothic Book"/>
                <w:noProof/>
                <w:lang w:val="sr-Latn-CS"/>
              </w:rPr>
              <w:t>EKSPANZIONA POSUDA</w:t>
            </w:r>
          </w:p>
        </w:tc>
        <w:tc>
          <w:tcPr>
            <w:tcW w:w="1607" w:type="dxa"/>
          </w:tcPr>
          <w:p w:rsidR="00174FCB" w:rsidRPr="00474A5A" w:rsidRDefault="00174FCB" w:rsidP="00545282">
            <w:pPr>
              <w:jc w:val="center"/>
              <w:rPr>
                <w:rFonts w:ascii="Franklin Gothic Book" w:hAnsi="Franklin Gothic Book"/>
                <w:noProof/>
              </w:rPr>
            </w:pPr>
          </w:p>
        </w:tc>
        <w:tc>
          <w:tcPr>
            <w:tcW w:w="1701" w:type="dxa"/>
          </w:tcPr>
          <w:p w:rsidR="00174FCB" w:rsidRPr="00474A5A" w:rsidRDefault="00174FCB" w:rsidP="00545282">
            <w:pPr>
              <w:jc w:val="center"/>
              <w:rPr>
                <w:rFonts w:ascii="Franklin Gothic Book" w:hAnsi="Franklin Gothic Book"/>
                <w:noProof/>
              </w:rPr>
            </w:pPr>
          </w:p>
        </w:tc>
        <w:tc>
          <w:tcPr>
            <w:tcW w:w="1701" w:type="dxa"/>
          </w:tcPr>
          <w:p w:rsidR="00174FCB" w:rsidRPr="00474A5A" w:rsidRDefault="00174FCB" w:rsidP="00545282">
            <w:pPr>
              <w:jc w:val="center"/>
              <w:rPr>
                <w:rFonts w:ascii="Franklin Gothic Book" w:hAnsi="Franklin Gothic Book"/>
                <w:noProof/>
              </w:rPr>
            </w:pPr>
          </w:p>
        </w:tc>
        <w:tc>
          <w:tcPr>
            <w:tcW w:w="1559" w:type="dxa"/>
          </w:tcPr>
          <w:p w:rsidR="00174FCB" w:rsidRPr="00474A5A" w:rsidRDefault="00174FCB" w:rsidP="00545282">
            <w:pPr>
              <w:jc w:val="center"/>
              <w:rPr>
                <w:rFonts w:ascii="Franklin Gothic Book" w:hAnsi="Franklin Gothic Book"/>
                <w:noProof/>
              </w:rPr>
            </w:pPr>
          </w:p>
        </w:tc>
      </w:tr>
      <w:tr w:rsidR="00174FCB" w:rsidTr="00545282">
        <w:tc>
          <w:tcPr>
            <w:tcW w:w="674" w:type="dxa"/>
          </w:tcPr>
          <w:p w:rsidR="00174FCB" w:rsidRPr="00474A5A" w:rsidRDefault="00174FCB" w:rsidP="00545282">
            <w:pPr>
              <w:jc w:val="center"/>
              <w:rPr>
                <w:rFonts w:ascii="Franklin Gothic Book" w:hAnsi="Franklin Gothic Book"/>
                <w:noProof/>
                <w:lang w:val="sr-Latn-CS"/>
              </w:rPr>
            </w:pPr>
            <w:r w:rsidRPr="00474A5A">
              <w:rPr>
                <w:rFonts w:ascii="Franklin Gothic Book" w:hAnsi="Franklin Gothic Book"/>
                <w:noProof/>
                <w:lang w:val="sr-Latn-CS"/>
              </w:rPr>
              <w:t>1</w:t>
            </w:r>
            <w:r>
              <w:rPr>
                <w:rFonts w:ascii="Franklin Gothic Book" w:hAnsi="Franklin Gothic Book"/>
                <w:noProof/>
                <w:lang w:val="sr-Latn-CS"/>
              </w:rPr>
              <w:t>2</w:t>
            </w:r>
            <w:r w:rsidRPr="00474A5A">
              <w:rPr>
                <w:rFonts w:ascii="Franklin Gothic Book" w:hAnsi="Franklin Gothic Book"/>
                <w:noProof/>
                <w:lang w:val="sr-Latn-CS"/>
              </w:rPr>
              <w:t>.</w:t>
            </w:r>
          </w:p>
        </w:tc>
        <w:tc>
          <w:tcPr>
            <w:tcW w:w="2222" w:type="dxa"/>
          </w:tcPr>
          <w:p w:rsidR="00174FCB" w:rsidRPr="00474A5A" w:rsidRDefault="00174FCB" w:rsidP="00545282">
            <w:pPr>
              <w:rPr>
                <w:rFonts w:ascii="Franklin Gothic Book" w:hAnsi="Franklin Gothic Book"/>
                <w:noProof/>
                <w:lang w:val="sr-Latn-CS"/>
              </w:rPr>
            </w:pPr>
            <w:r w:rsidRPr="00474A5A">
              <w:rPr>
                <w:rFonts w:ascii="Franklin Gothic Book" w:hAnsi="Franklin Gothic Book"/>
                <w:noProof/>
                <w:lang w:val="sr-Latn-CS"/>
              </w:rPr>
              <w:t>DISK  TOČKA</w:t>
            </w:r>
          </w:p>
        </w:tc>
        <w:tc>
          <w:tcPr>
            <w:tcW w:w="1607" w:type="dxa"/>
          </w:tcPr>
          <w:p w:rsidR="00174FCB" w:rsidRPr="00474A5A" w:rsidRDefault="00174FCB" w:rsidP="00545282">
            <w:pPr>
              <w:jc w:val="center"/>
              <w:rPr>
                <w:rFonts w:ascii="Franklin Gothic Book" w:hAnsi="Franklin Gothic Book"/>
                <w:noProof/>
              </w:rPr>
            </w:pPr>
          </w:p>
        </w:tc>
        <w:tc>
          <w:tcPr>
            <w:tcW w:w="1701" w:type="dxa"/>
          </w:tcPr>
          <w:p w:rsidR="00174FCB" w:rsidRPr="00474A5A" w:rsidRDefault="00174FCB" w:rsidP="00545282">
            <w:pPr>
              <w:jc w:val="center"/>
              <w:rPr>
                <w:rFonts w:ascii="Franklin Gothic Book" w:hAnsi="Franklin Gothic Book"/>
                <w:noProof/>
              </w:rPr>
            </w:pPr>
          </w:p>
        </w:tc>
        <w:tc>
          <w:tcPr>
            <w:tcW w:w="1701" w:type="dxa"/>
          </w:tcPr>
          <w:p w:rsidR="00174FCB" w:rsidRPr="00474A5A" w:rsidRDefault="00174FCB" w:rsidP="00545282">
            <w:pPr>
              <w:jc w:val="center"/>
              <w:rPr>
                <w:rFonts w:ascii="Franklin Gothic Book" w:hAnsi="Franklin Gothic Book"/>
                <w:noProof/>
              </w:rPr>
            </w:pPr>
          </w:p>
        </w:tc>
        <w:tc>
          <w:tcPr>
            <w:tcW w:w="1559" w:type="dxa"/>
          </w:tcPr>
          <w:p w:rsidR="00174FCB" w:rsidRPr="00474A5A" w:rsidRDefault="00174FCB" w:rsidP="00545282">
            <w:pPr>
              <w:jc w:val="center"/>
              <w:rPr>
                <w:rFonts w:ascii="Franklin Gothic Book" w:hAnsi="Franklin Gothic Book"/>
                <w:noProof/>
              </w:rPr>
            </w:pPr>
          </w:p>
        </w:tc>
      </w:tr>
      <w:tr w:rsidR="00174FCB" w:rsidTr="00545282">
        <w:tc>
          <w:tcPr>
            <w:tcW w:w="674" w:type="dxa"/>
          </w:tcPr>
          <w:p w:rsidR="00174FCB" w:rsidRPr="00474A5A" w:rsidRDefault="00174FCB" w:rsidP="00545282">
            <w:pPr>
              <w:jc w:val="center"/>
              <w:rPr>
                <w:rFonts w:ascii="Franklin Gothic Book" w:hAnsi="Franklin Gothic Book"/>
                <w:noProof/>
                <w:lang w:val="sr-Latn-CS"/>
              </w:rPr>
            </w:pPr>
            <w:r w:rsidRPr="00474A5A">
              <w:rPr>
                <w:rFonts w:ascii="Franklin Gothic Book" w:hAnsi="Franklin Gothic Book"/>
                <w:noProof/>
                <w:lang w:val="sr-Latn-CS"/>
              </w:rPr>
              <w:t>1</w:t>
            </w:r>
            <w:r>
              <w:rPr>
                <w:rFonts w:ascii="Franklin Gothic Book" w:hAnsi="Franklin Gothic Book"/>
                <w:noProof/>
                <w:lang w:val="sr-Latn-CS"/>
              </w:rPr>
              <w:t>3</w:t>
            </w:r>
            <w:r w:rsidRPr="00474A5A">
              <w:rPr>
                <w:rFonts w:ascii="Franklin Gothic Book" w:hAnsi="Franklin Gothic Book"/>
                <w:noProof/>
                <w:lang w:val="sr-Latn-CS"/>
              </w:rPr>
              <w:t>.</w:t>
            </w:r>
          </w:p>
        </w:tc>
        <w:tc>
          <w:tcPr>
            <w:tcW w:w="2222" w:type="dxa"/>
          </w:tcPr>
          <w:p w:rsidR="00174FCB" w:rsidRPr="00474A5A" w:rsidRDefault="00174FCB" w:rsidP="00545282">
            <w:pPr>
              <w:rPr>
                <w:rFonts w:ascii="Franklin Gothic Book" w:hAnsi="Franklin Gothic Book"/>
                <w:noProof/>
                <w:lang w:val="sr-Latn-CS"/>
              </w:rPr>
            </w:pPr>
            <w:r w:rsidRPr="00474A5A">
              <w:rPr>
                <w:rFonts w:ascii="Franklin Gothic Book" w:hAnsi="Franklin Gothic Book"/>
                <w:noProof/>
                <w:lang w:val="sr-Latn-CS"/>
              </w:rPr>
              <w:t>CILINDAR  TOČKA</w:t>
            </w:r>
          </w:p>
        </w:tc>
        <w:tc>
          <w:tcPr>
            <w:tcW w:w="1607" w:type="dxa"/>
          </w:tcPr>
          <w:p w:rsidR="00174FCB" w:rsidRPr="00474A5A" w:rsidRDefault="00174FCB" w:rsidP="00545282">
            <w:pPr>
              <w:jc w:val="center"/>
              <w:rPr>
                <w:rFonts w:ascii="Franklin Gothic Book" w:hAnsi="Franklin Gothic Book"/>
                <w:noProof/>
              </w:rPr>
            </w:pPr>
          </w:p>
        </w:tc>
        <w:tc>
          <w:tcPr>
            <w:tcW w:w="1701" w:type="dxa"/>
          </w:tcPr>
          <w:p w:rsidR="00174FCB" w:rsidRPr="00474A5A" w:rsidRDefault="00174FCB" w:rsidP="00545282">
            <w:pPr>
              <w:jc w:val="center"/>
              <w:rPr>
                <w:rFonts w:ascii="Franklin Gothic Book" w:hAnsi="Franklin Gothic Book"/>
                <w:noProof/>
              </w:rPr>
            </w:pPr>
          </w:p>
        </w:tc>
        <w:tc>
          <w:tcPr>
            <w:tcW w:w="1701" w:type="dxa"/>
          </w:tcPr>
          <w:p w:rsidR="00174FCB" w:rsidRPr="00474A5A" w:rsidRDefault="00174FCB" w:rsidP="00545282">
            <w:pPr>
              <w:jc w:val="center"/>
              <w:rPr>
                <w:rFonts w:ascii="Franklin Gothic Book" w:hAnsi="Franklin Gothic Book"/>
                <w:noProof/>
              </w:rPr>
            </w:pPr>
          </w:p>
        </w:tc>
        <w:tc>
          <w:tcPr>
            <w:tcW w:w="1559" w:type="dxa"/>
          </w:tcPr>
          <w:p w:rsidR="00174FCB" w:rsidRPr="00474A5A" w:rsidRDefault="00174FCB" w:rsidP="00545282">
            <w:pPr>
              <w:jc w:val="center"/>
              <w:rPr>
                <w:rFonts w:ascii="Franklin Gothic Book" w:hAnsi="Franklin Gothic Book"/>
                <w:noProof/>
              </w:rPr>
            </w:pPr>
          </w:p>
        </w:tc>
      </w:tr>
      <w:tr w:rsidR="00174FCB" w:rsidTr="00545282">
        <w:tc>
          <w:tcPr>
            <w:tcW w:w="674" w:type="dxa"/>
          </w:tcPr>
          <w:p w:rsidR="00174FCB" w:rsidRPr="00474A5A" w:rsidRDefault="00174FCB" w:rsidP="00545282">
            <w:pPr>
              <w:jc w:val="center"/>
              <w:rPr>
                <w:rFonts w:ascii="Franklin Gothic Book" w:hAnsi="Franklin Gothic Book"/>
                <w:noProof/>
                <w:lang w:val="sr-Latn-CS"/>
              </w:rPr>
            </w:pPr>
            <w:r w:rsidRPr="00474A5A">
              <w:rPr>
                <w:rFonts w:ascii="Franklin Gothic Book" w:hAnsi="Franklin Gothic Book"/>
                <w:noProof/>
                <w:lang w:val="sr-Latn-CS"/>
              </w:rPr>
              <w:t>1</w:t>
            </w:r>
            <w:r>
              <w:rPr>
                <w:rFonts w:ascii="Franklin Gothic Book" w:hAnsi="Franklin Gothic Book"/>
                <w:noProof/>
                <w:lang w:val="sr-Latn-CS"/>
              </w:rPr>
              <w:t>4</w:t>
            </w:r>
            <w:r w:rsidRPr="00474A5A">
              <w:rPr>
                <w:rFonts w:ascii="Franklin Gothic Book" w:hAnsi="Franklin Gothic Book"/>
                <w:noProof/>
                <w:lang w:val="sr-Latn-CS"/>
              </w:rPr>
              <w:t>.</w:t>
            </w:r>
          </w:p>
        </w:tc>
        <w:tc>
          <w:tcPr>
            <w:tcW w:w="2222" w:type="dxa"/>
          </w:tcPr>
          <w:p w:rsidR="00174FCB" w:rsidRPr="00474A5A" w:rsidRDefault="00174FCB" w:rsidP="00545282">
            <w:pPr>
              <w:rPr>
                <w:rFonts w:ascii="Franklin Gothic Book" w:hAnsi="Franklin Gothic Book"/>
                <w:noProof/>
                <w:lang w:val="sr-Latn-CS"/>
              </w:rPr>
            </w:pPr>
            <w:r w:rsidRPr="00474A5A">
              <w:rPr>
                <w:rFonts w:ascii="Franklin Gothic Book" w:hAnsi="Franklin Gothic Book"/>
                <w:noProof/>
                <w:lang w:val="sr-Latn-CS"/>
              </w:rPr>
              <w:t>LAMELA</w:t>
            </w:r>
          </w:p>
        </w:tc>
        <w:tc>
          <w:tcPr>
            <w:tcW w:w="1607" w:type="dxa"/>
          </w:tcPr>
          <w:p w:rsidR="00174FCB" w:rsidRPr="00474A5A" w:rsidRDefault="00174FCB" w:rsidP="00545282">
            <w:pPr>
              <w:jc w:val="center"/>
              <w:rPr>
                <w:rFonts w:ascii="Franklin Gothic Book" w:hAnsi="Franklin Gothic Book"/>
                <w:noProof/>
              </w:rPr>
            </w:pPr>
          </w:p>
        </w:tc>
        <w:tc>
          <w:tcPr>
            <w:tcW w:w="1701" w:type="dxa"/>
          </w:tcPr>
          <w:p w:rsidR="00174FCB" w:rsidRPr="00474A5A" w:rsidRDefault="00174FCB" w:rsidP="00545282">
            <w:pPr>
              <w:jc w:val="center"/>
              <w:rPr>
                <w:rFonts w:ascii="Franklin Gothic Book" w:hAnsi="Franklin Gothic Book"/>
                <w:noProof/>
              </w:rPr>
            </w:pPr>
          </w:p>
        </w:tc>
        <w:tc>
          <w:tcPr>
            <w:tcW w:w="1701" w:type="dxa"/>
          </w:tcPr>
          <w:p w:rsidR="00174FCB" w:rsidRPr="00474A5A" w:rsidRDefault="00174FCB" w:rsidP="00545282">
            <w:pPr>
              <w:jc w:val="center"/>
              <w:rPr>
                <w:rFonts w:ascii="Franklin Gothic Book" w:hAnsi="Franklin Gothic Book"/>
                <w:noProof/>
              </w:rPr>
            </w:pPr>
          </w:p>
        </w:tc>
        <w:tc>
          <w:tcPr>
            <w:tcW w:w="1559" w:type="dxa"/>
          </w:tcPr>
          <w:p w:rsidR="00174FCB" w:rsidRPr="00474A5A" w:rsidRDefault="00174FCB" w:rsidP="00545282">
            <w:pPr>
              <w:jc w:val="center"/>
              <w:rPr>
                <w:rFonts w:ascii="Franklin Gothic Book" w:hAnsi="Franklin Gothic Book"/>
                <w:noProof/>
              </w:rPr>
            </w:pPr>
          </w:p>
        </w:tc>
      </w:tr>
      <w:tr w:rsidR="00174FCB" w:rsidTr="00545282">
        <w:tc>
          <w:tcPr>
            <w:tcW w:w="674" w:type="dxa"/>
          </w:tcPr>
          <w:p w:rsidR="00174FCB" w:rsidRPr="00474A5A" w:rsidRDefault="00174FCB" w:rsidP="00545282">
            <w:pPr>
              <w:jc w:val="center"/>
              <w:rPr>
                <w:rFonts w:ascii="Franklin Gothic Book" w:hAnsi="Franklin Gothic Book"/>
                <w:noProof/>
                <w:lang w:val="sr-Latn-CS"/>
              </w:rPr>
            </w:pPr>
            <w:r w:rsidRPr="00474A5A">
              <w:rPr>
                <w:rFonts w:ascii="Franklin Gothic Book" w:hAnsi="Franklin Gothic Book"/>
                <w:noProof/>
                <w:lang w:val="sr-Latn-CS"/>
              </w:rPr>
              <w:t>1</w:t>
            </w:r>
            <w:r>
              <w:rPr>
                <w:rFonts w:ascii="Franklin Gothic Book" w:hAnsi="Franklin Gothic Book"/>
                <w:noProof/>
                <w:lang w:val="sr-Latn-CS"/>
              </w:rPr>
              <w:t>5</w:t>
            </w:r>
            <w:r w:rsidRPr="00474A5A">
              <w:rPr>
                <w:rFonts w:ascii="Franklin Gothic Book" w:hAnsi="Franklin Gothic Book"/>
                <w:noProof/>
                <w:lang w:val="sr-Latn-CS"/>
              </w:rPr>
              <w:t>.</w:t>
            </w:r>
          </w:p>
        </w:tc>
        <w:tc>
          <w:tcPr>
            <w:tcW w:w="2222" w:type="dxa"/>
          </w:tcPr>
          <w:p w:rsidR="00174FCB" w:rsidRPr="00474A5A" w:rsidRDefault="00174FCB" w:rsidP="00545282">
            <w:pPr>
              <w:rPr>
                <w:rFonts w:ascii="Franklin Gothic Book" w:hAnsi="Franklin Gothic Book"/>
                <w:noProof/>
                <w:lang w:val="sr-Latn-CS"/>
              </w:rPr>
            </w:pPr>
            <w:r w:rsidRPr="00474A5A">
              <w:rPr>
                <w:rFonts w:ascii="Franklin Gothic Book" w:hAnsi="Franklin Gothic Book"/>
                <w:noProof/>
                <w:lang w:val="sr-Latn-CS"/>
              </w:rPr>
              <w:t>KORPA  KVAČILA</w:t>
            </w:r>
          </w:p>
        </w:tc>
        <w:tc>
          <w:tcPr>
            <w:tcW w:w="1607" w:type="dxa"/>
          </w:tcPr>
          <w:p w:rsidR="00174FCB" w:rsidRPr="00474A5A" w:rsidRDefault="00174FCB" w:rsidP="00545282">
            <w:pPr>
              <w:jc w:val="center"/>
              <w:rPr>
                <w:rFonts w:ascii="Franklin Gothic Book" w:hAnsi="Franklin Gothic Book"/>
                <w:noProof/>
              </w:rPr>
            </w:pPr>
          </w:p>
        </w:tc>
        <w:tc>
          <w:tcPr>
            <w:tcW w:w="1701" w:type="dxa"/>
          </w:tcPr>
          <w:p w:rsidR="00174FCB" w:rsidRPr="00474A5A" w:rsidRDefault="00174FCB" w:rsidP="00545282">
            <w:pPr>
              <w:jc w:val="center"/>
              <w:rPr>
                <w:rFonts w:ascii="Franklin Gothic Book" w:hAnsi="Franklin Gothic Book"/>
                <w:noProof/>
              </w:rPr>
            </w:pPr>
          </w:p>
        </w:tc>
        <w:tc>
          <w:tcPr>
            <w:tcW w:w="1701" w:type="dxa"/>
          </w:tcPr>
          <w:p w:rsidR="00174FCB" w:rsidRPr="00474A5A" w:rsidRDefault="00174FCB" w:rsidP="00545282">
            <w:pPr>
              <w:jc w:val="center"/>
              <w:rPr>
                <w:rFonts w:ascii="Franklin Gothic Book" w:hAnsi="Franklin Gothic Book"/>
                <w:noProof/>
              </w:rPr>
            </w:pPr>
          </w:p>
        </w:tc>
        <w:tc>
          <w:tcPr>
            <w:tcW w:w="1559" w:type="dxa"/>
          </w:tcPr>
          <w:p w:rsidR="00174FCB" w:rsidRPr="00474A5A" w:rsidRDefault="00174FCB" w:rsidP="00545282">
            <w:pPr>
              <w:jc w:val="center"/>
              <w:rPr>
                <w:rFonts w:ascii="Franklin Gothic Book" w:hAnsi="Franklin Gothic Book"/>
                <w:noProof/>
              </w:rPr>
            </w:pPr>
          </w:p>
        </w:tc>
      </w:tr>
      <w:tr w:rsidR="00174FCB" w:rsidTr="00545282">
        <w:tc>
          <w:tcPr>
            <w:tcW w:w="674" w:type="dxa"/>
          </w:tcPr>
          <w:p w:rsidR="00174FCB" w:rsidRPr="00474A5A" w:rsidRDefault="00174FCB" w:rsidP="00545282">
            <w:pPr>
              <w:jc w:val="center"/>
              <w:rPr>
                <w:rFonts w:ascii="Franklin Gothic Book" w:hAnsi="Franklin Gothic Book"/>
                <w:noProof/>
                <w:lang w:val="sr-Latn-CS"/>
              </w:rPr>
            </w:pPr>
            <w:r w:rsidRPr="00474A5A">
              <w:rPr>
                <w:rFonts w:ascii="Franklin Gothic Book" w:hAnsi="Franklin Gothic Book"/>
                <w:noProof/>
                <w:lang w:val="sr-Latn-CS"/>
              </w:rPr>
              <w:t>1</w:t>
            </w:r>
            <w:r>
              <w:rPr>
                <w:rFonts w:ascii="Franklin Gothic Book" w:hAnsi="Franklin Gothic Book"/>
                <w:noProof/>
                <w:lang w:val="sr-Latn-CS"/>
              </w:rPr>
              <w:t>6</w:t>
            </w:r>
            <w:r w:rsidRPr="00474A5A">
              <w:rPr>
                <w:rFonts w:ascii="Franklin Gothic Book" w:hAnsi="Franklin Gothic Book"/>
                <w:noProof/>
                <w:lang w:val="sr-Latn-CS"/>
              </w:rPr>
              <w:t>.</w:t>
            </w:r>
          </w:p>
        </w:tc>
        <w:tc>
          <w:tcPr>
            <w:tcW w:w="2222" w:type="dxa"/>
          </w:tcPr>
          <w:p w:rsidR="00174FCB" w:rsidRPr="00474A5A" w:rsidRDefault="00174FCB" w:rsidP="00545282">
            <w:pPr>
              <w:rPr>
                <w:rFonts w:ascii="Franklin Gothic Book" w:hAnsi="Franklin Gothic Book"/>
                <w:noProof/>
                <w:lang w:val="sr-Latn-CS"/>
              </w:rPr>
            </w:pPr>
            <w:r w:rsidRPr="00474A5A">
              <w:rPr>
                <w:rFonts w:ascii="Franklin Gothic Book" w:hAnsi="Franklin Gothic Book"/>
                <w:noProof/>
                <w:lang w:val="sr-Latn-CS"/>
              </w:rPr>
              <w:t>DRUK  LEŽAJ</w:t>
            </w:r>
          </w:p>
        </w:tc>
        <w:tc>
          <w:tcPr>
            <w:tcW w:w="1607" w:type="dxa"/>
          </w:tcPr>
          <w:p w:rsidR="00174FCB" w:rsidRPr="00474A5A" w:rsidRDefault="00174FCB" w:rsidP="00545282">
            <w:pPr>
              <w:jc w:val="center"/>
              <w:rPr>
                <w:rFonts w:ascii="Franklin Gothic Book" w:hAnsi="Franklin Gothic Book"/>
                <w:noProof/>
              </w:rPr>
            </w:pPr>
          </w:p>
        </w:tc>
        <w:tc>
          <w:tcPr>
            <w:tcW w:w="1701" w:type="dxa"/>
          </w:tcPr>
          <w:p w:rsidR="00174FCB" w:rsidRPr="00474A5A" w:rsidRDefault="00174FCB" w:rsidP="00545282">
            <w:pPr>
              <w:jc w:val="center"/>
              <w:rPr>
                <w:rFonts w:ascii="Franklin Gothic Book" w:hAnsi="Franklin Gothic Book"/>
                <w:noProof/>
              </w:rPr>
            </w:pPr>
          </w:p>
        </w:tc>
        <w:tc>
          <w:tcPr>
            <w:tcW w:w="1701" w:type="dxa"/>
          </w:tcPr>
          <w:p w:rsidR="00174FCB" w:rsidRPr="00474A5A" w:rsidRDefault="00174FCB" w:rsidP="00545282">
            <w:pPr>
              <w:jc w:val="center"/>
              <w:rPr>
                <w:rFonts w:ascii="Franklin Gothic Book" w:hAnsi="Franklin Gothic Book"/>
                <w:noProof/>
              </w:rPr>
            </w:pPr>
          </w:p>
        </w:tc>
        <w:tc>
          <w:tcPr>
            <w:tcW w:w="1559" w:type="dxa"/>
          </w:tcPr>
          <w:p w:rsidR="00174FCB" w:rsidRPr="00474A5A" w:rsidRDefault="00174FCB" w:rsidP="00545282">
            <w:pPr>
              <w:jc w:val="center"/>
              <w:rPr>
                <w:rFonts w:ascii="Franklin Gothic Book" w:hAnsi="Franklin Gothic Book"/>
                <w:noProof/>
              </w:rPr>
            </w:pPr>
          </w:p>
        </w:tc>
      </w:tr>
      <w:tr w:rsidR="00174FCB" w:rsidTr="00545282">
        <w:tc>
          <w:tcPr>
            <w:tcW w:w="674" w:type="dxa"/>
          </w:tcPr>
          <w:p w:rsidR="00174FCB" w:rsidRPr="00474A5A" w:rsidRDefault="00174FCB" w:rsidP="00545282">
            <w:pPr>
              <w:jc w:val="center"/>
              <w:rPr>
                <w:rFonts w:ascii="Franklin Gothic Book" w:hAnsi="Franklin Gothic Book"/>
                <w:noProof/>
                <w:lang w:val="sr-Latn-CS"/>
              </w:rPr>
            </w:pPr>
            <w:r w:rsidRPr="00474A5A">
              <w:rPr>
                <w:rFonts w:ascii="Franklin Gothic Book" w:hAnsi="Franklin Gothic Book"/>
                <w:noProof/>
                <w:lang w:val="sr-Latn-CS"/>
              </w:rPr>
              <w:t>1</w:t>
            </w:r>
            <w:r>
              <w:rPr>
                <w:rFonts w:ascii="Franklin Gothic Book" w:hAnsi="Franklin Gothic Book"/>
                <w:noProof/>
                <w:lang w:val="sr-Latn-CS"/>
              </w:rPr>
              <w:t>7</w:t>
            </w:r>
            <w:r w:rsidRPr="00474A5A">
              <w:rPr>
                <w:rFonts w:ascii="Franklin Gothic Book" w:hAnsi="Franklin Gothic Book"/>
                <w:noProof/>
                <w:lang w:val="sr-Latn-CS"/>
              </w:rPr>
              <w:t>.</w:t>
            </w:r>
          </w:p>
        </w:tc>
        <w:tc>
          <w:tcPr>
            <w:tcW w:w="2222" w:type="dxa"/>
          </w:tcPr>
          <w:p w:rsidR="00174FCB" w:rsidRPr="00474A5A" w:rsidRDefault="00174FCB" w:rsidP="00545282">
            <w:pPr>
              <w:rPr>
                <w:rFonts w:ascii="Franklin Gothic Book" w:hAnsi="Franklin Gothic Book"/>
                <w:noProof/>
                <w:lang w:val="sr-Latn-CS"/>
              </w:rPr>
            </w:pPr>
            <w:r w:rsidRPr="00474A5A">
              <w:rPr>
                <w:rFonts w:ascii="Franklin Gothic Book" w:hAnsi="Franklin Gothic Book"/>
                <w:noProof/>
                <w:lang w:val="sr-Latn-CS"/>
              </w:rPr>
              <w:t>ZAMAJAC</w:t>
            </w:r>
          </w:p>
        </w:tc>
        <w:tc>
          <w:tcPr>
            <w:tcW w:w="1607" w:type="dxa"/>
          </w:tcPr>
          <w:p w:rsidR="00174FCB" w:rsidRPr="00474A5A" w:rsidRDefault="00174FCB" w:rsidP="00545282">
            <w:pPr>
              <w:jc w:val="center"/>
              <w:rPr>
                <w:rFonts w:ascii="Franklin Gothic Book" w:hAnsi="Franklin Gothic Book"/>
                <w:noProof/>
              </w:rPr>
            </w:pPr>
          </w:p>
        </w:tc>
        <w:tc>
          <w:tcPr>
            <w:tcW w:w="1701" w:type="dxa"/>
          </w:tcPr>
          <w:p w:rsidR="00174FCB" w:rsidRPr="00474A5A" w:rsidRDefault="00174FCB" w:rsidP="00545282">
            <w:pPr>
              <w:jc w:val="center"/>
              <w:rPr>
                <w:rFonts w:ascii="Franklin Gothic Book" w:hAnsi="Franklin Gothic Book"/>
                <w:noProof/>
              </w:rPr>
            </w:pPr>
          </w:p>
        </w:tc>
        <w:tc>
          <w:tcPr>
            <w:tcW w:w="1701" w:type="dxa"/>
          </w:tcPr>
          <w:p w:rsidR="00174FCB" w:rsidRPr="00474A5A" w:rsidRDefault="00174FCB" w:rsidP="00545282">
            <w:pPr>
              <w:jc w:val="center"/>
              <w:rPr>
                <w:rFonts w:ascii="Franklin Gothic Book" w:hAnsi="Franklin Gothic Book"/>
                <w:noProof/>
              </w:rPr>
            </w:pPr>
          </w:p>
        </w:tc>
        <w:tc>
          <w:tcPr>
            <w:tcW w:w="1559" w:type="dxa"/>
          </w:tcPr>
          <w:p w:rsidR="00174FCB" w:rsidRPr="00474A5A" w:rsidRDefault="00174FCB" w:rsidP="00545282">
            <w:pPr>
              <w:jc w:val="center"/>
              <w:rPr>
                <w:rFonts w:ascii="Franklin Gothic Book" w:hAnsi="Franklin Gothic Book"/>
                <w:noProof/>
              </w:rPr>
            </w:pPr>
          </w:p>
        </w:tc>
      </w:tr>
      <w:tr w:rsidR="00174FCB" w:rsidTr="00545282">
        <w:tc>
          <w:tcPr>
            <w:tcW w:w="674" w:type="dxa"/>
          </w:tcPr>
          <w:p w:rsidR="00174FCB" w:rsidRPr="00474A5A" w:rsidRDefault="00174FCB" w:rsidP="00545282">
            <w:pPr>
              <w:jc w:val="center"/>
              <w:rPr>
                <w:rFonts w:ascii="Franklin Gothic Book" w:hAnsi="Franklin Gothic Book"/>
                <w:noProof/>
                <w:lang w:val="sr-Latn-CS"/>
              </w:rPr>
            </w:pPr>
            <w:r w:rsidRPr="00474A5A">
              <w:rPr>
                <w:rFonts w:ascii="Franklin Gothic Book" w:hAnsi="Franklin Gothic Book"/>
                <w:noProof/>
                <w:lang w:val="sr-Latn-CS"/>
              </w:rPr>
              <w:t>1</w:t>
            </w:r>
            <w:r>
              <w:rPr>
                <w:rFonts w:ascii="Franklin Gothic Book" w:hAnsi="Franklin Gothic Book"/>
                <w:noProof/>
                <w:lang w:val="sr-Latn-CS"/>
              </w:rPr>
              <w:t>8</w:t>
            </w:r>
            <w:r w:rsidRPr="00474A5A">
              <w:rPr>
                <w:rFonts w:ascii="Franklin Gothic Book" w:hAnsi="Franklin Gothic Book"/>
                <w:noProof/>
                <w:lang w:val="sr-Latn-CS"/>
              </w:rPr>
              <w:t>.</w:t>
            </w:r>
          </w:p>
        </w:tc>
        <w:tc>
          <w:tcPr>
            <w:tcW w:w="2222" w:type="dxa"/>
          </w:tcPr>
          <w:p w:rsidR="00174FCB" w:rsidRPr="00474A5A" w:rsidRDefault="00174FCB" w:rsidP="00545282">
            <w:pPr>
              <w:rPr>
                <w:rFonts w:ascii="Franklin Gothic Book" w:hAnsi="Franklin Gothic Book"/>
                <w:noProof/>
                <w:lang w:val="sr-Latn-CS"/>
              </w:rPr>
            </w:pPr>
            <w:r w:rsidRPr="00474A5A">
              <w:rPr>
                <w:rFonts w:ascii="Franklin Gothic Book" w:hAnsi="Franklin Gothic Book"/>
                <w:noProof/>
                <w:lang w:val="sr-Latn-CS"/>
              </w:rPr>
              <w:t>GAR. DIHTUNGA</w:t>
            </w:r>
          </w:p>
        </w:tc>
        <w:tc>
          <w:tcPr>
            <w:tcW w:w="1607" w:type="dxa"/>
          </w:tcPr>
          <w:p w:rsidR="00174FCB" w:rsidRPr="00474A5A" w:rsidRDefault="00174FCB" w:rsidP="00545282">
            <w:pPr>
              <w:jc w:val="center"/>
              <w:rPr>
                <w:rFonts w:ascii="Franklin Gothic Book" w:hAnsi="Franklin Gothic Book"/>
                <w:noProof/>
              </w:rPr>
            </w:pPr>
          </w:p>
        </w:tc>
        <w:tc>
          <w:tcPr>
            <w:tcW w:w="1701" w:type="dxa"/>
          </w:tcPr>
          <w:p w:rsidR="00174FCB" w:rsidRPr="00474A5A" w:rsidRDefault="00174FCB" w:rsidP="00545282">
            <w:pPr>
              <w:jc w:val="center"/>
              <w:rPr>
                <w:rFonts w:ascii="Franklin Gothic Book" w:hAnsi="Franklin Gothic Book"/>
                <w:noProof/>
              </w:rPr>
            </w:pPr>
          </w:p>
        </w:tc>
        <w:tc>
          <w:tcPr>
            <w:tcW w:w="1701" w:type="dxa"/>
          </w:tcPr>
          <w:p w:rsidR="00174FCB" w:rsidRPr="00474A5A" w:rsidRDefault="00174FCB" w:rsidP="00545282">
            <w:pPr>
              <w:jc w:val="center"/>
              <w:rPr>
                <w:rFonts w:ascii="Franklin Gothic Book" w:hAnsi="Franklin Gothic Book"/>
                <w:noProof/>
              </w:rPr>
            </w:pPr>
          </w:p>
        </w:tc>
        <w:tc>
          <w:tcPr>
            <w:tcW w:w="1559" w:type="dxa"/>
          </w:tcPr>
          <w:p w:rsidR="00174FCB" w:rsidRPr="00474A5A" w:rsidRDefault="00174FCB" w:rsidP="00545282">
            <w:pPr>
              <w:jc w:val="center"/>
              <w:rPr>
                <w:rFonts w:ascii="Franklin Gothic Book" w:hAnsi="Franklin Gothic Book"/>
                <w:noProof/>
              </w:rPr>
            </w:pPr>
          </w:p>
        </w:tc>
      </w:tr>
      <w:tr w:rsidR="00174FCB" w:rsidTr="00545282">
        <w:tc>
          <w:tcPr>
            <w:tcW w:w="674" w:type="dxa"/>
          </w:tcPr>
          <w:p w:rsidR="00174FCB" w:rsidRPr="00474A5A" w:rsidRDefault="00174FCB" w:rsidP="00545282">
            <w:pPr>
              <w:jc w:val="center"/>
              <w:rPr>
                <w:rFonts w:ascii="Franklin Gothic Book" w:hAnsi="Franklin Gothic Book"/>
                <w:noProof/>
                <w:lang w:val="sr-Latn-CS"/>
              </w:rPr>
            </w:pPr>
            <w:r w:rsidRPr="00474A5A">
              <w:rPr>
                <w:rFonts w:ascii="Franklin Gothic Book" w:hAnsi="Franklin Gothic Book"/>
                <w:noProof/>
                <w:lang w:val="sr-Latn-CS"/>
              </w:rPr>
              <w:t>19.</w:t>
            </w:r>
          </w:p>
        </w:tc>
        <w:tc>
          <w:tcPr>
            <w:tcW w:w="2222" w:type="dxa"/>
          </w:tcPr>
          <w:p w:rsidR="00174FCB" w:rsidRPr="00474A5A" w:rsidRDefault="00174FCB" w:rsidP="00545282">
            <w:pPr>
              <w:rPr>
                <w:rFonts w:ascii="Franklin Gothic Book" w:hAnsi="Franklin Gothic Book"/>
                <w:noProof/>
                <w:lang w:val="sr-Latn-CS"/>
              </w:rPr>
            </w:pPr>
            <w:r w:rsidRPr="00474A5A">
              <w:rPr>
                <w:rFonts w:ascii="Franklin Gothic Book" w:hAnsi="Franklin Gothic Book"/>
                <w:noProof/>
                <w:lang w:val="sr-Latn-CS"/>
              </w:rPr>
              <w:t>AUSPUH  KOMPLET</w:t>
            </w:r>
          </w:p>
        </w:tc>
        <w:tc>
          <w:tcPr>
            <w:tcW w:w="1607" w:type="dxa"/>
          </w:tcPr>
          <w:p w:rsidR="00174FCB" w:rsidRPr="00474A5A" w:rsidRDefault="00174FCB" w:rsidP="00545282">
            <w:pPr>
              <w:jc w:val="center"/>
              <w:rPr>
                <w:rFonts w:ascii="Franklin Gothic Book" w:hAnsi="Franklin Gothic Book"/>
                <w:noProof/>
              </w:rPr>
            </w:pPr>
          </w:p>
        </w:tc>
        <w:tc>
          <w:tcPr>
            <w:tcW w:w="1701" w:type="dxa"/>
          </w:tcPr>
          <w:p w:rsidR="00174FCB" w:rsidRPr="00474A5A" w:rsidRDefault="00174FCB" w:rsidP="00545282">
            <w:pPr>
              <w:jc w:val="center"/>
              <w:rPr>
                <w:rFonts w:ascii="Franklin Gothic Book" w:hAnsi="Franklin Gothic Book"/>
                <w:noProof/>
              </w:rPr>
            </w:pPr>
          </w:p>
        </w:tc>
        <w:tc>
          <w:tcPr>
            <w:tcW w:w="1701" w:type="dxa"/>
          </w:tcPr>
          <w:p w:rsidR="00174FCB" w:rsidRPr="00474A5A" w:rsidRDefault="00174FCB" w:rsidP="00545282">
            <w:pPr>
              <w:jc w:val="center"/>
              <w:rPr>
                <w:rFonts w:ascii="Franklin Gothic Book" w:hAnsi="Franklin Gothic Book"/>
                <w:noProof/>
              </w:rPr>
            </w:pPr>
          </w:p>
        </w:tc>
        <w:tc>
          <w:tcPr>
            <w:tcW w:w="1559" w:type="dxa"/>
          </w:tcPr>
          <w:p w:rsidR="00174FCB" w:rsidRPr="00474A5A" w:rsidRDefault="00174FCB" w:rsidP="00545282">
            <w:pPr>
              <w:jc w:val="center"/>
              <w:rPr>
                <w:rFonts w:ascii="Franklin Gothic Book" w:hAnsi="Franklin Gothic Book"/>
                <w:noProof/>
              </w:rPr>
            </w:pPr>
          </w:p>
        </w:tc>
      </w:tr>
      <w:tr w:rsidR="00174FCB" w:rsidTr="00545282">
        <w:tc>
          <w:tcPr>
            <w:tcW w:w="674" w:type="dxa"/>
          </w:tcPr>
          <w:p w:rsidR="00174FCB" w:rsidRPr="00474A5A" w:rsidRDefault="00174FCB" w:rsidP="00545282">
            <w:pPr>
              <w:jc w:val="center"/>
              <w:rPr>
                <w:rFonts w:ascii="Franklin Gothic Book" w:hAnsi="Franklin Gothic Book"/>
                <w:noProof/>
                <w:lang w:val="sr-Latn-CS"/>
              </w:rPr>
            </w:pPr>
            <w:r w:rsidRPr="00474A5A">
              <w:rPr>
                <w:rFonts w:ascii="Franklin Gothic Book" w:hAnsi="Franklin Gothic Book"/>
                <w:noProof/>
                <w:lang w:val="sr-Latn-CS"/>
              </w:rPr>
              <w:t>20.</w:t>
            </w:r>
          </w:p>
        </w:tc>
        <w:tc>
          <w:tcPr>
            <w:tcW w:w="2222" w:type="dxa"/>
          </w:tcPr>
          <w:p w:rsidR="00174FCB" w:rsidRPr="00474A5A" w:rsidRDefault="00174FCB" w:rsidP="00545282">
            <w:pPr>
              <w:rPr>
                <w:rFonts w:ascii="Franklin Gothic Book" w:hAnsi="Franklin Gothic Book"/>
                <w:noProof/>
                <w:lang w:val="sr-Latn-CS"/>
              </w:rPr>
            </w:pPr>
            <w:r w:rsidRPr="00474A5A">
              <w:rPr>
                <w:rFonts w:ascii="Franklin Gothic Book" w:hAnsi="Franklin Gothic Book"/>
                <w:noProof/>
                <w:lang w:val="sr-Latn-CS"/>
              </w:rPr>
              <w:t>METLICE  BRISAČA</w:t>
            </w:r>
          </w:p>
        </w:tc>
        <w:tc>
          <w:tcPr>
            <w:tcW w:w="1607" w:type="dxa"/>
          </w:tcPr>
          <w:p w:rsidR="00174FCB" w:rsidRPr="00474A5A" w:rsidRDefault="00174FCB" w:rsidP="00545282">
            <w:pPr>
              <w:jc w:val="center"/>
              <w:rPr>
                <w:rFonts w:ascii="Franklin Gothic Book" w:hAnsi="Franklin Gothic Book"/>
                <w:noProof/>
              </w:rPr>
            </w:pPr>
          </w:p>
        </w:tc>
        <w:tc>
          <w:tcPr>
            <w:tcW w:w="1701" w:type="dxa"/>
          </w:tcPr>
          <w:p w:rsidR="00174FCB" w:rsidRPr="00474A5A" w:rsidRDefault="00174FCB" w:rsidP="00545282">
            <w:pPr>
              <w:jc w:val="center"/>
              <w:rPr>
                <w:rFonts w:ascii="Franklin Gothic Book" w:hAnsi="Franklin Gothic Book"/>
                <w:noProof/>
              </w:rPr>
            </w:pPr>
          </w:p>
        </w:tc>
        <w:tc>
          <w:tcPr>
            <w:tcW w:w="1701" w:type="dxa"/>
          </w:tcPr>
          <w:p w:rsidR="00174FCB" w:rsidRPr="00474A5A" w:rsidRDefault="00174FCB" w:rsidP="00545282">
            <w:pPr>
              <w:jc w:val="center"/>
              <w:rPr>
                <w:rFonts w:ascii="Franklin Gothic Book" w:hAnsi="Franklin Gothic Book"/>
                <w:noProof/>
              </w:rPr>
            </w:pPr>
          </w:p>
        </w:tc>
        <w:tc>
          <w:tcPr>
            <w:tcW w:w="1559" w:type="dxa"/>
          </w:tcPr>
          <w:p w:rsidR="00174FCB" w:rsidRPr="00474A5A" w:rsidRDefault="00174FCB" w:rsidP="00545282">
            <w:pPr>
              <w:jc w:val="center"/>
              <w:rPr>
                <w:rFonts w:ascii="Franklin Gothic Book" w:hAnsi="Franklin Gothic Book"/>
                <w:noProof/>
              </w:rPr>
            </w:pPr>
          </w:p>
        </w:tc>
      </w:tr>
      <w:tr w:rsidR="00174FCB" w:rsidTr="00545282">
        <w:tc>
          <w:tcPr>
            <w:tcW w:w="674" w:type="dxa"/>
          </w:tcPr>
          <w:p w:rsidR="00174FCB" w:rsidRPr="00474A5A" w:rsidRDefault="00174FCB" w:rsidP="00545282">
            <w:pPr>
              <w:jc w:val="center"/>
              <w:rPr>
                <w:rFonts w:ascii="Franklin Gothic Book" w:hAnsi="Franklin Gothic Book"/>
                <w:noProof/>
                <w:lang w:val="sr-Latn-CS"/>
              </w:rPr>
            </w:pPr>
            <w:r w:rsidRPr="00474A5A">
              <w:rPr>
                <w:rFonts w:ascii="Franklin Gothic Book" w:hAnsi="Franklin Gothic Book"/>
                <w:noProof/>
                <w:lang w:val="sr-Latn-CS"/>
              </w:rPr>
              <w:t>21.</w:t>
            </w:r>
          </w:p>
        </w:tc>
        <w:tc>
          <w:tcPr>
            <w:tcW w:w="2222" w:type="dxa"/>
          </w:tcPr>
          <w:p w:rsidR="00174FCB" w:rsidRPr="00474A5A" w:rsidRDefault="00174FCB" w:rsidP="00545282">
            <w:pPr>
              <w:rPr>
                <w:rFonts w:ascii="Franklin Gothic Book" w:hAnsi="Franklin Gothic Book"/>
                <w:noProof/>
                <w:lang w:val="sr-Latn-CS"/>
              </w:rPr>
            </w:pPr>
            <w:r>
              <w:rPr>
                <w:rFonts w:ascii="Franklin Gothic Book" w:hAnsi="Franklin Gothic Book"/>
                <w:noProof/>
                <w:lang w:val="sr-Latn-CS"/>
              </w:rPr>
              <w:t xml:space="preserve"> PREDNJI  </w:t>
            </w:r>
            <w:r w:rsidRPr="00474A5A">
              <w:rPr>
                <w:rFonts w:ascii="Franklin Gothic Book" w:hAnsi="Franklin Gothic Book"/>
                <w:noProof/>
                <w:lang w:val="sr-Latn-CS"/>
              </w:rPr>
              <w:t>AMORTIZERI</w:t>
            </w:r>
          </w:p>
        </w:tc>
        <w:tc>
          <w:tcPr>
            <w:tcW w:w="1607" w:type="dxa"/>
          </w:tcPr>
          <w:p w:rsidR="00174FCB" w:rsidRPr="00474A5A" w:rsidRDefault="00174FCB" w:rsidP="00545282">
            <w:pPr>
              <w:jc w:val="center"/>
              <w:rPr>
                <w:rFonts w:ascii="Franklin Gothic Book" w:hAnsi="Franklin Gothic Book"/>
                <w:noProof/>
              </w:rPr>
            </w:pPr>
          </w:p>
        </w:tc>
        <w:tc>
          <w:tcPr>
            <w:tcW w:w="1701" w:type="dxa"/>
          </w:tcPr>
          <w:p w:rsidR="00174FCB" w:rsidRPr="00474A5A" w:rsidRDefault="00174FCB" w:rsidP="00545282">
            <w:pPr>
              <w:jc w:val="center"/>
              <w:rPr>
                <w:rFonts w:ascii="Franklin Gothic Book" w:hAnsi="Franklin Gothic Book"/>
                <w:noProof/>
              </w:rPr>
            </w:pPr>
          </w:p>
        </w:tc>
        <w:tc>
          <w:tcPr>
            <w:tcW w:w="1701" w:type="dxa"/>
          </w:tcPr>
          <w:p w:rsidR="00174FCB" w:rsidRPr="00474A5A" w:rsidRDefault="00174FCB" w:rsidP="00545282">
            <w:pPr>
              <w:jc w:val="center"/>
              <w:rPr>
                <w:rFonts w:ascii="Franklin Gothic Book" w:hAnsi="Franklin Gothic Book"/>
                <w:noProof/>
              </w:rPr>
            </w:pPr>
          </w:p>
        </w:tc>
        <w:tc>
          <w:tcPr>
            <w:tcW w:w="1559" w:type="dxa"/>
          </w:tcPr>
          <w:p w:rsidR="00174FCB" w:rsidRPr="00474A5A" w:rsidRDefault="00174FCB" w:rsidP="00545282">
            <w:pPr>
              <w:jc w:val="center"/>
              <w:rPr>
                <w:rFonts w:ascii="Franklin Gothic Book" w:hAnsi="Franklin Gothic Book"/>
                <w:noProof/>
              </w:rPr>
            </w:pPr>
          </w:p>
        </w:tc>
      </w:tr>
      <w:tr w:rsidR="00174FCB" w:rsidTr="00545282">
        <w:tc>
          <w:tcPr>
            <w:tcW w:w="674" w:type="dxa"/>
          </w:tcPr>
          <w:p w:rsidR="00174FCB" w:rsidRPr="00474A5A" w:rsidRDefault="00174FCB" w:rsidP="00545282">
            <w:pPr>
              <w:jc w:val="center"/>
              <w:rPr>
                <w:rFonts w:ascii="Franklin Gothic Book" w:hAnsi="Franklin Gothic Book"/>
                <w:noProof/>
                <w:lang w:val="sr-Latn-CS"/>
              </w:rPr>
            </w:pPr>
            <w:r w:rsidRPr="00474A5A">
              <w:rPr>
                <w:rFonts w:ascii="Franklin Gothic Book" w:hAnsi="Franklin Gothic Book"/>
                <w:noProof/>
                <w:lang w:val="sr-Latn-CS"/>
              </w:rPr>
              <w:t>22.</w:t>
            </w:r>
          </w:p>
        </w:tc>
        <w:tc>
          <w:tcPr>
            <w:tcW w:w="2222" w:type="dxa"/>
          </w:tcPr>
          <w:p w:rsidR="00174FCB" w:rsidRPr="00474A5A" w:rsidRDefault="00174FCB" w:rsidP="00545282">
            <w:pPr>
              <w:rPr>
                <w:rFonts w:ascii="Franklin Gothic Book" w:hAnsi="Franklin Gothic Book"/>
                <w:noProof/>
                <w:lang w:val="sr-Latn-CS"/>
              </w:rPr>
            </w:pPr>
            <w:r>
              <w:rPr>
                <w:rFonts w:ascii="Franklin Gothic Book" w:hAnsi="Franklin Gothic Book"/>
                <w:noProof/>
                <w:lang w:val="sr-Latn-CS"/>
              </w:rPr>
              <w:t xml:space="preserve">ZADNJI  </w:t>
            </w:r>
            <w:r w:rsidRPr="00474A5A">
              <w:rPr>
                <w:rFonts w:ascii="Franklin Gothic Book" w:hAnsi="Franklin Gothic Book"/>
                <w:noProof/>
                <w:lang w:val="sr-Latn-CS"/>
              </w:rPr>
              <w:t>AMORTIZERI</w:t>
            </w:r>
          </w:p>
        </w:tc>
        <w:tc>
          <w:tcPr>
            <w:tcW w:w="1607" w:type="dxa"/>
          </w:tcPr>
          <w:p w:rsidR="00174FCB" w:rsidRPr="00474A5A" w:rsidRDefault="00174FCB" w:rsidP="00545282">
            <w:pPr>
              <w:jc w:val="center"/>
              <w:rPr>
                <w:rFonts w:ascii="Franklin Gothic Book" w:hAnsi="Franklin Gothic Book"/>
                <w:noProof/>
              </w:rPr>
            </w:pPr>
          </w:p>
        </w:tc>
        <w:tc>
          <w:tcPr>
            <w:tcW w:w="1701" w:type="dxa"/>
          </w:tcPr>
          <w:p w:rsidR="00174FCB" w:rsidRPr="00474A5A" w:rsidRDefault="00174FCB" w:rsidP="00545282">
            <w:pPr>
              <w:jc w:val="center"/>
              <w:rPr>
                <w:rFonts w:ascii="Franklin Gothic Book" w:hAnsi="Franklin Gothic Book"/>
                <w:noProof/>
              </w:rPr>
            </w:pPr>
          </w:p>
        </w:tc>
        <w:tc>
          <w:tcPr>
            <w:tcW w:w="1701" w:type="dxa"/>
          </w:tcPr>
          <w:p w:rsidR="00174FCB" w:rsidRPr="00474A5A" w:rsidRDefault="00174FCB" w:rsidP="00545282">
            <w:pPr>
              <w:jc w:val="center"/>
              <w:rPr>
                <w:rFonts w:ascii="Franklin Gothic Book" w:hAnsi="Franklin Gothic Book"/>
                <w:noProof/>
              </w:rPr>
            </w:pPr>
          </w:p>
        </w:tc>
        <w:tc>
          <w:tcPr>
            <w:tcW w:w="1559" w:type="dxa"/>
          </w:tcPr>
          <w:p w:rsidR="00174FCB" w:rsidRPr="00474A5A" w:rsidRDefault="00174FCB" w:rsidP="00545282">
            <w:pPr>
              <w:jc w:val="center"/>
              <w:rPr>
                <w:rFonts w:ascii="Franklin Gothic Book" w:hAnsi="Franklin Gothic Book"/>
                <w:noProof/>
              </w:rPr>
            </w:pPr>
          </w:p>
        </w:tc>
      </w:tr>
      <w:tr w:rsidR="00174FCB" w:rsidTr="00545282">
        <w:tc>
          <w:tcPr>
            <w:tcW w:w="674" w:type="dxa"/>
          </w:tcPr>
          <w:p w:rsidR="00174FCB" w:rsidRPr="00474A5A" w:rsidRDefault="00174FCB" w:rsidP="00545282">
            <w:pPr>
              <w:jc w:val="center"/>
              <w:rPr>
                <w:rFonts w:ascii="Franklin Gothic Book" w:hAnsi="Franklin Gothic Book"/>
                <w:noProof/>
                <w:lang w:val="sr-Latn-CS"/>
              </w:rPr>
            </w:pPr>
            <w:r w:rsidRPr="00474A5A">
              <w:rPr>
                <w:rFonts w:ascii="Franklin Gothic Book" w:hAnsi="Franklin Gothic Book"/>
                <w:noProof/>
                <w:lang w:val="sr-Latn-CS"/>
              </w:rPr>
              <w:t>23.</w:t>
            </w:r>
          </w:p>
        </w:tc>
        <w:tc>
          <w:tcPr>
            <w:tcW w:w="2222" w:type="dxa"/>
          </w:tcPr>
          <w:p w:rsidR="00174FCB" w:rsidRPr="00474A5A" w:rsidRDefault="00174FCB" w:rsidP="00545282">
            <w:pPr>
              <w:rPr>
                <w:rFonts w:ascii="Franklin Gothic Book" w:hAnsi="Franklin Gothic Book"/>
                <w:noProof/>
                <w:lang w:val="sr-Latn-CS"/>
              </w:rPr>
            </w:pPr>
            <w:r>
              <w:rPr>
                <w:rFonts w:ascii="Franklin Gothic Book" w:hAnsi="Franklin Gothic Book"/>
                <w:noProof/>
                <w:lang w:val="sr-Latn-CS"/>
              </w:rPr>
              <w:t xml:space="preserve">CREVA VODE </w:t>
            </w:r>
          </w:p>
        </w:tc>
        <w:tc>
          <w:tcPr>
            <w:tcW w:w="1607" w:type="dxa"/>
          </w:tcPr>
          <w:p w:rsidR="00174FCB" w:rsidRPr="00474A5A" w:rsidRDefault="00174FCB" w:rsidP="00545282">
            <w:pPr>
              <w:jc w:val="center"/>
              <w:rPr>
                <w:rFonts w:ascii="Franklin Gothic Book" w:hAnsi="Franklin Gothic Book"/>
                <w:noProof/>
              </w:rPr>
            </w:pPr>
          </w:p>
        </w:tc>
        <w:tc>
          <w:tcPr>
            <w:tcW w:w="1701" w:type="dxa"/>
          </w:tcPr>
          <w:p w:rsidR="00174FCB" w:rsidRPr="00474A5A" w:rsidRDefault="00174FCB" w:rsidP="00545282">
            <w:pPr>
              <w:jc w:val="center"/>
              <w:rPr>
                <w:rFonts w:ascii="Franklin Gothic Book" w:hAnsi="Franklin Gothic Book"/>
                <w:noProof/>
              </w:rPr>
            </w:pPr>
          </w:p>
        </w:tc>
        <w:tc>
          <w:tcPr>
            <w:tcW w:w="1701" w:type="dxa"/>
          </w:tcPr>
          <w:p w:rsidR="00174FCB" w:rsidRPr="00474A5A" w:rsidRDefault="00174FCB" w:rsidP="00545282">
            <w:pPr>
              <w:jc w:val="center"/>
              <w:rPr>
                <w:rFonts w:ascii="Franklin Gothic Book" w:hAnsi="Franklin Gothic Book"/>
                <w:noProof/>
              </w:rPr>
            </w:pPr>
          </w:p>
        </w:tc>
        <w:tc>
          <w:tcPr>
            <w:tcW w:w="1559" w:type="dxa"/>
          </w:tcPr>
          <w:p w:rsidR="00174FCB" w:rsidRPr="00474A5A" w:rsidRDefault="00174FCB" w:rsidP="00545282">
            <w:pPr>
              <w:jc w:val="center"/>
              <w:rPr>
                <w:rFonts w:ascii="Franklin Gothic Book" w:hAnsi="Franklin Gothic Book"/>
                <w:noProof/>
              </w:rPr>
            </w:pPr>
          </w:p>
        </w:tc>
      </w:tr>
      <w:tr w:rsidR="00174FCB" w:rsidTr="00545282">
        <w:tc>
          <w:tcPr>
            <w:tcW w:w="674" w:type="dxa"/>
          </w:tcPr>
          <w:p w:rsidR="00174FCB" w:rsidRPr="00474A5A" w:rsidRDefault="00174FCB" w:rsidP="00545282">
            <w:pPr>
              <w:jc w:val="center"/>
              <w:rPr>
                <w:rFonts w:ascii="Franklin Gothic Book" w:hAnsi="Franklin Gothic Book"/>
                <w:noProof/>
                <w:lang w:val="sr-Latn-CS"/>
              </w:rPr>
            </w:pPr>
            <w:r w:rsidRPr="00474A5A">
              <w:rPr>
                <w:rFonts w:ascii="Franklin Gothic Book" w:hAnsi="Franklin Gothic Book"/>
                <w:noProof/>
                <w:lang w:val="sr-Latn-CS"/>
              </w:rPr>
              <w:t>24.</w:t>
            </w:r>
          </w:p>
        </w:tc>
        <w:tc>
          <w:tcPr>
            <w:tcW w:w="2222" w:type="dxa"/>
          </w:tcPr>
          <w:p w:rsidR="00174FCB" w:rsidRPr="00474A5A" w:rsidRDefault="00174FCB" w:rsidP="00545282">
            <w:pPr>
              <w:rPr>
                <w:rFonts w:ascii="Franklin Gothic Book" w:hAnsi="Franklin Gothic Book"/>
                <w:noProof/>
                <w:lang w:val="sr-Latn-CS"/>
              </w:rPr>
            </w:pPr>
            <w:r w:rsidRPr="00474A5A">
              <w:rPr>
                <w:rFonts w:ascii="Franklin Gothic Book" w:hAnsi="Franklin Gothic Book"/>
                <w:noProof/>
                <w:lang w:val="sr-Latn-CS"/>
              </w:rPr>
              <w:t xml:space="preserve">PREKIDAČ SVETALA </w:t>
            </w:r>
          </w:p>
        </w:tc>
        <w:tc>
          <w:tcPr>
            <w:tcW w:w="1607" w:type="dxa"/>
          </w:tcPr>
          <w:p w:rsidR="00174FCB" w:rsidRPr="00474A5A" w:rsidRDefault="00174FCB" w:rsidP="00545282">
            <w:pPr>
              <w:jc w:val="center"/>
              <w:rPr>
                <w:rFonts w:ascii="Franklin Gothic Book" w:hAnsi="Franklin Gothic Book"/>
                <w:noProof/>
              </w:rPr>
            </w:pPr>
          </w:p>
        </w:tc>
        <w:tc>
          <w:tcPr>
            <w:tcW w:w="1701" w:type="dxa"/>
          </w:tcPr>
          <w:p w:rsidR="00174FCB" w:rsidRPr="00474A5A" w:rsidRDefault="00174FCB" w:rsidP="00545282">
            <w:pPr>
              <w:jc w:val="center"/>
              <w:rPr>
                <w:rFonts w:ascii="Franklin Gothic Book" w:hAnsi="Franklin Gothic Book"/>
                <w:noProof/>
              </w:rPr>
            </w:pPr>
          </w:p>
        </w:tc>
        <w:tc>
          <w:tcPr>
            <w:tcW w:w="1701" w:type="dxa"/>
          </w:tcPr>
          <w:p w:rsidR="00174FCB" w:rsidRPr="00474A5A" w:rsidRDefault="00174FCB" w:rsidP="00545282">
            <w:pPr>
              <w:jc w:val="center"/>
              <w:rPr>
                <w:rFonts w:ascii="Franklin Gothic Book" w:hAnsi="Franklin Gothic Book"/>
                <w:noProof/>
              </w:rPr>
            </w:pPr>
          </w:p>
        </w:tc>
        <w:tc>
          <w:tcPr>
            <w:tcW w:w="1559" w:type="dxa"/>
          </w:tcPr>
          <w:p w:rsidR="00174FCB" w:rsidRPr="00474A5A" w:rsidRDefault="00174FCB" w:rsidP="00545282">
            <w:pPr>
              <w:jc w:val="center"/>
              <w:rPr>
                <w:rFonts w:ascii="Franklin Gothic Book" w:hAnsi="Franklin Gothic Book"/>
                <w:noProof/>
              </w:rPr>
            </w:pPr>
          </w:p>
        </w:tc>
      </w:tr>
      <w:tr w:rsidR="00174FCB" w:rsidTr="00545282">
        <w:tc>
          <w:tcPr>
            <w:tcW w:w="674" w:type="dxa"/>
          </w:tcPr>
          <w:p w:rsidR="00174FCB" w:rsidRPr="00474A5A" w:rsidRDefault="00174FCB" w:rsidP="00545282">
            <w:pPr>
              <w:jc w:val="center"/>
              <w:rPr>
                <w:rFonts w:ascii="Franklin Gothic Book" w:hAnsi="Franklin Gothic Book"/>
                <w:noProof/>
                <w:lang w:val="sr-Latn-CS"/>
              </w:rPr>
            </w:pPr>
            <w:r w:rsidRPr="00474A5A">
              <w:rPr>
                <w:rFonts w:ascii="Franklin Gothic Book" w:hAnsi="Franklin Gothic Book"/>
                <w:noProof/>
                <w:lang w:val="sr-Latn-CS"/>
              </w:rPr>
              <w:t>25.</w:t>
            </w:r>
          </w:p>
        </w:tc>
        <w:tc>
          <w:tcPr>
            <w:tcW w:w="2222" w:type="dxa"/>
          </w:tcPr>
          <w:p w:rsidR="00174FCB" w:rsidRPr="00474A5A" w:rsidRDefault="00174FCB" w:rsidP="00545282">
            <w:pPr>
              <w:rPr>
                <w:rFonts w:ascii="Franklin Gothic Book" w:hAnsi="Franklin Gothic Book"/>
                <w:noProof/>
                <w:lang w:val="sr-Latn-CS"/>
              </w:rPr>
            </w:pPr>
            <w:r w:rsidRPr="00474A5A">
              <w:rPr>
                <w:rFonts w:ascii="Franklin Gothic Book" w:hAnsi="Franklin Gothic Book"/>
                <w:noProof/>
                <w:lang w:val="sr-Latn-CS"/>
              </w:rPr>
              <w:t>RAMENA</w:t>
            </w:r>
          </w:p>
        </w:tc>
        <w:tc>
          <w:tcPr>
            <w:tcW w:w="1607" w:type="dxa"/>
          </w:tcPr>
          <w:p w:rsidR="00174FCB" w:rsidRPr="00474A5A" w:rsidRDefault="00174FCB" w:rsidP="00545282">
            <w:pPr>
              <w:jc w:val="center"/>
              <w:rPr>
                <w:rFonts w:ascii="Franklin Gothic Book" w:hAnsi="Franklin Gothic Book"/>
                <w:noProof/>
              </w:rPr>
            </w:pPr>
          </w:p>
        </w:tc>
        <w:tc>
          <w:tcPr>
            <w:tcW w:w="1701" w:type="dxa"/>
          </w:tcPr>
          <w:p w:rsidR="00174FCB" w:rsidRPr="00474A5A" w:rsidRDefault="00174FCB" w:rsidP="00545282">
            <w:pPr>
              <w:jc w:val="center"/>
              <w:rPr>
                <w:rFonts w:ascii="Franklin Gothic Book" w:hAnsi="Franklin Gothic Book"/>
                <w:noProof/>
              </w:rPr>
            </w:pPr>
          </w:p>
        </w:tc>
        <w:tc>
          <w:tcPr>
            <w:tcW w:w="1701" w:type="dxa"/>
            <w:shd w:val="clear" w:color="auto" w:fill="B8CCE4" w:themeFill="accent1" w:themeFillTint="66"/>
          </w:tcPr>
          <w:p w:rsidR="00174FCB" w:rsidRPr="00474A5A" w:rsidRDefault="00174FCB" w:rsidP="00545282">
            <w:pPr>
              <w:jc w:val="center"/>
              <w:rPr>
                <w:rFonts w:ascii="Franklin Gothic Book" w:hAnsi="Franklin Gothic Book"/>
                <w:noProof/>
              </w:rPr>
            </w:pPr>
          </w:p>
        </w:tc>
        <w:tc>
          <w:tcPr>
            <w:tcW w:w="1559" w:type="dxa"/>
            <w:shd w:val="clear" w:color="auto" w:fill="B8CCE4" w:themeFill="accent1" w:themeFillTint="66"/>
          </w:tcPr>
          <w:p w:rsidR="00174FCB" w:rsidRPr="00474A5A" w:rsidRDefault="00174FCB" w:rsidP="00545282">
            <w:pPr>
              <w:jc w:val="center"/>
              <w:rPr>
                <w:rFonts w:ascii="Franklin Gothic Book" w:hAnsi="Franklin Gothic Book"/>
                <w:noProof/>
              </w:rPr>
            </w:pPr>
          </w:p>
        </w:tc>
      </w:tr>
      <w:tr w:rsidR="00174FCB" w:rsidTr="00545282">
        <w:tc>
          <w:tcPr>
            <w:tcW w:w="674" w:type="dxa"/>
          </w:tcPr>
          <w:p w:rsidR="00174FCB" w:rsidRPr="00474A5A" w:rsidRDefault="00174FCB" w:rsidP="00545282">
            <w:pPr>
              <w:jc w:val="center"/>
              <w:rPr>
                <w:rFonts w:ascii="Franklin Gothic Book" w:hAnsi="Franklin Gothic Book"/>
                <w:noProof/>
                <w:lang w:val="sr-Latn-CS"/>
              </w:rPr>
            </w:pPr>
            <w:r w:rsidRPr="00474A5A">
              <w:rPr>
                <w:rFonts w:ascii="Franklin Gothic Book" w:hAnsi="Franklin Gothic Book"/>
                <w:noProof/>
                <w:lang w:val="sr-Latn-CS"/>
              </w:rPr>
              <w:t>26.</w:t>
            </w:r>
          </w:p>
        </w:tc>
        <w:tc>
          <w:tcPr>
            <w:tcW w:w="2222" w:type="dxa"/>
          </w:tcPr>
          <w:p w:rsidR="00174FCB" w:rsidRPr="00474A5A" w:rsidRDefault="00174FCB" w:rsidP="00545282">
            <w:pPr>
              <w:rPr>
                <w:rFonts w:ascii="Franklin Gothic Book" w:hAnsi="Franklin Gothic Book"/>
                <w:noProof/>
                <w:lang w:val="sr-Latn-CS"/>
              </w:rPr>
            </w:pPr>
            <w:r w:rsidRPr="00474A5A">
              <w:rPr>
                <w:rFonts w:ascii="Franklin Gothic Book" w:hAnsi="Franklin Gothic Book"/>
                <w:noProof/>
                <w:lang w:val="sr-Latn-CS"/>
              </w:rPr>
              <w:t>KUGLE</w:t>
            </w:r>
          </w:p>
        </w:tc>
        <w:tc>
          <w:tcPr>
            <w:tcW w:w="1607" w:type="dxa"/>
            <w:shd w:val="clear" w:color="auto" w:fill="B8CCE4" w:themeFill="accent1" w:themeFillTint="66"/>
          </w:tcPr>
          <w:p w:rsidR="00174FCB" w:rsidRPr="00474A5A" w:rsidRDefault="00174FCB" w:rsidP="00545282">
            <w:pPr>
              <w:jc w:val="center"/>
              <w:rPr>
                <w:rFonts w:ascii="Franklin Gothic Book" w:hAnsi="Franklin Gothic Book"/>
                <w:noProof/>
              </w:rPr>
            </w:pPr>
          </w:p>
        </w:tc>
        <w:tc>
          <w:tcPr>
            <w:tcW w:w="1701" w:type="dxa"/>
            <w:shd w:val="clear" w:color="auto" w:fill="B8CCE4" w:themeFill="accent1" w:themeFillTint="66"/>
          </w:tcPr>
          <w:p w:rsidR="00174FCB" w:rsidRPr="00474A5A" w:rsidRDefault="00174FCB" w:rsidP="00545282">
            <w:pPr>
              <w:jc w:val="center"/>
              <w:rPr>
                <w:rFonts w:ascii="Franklin Gothic Book" w:hAnsi="Franklin Gothic Book"/>
                <w:noProof/>
              </w:rPr>
            </w:pPr>
          </w:p>
        </w:tc>
        <w:tc>
          <w:tcPr>
            <w:tcW w:w="1701" w:type="dxa"/>
          </w:tcPr>
          <w:p w:rsidR="00174FCB" w:rsidRPr="00474A5A" w:rsidRDefault="00174FCB" w:rsidP="00545282">
            <w:pPr>
              <w:jc w:val="center"/>
              <w:rPr>
                <w:rFonts w:ascii="Franklin Gothic Book" w:hAnsi="Franklin Gothic Book"/>
                <w:noProof/>
              </w:rPr>
            </w:pPr>
          </w:p>
        </w:tc>
        <w:tc>
          <w:tcPr>
            <w:tcW w:w="1559" w:type="dxa"/>
            <w:shd w:val="clear" w:color="auto" w:fill="B8CCE4" w:themeFill="accent1" w:themeFillTint="66"/>
          </w:tcPr>
          <w:p w:rsidR="00174FCB" w:rsidRPr="00474A5A" w:rsidRDefault="00174FCB" w:rsidP="00545282">
            <w:pPr>
              <w:jc w:val="center"/>
              <w:rPr>
                <w:rFonts w:ascii="Franklin Gothic Book" w:hAnsi="Franklin Gothic Book"/>
                <w:noProof/>
              </w:rPr>
            </w:pPr>
          </w:p>
        </w:tc>
      </w:tr>
      <w:tr w:rsidR="00174FCB" w:rsidTr="00545282">
        <w:tc>
          <w:tcPr>
            <w:tcW w:w="674" w:type="dxa"/>
          </w:tcPr>
          <w:p w:rsidR="00174FCB" w:rsidRPr="00474A5A" w:rsidRDefault="00174FCB" w:rsidP="00545282">
            <w:pPr>
              <w:jc w:val="center"/>
              <w:rPr>
                <w:rFonts w:ascii="Franklin Gothic Book" w:hAnsi="Franklin Gothic Book"/>
                <w:noProof/>
                <w:lang w:val="sr-Latn-CS"/>
              </w:rPr>
            </w:pPr>
            <w:r w:rsidRPr="00474A5A">
              <w:rPr>
                <w:rFonts w:ascii="Franklin Gothic Book" w:hAnsi="Franklin Gothic Book"/>
                <w:noProof/>
                <w:lang w:val="sr-Latn-CS"/>
              </w:rPr>
              <w:t>27.</w:t>
            </w:r>
          </w:p>
        </w:tc>
        <w:tc>
          <w:tcPr>
            <w:tcW w:w="2222" w:type="dxa"/>
          </w:tcPr>
          <w:p w:rsidR="00174FCB" w:rsidRPr="00474A5A" w:rsidRDefault="00174FCB" w:rsidP="00545282">
            <w:pPr>
              <w:rPr>
                <w:rFonts w:ascii="Franklin Gothic Book" w:hAnsi="Franklin Gothic Book"/>
                <w:noProof/>
                <w:lang w:val="sr-Latn-CS"/>
              </w:rPr>
            </w:pPr>
            <w:r w:rsidRPr="00474A5A">
              <w:rPr>
                <w:rFonts w:ascii="Franklin Gothic Book" w:hAnsi="Franklin Gothic Book"/>
                <w:noProof/>
                <w:lang w:val="sr-Latn-CS"/>
              </w:rPr>
              <w:t>BRAV</w:t>
            </w:r>
            <w:r>
              <w:rPr>
                <w:rFonts w:ascii="Franklin Gothic Book" w:hAnsi="Franklin Gothic Book"/>
                <w:noProof/>
                <w:lang w:val="sr-Latn-CS"/>
              </w:rPr>
              <w:t>A</w:t>
            </w:r>
            <w:r w:rsidRPr="00474A5A">
              <w:rPr>
                <w:rFonts w:ascii="Franklin Gothic Book" w:hAnsi="Franklin Gothic Book"/>
                <w:noProof/>
                <w:lang w:val="sr-Latn-CS"/>
              </w:rPr>
              <w:t xml:space="preserve"> </w:t>
            </w:r>
            <w:r>
              <w:rPr>
                <w:rFonts w:ascii="Franklin Gothic Book" w:hAnsi="Franklin Gothic Book"/>
                <w:noProof/>
                <w:lang w:val="sr-Latn-CS"/>
              </w:rPr>
              <w:t xml:space="preserve"> </w:t>
            </w:r>
            <w:r w:rsidRPr="00474A5A">
              <w:rPr>
                <w:rFonts w:ascii="Franklin Gothic Book" w:hAnsi="Franklin Gothic Book"/>
                <w:noProof/>
                <w:lang w:val="sr-Latn-CS"/>
              </w:rPr>
              <w:t>VRATA</w:t>
            </w:r>
          </w:p>
        </w:tc>
        <w:tc>
          <w:tcPr>
            <w:tcW w:w="1607" w:type="dxa"/>
          </w:tcPr>
          <w:p w:rsidR="00174FCB" w:rsidRPr="00474A5A" w:rsidRDefault="00174FCB" w:rsidP="00545282">
            <w:pPr>
              <w:jc w:val="center"/>
              <w:rPr>
                <w:rFonts w:ascii="Franklin Gothic Book" w:hAnsi="Franklin Gothic Book"/>
                <w:noProof/>
              </w:rPr>
            </w:pPr>
          </w:p>
        </w:tc>
        <w:tc>
          <w:tcPr>
            <w:tcW w:w="1701" w:type="dxa"/>
          </w:tcPr>
          <w:p w:rsidR="00174FCB" w:rsidRPr="00474A5A" w:rsidRDefault="00174FCB" w:rsidP="00545282">
            <w:pPr>
              <w:jc w:val="center"/>
              <w:rPr>
                <w:rFonts w:ascii="Franklin Gothic Book" w:hAnsi="Franklin Gothic Book"/>
                <w:noProof/>
              </w:rPr>
            </w:pPr>
          </w:p>
        </w:tc>
        <w:tc>
          <w:tcPr>
            <w:tcW w:w="1701" w:type="dxa"/>
          </w:tcPr>
          <w:p w:rsidR="00174FCB" w:rsidRPr="00474A5A" w:rsidRDefault="00174FCB" w:rsidP="00545282">
            <w:pPr>
              <w:jc w:val="center"/>
              <w:rPr>
                <w:rFonts w:ascii="Franklin Gothic Book" w:hAnsi="Franklin Gothic Book"/>
                <w:noProof/>
              </w:rPr>
            </w:pPr>
          </w:p>
        </w:tc>
        <w:tc>
          <w:tcPr>
            <w:tcW w:w="1559" w:type="dxa"/>
          </w:tcPr>
          <w:p w:rsidR="00174FCB" w:rsidRPr="00474A5A" w:rsidRDefault="00174FCB" w:rsidP="00545282">
            <w:pPr>
              <w:jc w:val="center"/>
              <w:rPr>
                <w:rFonts w:ascii="Franklin Gothic Book" w:hAnsi="Franklin Gothic Book"/>
                <w:noProof/>
              </w:rPr>
            </w:pPr>
          </w:p>
        </w:tc>
      </w:tr>
      <w:tr w:rsidR="00174FCB" w:rsidTr="00545282">
        <w:tc>
          <w:tcPr>
            <w:tcW w:w="674" w:type="dxa"/>
          </w:tcPr>
          <w:p w:rsidR="00174FCB" w:rsidRPr="00474A5A" w:rsidRDefault="00174FCB" w:rsidP="00545282">
            <w:pPr>
              <w:jc w:val="center"/>
              <w:rPr>
                <w:rFonts w:ascii="Franklin Gothic Book" w:hAnsi="Franklin Gothic Book"/>
                <w:noProof/>
                <w:lang w:val="sr-Latn-CS"/>
              </w:rPr>
            </w:pPr>
            <w:r>
              <w:rPr>
                <w:rFonts w:ascii="Franklin Gothic Book" w:hAnsi="Franklin Gothic Book"/>
                <w:noProof/>
                <w:lang w:val="sr-Latn-CS"/>
              </w:rPr>
              <w:t xml:space="preserve">28. </w:t>
            </w:r>
          </w:p>
        </w:tc>
        <w:tc>
          <w:tcPr>
            <w:tcW w:w="2222" w:type="dxa"/>
          </w:tcPr>
          <w:p w:rsidR="00174FCB" w:rsidRPr="00474A5A" w:rsidRDefault="00174FCB" w:rsidP="00545282">
            <w:pPr>
              <w:rPr>
                <w:rFonts w:ascii="Franklin Gothic Book" w:hAnsi="Franklin Gothic Book"/>
                <w:noProof/>
                <w:lang w:val="sr-Latn-CS"/>
              </w:rPr>
            </w:pPr>
            <w:r>
              <w:rPr>
                <w:rFonts w:ascii="Franklin Gothic Book" w:hAnsi="Franklin Gothic Book"/>
                <w:noProof/>
                <w:lang w:val="sr-Latn-CS"/>
              </w:rPr>
              <w:t>RUČICA VRATA UNUTRAŠNJA</w:t>
            </w:r>
          </w:p>
        </w:tc>
        <w:tc>
          <w:tcPr>
            <w:tcW w:w="1607" w:type="dxa"/>
          </w:tcPr>
          <w:p w:rsidR="00174FCB" w:rsidRPr="00474A5A" w:rsidRDefault="00174FCB" w:rsidP="00545282">
            <w:pPr>
              <w:jc w:val="center"/>
              <w:rPr>
                <w:rFonts w:ascii="Franklin Gothic Book" w:hAnsi="Franklin Gothic Book"/>
                <w:noProof/>
              </w:rPr>
            </w:pPr>
          </w:p>
        </w:tc>
        <w:tc>
          <w:tcPr>
            <w:tcW w:w="1701" w:type="dxa"/>
          </w:tcPr>
          <w:p w:rsidR="00174FCB" w:rsidRPr="00474A5A" w:rsidRDefault="00174FCB" w:rsidP="00545282">
            <w:pPr>
              <w:jc w:val="center"/>
              <w:rPr>
                <w:rFonts w:ascii="Franklin Gothic Book" w:hAnsi="Franklin Gothic Book"/>
                <w:noProof/>
              </w:rPr>
            </w:pPr>
          </w:p>
        </w:tc>
        <w:tc>
          <w:tcPr>
            <w:tcW w:w="1701" w:type="dxa"/>
          </w:tcPr>
          <w:p w:rsidR="00174FCB" w:rsidRPr="00474A5A" w:rsidRDefault="00174FCB" w:rsidP="00545282">
            <w:pPr>
              <w:jc w:val="center"/>
              <w:rPr>
                <w:rFonts w:ascii="Franklin Gothic Book" w:hAnsi="Franklin Gothic Book"/>
                <w:noProof/>
              </w:rPr>
            </w:pPr>
          </w:p>
        </w:tc>
        <w:tc>
          <w:tcPr>
            <w:tcW w:w="1559" w:type="dxa"/>
          </w:tcPr>
          <w:p w:rsidR="00174FCB" w:rsidRPr="00474A5A" w:rsidRDefault="00174FCB" w:rsidP="00545282">
            <w:pPr>
              <w:jc w:val="center"/>
              <w:rPr>
                <w:rFonts w:ascii="Franklin Gothic Book" w:hAnsi="Franklin Gothic Book"/>
                <w:noProof/>
              </w:rPr>
            </w:pPr>
          </w:p>
        </w:tc>
      </w:tr>
      <w:tr w:rsidR="00174FCB" w:rsidTr="00545282">
        <w:tc>
          <w:tcPr>
            <w:tcW w:w="674" w:type="dxa"/>
          </w:tcPr>
          <w:p w:rsidR="00174FCB" w:rsidRDefault="00174FCB" w:rsidP="00545282">
            <w:pPr>
              <w:jc w:val="center"/>
              <w:rPr>
                <w:rFonts w:ascii="Franklin Gothic Book" w:hAnsi="Franklin Gothic Book"/>
                <w:noProof/>
                <w:lang w:val="sr-Latn-CS"/>
              </w:rPr>
            </w:pPr>
            <w:r>
              <w:rPr>
                <w:rFonts w:ascii="Franklin Gothic Book" w:hAnsi="Franklin Gothic Book"/>
                <w:noProof/>
                <w:lang w:val="sr-Latn-CS"/>
              </w:rPr>
              <w:t>29.</w:t>
            </w:r>
          </w:p>
        </w:tc>
        <w:tc>
          <w:tcPr>
            <w:tcW w:w="2222" w:type="dxa"/>
          </w:tcPr>
          <w:p w:rsidR="00174FCB" w:rsidRDefault="00174FCB" w:rsidP="00545282">
            <w:pPr>
              <w:rPr>
                <w:rFonts w:ascii="Franklin Gothic Book" w:hAnsi="Franklin Gothic Book"/>
                <w:noProof/>
                <w:lang w:val="sr-Latn-CS"/>
              </w:rPr>
            </w:pPr>
            <w:r>
              <w:rPr>
                <w:rFonts w:ascii="Franklin Gothic Book" w:hAnsi="Franklin Gothic Book"/>
                <w:noProof/>
                <w:lang w:val="sr-Latn-CS"/>
              </w:rPr>
              <w:t>KVAKA VRATA SPOLJAŠNJA</w:t>
            </w:r>
          </w:p>
        </w:tc>
        <w:tc>
          <w:tcPr>
            <w:tcW w:w="1607" w:type="dxa"/>
          </w:tcPr>
          <w:p w:rsidR="00174FCB" w:rsidRDefault="00174FCB" w:rsidP="00545282">
            <w:pPr>
              <w:jc w:val="center"/>
              <w:rPr>
                <w:rFonts w:ascii="Franklin Gothic Book" w:hAnsi="Franklin Gothic Book"/>
                <w:noProof/>
              </w:rPr>
            </w:pPr>
          </w:p>
        </w:tc>
        <w:tc>
          <w:tcPr>
            <w:tcW w:w="1701" w:type="dxa"/>
          </w:tcPr>
          <w:p w:rsidR="00174FCB" w:rsidRDefault="00174FCB" w:rsidP="00545282">
            <w:pPr>
              <w:jc w:val="center"/>
              <w:rPr>
                <w:rFonts w:ascii="Franklin Gothic Book" w:hAnsi="Franklin Gothic Book"/>
                <w:noProof/>
              </w:rPr>
            </w:pPr>
          </w:p>
        </w:tc>
        <w:tc>
          <w:tcPr>
            <w:tcW w:w="1701" w:type="dxa"/>
          </w:tcPr>
          <w:p w:rsidR="00174FCB" w:rsidRDefault="00174FCB" w:rsidP="00545282">
            <w:pPr>
              <w:jc w:val="center"/>
              <w:rPr>
                <w:rFonts w:ascii="Franklin Gothic Book" w:hAnsi="Franklin Gothic Book"/>
                <w:noProof/>
              </w:rPr>
            </w:pPr>
          </w:p>
        </w:tc>
        <w:tc>
          <w:tcPr>
            <w:tcW w:w="1559" w:type="dxa"/>
          </w:tcPr>
          <w:p w:rsidR="00174FCB" w:rsidRDefault="00174FCB" w:rsidP="00545282">
            <w:pPr>
              <w:jc w:val="center"/>
              <w:rPr>
                <w:rFonts w:ascii="Franklin Gothic Book" w:hAnsi="Franklin Gothic Book"/>
                <w:noProof/>
              </w:rPr>
            </w:pPr>
          </w:p>
        </w:tc>
      </w:tr>
    </w:tbl>
    <w:p w:rsidR="00381ED0" w:rsidRPr="00B77D0A" w:rsidRDefault="00381ED0" w:rsidP="00381ED0">
      <w:pPr>
        <w:spacing w:after="0" w:line="240" w:lineRule="auto"/>
        <w:jc w:val="both"/>
        <w:rPr>
          <w:rFonts w:ascii="Franklin Gothic Book" w:hAnsi="Franklin Gothic Book"/>
          <w:sz w:val="24"/>
          <w:szCs w:val="24"/>
        </w:rPr>
      </w:pPr>
    </w:p>
    <w:p w:rsidR="00381ED0" w:rsidRDefault="00381ED0" w:rsidP="00381ED0">
      <w:pPr>
        <w:spacing w:after="0" w:line="240" w:lineRule="auto"/>
        <w:rPr>
          <w:rFonts w:ascii="Franklin Gothic Book" w:hAnsi="Franklin Gothic Book"/>
          <w:b/>
          <w:noProof/>
          <w:sz w:val="24"/>
          <w:szCs w:val="24"/>
        </w:rPr>
      </w:pPr>
      <w:r>
        <w:rPr>
          <w:rFonts w:ascii="Franklin Gothic Book" w:hAnsi="Franklin Gothic Book"/>
          <w:b/>
          <w:noProof/>
          <w:sz w:val="24"/>
          <w:szCs w:val="24"/>
        </w:rPr>
        <w:t>У празна поља уносити јединичне цене без ПДВ-а.</w:t>
      </w:r>
    </w:p>
    <w:p w:rsidR="00381ED0" w:rsidRDefault="00381ED0" w:rsidP="00381ED0">
      <w:pPr>
        <w:spacing w:after="0" w:line="240" w:lineRule="auto"/>
        <w:rPr>
          <w:rFonts w:ascii="Franklin Gothic Book" w:hAnsi="Franklin Gothic Book"/>
          <w:b/>
          <w:noProof/>
          <w:sz w:val="24"/>
          <w:szCs w:val="24"/>
        </w:rPr>
      </w:pPr>
    </w:p>
    <w:p w:rsidR="00A84410" w:rsidRDefault="00A84410" w:rsidP="00381ED0">
      <w:pPr>
        <w:spacing w:after="0" w:line="240" w:lineRule="auto"/>
        <w:rPr>
          <w:rFonts w:ascii="Franklin Gothic Book" w:hAnsi="Franklin Gothic Book"/>
          <w:b/>
          <w:noProof/>
          <w:sz w:val="24"/>
          <w:szCs w:val="24"/>
        </w:rPr>
      </w:pPr>
    </w:p>
    <w:p w:rsidR="00381ED0" w:rsidRPr="00366184" w:rsidRDefault="00381ED0" w:rsidP="00381ED0">
      <w:pPr>
        <w:spacing w:after="0" w:line="240" w:lineRule="auto"/>
        <w:jc w:val="both"/>
        <w:rPr>
          <w:rFonts w:ascii="Franklin Gothic Book" w:hAnsi="Franklin Gothic Book"/>
          <w:b/>
          <w:sz w:val="24"/>
          <w:szCs w:val="24"/>
        </w:rPr>
      </w:pPr>
      <w:r w:rsidRPr="00366184">
        <w:rPr>
          <w:rFonts w:ascii="Franklin Gothic Book" w:hAnsi="Franklin Gothic Book"/>
          <w:b/>
          <w:sz w:val="24"/>
          <w:szCs w:val="24"/>
        </w:rPr>
        <w:t xml:space="preserve">Партија </w:t>
      </w:r>
      <w:r>
        <w:rPr>
          <w:rFonts w:ascii="Franklin Gothic Book" w:hAnsi="Franklin Gothic Book"/>
          <w:b/>
          <w:sz w:val="24"/>
          <w:szCs w:val="24"/>
        </w:rPr>
        <w:t>2</w:t>
      </w:r>
      <w:r w:rsidRPr="00366184">
        <w:rPr>
          <w:rFonts w:ascii="Franklin Gothic Book" w:hAnsi="Franklin Gothic Book"/>
          <w:b/>
          <w:sz w:val="24"/>
          <w:szCs w:val="24"/>
        </w:rPr>
        <w:t>.</w:t>
      </w:r>
    </w:p>
    <w:tbl>
      <w:tblPr>
        <w:tblStyle w:val="TableGrid"/>
        <w:tblW w:w="10098" w:type="dxa"/>
        <w:tblLook w:val="04A0"/>
      </w:tblPr>
      <w:tblGrid>
        <w:gridCol w:w="6138"/>
        <w:gridCol w:w="3960"/>
      </w:tblGrid>
      <w:tr w:rsidR="00381ED0" w:rsidTr="00822F22">
        <w:tc>
          <w:tcPr>
            <w:tcW w:w="6138" w:type="dxa"/>
          </w:tcPr>
          <w:p w:rsidR="00381ED0" w:rsidRPr="00366184" w:rsidRDefault="00381ED0" w:rsidP="00822F22">
            <w:pPr>
              <w:jc w:val="both"/>
              <w:rPr>
                <w:rFonts w:ascii="Franklin Gothic Book" w:hAnsi="Franklin Gothic Book"/>
                <w:sz w:val="24"/>
                <w:szCs w:val="24"/>
              </w:rPr>
            </w:pPr>
            <w:r>
              <w:rPr>
                <w:rFonts w:ascii="Franklin Gothic Book" w:hAnsi="Franklin Gothic Book"/>
                <w:sz w:val="24"/>
                <w:szCs w:val="24"/>
              </w:rPr>
              <w:t>Укупно без ПДВ-а</w:t>
            </w:r>
          </w:p>
        </w:tc>
        <w:tc>
          <w:tcPr>
            <w:tcW w:w="3960" w:type="dxa"/>
          </w:tcPr>
          <w:p w:rsidR="00381ED0" w:rsidRDefault="00381ED0" w:rsidP="00822F22">
            <w:pPr>
              <w:jc w:val="both"/>
              <w:rPr>
                <w:rFonts w:ascii="Franklin Gothic Book" w:hAnsi="Franklin Gothic Book"/>
                <w:sz w:val="24"/>
                <w:szCs w:val="24"/>
              </w:rPr>
            </w:pPr>
          </w:p>
        </w:tc>
      </w:tr>
      <w:tr w:rsidR="00381ED0" w:rsidTr="00822F22">
        <w:tc>
          <w:tcPr>
            <w:tcW w:w="6138" w:type="dxa"/>
          </w:tcPr>
          <w:p w:rsidR="00381ED0" w:rsidRDefault="00381ED0" w:rsidP="00822F22">
            <w:pPr>
              <w:jc w:val="both"/>
              <w:rPr>
                <w:rFonts w:ascii="Franklin Gothic Book" w:hAnsi="Franklin Gothic Book"/>
                <w:sz w:val="24"/>
                <w:szCs w:val="24"/>
              </w:rPr>
            </w:pPr>
            <w:r>
              <w:rPr>
                <w:rFonts w:ascii="Franklin Gothic Book" w:hAnsi="Franklin Gothic Book"/>
                <w:sz w:val="24"/>
                <w:szCs w:val="24"/>
              </w:rPr>
              <w:t>износ ПДВ-а</w:t>
            </w:r>
          </w:p>
        </w:tc>
        <w:tc>
          <w:tcPr>
            <w:tcW w:w="3960" w:type="dxa"/>
          </w:tcPr>
          <w:p w:rsidR="00381ED0" w:rsidRDefault="00381ED0" w:rsidP="00822F22">
            <w:pPr>
              <w:jc w:val="both"/>
              <w:rPr>
                <w:rFonts w:ascii="Franklin Gothic Book" w:hAnsi="Franklin Gothic Book"/>
                <w:sz w:val="24"/>
                <w:szCs w:val="24"/>
              </w:rPr>
            </w:pPr>
          </w:p>
        </w:tc>
      </w:tr>
      <w:tr w:rsidR="00381ED0" w:rsidTr="00822F22">
        <w:tc>
          <w:tcPr>
            <w:tcW w:w="6138" w:type="dxa"/>
          </w:tcPr>
          <w:p w:rsidR="00381ED0" w:rsidRDefault="00381ED0" w:rsidP="00822F22">
            <w:pPr>
              <w:jc w:val="both"/>
              <w:rPr>
                <w:rFonts w:ascii="Franklin Gothic Book" w:hAnsi="Franklin Gothic Book"/>
                <w:sz w:val="24"/>
                <w:szCs w:val="24"/>
              </w:rPr>
            </w:pPr>
            <w:r>
              <w:rPr>
                <w:rFonts w:ascii="Franklin Gothic Book" w:hAnsi="Franklin Gothic Book"/>
                <w:sz w:val="24"/>
                <w:szCs w:val="24"/>
              </w:rPr>
              <w:t>Укупно са ПДВ-ом</w:t>
            </w:r>
          </w:p>
        </w:tc>
        <w:tc>
          <w:tcPr>
            <w:tcW w:w="3960" w:type="dxa"/>
          </w:tcPr>
          <w:p w:rsidR="00381ED0" w:rsidRDefault="00381ED0" w:rsidP="00822F22">
            <w:pPr>
              <w:jc w:val="both"/>
              <w:rPr>
                <w:rFonts w:ascii="Franklin Gothic Book" w:hAnsi="Franklin Gothic Book"/>
                <w:sz w:val="24"/>
                <w:szCs w:val="24"/>
              </w:rPr>
            </w:pPr>
          </w:p>
        </w:tc>
      </w:tr>
    </w:tbl>
    <w:p w:rsidR="00381ED0" w:rsidRPr="00B77D0A" w:rsidRDefault="00381ED0" w:rsidP="00381ED0">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381ED0" w:rsidRPr="00B77D0A" w:rsidRDefault="00381ED0" w:rsidP="00381ED0">
      <w:pPr>
        <w:spacing w:after="0" w:line="240" w:lineRule="auto"/>
        <w:jc w:val="both"/>
        <w:rPr>
          <w:rFonts w:ascii="Franklin Gothic Book" w:hAnsi="Franklin Gothic Book"/>
          <w:sz w:val="24"/>
          <w:szCs w:val="24"/>
        </w:rPr>
      </w:pPr>
      <w:r w:rsidRPr="00B77D0A">
        <w:rPr>
          <w:rFonts w:ascii="Franklin Gothic Book" w:hAnsi="Franklin Gothic Book"/>
          <w:sz w:val="24"/>
          <w:szCs w:val="24"/>
        </w:rPr>
        <w:t xml:space="preserve">      Датум                                                                          Потпис понуђача</w:t>
      </w:r>
    </w:p>
    <w:p w:rsidR="00381ED0" w:rsidRPr="00B77D0A" w:rsidRDefault="00381ED0" w:rsidP="00381ED0">
      <w:pPr>
        <w:spacing w:after="0" w:line="240" w:lineRule="auto"/>
        <w:jc w:val="both"/>
        <w:rPr>
          <w:rFonts w:ascii="Franklin Gothic Book" w:hAnsi="Franklin Gothic Book"/>
          <w:sz w:val="24"/>
          <w:szCs w:val="24"/>
        </w:rPr>
      </w:pPr>
    </w:p>
    <w:p w:rsidR="00381ED0" w:rsidRPr="00B77D0A" w:rsidRDefault="00381ED0" w:rsidP="00381ED0">
      <w:pPr>
        <w:spacing w:after="0" w:line="240" w:lineRule="auto"/>
        <w:jc w:val="both"/>
        <w:rPr>
          <w:rFonts w:ascii="Franklin Gothic Book" w:hAnsi="Franklin Gothic Book"/>
          <w:sz w:val="24"/>
          <w:szCs w:val="24"/>
        </w:rPr>
      </w:pPr>
      <w:r w:rsidRPr="00B77D0A">
        <w:rPr>
          <w:rFonts w:ascii="Franklin Gothic Book" w:hAnsi="Franklin Gothic Book"/>
          <w:sz w:val="24"/>
          <w:szCs w:val="24"/>
        </w:rPr>
        <w:t xml:space="preserve">   ________________                                           _____________________</w:t>
      </w:r>
    </w:p>
    <w:p w:rsidR="002C5334" w:rsidRPr="00B77D0A" w:rsidRDefault="002C5334" w:rsidP="007E058B">
      <w:pPr>
        <w:spacing w:after="0" w:line="240" w:lineRule="auto"/>
        <w:jc w:val="both"/>
        <w:rPr>
          <w:rFonts w:ascii="Franklin Gothic Book" w:hAnsi="Franklin Gothic Book"/>
          <w:sz w:val="24"/>
          <w:szCs w:val="24"/>
        </w:rPr>
      </w:pPr>
    </w:p>
    <w:p w:rsidR="002C5334"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381ED0" w:rsidRPr="00F8455D" w:rsidRDefault="00381ED0" w:rsidP="00381ED0">
      <w:pPr>
        <w:shd w:val="clear" w:color="auto" w:fill="C6D9F1" w:themeFill="text2" w:themeFillTint="33"/>
        <w:spacing w:after="0" w:line="240" w:lineRule="auto"/>
        <w:jc w:val="center"/>
        <w:rPr>
          <w:rFonts w:ascii="Franklin Gothic Book" w:hAnsi="Franklin Gothic Book"/>
          <w:b/>
          <w:sz w:val="24"/>
          <w:szCs w:val="24"/>
        </w:rPr>
      </w:pPr>
      <w:r w:rsidRPr="00F8455D">
        <w:rPr>
          <w:rFonts w:ascii="Franklin Gothic Book" w:hAnsi="Franklin Gothic Book"/>
          <w:b/>
          <w:sz w:val="24"/>
          <w:szCs w:val="24"/>
        </w:rPr>
        <w:lastRenderedPageBreak/>
        <w:t>СТРУКТУРА ЦЕНА</w:t>
      </w:r>
    </w:p>
    <w:p w:rsidR="00381ED0" w:rsidRPr="00474A5A" w:rsidRDefault="00381ED0" w:rsidP="00381ED0">
      <w:pPr>
        <w:shd w:val="clear" w:color="auto" w:fill="C6D9F1" w:themeFill="text2" w:themeFillTint="33"/>
        <w:spacing w:after="0" w:line="240" w:lineRule="auto"/>
        <w:jc w:val="center"/>
        <w:rPr>
          <w:rFonts w:ascii="Franklin Gothic Book" w:hAnsi="Franklin Gothic Book"/>
          <w:b/>
          <w:sz w:val="24"/>
          <w:szCs w:val="24"/>
        </w:rPr>
      </w:pPr>
      <w:r w:rsidRPr="00F8455D">
        <w:rPr>
          <w:rFonts w:ascii="Franklin Gothic Book" w:hAnsi="Franklin Gothic Book"/>
          <w:b/>
          <w:sz w:val="24"/>
          <w:szCs w:val="24"/>
        </w:rPr>
        <w:t>партија 3.</w:t>
      </w:r>
      <w:r w:rsidRPr="00F8455D">
        <w:rPr>
          <w:rFonts w:ascii="Franklin Gothic Book" w:hAnsi="Franklin Gothic Book"/>
          <w:sz w:val="24"/>
          <w:szCs w:val="24"/>
        </w:rPr>
        <w:t xml:space="preserve"> Половни резервни делови</w:t>
      </w:r>
    </w:p>
    <w:tbl>
      <w:tblPr>
        <w:tblStyle w:val="TableGrid"/>
        <w:tblW w:w="0" w:type="auto"/>
        <w:tblInd w:w="108" w:type="dxa"/>
        <w:tblLook w:val="04A0"/>
      </w:tblPr>
      <w:tblGrid>
        <w:gridCol w:w="544"/>
        <w:gridCol w:w="2398"/>
        <w:gridCol w:w="1117"/>
        <w:gridCol w:w="1295"/>
        <w:gridCol w:w="1295"/>
        <w:gridCol w:w="1296"/>
        <w:gridCol w:w="1865"/>
      </w:tblGrid>
      <w:tr w:rsidR="00381ED0" w:rsidTr="00822F22">
        <w:trPr>
          <w:trHeight w:val="137"/>
        </w:trPr>
        <w:tc>
          <w:tcPr>
            <w:tcW w:w="544" w:type="dxa"/>
            <w:vMerge w:val="restart"/>
            <w:vAlign w:val="center"/>
          </w:tcPr>
          <w:p w:rsidR="00381ED0" w:rsidRPr="00474A5A" w:rsidRDefault="00381ED0" w:rsidP="00822F22">
            <w:pPr>
              <w:jc w:val="center"/>
              <w:rPr>
                <w:rFonts w:ascii="Franklin Gothic Book" w:hAnsi="Franklin Gothic Book"/>
                <w:b/>
                <w:noProof/>
                <w:lang w:val="sr-Latn-CS"/>
              </w:rPr>
            </w:pPr>
            <w:r w:rsidRPr="00474A5A">
              <w:rPr>
                <w:rFonts w:ascii="Franklin Gothic Book" w:hAnsi="Franklin Gothic Book"/>
                <w:b/>
                <w:noProof/>
                <w:lang w:val="sr-Latn-CS"/>
              </w:rPr>
              <w:t>R.B</w:t>
            </w:r>
          </w:p>
        </w:tc>
        <w:tc>
          <w:tcPr>
            <w:tcW w:w="2398" w:type="dxa"/>
            <w:vMerge w:val="restart"/>
            <w:vAlign w:val="center"/>
          </w:tcPr>
          <w:p w:rsidR="00381ED0" w:rsidRPr="00474A5A" w:rsidRDefault="00381ED0" w:rsidP="00822F22">
            <w:pPr>
              <w:jc w:val="center"/>
              <w:rPr>
                <w:rFonts w:ascii="Franklin Gothic Book" w:hAnsi="Franklin Gothic Book"/>
                <w:b/>
                <w:noProof/>
                <w:lang w:val="sr-Latn-CS"/>
              </w:rPr>
            </w:pPr>
            <w:r w:rsidRPr="00474A5A">
              <w:rPr>
                <w:rFonts w:ascii="Franklin Gothic Book" w:hAnsi="Franklin Gothic Book"/>
                <w:b/>
                <w:noProof/>
                <w:lang w:val="sr-Latn-CS"/>
              </w:rPr>
              <w:t>DELOVI</w:t>
            </w:r>
          </w:p>
        </w:tc>
        <w:tc>
          <w:tcPr>
            <w:tcW w:w="3707" w:type="dxa"/>
            <w:gridSpan w:val="3"/>
            <w:vAlign w:val="center"/>
          </w:tcPr>
          <w:p w:rsidR="00381ED0" w:rsidRPr="00474A5A" w:rsidRDefault="00381ED0" w:rsidP="00822F22">
            <w:pPr>
              <w:jc w:val="center"/>
              <w:rPr>
                <w:rFonts w:ascii="Franklin Gothic Book" w:hAnsi="Franklin Gothic Book"/>
                <w:b/>
                <w:noProof/>
                <w:lang w:val="sr-Latn-CS"/>
              </w:rPr>
            </w:pPr>
            <w:r w:rsidRPr="00474A5A">
              <w:rPr>
                <w:rFonts w:ascii="Franklin Gothic Book" w:hAnsi="Franklin Gothic Book"/>
                <w:b/>
                <w:noProof/>
                <w:lang w:val="sr-Latn-CS"/>
              </w:rPr>
              <w:t>FAP</w:t>
            </w:r>
          </w:p>
        </w:tc>
        <w:tc>
          <w:tcPr>
            <w:tcW w:w="3161" w:type="dxa"/>
            <w:gridSpan w:val="2"/>
            <w:vAlign w:val="center"/>
          </w:tcPr>
          <w:p w:rsidR="00381ED0" w:rsidRPr="00474A5A" w:rsidRDefault="00381ED0" w:rsidP="00822F22">
            <w:pPr>
              <w:jc w:val="center"/>
              <w:rPr>
                <w:rFonts w:ascii="Franklin Gothic Book" w:hAnsi="Franklin Gothic Book"/>
                <w:b/>
                <w:noProof/>
                <w:lang w:val="sr-Latn-CS"/>
              </w:rPr>
            </w:pPr>
            <w:r w:rsidRPr="00474A5A">
              <w:rPr>
                <w:rFonts w:ascii="Franklin Gothic Book" w:hAnsi="Franklin Gothic Book"/>
                <w:b/>
                <w:noProof/>
                <w:lang w:val="sr-Latn-CS"/>
              </w:rPr>
              <w:t>TAM</w:t>
            </w:r>
          </w:p>
        </w:tc>
      </w:tr>
      <w:tr w:rsidR="00381ED0" w:rsidTr="00822F22">
        <w:trPr>
          <w:trHeight w:val="88"/>
        </w:trPr>
        <w:tc>
          <w:tcPr>
            <w:tcW w:w="544" w:type="dxa"/>
            <w:vMerge/>
            <w:vAlign w:val="center"/>
          </w:tcPr>
          <w:p w:rsidR="00381ED0" w:rsidRPr="00474A5A" w:rsidRDefault="00381ED0" w:rsidP="00822F22">
            <w:pPr>
              <w:jc w:val="center"/>
              <w:rPr>
                <w:rFonts w:ascii="Franklin Gothic Book" w:hAnsi="Franklin Gothic Book"/>
                <w:b/>
                <w:noProof/>
                <w:lang w:val="sr-Latn-CS"/>
              </w:rPr>
            </w:pPr>
          </w:p>
        </w:tc>
        <w:tc>
          <w:tcPr>
            <w:tcW w:w="2398" w:type="dxa"/>
            <w:vMerge/>
            <w:vAlign w:val="center"/>
          </w:tcPr>
          <w:p w:rsidR="00381ED0" w:rsidRPr="00474A5A" w:rsidRDefault="00381ED0" w:rsidP="00822F22">
            <w:pPr>
              <w:jc w:val="center"/>
              <w:rPr>
                <w:rFonts w:ascii="Franklin Gothic Book" w:hAnsi="Franklin Gothic Book"/>
                <w:b/>
                <w:noProof/>
                <w:lang w:val="sr-Latn-CS"/>
              </w:rPr>
            </w:pPr>
          </w:p>
        </w:tc>
        <w:tc>
          <w:tcPr>
            <w:tcW w:w="1117" w:type="dxa"/>
            <w:vAlign w:val="center"/>
          </w:tcPr>
          <w:p w:rsidR="00381ED0" w:rsidRPr="00474A5A" w:rsidRDefault="00381ED0" w:rsidP="00822F22">
            <w:pPr>
              <w:jc w:val="center"/>
              <w:rPr>
                <w:rFonts w:ascii="Franklin Gothic Book" w:hAnsi="Franklin Gothic Book"/>
                <w:b/>
                <w:noProof/>
                <w:lang w:val="sr-Latn-CS"/>
              </w:rPr>
            </w:pPr>
            <w:r w:rsidRPr="00474A5A">
              <w:rPr>
                <w:rFonts w:ascii="Franklin Gothic Book" w:hAnsi="Franklin Gothic Book"/>
                <w:b/>
                <w:noProof/>
                <w:lang w:val="sr-Latn-CS"/>
              </w:rPr>
              <w:t>1616</w:t>
            </w:r>
          </w:p>
        </w:tc>
        <w:tc>
          <w:tcPr>
            <w:tcW w:w="1295" w:type="dxa"/>
            <w:vAlign w:val="center"/>
          </w:tcPr>
          <w:p w:rsidR="00381ED0" w:rsidRPr="00474A5A" w:rsidRDefault="00381ED0" w:rsidP="00822F22">
            <w:pPr>
              <w:jc w:val="center"/>
              <w:rPr>
                <w:rFonts w:ascii="Franklin Gothic Book" w:hAnsi="Franklin Gothic Book"/>
                <w:b/>
                <w:noProof/>
                <w:lang w:val="sr-Latn-CS"/>
              </w:rPr>
            </w:pPr>
            <w:r w:rsidRPr="00474A5A">
              <w:rPr>
                <w:rFonts w:ascii="Franklin Gothic Book" w:hAnsi="Franklin Gothic Book"/>
                <w:b/>
                <w:noProof/>
                <w:lang w:val="sr-Latn-CS"/>
              </w:rPr>
              <w:t>1620</w:t>
            </w:r>
          </w:p>
        </w:tc>
        <w:tc>
          <w:tcPr>
            <w:tcW w:w="1295" w:type="dxa"/>
            <w:vAlign w:val="center"/>
          </w:tcPr>
          <w:p w:rsidR="00381ED0" w:rsidRPr="00474A5A" w:rsidRDefault="00381ED0" w:rsidP="00822F22">
            <w:pPr>
              <w:jc w:val="center"/>
              <w:rPr>
                <w:rFonts w:ascii="Franklin Gothic Book" w:hAnsi="Franklin Gothic Book"/>
                <w:b/>
                <w:noProof/>
                <w:lang w:val="sr-Latn-CS"/>
              </w:rPr>
            </w:pPr>
            <w:r w:rsidRPr="00474A5A">
              <w:rPr>
                <w:rFonts w:ascii="Franklin Gothic Book" w:hAnsi="Franklin Gothic Book"/>
                <w:b/>
                <w:noProof/>
                <w:lang w:val="sr-Latn-CS"/>
              </w:rPr>
              <w:t>1921</w:t>
            </w:r>
          </w:p>
        </w:tc>
        <w:tc>
          <w:tcPr>
            <w:tcW w:w="1296" w:type="dxa"/>
            <w:vAlign w:val="center"/>
          </w:tcPr>
          <w:p w:rsidR="00381ED0" w:rsidRPr="00474A5A" w:rsidRDefault="00381ED0" w:rsidP="00822F22">
            <w:pPr>
              <w:jc w:val="center"/>
              <w:rPr>
                <w:rFonts w:ascii="Franklin Gothic Book" w:hAnsi="Franklin Gothic Book"/>
                <w:b/>
                <w:noProof/>
                <w:lang w:val="sr-Latn-CS"/>
              </w:rPr>
            </w:pPr>
            <w:r w:rsidRPr="00474A5A">
              <w:rPr>
                <w:rFonts w:ascii="Franklin Gothic Book" w:hAnsi="Franklin Gothic Book"/>
                <w:b/>
                <w:noProof/>
                <w:lang w:val="sr-Latn-CS"/>
              </w:rPr>
              <w:t>130</w:t>
            </w:r>
          </w:p>
        </w:tc>
        <w:tc>
          <w:tcPr>
            <w:tcW w:w="1865" w:type="dxa"/>
            <w:vAlign w:val="center"/>
          </w:tcPr>
          <w:p w:rsidR="00381ED0" w:rsidRPr="00474A5A" w:rsidRDefault="00381ED0" w:rsidP="00822F22">
            <w:pPr>
              <w:jc w:val="center"/>
              <w:rPr>
                <w:rFonts w:ascii="Franklin Gothic Book" w:hAnsi="Franklin Gothic Book"/>
                <w:b/>
                <w:noProof/>
                <w:lang w:val="sr-Latn-CS"/>
              </w:rPr>
            </w:pPr>
            <w:r w:rsidRPr="00474A5A">
              <w:rPr>
                <w:rFonts w:ascii="Franklin Gothic Book" w:hAnsi="Franklin Gothic Book"/>
                <w:b/>
                <w:noProof/>
                <w:lang w:val="sr-Latn-CS"/>
              </w:rPr>
              <w:t>75</w:t>
            </w:r>
          </w:p>
        </w:tc>
      </w:tr>
      <w:tr w:rsidR="00381ED0" w:rsidTr="00822F22">
        <w:tc>
          <w:tcPr>
            <w:tcW w:w="544" w:type="dxa"/>
          </w:tcPr>
          <w:p w:rsidR="00381ED0" w:rsidRPr="00474A5A" w:rsidRDefault="00381ED0" w:rsidP="00822F22">
            <w:pPr>
              <w:jc w:val="center"/>
              <w:rPr>
                <w:rFonts w:ascii="Franklin Gothic Book" w:hAnsi="Franklin Gothic Book"/>
                <w:noProof/>
                <w:lang w:val="sr-Latn-CS"/>
              </w:rPr>
            </w:pPr>
            <w:r w:rsidRPr="00474A5A">
              <w:rPr>
                <w:rFonts w:ascii="Franklin Gothic Book" w:hAnsi="Franklin Gothic Book"/>
                <w:noProof/>
                <w:lang w:val="sr-Latn-CS"/>
              </w:rPr>
              <w:t>1.</w:t>
            </w:r>
          </w:p>
        </w:tc>
        <w:tc>
          <w:tcPr>
            <w:tcW w:w="2398" w:type="dxa"/>
            <w:vAlign w:val="bottom"/>
          </w:tcPr>
          <w:p w:rsidR="00381ED0" w:rsidRPr="00474A5A" w:rsidRDefault="00381ED0" w:rsidP="00822F22">
            <w:pPr>
              <w:rPr>
                <w:rFonts w:ascii="Franklin Gothic Book" w:hAnsi="Franklin Gothic Book"/>
                <w:bCs/>
              </w:rPr>
            </w:pPr>
            <w:r w:rsidRPr="00474A5A">
              <w:rPr>
                <w:rFonts w:ascii="Franklin Gothic Book" w:hAnsi="Franklin Gothic Book"/>
                <w:bCs/>
              </w:rPr>
              <w:t>MOTOR SA AGREGATIMA</w:t>
            </w:r>
          </w:p>
        </w:tc>
        <w:tc>
          <w:tcPr>
            <w:tcW w:w="1117"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6" w:type="dxa"/>
          </w:tcPr>
          <w:p w:rsidR="00381ED0" w:rsidRPr="00474A5A" w:rsidRDefault="00381ED0" w:rsidP="00822F22">
            <w:pPr>
              <w:jc w:val="center"/>
              <w:rPr>
                <w:rFonts w:ascii="Franklin Gothic Book" w:hAnsi="Franklin Gothic Book"/>
                <w:noProof/>
              </w:rPr>
            </w:pPr>
          </w:p>
        </w:tc>
        <w:tc>
          <w:tcPr>
            <w:tcW w:w="1865" w:type="dxa"/>
          </w:tcPr>
          <w:p w:rsidR="00381ED0" w:rsidRPr="00474A5A" w:rsidRDefault="00381ED0" w:rsidP="00822F22">
            <w:pPr>
              <w:jc w:val="center"/>
              <w:rPr>
                <w:rFonts w:ascii="Franklin Gothic Book" w:hAnsi="Franklin Gothic Book"/>
                <w:noProof/>
              </w:rPr>
            </w:pPr>
          </w:p>
        </w:tc>
      </w:tr>
      <w:tr w:rsidR="00381ED0" w:rsidTr="00822F22">
        <w:tc>
          <w:tcPr>
            <w:tcW w:w="544" w:type="dxa"/>
          </w:tcPr>
          <w:p w:rsidR="00381ED0" w:rsidRPr="00474A5A" w:rsidRDefault="00381ED0" w:rsidP="00822F22">
            <w:pPr>
              <w:jc w:val="center"/>
              <w:rPr>
                <w:rFonts w:ascii="Franklin Gothic Book" w:hAnsi="Franklin Gothic Book"/>
                <w:noProof/>
                <w:lang w:val="sr-Latn-CS"/>
              </w:rPr>
            </w:pPr>
            <w:r w:rsidRPr="00474A5A">
              <w:rPr>
                <w:rFonts w:ascii="Franklin Gothic Book" w:hAnsi="Franklin Gothic Book"/>
                <w:noProof/>
                <w:lang w:val="sr-Latn-CS"/>
              </w:rPr>
              <w:t>2.</w:t>
            </w:r>
          </w:p>
        </w:tc>
        <w:tc>
          <w:tcPr>
            <w:tcW w:w="2398" w:type="dxa"/>
            <w:vAlign w:val="bottom"/>
          </w:tcPr>
          <w:p w:rsidR="00381ED0" w:rsidRPr="00474A5A" w:rsidRDefault="00381ED0" w:rsidP="00822F22">
            <w:pPr>
              <w:rPr>
                <w:rFonts w:ascii="Franklin Gothic Book" w:hAnsi="Franklin Gothic Book"/>
                <w:bCs/>
              </w:rPr>
            </w:pPr>
            <w:r w:rsidRPr="00474A5A">
              <w:rPr>
                <w:rFonts w:ascii="Franklin Gothic Book" w:hAnsi="Franklin Gothic Book"/>
                <w:bCs/>
              </w:rPr>
              <w:t>MENJAČ</w:t>
            </w:r>
          </w:p>
        </w:tc>
        <w:tc>
          <w:tcPr>
            <w:tcW w:w="1117" w:type="dxa"/>
            <w:shd w:val="clear" w:color="auto" w:fill="C6D9F1" w:themeFill="text2" w:themeFillTint="33"/>
          </w:tcPr>
          <w:p w:rsidR="00381ED0" w:rsidRPr="00474A5A" w:rsidRDefault="00F05C9E" w:rsidP="00822F22">
            <w:pPr>
              <w:jc w:val="center"/>
              <w:rPr>
                <w:rFonts w:ascii="Franklin Gothic Book" w:hAnsi="Franklin Gothic Book"/>
                <w:noProof/>
                <w:lang w:val="sr-Latn-CS"/>
              </w:rPr>
            </w:pPr>
            <w:r>
              <w:rPr>
                <w:rFonts w:ascii="Franklin Gothic Book" w:hAnsi="Franklin Gothic Book"/>
                <w:noProof/>
                <w:lang w:val="sr-Latn-CS"/>
              </w:rPr>
              <w:t>/</w:t>
            </w:r>
          </w:p>
        </w:tc>
        <w:tc>
          <w:tcPr>
            <w:tcW w:w="1295" w:type="dxa"/>
          </w:tcPr>
          <w:p w:rsidR="00381ED0" w:rsidRPr="00474A5A" w:rsidRDefault="00381ED0" w:rsidP="00822F22">
            <w:pPr>
              <w:jc w:val="center"/>
              <w:rPr>
                <w:rFonts w:ascii="Franklin Gothic Book" w:hAnsi="Franklin Gothic Book"/>
                <w:noProof/>
              </w:rPr>
            </w:pPr>
          </w:p>
        </w:tc>
        <w:tc>
          <w:tcPr>
            <w:tcW w:w="1295" w:type="dxa"/>
            <w:shd w:val="clear" w:color="auto" w:fill="C6D9F1" w:themeFill="text2" w:themeFillTint="33"/>
          </w:tcPr>
          <w:p w:rsidR="00381ED0" w:rsidRPr="00474A5A" w:rsidRDefault="00F05C9E" w:rsidP="00822F22">
            <w:pPr>
              <w:jc w:val="center"/>
              <w:rPr>
                <w:rFonts w:ascii="Franklin Gothic Book" w:hAnsi="Franklin Gothic Book"/>
                <w:noProof/>
                <w:lang w:val="sr-Latn-CS"/>
              </w:rPr>
            </w:pPr>
            <w:r>
              <w:rPr>
                <w:rFonts w:ascii="Franklin Gothic Book" w:hAnsi="Franklin Gothic Book"/>
                <w:noProof/>
                <w:lang w:val="sr-Latn-CS"/>
              </w:rPr>
              <w:t>/</w:t>
            </w:r>
          </w:p>
        </w:tc>
        <w:tc>
          <w:tcPr>
            <w:tcW w:w="1296" w:type="dxa"/>
            <w:shd w:val="clear" w:color="auto" w:fill="C6D9F1" w:themeFill="text2" w:themeFillTint="33"/>
          </w:tcPr>
          <w:p w:rsidR="00381ED0" w:rsidRPr="00474A5A" w:rsidRDefault="00F05C9E" w:rsidP="00822F22">
            <w:pPr>
              <w:jc w:val="center"/>
              <w:rPr>
                <w:rFonts w:ascii="Franklin Gothic Book" w:hAnsi="Franklin Gothic Book"/>
                <w:noProof/>
                <w:lang w:val="sr-Latn-CS"/>
              </w:rPr>
            </w:pPr>
            <w:r>
              <w:rPr>
                <w:rFonts w:ascii="Franklin Gothic Book" w:hAnsi="Franklin Gothic Book"/>
                <w:noProof/>
                <w:lang w:val="sr-Latn-CS"/>
              </w:rPr>
              <w:t>/</w:t>
            </w:r>
          </w:p>
        </w:tc>
        <w:tc>
          <w:tcPr>
            <w:tcW w:w="1865" w:type="dxa"/>
          </w:tcPr>
          <w:p w:rsidR="00381ED0" w:rsidRPr="00474A5A" w:rsidRDefault="00381ED0" w:rsidP="00822F22">
            <w:pPr>
              <w:jc w:val="center"/>
              <w:rPr>
                <w:rFonts w:ascii="Franklin Gothic Book" w:hAnsi="Franklin Gothic Book"/>
                <w:noProof/>
              </w:rPr>
            </w:pPr>
          </w:p>
        </w:tc>
      </w:tr>
      <w:tr w:rsidR="00381ED0" w:rsidTr="00822F22">
        <w:tc>
          <w:tcPr>
            <w:tcW w:w="544" w:type="dxa"/>
          </w:tcPr>
          <w:p w:rsidR="00381ED0" w:rsidRPr="00474A5A" w:rsidRDefault="00381ED0" w:rsidP="00822F22">
            <w:pPr>
              <w:jc w:val="center"/>
              <w:rPr>
                <w:rFonts w:ascii="Franklin Gothic Book" w:hAnsi="Franklin Gothic Book"/>
                <w:noProof/>
                <w:lang w:val="sr-Latn-CS"/>
              </w:rPr>
            </w:pPr>
            <w:r w:rsidRPr="00474A5A">
              <w:rPr>
                <w:rFonts w:ascii="Franklin Gothic Book" w:hAnsi="Franklin Gothic Book"/>
                <w:noProof/>
                <w:lang w:val="sr-Latn-CS"/>
              </w:rPr>
              <w:t>3.</w:t>
            </w:r>
          </w:p>
        </w:tc>
        <w:tc>
          <w:tcPr>
            <w:tcW w:w="2398" w:type="dxa"/>
            <w:vAlign w:val="bottom"/>
          </w:tcPr>
          <w:p w:rsidR="00381ED0" w:rsidRPr="00474A5A" w:rsidRDefault="00381ED0" w:rsidP="00822F22">
            <w:pPr>
              <w:rPr>
                <w:rFonts w:ascii="Franklin Gothic Book" w:hAnsi="Franklin Gothic Book"/>
                <w:bCs/>
              </w:rPr>
            </w:pPr>
            <w:r w:rsidRPr="00474A5A">
              <w:rPr>
                <w:rFonts w:ascii="Franklin Gothic Book" w:hAnsi="Franklin Gothic Book"/>
                <w:bCs/>
              </w:rPr>
              <w:t>KOMPRESOR</w:t>
            </w:r>
          </w:p>
        </w:tc>
        <w:tc>
          <w:tcPr>
            <w:tcW w:w="1117"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6" w:type="dxa"/>
          </w:tcPr>
          <w:p w:rsidR="00381ED0" w:rsidRPr="00474A5A" w:rsidRDefault="00381ED0" w:rsidP="00822F22">
            <w:pPr>
              <w:jc w:val="center"/>
              <w:rPr>
                <w:rFonts w:ascii="Franklin Gothic Book" w:hAnsi="Franklin Gothic Book"/>
                <w:noProof/>
              </w:rPr>
            </w:pPr>
          </w:p>
        </w:tc>
        <w:tc>
          <w:tcPr>
            <w:tcW w:w="1865" w:type="dxa"/>
          </w:tcPr>
          <w:p w:rsidR="00381ED0" w:rsidRPr="00474A5A" w:rsidRDefault="00381ED0" w:rsidP="00822F22">
            <w:pPr>
              <w:jc w:val="center"/>
              <w:rPr>
                <w:rFonts w:ascii="Franklin Gothic Book" w:hAnsi="Franklin Gothic Book"/>
                <w:noProof/>
              </w:rPr>
            </w:pPr>
          </w:p>
        </w:tc>
      </w:tr>
      <w:tr w:rsidR="00381ED0" w:rsidTr="00822F22">
        <w:tc>
          <w:tcPr>
            <w:tcW w:w="544" w:type="dxa"/>
          </w:tcPr>
          <w:p w:rsidR="00381ED0" w:rsidRPr="00474A5A" w:rsidRDefault="00381ED0" w:rsidP="00822F22">
            <w:pPr>
              <w:jc w:val="center"/>
              <w:rPr>
                <w:rFonts w:ascii="Franklin Gothic Book" w:hAnsi="Franklin Gothic Book"/>
                <w:noProof/>
                <w:lang w:val="sr-Latn-CS"/>
              </w:rPr>
            </w:pPr>
            <w:r w:rsidRPr="00474A5A">
              <w:rPr>
                <w:rFonts w:ascii="Franklin Gothic Book" w:hAnsi="Franklin Gothic Book"/>
                <w:noProof/>
                <w:lang w:val="sr-Latn-CS"/>
              </w:rPr>
              <w:t>4.</w:t>
            </w:r>
          </w:p>
        </w:tc>
        <w:tc>
          <w:tcPr>
            <w:tcW w:w="2398" w:type="dxa"/>
            <w:vAlign w:val="bottom"/>
          </w:tcPr>
          <w:p w:rsidR="00381ED0" w:rsidRPr="00474A5A" w:rsidRDefault="00381ED0" w:rsidP="00822F22">
            <w:pPr>
              <w:rPr>
                <w:rFonts w:ascii="Franklin Gothic Book" w:hAnsi="Franklin Gothic Book"/>
                <w:bCs/>
              </w:rPr>
            </w:pPr>
            <w:r w:rsidRPr="00474A5A">
              <w:rPr>
                <w:rFonts w:ascii="Franklin Gothic Book" w:hAnsi="Franklin Gothic Book"/>
                <w:bCs/>
              </w:rPr>
              <w:t>GIBANJ PREDNJI</w:t>
            </w:r>
          </w:p>
        </w:tc>
        <w:tc>
          <w:tcPr>
            <w:tcW w:w="1117"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6" w:type="dxa"/>
          </w:tcPr>
          <w:p w:rsidR="00381ED0" w:rsidRPr="00474A5A" w:rsidRDefault="00381ED0" w:rsidP="00822F22">
            <w:pPr>
              <w:jc w:val="center"/>
              <w:rPr>
                <w:rFonts w:ascii="Franklin Gothic Book" w:hAnsi="Franklin Gothic Book"/>
                <w:noProof/>
              </w:rPr>
            </w:pPr>
          </w:p>
        </w:tc>
        <w:tc>
          <w:tcPr>
            <w:tcW w:w="1865" w:type="dxa"/>
          </w:tcPr>
          <w:p w:rsidR="00381ED0" w:rsidRPr="00474A5A" w:rsidRDefault="00381ED0" w:rsidP="00822F22">
            <w:pPr>
              <w:jc w:val="center"/>
              <w:rPr>
                <w:rFonts w:ascii="Franklin Gothic Book" w:hAnsi="Franklin Gothic Book"/>
                <w:noProof/>
              </w:rPr>
            </w:pPr>
          </w:p>
        </w:tc>
      </w:tr>
      <w:tr w:rsidR="00381ED0" w:rsidTr="00822F22">
        <w:tc>
          <w:tcPr>
            <w:tcW w:w="544" w:type="dxa"/>
          </w:tcPr>
          <w:p w:rsidR="00381ED0" w:rsidRPr="00474A5A" w:rsidRDefault="00381ED0" w:rsidP="00822F22">
            <w:pPr>
              <w:jc w:val="center"/>
              <w:rPr>
                <w:rFonts w:ascii="Franklin Gothic Book" w:hAnsi="Franklin Gothic Book"/>
                <w:noProof/>
                <w:lang w:val="sr-Latn-CS"/>
              </w:rPr>
            </w:pPr>
            <w:r w:rsidRPr="00474A5A">
              <w:rPr>
                <w:rFonts w:ascii="Franklin Gothic Book" w:hAnsi="Franklin Gothic Book"/>
                <w:noProof/>
                <w:lang w:val="sr-Latn-CS"/>
              </w:rPr>
              <w:t>5.</w:t>
            </w:r>
          </w:p>
        </w:tc>
        <w:tc>
          <w:tcPr>
            <w:tcW w:w="2398" w:type="dxa"/>
            <w:vAlign w:val="bottom"/>
          </w:tcPr>
          <w:p w:rsidR="00381ED0" w:rsidRPr="00474A5A" w:rsidRDefault="00381ED0" w:rsidP="00822F22">
            <w:pPr>
              <w:rPr>
                <w:rFonts w:ascii="Franklin Gothic Book" w:hAnsi="Franklin Gothic Book"/>
                <w:bCs/>
              </w:rPr>
            </w:pPr>
            <w:r w:rsidRPr="00474A5A">
              <w:rPr>
                <w:rFonts w:ascii="Franklin Gothic Book" w:hAnsi="Franklin Gothic Book"/>
                <w:bCs/>
              </w:rPr>
              <w:t>GIBANJ ZADNJI</w:t>
            </w:r>
          </w:p>
        </w:tc>
        <w:tc>
          <w:tcPr>
            <w:tcW w:w="1117"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6" w:type="dxa"/>
          </w:tcPr>
          <w:p w:rsidR="00381ED0" w:rsidRPr="00474A5A" w:rsidRDefault="00381ED0" w:rsidP="00822F22">
            <w:pPr>
              <w:jc w:val="center"/>
              <w:rPr>
                <w:rFonts w:ascii="Franklin Gothic Book" w:hAnsi="Franklin Gothic Book"/>
                <w:noProof/>
              </w:rPr>
            </w:pPr>
          </w:p>
        </w:tc>
        <w:tc>
          <w:tcPr>
            <w:tcW w:w="1865" w:type="dxa"/>
          </w:tcPr>
          <w:p w:rsidR="00381ED0" w:rsidRPr="00474A5A" w:rsidRDefault="00381ED0" w:rsidP="00822F22">
            <w:pPr>
              <w:jc w:val="center"/>
              <w:rPr>
                <w:rFonts w:ascii="Franklin Gothic Book" w:hAnsi="Franklin Gothic Book"/>
                <w:noProof/>
              </w:rPr>
            </w:pPr>
          </w:p>
        </w:tc>
      </w:tr>
      <w:tr w:rsidR="00381ED0" w:rsidTr="00822F22">
        <w:tc>
          <w:tcPr>
            <w:tcW w:w="544" w:type="dxa"/>
          </w:tcPr>
          <w:p w:rsidR="00381ED0" w:rsidRPr="00474A5A" w:rsidRDefault="00381ED0" w:rsidP="00822F22">
            <w:pPr>
              <w:jc w:val="center"/>
              <w:rPr>
                <w:rFonts w:ascii="Franklin Gothic Book" w:hAnsi="Franklin Gothic Book"/>
                <w:noProof/>
                <w:lang w:val="sr-Latn-CS"/>
              </w:rPr>
            </w:pPr>
            <w:r w:rsidRPr="00474A5A">
              <w:rPr>
                <w:rFonts w:ascii="Franklin Gothic Book" w:hAnsi="Franklin Gothic Book"/>
                <w:noProof/>
                <w:lang w:val="sr-Latn-CS"/>
              </w:rPr>
              <w:t>6.</w:t>
            </w:r>
          </w:p>
        </w:tc>
        <w:tc>
          <w:tcPr>
            <w:tcW w:w="2398" w:type="dxa"/>
            <w:vAlign w:val="bottom"/>
          </w:tcPr>
          <w:p w:rsidR="00381ED0" w:rsidRPr="00474A5A" w:rsidRDefault="00381ED0" w:rsidP="00822F22">
            <w:pPr>
              <w:rPr>
                <w:rFonts w:ascii="Franklin Gothic Book" w:hAnsi="Franklin Gothic Book"/>
                <w:bCs/>
              </w:rPr>
            </w:pPr>
            <w:r w:rsidRPr="00474A5A">
              <w:rPr>
                <w:rFonts w:ascii="Franklin Gothic Book" w:hAnsi="Franklin Gothic Book"/>
                <w:bCs/>
              </w:rPr>
              <w:t>DOBOŠ</w:t>
            </w:r>
          </w:p>
        </w:tc>
        <w:tc>
          <w:tcPr>
            <w:tcW w:w="1117"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6" w:type="dxa"/>
          </w:tcPr>
          <w:p w:rsidR="00381ED0" w:rsidRPr="00474A5A" w:rsidRDefault="00381ED0" w:rsidP="00822F22">
            <w:pPr>
              <w:jc w:val="center"/>
              <w:rPr>
                <w:rFonts w:ascii="Franklin Gothic Book" w:hAnsi="Franklin Gothic Book"/>
                <w:noProof/>
              </w:rPr>
            </w:pPr>
          </w:p>
        </w:tc>
        <w:tc>
          <w:tcPr>
            <w:tcW w:w="1865" w:type="dxa"/>
          </w:tcPr>
          <w:p w:rsidR="00381ED0" w:rsidRPr="00474A5A" w:rsidRDefault="00381ED0" w:rsidP="00822F22">
            <w:pPr>
              <w:jc w:val="center"/>
              <w:rPr>
                <w:rFonts w:ascii="Franklin Gothic Book" w:hAnsi="Franklin Gothic Book"/>
                <w:noProof/>
              </w:rPr>
            </w:pPr>
          </w:p>
        </w:tc>
      </w:tr>
      <w:tr w:rsidR="00381ED0" w:rsidTr="00822F22">
        <w:tc>
          <w:tcPr>
            <w:tcW w:w="544" w:type="dxa"/>
          </w:tcPr>
          <w:p w:rsidR="00381ED0" w:rsidRPr="00474A5A" w:rsidRDefault="00381ED0" w:rsidP="00822F22">
            <w:pPr>
              <w:jc w:val="center"/>
              <w:rPr>
                <w:rFonts w:ascii="Franklin Gothic Book" w:hAnsi="Franklin Gothic Book"/>
                <w:noProof/>
                <w:lang w:val="sr-Latn-CS"/>
              </w:rPr>
            </w:pPr>
            <w:r w:rsidRPr="00474A5A">
              <w:rPr>
                <w:rFonts w:ascii="Franklin Gothic Book" w:hAnsi="Franklin Gothic Book"/>
                <w:noProof/>
                <w:lang w:val="sr-Latn-CS"/>
              </w:rPr>
              <w:t>7.</w:t>
            </w:r>
          </w:p>
        </w:tc>
        <w:tc>
          <w:tcPr>
            <w:tcW w:w="2398" w:type="dxa"/>
            <w:vAlign w:val="bottom"/>
          </w:tcPr>
          <w:p w:rsidR="00381ED0" w:rsidRPr="00474A5A" w:rsidRDefault="00381ED0" w:rsidP="00822F22">
            <w:pPr>
              <w:rPr>
                <w:rFonts w:ascii="Franklin Gothic Book" w:hAnsi="Franklin Gothic Book"/>
                <w:bCs/>
              </w:rPr>
            </w:pPr>
            <w:r w:rsidRPr="00474A5A">
              <w:rPr>
                <w:rFonts w:ascii="Franklin Gothic Book" w:hAnsi="Franklin Gothic Book"/>
                <w:bCs/>
              </w:rPr>
              <w:t>FELNA</w:t>
            </w:r>
          </w:p>
        </w:tc>
        <w:tc>
          <w:tcPr>
            <w:tcW w:w="1117"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6" w:type="dxa"/>
          </w:tcPr>
          <w:p w:rsidR="00381ED0" w:rsidRPr="00474A5A" w:rsidRDefault="00381ED0" w:rsidP="00822F22">
            <w:pPr>
              <w:jc w:val="center"/>
              <w:rPr>
                <w:rFonts w:ascii="Franklin Gothic Book" w:hAnsi="Franklin Gothic Book"/>
                <w:noProof/>
              </w:rPr>
            </w:pPr>
          </w:p>
        </w:tc>
        <w:tc>
          <w:tcPr>
            <w:tcW w:w="1865" w:type="dxa"/>
          </w:tcPr>
          <w:p w:rsidR="00381ED0" w:rsidRPr="00474A5A" w:rsidRDefault="00381ED0" w:rsidP="00822F22">
            <w:pPr>
              <w:jc w:val="center"/>
              <w:rPr>
                <w:rFonts w:ascii="Franklin Gothic Book" w:hAnsi="Franklin Gothic Book"/>
                <w:noProof/>
              </w:rPr>
            </w:pPr>
          </w:p>
        </w:tc>
      </w:tr>
      <w:tr w:rsidR="00381ED0" w:rsidTr="00822F22">
        <w:tc>
          <w:tcPr>
            <w:tcW w:w="544" w:type="dxa"/>
          </w:tcPr>
          <w:p w:rsidR="00381ED0" w:rsidRPr="00474A5A" w:rsidRDefault="00381ED0" w:rsidP="00822F22">
            <w:pPr>
              <w:jc w:val="center"/>
              <w:rPr>
                <w:rFonts w:ascii="Franklin Gothic Book" w:hAnsi="Franklin Gothic Book"/>
                <w:noProof/>
                <w:lang w:val="sr-Latn-CS"/>
              </w:rPr>
            </w:pPr>
            <w:r w:rsidRPr="00474A5A">
              <w:rPr>
                <w:rFonts w:ascii="Franklin Gothic Book" w:hAnsi="Franklin Gothic Book"/>
                <w:noProof/>
                <w:lang w:val="sr-Latn-CS"/>
              </w:rPr>
              <w:t>8.</w:t>
            </w:r>
          </w:p>
        </w:tc>
        <w:tc>
          <w:tcPr>
            <w:tcW w:w="2398" w:type="dxa"/>
            <w:vAlign w:val="bottom"/>
          </w:tcPr>
          <w:p w:rsidR="00381ED0" w:rsidRPr="00474A5A" w:rsidRDefault="00381ED0" w:rsidP="00822F22">
            <w:pPr>
              <w:rPr>
                <w:rFonts w:ascii="Franklin Gothic Book" w:hAnsi="Franklin Gothic Book"/>
                <w:bCs/>
              </w:rPr>
            </w:pPr>
            <w:r w:rsidRPr="00474A5A">
              <w:rPr>
                <w:rFonts w:ascii="Franklin Gothic Book" w:hAnsi="Franklin Gothic Book"/>
                <w:bCs/>
              </w:rPr>
              <w:t>POLUOSOVINA</w:t>
            </w:r>
          </w:p>
        </w:tc>
        <w:tc>
          <w:tcPr>
            <w:tcW w:w="1117"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6" w:type="dxa"/>
          </w:tcPr>
          <w:p w:rsidR="00381ED0" w:rsidRPr="00474A5A" w:rsidRDefault="00381ED0" w:rsidP="00822F22">
            <w:pPr>
              <w:jc w:val="center"/>
              <w:rPr>
                <w:rFonts w:ascii="Franklin Gothic Book" w:hAnsi="Franklin Gothic Book"/>
                <w:noProof/>
              </w:rPr>
            </w:pPr>
          </w:p>
        </w:tc>
        <w:tc>
          <w:tcPr>
            <w:tcW w:w="1865" w:type="dxa"/>
          </w:tcPr>
          <w:p w:rsidR="00381ED0" w:rsidRPr="00474A5A" w:rsidRDefault="00381ED0" w:rsidP="00822F22">
            <w:pPr>
              <w:jc w:val="center"/>
              <w:rPr>
                <w:rFonts w:ascii="Franklin Gothic Book" w:hAnsi="Franklin Gothic Book"/>
                <w:noProof/>
              </w:rPr>
            </w:pPr>
          </w:p>
        </w:tc>
      </w:tr>
      <w:tr w:rsidR="00381ED0" w:rsidTr="00822F22">
        <w:tc>
          <w:tcPr>
            <w:tcW w:w="544" w:type="dxa"/>
          </w:tcPr>
          <w:p w:rsidR="00381ED0" w:rsidRPr="00474A5A" w:rsidRDefault="00381ED0" w:rsidP="00822F22">
            <w:pPr>
              <w:jc w:val="center"/>
              <w:rPr>
                <w:rFonts w:ascii="Franklin Gothic Book" w:hAnsi="Franklin Gothic Book"/>
                <w:noProof/>
                <w:lang w:val="sr-Latn-CS"/>
              </w:rPr>
            </w:pPr>
            <w:r w:rsidRPr="00474A5A">
              <w:rPr>
                <w:rFonts w:ascii="Franklin Gothic Book" w:hAnsi="Franklin Gothic Book"/>
                <w:noProof/>
                <w:lang w:val="sr-Latn-CS"/>
              </w:rPr>
              <w:t>9.</w:t>
            </w:r>
          </w:p>
        </w:tc>
        <w:tc>
          <w:tcPr>
            <w:tcW w:w="2398" w:type="dxa"/>
            <w:vAlign w:val="bottom"/>
          </w:tcPr>
          <w:p w:rsidR="00381ED0" w:rsidRPr="00474A5A" w:rsidRDefault="00381ED0" w:rsidP="00822F22">
            <w:pPr>
              <w:rPr>
                <w:rFonts w:ascii="Franklin Gothic Book" w:hAnsi="Franklin Gothic Book"/>
                <w:bCs/>
              </w:rPr>
            </w:pPr>
            <w:r w:rsidRPr="00474A5A">
              <w:rPr>
                <w:rFonts w:ascii="Franklin Gothic Book" w:hAnsi="Franklin Gothic Book"/>
                <w:bCs/>
              </w:rPr>
              <w:t>HLADNJAK</w:t>
            </w:r>
          </w:p>
        </w:tc>
        <w:tc>
          <w:tcPr>
            <w:tcW w:w="1117"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6" w:type="dxa"/>
          </w:tcPr>
          <w:p w:rsidR="00381ED0" w:rsidRPr="00474A5A" w:rsidRDefault="00381ED0" w:rsidP="00822F22">
            <w:pPr>
              <w:jc w:val="center"/>
              <w:rPr>
                <w:rFonts w:ascii="Franklin Gothic Book" w:hAnsi="Franklin Gothic Book"/>
                <w:noProof/>
              </w:rPr>
            </w:pPr>
          </w:p>
        </w:tc>
        <w:tc>
          <w:tcPr>
            <w:tcW w:w="1865" w:type="dxa"/>
          </w:tcPr>
          <w:p w:rsidR="00381ED0" w:rsidRPr="00474A5A" w:rsidRDefault="00381ED0" w:rsidP="00822F22">
            <w:pPr>
              <w:jc w:val="center"/>
              <w:rPr>
                <w:rFonts w:ascii="Franklin Gothic Book" w:hAnsi="Franklin Gothic Book"/>
                <w:noProof/>
              </w:rPr>
            </w:pPr>
          </w:p>
        </w:tc>
      </w:tr>
      <w:tr w:rsidR="00381ED0" w:rsidTr="00822F22">
        <w:tc>
          <w:tcPr>
            <w:tcW w:w="544" w:type="dxa"/>
          </w:tcPr>
          <w:p w:rsidR="00381ED0" w:rsidRPr="00474A5A" w:rsidRDefault="00381ED0" w:rsidP="00822F22">
            <w:pPr>
              <w:jc w:val="center"/>
              <w:rPr>
                <w:rFonts w:ascii="Franklin Gothic Book" w:hAnsi="Franklin Gothic Book"/>
                <w:noProof/>
                <w:lang w:val="sr-Latn-CS"/>
              </w:rPr>
            </w:pPr>
            <w:r w:rsidRPr="00474A5A">
              <w:rPr>
                <w:rFonts w:ascii="Franklin Gothic Book" w:hAnsi="Franklin Gothic Book"/>
                <w:noProof/>
                <w:lang w:val="sr-Latn-CS"/>
              </w:rPr>
              <w:t>10.</w:t>
            </w:r>
          </w:p>
        </w:tc>
        <w:tc>
          <w:tcPr>
            <w:tcW w:w="2398" w:type="dxa"/>
            <w:vAlign w:val="bottom"/>
          </w:tcPr>
          <w:p w:rsidR="00381ED0" w:rsidRPr="00474A5A" w:rsidRDefault="00381ED0" w:rsidP="00822F22">
            <w:pPr>
              <w:rPr>
                <w:rFonts w:ascii="Franklin Gothic Book" w:hAnsi="Franklin Gothic Book"/>
                <w:bCs/>
              </w:rPr>
            </w:pPr>
            <w:r w:rsidRPr="00474A5A">
              <w:rPr>
                <w:rFonts w:ascii="Franklin Gothic Book" w:hAnsi="Franklin Gothic Book"/>
                <w:bCs/>
              </w:rPr>
              <w:t>ŠOFERŠAJBNA</w:t>
            </w:r>
          </w:p>
        </w:tc>
        <w:tc>
          <w:tcPr>
            <w:tcW w:w="1117"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6" w:type="dxa"/>
          </w:tcPr>
          <w:p w:rsidR="00381ED0" w:rsidRPr="00474A5A" w:rsidRDefault="00381ED0" w:rsidP="00822F22">
            <w:pPr>
              <w:jc w:val="center"/>
              <w:rPr>
                <w:rFonts w:ascii="Franklin Gothic Book" w:hAnsi="Franklin Gothic Book"/>
                <w:noProof/>
              </w:rPr>
            </w:pPr>
          </w:p>
        </w:tc>
        <w:tc>
          <w:tcPr>
            <w:tcW w:w="1865" w:type="dxa"/>
          </w:tcPr>
          <w:p w:rsidR="00381ED0" w:rsidRPr="00474A5A" w:rsidRDefault="00381ED0" w:rsidP="00822F22">
            <w:pPr>
              <w:jc w:val="center"/>
              <w:rPr>
                <w:rFonts w:ascii="Franklin Gothic Book" w:hAnsi="Franklin Gothic Book"/>
                <w:noProof/>
              </w:rPr>
            </w:pPr>
          </w:p>
        </w:tc>
      </w:tr>
      <w:tr w:rsidR="00381ED0" w:rsidTr="00822F22">
        <w:tc>
          <w:tcPr>
            <w:tcW w:w="544" w:type="dxa"/>
          </w:tcPr>
          <w:p w:rsidR="00381ED0" w:rsidRPr="00474A5A" w:rsidRDefault="00381ED0" w:rsidP="00822F22">
            <w:pPr>
              <w:jc w:val="center"/>
              <w:rPr>
                <w:rFonts w:ascii="Franklin Gothic Book" w:hAnsi="Franklin Gothic Book"/>
                <w:noProof/>
                <w:lang w:val="sr-Latn-CS"/>
              </w:rPr>
            </w:pPr>
            <w:r w:rsidRPr="00474A5A">
              <w:rPr>
                <w:rFonts w:ascii="Franklin Gothic Book" w:hAnsi="Franklin Gothic Book"/>
                <w:noProof/>
                <w:lang w:val="sr-Latn-CS"/>
              </w:rPr>
              <w:t>11.</w:t>
            </w:r>
          </w:p>
        </w:tc>
        <w:tc>
          <w:tcPr>
            <w:tcW w:w="2398" w:type="dxa"/>
            <w:vAlign w:val="bottom"/>
          </w:tcPr>
          <w:p w:rsidR="00381ED0" w:rsidRPr="00474A5A" w:rsidRDefault="00381ED0" w:rsidP="00822F22">
            <w:pPr>
              <w:rPr>
                <w:rFonts w:ascii="Franklin Gothic Book" w:hAnsi="Franklin Gothic Book"/>
                <w:bCs/>
              </w:rPr>
            </w:pPr>
            <w:r w:rsidRPr="00474A5A">
              <w:rPr>
                <w:rFonts w:ascii="Franklin Gothic Book" w:hAnsi="Franklin Gothic Book"/>
                <w:bCs/>
              </w:rPr>
              <w:t>DIFERENCIJAL</w:t>
            </w:r>
          </w:p>
        </w:tc>
        <w:tc>
          <w:tcPr>
            <w:tcW w:w="1117"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6" w:type="dxa"/>
          </w:tcPr>
          <w:p w:rsidR="00381ED0" w:rsidRPr="00474A5A" w:rsidRDefault="00381ED0" w:rsidP="00822F22">
            <w:pPr>
              <w:jc w:val="center"/>
              <w:rPr>
                <w:rFonts w:ascii="Franklin Gothic Book" w:hAnsi="Franklin Gothic Book"/>
                <w:noProof/>
              </w:rPr>
            </w:pPr>
          </w:p>
        </w:tc>
        <w:tc>
          <w:tcPr>
            <w:tcW w:w="1865" w:type="dxa"/>
          </w:tcPr>
          <w:p w:rsidR="00381ED0" w:rsidRPr="00474A5A" w:rsidRDefault="00381ED0" w:rsidP="00822F22">
            <w:pPr>
              <w:jc w:val="center"/>
              <w:rPr>
                <w:rFonts w:ascii="Franklin Gothic Book" w:hAnsi="Franklin Gothic Book"/>
                <w:noProof/>
              </w:rPr>
            </w:pPr>
          </w:p>
        </w:tc>
      </w:tr>
      <w:tr w:rsidR="00381ED0" w:rsidTr="00822F22">
        <w:tc>
          <w:tcPr>
            <w:tcW w:w="544" w:type="dxa"/>
          </w:tcPr>
          <w:p w:rsidR="00381ED0" w:rsidRPr="00474A5A" w:rsidRDefault="00381ED0" w:rsidP="00822F22">
            <w:pPr>
              <w:jc w:val="center"/>
              <w:rPr>
                <w:rFonts w:ascii="Franklin Gothic Book" w:hAnsi="Franklin Gothic Book"/>
                <w:noProof/>
                <w:lang w:val="sr-Latn-CS"/>
              </w:rPr>
            </w:pPr>
            <w:r w:rsidRPr="00474A5A">
              <w:rPr>
                <w:rFonts w:ascii="Franklin Gothic Book" w:hAnsi="Franklin Gothic Book"/>
                <w:noProof/>
                <w:lang w:val="sr-Latn-CS"/>
              </w:rPr>
              <w:t>12.</w:t>
            </w:r>
          </w:p>
        </w:tc>
        <w:tc>
          <w:tcPr>
            <w:tcW w:w="2398" w:type="dxa"/>
            <w:vAlign w:val="bottom"/>
          </w:tcPr>
          <w:p w:rsidR="00381ED0" w:rsidRPr="00474A5A" w:rsidRDefault="00381ED0" w:rsidP="00822F22">
            <w:pPr>
              <w:rPr>
                <w:rFonts w:ascii="Franklin Gothic Book" w:hAnsi="Franklin Gothic Book"/>
                <w:bCs/>
              </w:rPr>
            </w:pPr>
            <w:r w:rsidRPr="00474A5A">
              <w:rPr>
                <w:rFonts w:ascii="Franklin Gothic Book" w:hAnsi="Franklin Gothic Book"/>
                <w:bCs/>
              </w:rPr>
              <w:t>KARDAN</w:t>
            </w:r>
          </w:p>
        </w:tc>
        <w:tc>
          <w:tcPr>
            <w:tcW w:w="1117"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6" w:type="dxa"/>
          </w:tcPr>
          <w:p w:rsidR="00381ED0" w:rsidRPr="00474A5A" w:rsidRDefault="00381ED0" w:rsidP="00822F22">
            <w:pPr>
              <w:jc w:val="center"/>
              <w:rPr>
                <w:rFonts w:ascii="Franklin Gothic Book" w:hAnsi="Franklin Gothic Book"/>
                <w:noProof/>
              </w:rPr>
            </w:pPr>
          </w:p>
        </w:tc>
        <w:tc>
          <w:tcPr>
            <w:tcW w:w="1865" w:type="dxa"/>
          </w:tcPr>
          <w:p w:rsidR="00381ED0" w:rsidRPr="00474A5A" w:rsidRDefault="00381ED0" w:rsidP="00822F22">
            <w:pPr>
              <w:jc w:val="center"/>
              <w:rPr>
                <w:rFonts w:ascii="Franklin Gothic Book" w:hAnsi="Franklin Gothic Book"/>
                <w:noProof/>
              </w:rPr>
            </w:pPr>
          </w:p>
        </w:tc>
      </w:tr>
      <w:tr w:rsidR="00381ED0" w:rsidTr="00822F22">
        <w:tc>
          <w:tcPr>
            <w:tcW w:w="544" w:type="dxa"/>
          </w:tcPr>
          <w:p w:rsidR="00381ED0" w:rsidRPr="00474A5A" w:rsidRDefault="00381ED0" w:rsidP="00822F22">
            <w:pPr>
              <w:jc w:val="center"/>
              <w:rPr>
                <w:rFonts w:ascii="Franklin Gothic Book" w:hAnsi="Franklin Gothic Book"/>
                <w:noProof/>
                <w:lang w:val="sr-Latn-CS"/>
              </w:rPr>
            </w:pPr>
            <w:r w:rsidRPr="00474A5A">
              <w:rPr>
                <w:rFonts w:ascii="Franklin Gothic Book" w:hAnsi="Franklin Gothic Book"/>
                <w:noProof/>
                <w:lang w:val="sr-Latn-CS"/>
              </w:rPr>
              <w:t>13.</w:t>
            </w:r>
          </w:p>
        </w:tc>
        <w:tc>
          <w:tcPr>
            <w:tcW w:w="2398" w:type="dxa"/>
            <w:vAlign w:val="bottom"/>
          </w:tcPr>
          <w:p w:rsidR="00381ED0" w:rsidRPr="00474A5A" w:rsidRDefault="00381ED0" w:rsidP="00822F22">
            <w:pPr>
              <w:rPr>
                <w:rFonts w:ascii="Franklin Gothic Book" w:hAnsi="Franklin Gothic Book"/>
                <w:bCs/>
              </w:rPr>
            </w:pPr>
            <w:r w:rsidRPr="00474A5A">
              <w:rPr>
                <w:rFonts w:ascii="Franklin Gothic Book" w:hAnsi="Franklin Gothic Book"/>
                <w:bCs/>
              </w:rPr>
              <w:t>KARDAN VELIKI</w:t>
            </w:r>
          </w:p>
        </w:tc>
        <w:tc>
          <w:tcPr>
            <w:tcW w:w="1117"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6" w:type="dxa"/>
          </w:tcPr>
          <w:p w:rsidR="00381ED0" w:rsidRPr="00474A5A" w:rsidRDefault="00381ED0" w:rsidP="00822F22">
            <w:pPr>
              <w:jc w:val="center"/>
              <w:rPr>
                <w:rFonts w:ascii="Franklin Gothic Book" w:hAnsi="Franklin Gothic Book"/>
                <w:noProof/>
              </w:rPr>
            </w:pPr>
          </w:p>
        </w:tc>
        <w:tc>
          <w:tcPr>
            <w:tcW w:w="1865" w:type="dxa"/>
          </w:tcPr>
          <w:p w:rsidR="00381ED0" w:rsidRPr="00474A5A" w:rsidRDefault="00381ED0" w:rsidP="00822F22">
            <w:pPr>
              <w:jc w:val="center"/>
              <w:rPr>
                <w:rFonts w:ascii="Franklin Gothic Book" w:hAnsi="Franklin Gothic Book"/>
                <w:noProof/>
              </w:rPr>
            </w:pPr>
          </w:p>
        </w:tc>
      </w:tr>
      <w:tr w:rsidR="00381ED0" w:rsidTr="00822F22">
        <w:tc>
          <w:tcPr>
            <w:tcW w:w="544" w:type="dxa"/>
          </w:tcPr>
          <w:p w:rsidR="00381ED0" w:rsidRPr="00474A5A" w:rsidRDefault="00381ED0" w:rsidP="00822F22">
            <w:pPr>
              <w:jc w:val="center"/>
              <w:rPr>
                <w:rFonts w:ascii="Franklin Gothic Book" w:hAnsi="Franklin Gothic Book"/>
                <w:noProof/>
                <w:lang w:val="sr-Latn-CS"/>
              </w:rPr>
            </w:pPr>
            <w:r w:rsidRPr="00474A5A">
              <w:rPr>
                <w:rFonts w:ascii="Franklin Gothic Book" w:hAnsi="Franklin Gothic Book"/>
                <w:noProof/>
                <w:lang w:val="sr-Latn-CS"/>
              </w:rPr>
              <w:t>14.</w:t>
            </w:r>
          </w:p>
        </w:tc>
        <w:tc>
          <w:tcPr>
            <w:tcW w:w="2398" w:type="dxa"/>
            <w:vAlign w:val="bottom"/>
          </w:tcPr>
          <w:p w:rsidR="00381ED0" w:rsidRPr="00474A5A" w:rsidRDefault="00381ED0" w:rsidP="00822F22">
            <w:pPr>
              <w:rPr>
                <w:rFonts w:ascii="Franklin Gothic Book" w:hAnsi="Franklin Gothic Book"/>
                <w:bCs/>
              </w:rPr>
            </w:pPr>
            <w:r w:rsidRPr="00474A5A">
              <w:rPr>
                <w:rFonts w:ascii="Franklin Gothic Book" w:hAnsi="Franklin Gothic Book"/>
                <w:bCs/>
              </w:rPr>
              <w:t>KARDAN MALI</w:t>
            </w:r>
          </w:p>
        </w:tc>
        <w:tc>
          <w:tcPr>
            <w:tcW w:w="1117"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6" w:type="dxa"/>
          </w:tcPr>
          <w:p w:rsidR="00381ED0" w:rsidRPr="00474A5A" w:rsidRDefault="00381ED0" w:rsidP="00822F22">
            <w:pPr>
              <w:jc w:val="center"/>
              <w:rPr>
                <w:rFonts w:ascii="Franklin Gothic Book" w:hAnsi="Franklin Gothic Book"/>
                <w:noProof/>
              </w:rPr>
            </w:pPr>
          </w:p>
        </w:tc>
        <w:tc>
          <w:tcPr>
            <w:tcW w:w="1865" w:type="dxa"/>
          </w:tcPr>
          <w:p w:rsidR="00381ED0" w:rsidRPr="00474A5A" w:rsidRDefault="00381ED0" w:rsidP="00822F22">
            <w:pPr>
              <w:jc w:val="center"/>
              <w:rPr>
                <w:rFonts w:ascii="Franklin Gothic Book" w:hAnsi="Franklin Gothic Book"/>
                <w:noProof/>
              </w:rPr>
            </w:pPr>
          </w:p>
        </w:tc>
      </w:tr>
      <w:tr w:rsidR="00381ED0" w:rsidTr="00822F22">
        <w:tc>
          <w:tcPr>
            <w:tcW w:w="544" w:type="dxa"/>
          </w:tcPr>
          <w:p w:rsidR="00381ED0" w:rsidRPr="00474A5A" w:rsidRDefault="00381ED0" w:rsidP="00822F22">
            <w:pPr>
              <w:jc w:val="center"/>
              <w:rPr>
                <w:rFonts w:ascii="Franklin Gothic Book" w:hAnsi="Franklin Gothic Book"/>
                <w:noProof/>
                <w:lang w:val="sr-Latn-CS"/>
              </w:rPr>
            </w:pPr>
            <w:r w:rsidRPr="00474A5A">
              <w:rPr>
                <w:rFonts w:ascii="Franklin Gothic Book" w:hAnsi="Franklin Gothic Book"/>
                <w:noProof/>
                <w:lang w:val="sr-Latn-CS"/>
              </w:rPr>
              <w:t>15.</w:t>
            </w:r>
          </w:p>
        </w:tc>
        <w:tc>
          <w:tcPr>
            <w:tcW w:w="2398" w:type="dxa"/>
            <w:vAlign w:val="bottom"/>
          </w:tcPr>
          <w:p w:rsidR="00381ED0" w:rsidRPr="00474A5A" w:rsidRDefault="00381ED0" w:rsidP="00822F22">
            <w:pPr>
              <w:rPr>
                <w:rFonts w:ascii="Franklin Gothic Book" w:hAnsi="Franklin Gothic Book"/>
                <w:bCs/>
              </w:rPr>
            </w:pPr>
            <w:r w:rsidRPr="00474A5A">
              <w:rPr>
                <w:rFonts w:ascii="Franklin Gothic Book" w:hAnsi="Franklin Gothic Book"/>
                <w:bCs/>
              </w:rPr>
              <w:t>GLAVA MOTORA</w:t>
            </w:r>
          </w:p>
        </w:tc>
        <w:tc>
          <w:tcPr>
            <w:tcW w:w="1117"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6" w:type="dxa"/>
          </w:tcPr>
          <w:p w:rsidR="00381ED0" w:rsidRPr="00474A5A" w:rsidRDefault="00381ED0" w:rsidP="00822F22">
            <w:pPr>
              <w:jc w:val="center"/>
              <w:rPr>
                <w:rFonts w:ascii="Franklin Gothic Book" w:hAnsi="Franklin Gothic Book"/>
                <w:noProof/>
              </w:rPr>
            </w:pPr>
          </w:p>
        </w:tc>
        <w:tc>
          <w:tcPr>
            <w:tcW w:w="1865" w:type="dxa"/>
          </w:tcPr>
          <w:p w:rsidR="00381ED0" w:rsidRPr="00474A5A" w:rsidRDefault="00381ED0" w:rsidP="00822F22">
            <w:pPr>
              <w:jc w:val="center"/>
              <w:rPr>
                <w:rFonts w:ascii="Franklin Gothic Book" w:hAnsi="Franklin Gothic Book"/>
                <w:noProof/>
              </w:rPr>
            </w:pPr>
          </w:p>
        </w:tc>
      </w:tr>
      <w:tr w:rsidR="00381ED0" w:rsidTr="00822F22">
        <w:tc>
          <w:tcPr>
            <w:tcW w:w="544" w:type="dxa"/>
          </w:tcPr>
          <w:p w:rsidR="00381ED0" w:rsidRPr="00474A5A" w:rsidRDefault="00381ED0" w:rsidP="00822F22">
            <w:pPr>
              <w:jc w:val="center"/>
              <w:rPr>
                <w:rFonts w:ascii="Franklin Gothic Book" w:hAnsi="Franklin Gothic Book"/>
                <w:noProof/>
                <w:lang w:val="sr-Latn-CS"/>
              </w:rPr>
            </w:pPr>
            <w:r w:rsidRPr="00474A5A">
              <w:rPr>
                <w:rFonts w:ascii="Franklin Gothic Book" w:hAnsi="Franklin Gothic Book"/>
                <w:noProof/>
                <w:lang w:val="sr-Latn-CS"/>
              </w:rPr>
              <w:t>16.</w:t>
            </w:r>
          </w:p>
        </w:tc>
        <w:tc>
          <w:tcPr>
            <w:tcW w:w="2398" w:type="dxa"/>
            <w:vAlign w:val="bottom"/>
          </w:tcPr>
          <w:p w:rsidR="00381ED0" w:rsidRPr="00474A5A" w:rsidRDefault="00381ED0" w:rsidP="00822F22">
            <w:pPr>
              <w:rPr>
                <w:rFonts w:ascii="Franklin Gothic Book" w:hAnsi="Franklin Gothic Book"/>
                <w:bCs/>
              </w:rPr>
            </w:pPr>
            <w:r w:rsidRPr="00474A5A">
              <w:rPr>
                <w:rFonts w:ascii="Franklin Gothic Book" w:hAnsi="Franklin Gothic Book"/>
                <w:bCs/>
              </w:rPr>
              <w:t>GLAVA UPRAVLJAČA</w:t>
            </w:r>
          </w:p>
        </w:tc>
        <w:tc>
          <w:tcPr>
            <w:tcW w:w="1117"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6" w:type="dxa"/>
          </w:tcPr>
          <w:p w:rsidR="00381ED0" w:rsidRPr="00474A5A" w:rsidRDefault="00381ED0" w:rsidP="00822F22">
            <w:pPr>
              <w:jc w:val="center"/>
              <w:rPr>
                <w:rFonts w:ascii="Franklin Gothic Book" w:hAnsi="Franklin Gothic Book"/>
                <w:noProof/>
              </w:rPr>
            </w:pPr>
          </w:p>
        </w:tc>
        <w:tc>
          <w:tcPr>
            <w:tcW w:w="1865" w:type="dxa"/>
          </w:tcPr>
          <w:p w:rsidR="00381ED0" w:rsidRPr="00474A5A" w:rsidRDefault="00381ED0" w:rsidP="00822F22">
            <w:pPr>
              <w:jc w:val="center"/>
              <w:rPr>
                <w:rFonts w:ascii="Franklin Gothic Book" w:hAnsi="Franklin Gothic Book"/>
                <w:noProof/>
              </w:rPr>
            </w:pPr>
          </w:p>
        </w:tc>
      </w:tr>
      <w:tr w:rsidR="00381ED0" w:rsidTr="00822F22">
        <w:tc>
          <w:tcPr>
            <w:tcW w:w="544" w:type="dxa"/>
          </w:tcPr>
          <w:p w:rsidR="00381ED0" w:rsidRPr="00474A5A" w:rsidRDefault="00381ED0" w:rsidP="00822F22">
            <w:pPr>
              <w:jc w:val="center"/>
              <w:rPr>
                <w:rFonts w:ascii="Franklin Gothic Book" w:hAnsi="Franklin Gothic Book"/>
                <w:noProof/>
                <w:lang w:val="sr-Latn-CS"/>
              </w:rPr>
            </w:pPr>
            <w:r w:rsidRPr="00474A5A">
              <w:rPr>
                <w:rFonts w:ascii="Franklin Gothic Book" w:hAnsi="Franklin Gothic Book"/>
                <w:noProof/>
                <w:lang w:val="sr-Latn-CS"/>
              </w:rPr>
              <w:t>17.</w:t>
            </w:r>
          </w:p>
        </w:tc>
        <w:tc>
          <w:tcPr>
            <w:tcW w:w="2398" w:type="dxa"/>
            <w:vAlign w:val="bottom"/>
          </w:tcPr>
          <w:p w:rsidR="00381ED0" w:rsidRPr="00474A5A" w:rsidRDefault="00381ED0" w:rsidP="00822F22">
            <w:pPr>
              <w:rPr>
                <w:rFonts w:ascii="Franklin Gothic Book" w:hAnsi="Franklin Gothic Book"/>
                <w:bCs/>
              </w:rPr>
            </w:pPr>
            <w:r w:rsidRPr="00474A5A">
              <w:rPr>
                <w:rFonts w:ascii="Franklin Gothic Book" w:hAnsi="Franklin Gothic Book"/>
                <w:bCs/>
              </w:rPr>
              <w:t>BLOK MOTORA</w:t>
            </w:r>
          </w:p>
        </w:tc>
        <w:tc>
          <w:tcPr>
            <w:tcW w:w="1117"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6" w:type="dxa"/>
          </w:tcPr>
          <w:p w:rsidR="00381ED0" w:rsidRPr="00474A5A" w:rsidRDefault="00381ED0" w:rsidP="00822F22">
            <w:pPr>
              <w:jc w:val="center"/>
              <w:rPr>
                <w:rFonts w:ascii="Franklin Gothic Book" w:hAnsi="Franklin Gothic Book"/>
                <w:noProof/>
              </w:rPr>
            </w:pPr>
          </w:p>
        </w:tc>
        <w:tc>
          <w:tcPr>
            <w:tcW w:w="1865" w:type="dxa"/>
          </w:tcPr>
          <w:p w:rsidR="00381ED0" w:rsidRPr="00474A5A" w:rsidRDefault="00381ED0" w:rsidP="00822F22">
            <w:pPr>
              <w:jc w:val="center"/>
              <w:rPr>
                <w:rFonts w:ascii="Franklin Gothic Book" w:hAnsi="Franklin Gothic Book"/>
                <w:noProof/>
              </w:rPr>
            </w:pPr>
          </w:p>
        </w:tc>
      </w:tr>
      <w:tr w:rsidR="00381ED0" w:rsidTr="00822F22">
        <w:tc>
          <w:tcPr>
            <w:tcW w:w="544" w:type="dxa"/>
          </w:tcPr>
          <w:p w:rsidR="00381ED0" w:rsidRPr="00474A5A" w:rsidRDefault="00381ED0" w:rsidP="00822F22">
            <w:pPr>
              <w:jc w:val="center"/>
              <w:rPr>
                <w:rFonts w:ascii="Franklin Gothic Book" w:hAnsi="Franklin Gothic Book"/>
                <w:noProof/>
                <w:lang w:val="sr-Latn-CS"/>
              </w:rPr>
            </w:pPr>
            <w:r w:rsidRPr="00474A5A">
              <w:rPr>
                <w:rFonts w:ascii="Franklin Gothic Book" w:hAnsi="Franklin Gothic Book"/>
                <w:noProof/>
                <w:lang w:val="sr-Latn-CS"/>
              </w:rPr>
              <w:t>18.</w:t>
            </w:r>
          </w:p>
        </w:tc>
        <w:tc>
          <w:tcPr>
            <w:tcW w:w="2398" w:type="dxa"/>
            <w:vAlign w:val="bottom"/>
          </w:tcPr>
          <w:p w:rsidR="00381ED0" w:rsidRPr="00474A5A" w:rsidRDefault="00381ED0" w:rsidP="00822F22">
            <w:pPr>
              <w:rPr>
                <w:rFonts w:ascii="Franklin Gothic Book" w:hAnsi="Franklin Gothic Book"/>
                <w:bCs/>
              </w:rPr>
            </w:pPr>
            <w:r w:rsidRPr="00474A5A">
              <w:rPr>
                <w:rFonts w:ascii="Franklin Gothic Book" w:hAnsi="Franklin Gothic Book"/>
                <w:bCs/>
              </w:rPr>
              <w:t>FURUNA GREJAČA</w:t>
            </w:r>
          </w:p>
        </w:tc>
        <w:tc>
          <w:tcPr>
            <w:tcW w:w="1117"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6" w:type="dxa"/>
          </w:tcPr>
          <w:p w:rsidR="00381ED0" w:rsidRPr="00474A5A" w:rsidRDefault="00381ED0" w:rsidP="00822F22">
            <w:pPr>
              <w:jc w:val="center"/>
              <w:rPr>
                <w:rFonts w:ascii="Franklin Gothic Book" w:hAnsi="Franklin Gothic Book"/>
                <w:noProof/>
              </w:rPr>
            </w:pPr>
          </w:p>
        </w:tc>
        <w:tc>
          <w:tcPr>
            <w:tcW w:w="1865" w:type="dxa"/>
          </w:tcPr>
          <w:p w:rsidR="00381ED0" w:rsidRPr="00474A5A" w:rsidRDefault="00381ED0" w:rsidP="00822F22">
            <w:pPr>
              <w:jc w:val="center"/>
              <w:rPr>
                <w:rFonts w:ascii="Franklin Gothic Book" w:hAnsi="Franklin Gothic Book"/>
                <w:noProof/>
              </w:rPr>
            </w:pPr>
          </w:p>
        </w:tc>
      </w:tr>
      <w:tr w:rsidR="00381ED0" w:rsidTr="00822F22">
        <w:tc>
          <w:tcPr>
            <w:tcW w:w="544" w:type="dxa"/>
          </w:tcPr>
          <w:p w:rsidR="00381ED0" w:rsidRPr="00474A5A" w:rsidRDefault="00381ED0" w:rsidP="00822F22">
            <w:pPr>
              <w:jc w:val="center"/>
              <w:rPr>
                <w:rFonts w:ascii="Franklin Gothic Book" w:hAnsi="Franklin Gothic Book"/>
                <w:noProof/>
                <w:lang w:val="sr-Latn-CS"/>
              </w:rPr>
            </w:pPr>
            <w:r w:rsidRPr="00474A5A">
              <w:rPr>
                <w:rFonts w:ascii="Franklin Gothic Book" w:hAnsi="Franklin Gothic Book"/>
                <w:noProof/>
                <w:lang w:val="sr-Latn-CS"/>
              </w:rPr>
              <w:t>19.</w:t>
            </w:r>
          </w:p>
        </w:tc>
        <w:tc>
          <w:tcPr>
            <w:tcW w:w="2398" w:type="dxa"/>
            <w:vAlign w:val="bottom"/>
          </w:tcPr>
          <w:p w:rsidR="00381ED0" w:rsidRPr="00474A5A" w:rsidRDefault="00381ED0" w:rsidP="00822F22">
            <w:pPr>
              <w:rPr>
                <w:rFonts w:ascii="Franklin Gothic Book" w:hAnsi="Franklin Gothic Book"/>
                <w:bCs/>
              </w:rPr>
            </w:pPr>
            <w:r w:rsidRPr="00474A5A">
              <w:rPr>
                <w:rFonts w:ascii="Franklin Gothic Book" w:hAnsi="Franklin Gothic Book"/>
                <w:bCs/>
              </w:rPr>
              <w:t>DRŽAČ RETROVIZORA</w:t>
            </w:r>
          </w:p>
        </w:tc>
        <w:tc>
          <w:tcPr>
            <w:tcW w:w="1117"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6" w:type="dxa"/>
          </w:tcPr>
          <w:p w:rsidR="00381ED0" w:rsidRPr="00474A5A" w:rsidRDefault="00381ED0" w:rsidP="00822F22">
            <w:pPr>
              <w:jc w:val="center"/>
              <w:rPr>
                <w:rFonts w:ascii="Franklin Gothic Book" w:hAnsi="Franklin Gothic Book"/>
                <w:noProof/>
              </w:rPr>
            </w:pPr>
          </w:p>
        </w:tc>
        <w:tc>
          <w:tcPr>
            <w:tcW w:w="1865" w:type="dxa"/>
          </w:tcPr>
          <w:p w:rsidR="00381ED0" w:rsidRPr="00474A5A" w:rsidRDefault="00381ED0" w:rsidP="00822F22">
            <w:pPr>
              <w:jc w:val="center"/>
              <w:rPr>
                <w:rFonts w:ascii="Franklin Gothic Book" w:hAnsi="Franklin Gothic Book"/>
                <w:noProof/>
              </w:rPr>
            </w:pPr>
          </w:p>
        </w:tc>
      </w:tr>
      <w:tr w:rsidR="00381ED0" w:rsidTr="00822F22">
        <w:tc>
          <w:tcPr>
            <w:tcW w:w="544" w:type="dxa"/>
          </w:tcPr>
          <w:p w:rsidR="00381ED0" w:rsidRPr="00474A5A" w:rsidRDefault="00381ED0" w:rsidP="00822F22">
            <w:pPr>
              <w:jc w:val="center"/>
              <w:rPr>
                <w:rFonts w:ascii="Franklin Gothic Book" w:hAnsi="Franklin Gothic Book"/>
                <w:noProof/>
                <w:lang w:val="sr-Latn-CS"/>
              </w:rPr>
            </w:pPr>
            <w:r w:rsidRPr="00474A5A">
              <w:rPr>
                <w:rFonts w:ascii="Franklin Gothic Book" w:hAnsi="Franklin Gothic Book"/>
                <w:noProof/>
                <w:lang w:val="sr-Latn-CS"/>
              </w:rPr>
              <w:t>20.</w:t>
            </w:r>
          </w:p>
        </w:tc>
        <w:tc>
          <w:tcPr>
            <w:tcW w:w="2398" w:type="dxa"/>
            <w:vAlign w:val="bottom"/>
          </w:tcPr>
          <w:p w:rsidR="00381ED0" w:rsidRPr="00474A5A" w:rsidRDefault="00381ED0" w:rsidP="00822F22">
            <w:pPr>
              <w:rPr>
                <w:rFonts w:ascii="Franklin Gothic Book" w:hAnsi="Franklin Gothic Book"/>
                <w:bCs/>
              </w:rPr>
            </w:pPr>
            <w:r w:rsidRPr="00474A5A">
              <w:rPr>
                <w:rFonts w:ascii="Franklin Gothic Book" w:hAnsi="Franklin Gothic Book"/>
                <w:bCs/>
              </w:rPr>
              <w:t>OBRUČ VOLANA</w:t>
            </w:r>
          </w:p>
        </w:tc>
        <w:tc>
          <w:tcPr>
            <w:tcW w:w="1117"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6" w:type="dxa"/>
          </w:tcPr>
          <w:p w:rsidR="00381ED0" w:rsidRPr="00474A5A" w:rsidRDefault="00381ED0" w:rsidP="00822F22">
            <w:pPr>
              <w:jc w:val="center"/>
              <w:rPr>
                <w:rFonts w:ascii="Franklin Gothic Book" w:hAnsi="Franklin Gothic Book"/>
                <w:noProof/>
              </w:rPr>
            </w:pPr>
          </w:p>
        </w:tc>
        <w:tc>
          <w:tcPr>
            <w:tcW w:w="1865" w:type="dxa"/>
          </w:tcPr>
          <w:p w:rsidR="00381ED0" w:rsidRPr="00474A5A" w:rsidRDefault="00381ED0" w:rsidP="00822F22">
            <w:pPr>
              <w:jc w:val="center"/>
              <w:rPr>
                <w:rFonts w:ascii="Franklin Gothic Book" w:hAnsi="Franklin Gothic Book"/>
                <w:noProof/>
              </w:rPr>
            </w:pPr>
          </w:p>
        </w:tc>
      </w:tr>
      <w:tr w:rsidR="00381ED0" w:rsidTr="00822F22">
        <w:tc>
          <w:tcPr>
            <w:tcW w:w="544" w:type="dxa"/>
          </w:tcPr>
          <w:p w:rsidR="00381ED0" w:rsidRPr="00474A5A" w:rsidRDefault="00381ED0" w:rsidP="00822F22">
            <w:pPr>
              <w:jc w:val="center"/>
              <w:rPr>
                <w:rFonts w:ascii="Franklin Gothic Book" w:hAnsi="Franklin Gothic Book"/>
                <w:noProof/>
                <w:lang w:val="sr-Latn-CS"/>
              </w:rPr>
            </w:pPr>
            <w:r w:rsidRPr="00474A5A">
              <w:rPr>
                <w:rFonts w:ascii="Franklin Gothic Book" w:hAnsi="Franklin Gothic Book"/>
                <w:noProof/>
                <w:lang w:val="sr-Latn-CS"/>
              </w:rPr>
              <w:t>21.</w:t>
            </w:r>
          </w:p>
        </w:tc>
        <w:tc>
          <w:tcPr>
            <w:tcW w:w="2398" w:type="dxa"/>
            <w:vAlign w:val="bottom"/>
          </w:tcPr>
          <w:p w:rsidR="00381ED0" w:rsidRPr="00474A5A" w:rsidRDefault="00381ED0" w:rsidP="00822F22">
            <w:pPr>
              <w:rPr>
                <w:rFonts w:ascii="Franklin Gothic Book" w:hAnsi="Franklin Gothic Book"/>
                <w:bCs/>
              </w:rPr>
            </w:pPr>
            <w:r w:rsidRPr="00474A5A">
              <w:rPr>
                <w:rFonts w:ascii="Franklin Gothic Book" w:hAnsi="Franklin Gothic Book"/>
                <w:bCs/>
              </w:rPr>
              <w:t>RADILICA</w:t>
            </w:r>
          </w:p>
        </w:tc>
        <w:tc>
          <w:tcPr>
            <w:tcW w:w="1117"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6" w:type="dxa"/>
          </w:tcPr>
          <w:p w:rsidR="00381ED0" w:rsidRPr="00474A5A" w:rsidRDefault="00381ED0" w:rsidP="00822F22">
            <w:pPr>
              <w:jc w:val="center"/>
              <w:rPr>
                <w:rFonts w:ascii="Franklin Gothic Book" w:hAnsi="Franklin Gothic Book"/>
                <w:noProof/>
              </w:rPr>
            </w:pPr>
          </w:p>
        </w:tc>
        <w:tc>
          <w:tcPr>
            <w:tcW w:w="1865" w:type="dxa"/>
          </w:tcPr>
          <w:p w:rsidR="00381ED0" w:rsidRPr="00474A5A" w:rsidRDefault="00381ED0" w:rsidP="00822F22">
            <w:pPr>
              <w:jc w:val="center"/>
              <w:rPr>
                <w:rFonts w:ascii="Franklin Gothic Book" w:hAnsi="Franklin Gothic Book"/>
                <w:noProof/>
              </w:rPr>
            </w:pPr>
          </w:p>
        </w:tc>
      </w:tr>
      <w:tr w:rsidR="00381ED0" w:rsidTr="00822F22">
        <w:tc>
          <w:tcPr>
            <w:tcW w:w="544" w:type="dxa"/>
          </w:tcPr>
          <w:p w:rsidR="00381ED0" w:rsidRPr="00474A5A" w:rsidRDefault="00381ED0" w:rsidP="00822F22">
            <w:pPr>
              <w:jc w:val="center"/>
              <w:rPr>
                <w:rFonts w:ascii="Franklin Gothic Book" w:hAnsi="Franklin Gothic Book"/>
                <w:noProof/>
                <w:lang w:val="sr-Latn-CS"/>
              </w:rPr>
            </w:pPr>
            <w:r w:rsidRPr="00474A5A">
              <w:rPr>
                <w:rFonts w:ascii="Franklin Gothic Book" w:hAnsi="Franklin Gothic Book"/>
                <w:noProof/>
                <w:lang w:val="sr-Latn-CS"/>
              </w:rPr>
              <w:t>22.</w:t>
            </w:r>
          </w:p>
        </w:tc>
        <w:tc>
          <w:tcPr>
            <w:tcW w:w="2398" w:type="dxa"/>
            <w:vAlign w:val="bottom"/>
          </w:tcPr>
          <w:p w:rsidR="00381ED0" w:rsidRPr="00474A5A" w:rsidRDefault="00381ED0" w:rsidP="00822F22">
            <w:pPr>
              <w:rPr>
                <w:rFonts w:ascii="Franklin Gothic Book" w:hAnsi="Franklin Gothic Book"/>
                <w:bCs/>
              </w:rPr>
            </w:pPr>
            <w:r w:rsidRPr="00474A5A">
              <w:rPr>
                <w:rFonts w:ascii="Franklin Gothic Book" w:hAnsi="Franklin Gothic Book"/>
                <w:bCs/>
              </w:rPr>
              <w:t>TELESKOP BRZINA</w:t>
            </w:r>
          </w:p>
        </w:tc>
        <w:tc>
          <w:tcPr>
            <w:tcW w:w="1117"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6" w:type="dxa"/>
          </w:tcPr>
          <w:p w:rsidR="00381ED0" w:rsidRPr="00474A5A" w:rsidRDefault="00381ED0" w:rsidP="00822F22">
            <w:pPr>
              <w:jc w:val="center"/>
              <w:rPr>
                <w:rFonts w:ascii="Franklin Gothic Book" w:hAnsi="Franklin Gothic Book"/>
                <w:noProof/>
              </w:rPr>
            </w:pPr>
          </w:p>
        </w:tc>
        <w:tc>
          <w:tcPr>
            <w:tcW w:w="1865" w:type="dxa"/>
          </w:tcPr>
          <w:p w:rsidR="00381ED0" w:rsidRPr="00474A5A" w:rsidRDefault="00381ED0" w:rsidP="00822F22">
            <w:pPr>
              <w:jc w:val="center"/>
              <w:rPr>
                <w:rFonts w:ascii="Franklin Gothic Book" w:hAnsi="Franklin Gothic Book"/>
                <w:noProof/>
              </w:rPr>
            </w:pPr>
          </w:p>
        </w:tc>
      </w:tr>
      <w:tr w:rsidR="00381ED0" w:rsidTr="00822F22">
        <w:tc>
          <w:tcPr>
            <w:tcW w:w="544" w:type="dxa"/>
          </w:tcPr>
          <w:p w:rsidR="00381ED0" w:rsidRPr="00474A5A" w:rsidRDefault="00381ED0" w:rsidP="00822F22">
            <w:pPr>
              <w:jc w:val="center"/>
              <w:rPr>
                <w:rFonts w:ascii="Franklin Gothic Book" w:hAnsi="Franklin Gothic Book"/>
                <w:noProof/>
                <w:lang w:val="sr-Latn-CS"/>
              </w:rPr>
            </w:pPr>
            <w:r w:rsidRPr="00474A5A">
              <w:rPr>
                <w:rFonts w:ascii="Franklin Gothic Book" w:hAnsi="Franklin Gothic Book"/>
                <w:noProof/>
                <w:lang w:val="sr-Latn-CS"/>
              </w:rPr>
              <w:t>23.</w:t>
            </w:r>
          </w:p>
        </w:tc>
        <w:tc>
          <w:tcPr>
            <w:tcW w:w="2398" w:type="dxa"/>
            <w:vAlign w:val="bottom"/>
          </w:tcPr>
          <w:p w:rsidR="00381ED0" w:rsidRPr="00474A5A" w:rsidRDefault="00381ED0" w:rsidP="00822F22">
            <w:pPr>
              <w:rPr>
                <w:rFonts w:ascii="Franklin Gothic Book" w:hAnsi="Franklin Gothic Book"/>
                <w:bCs/>
              </w:rPr>
            </w:pPr>
            <w:r w:rsidRPr="00474A5A">
              <w:rPr>
                <w:rFonts w:ascii="Franklin Gothic Book" w:hAnsi="Franklin Gothic Book"/>
                <w:bCs/>
              </w:rPr>
              <w:t>MOTOR ZA GREJANJE</w:t>
            </w:r>
          </w:p>
        </w:tc>
        <w:tc>
          <w:tcPr>
            <w:tcW w:w="1117"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6" w:type="dxa"/>
          </w:tcPr>
          <w:p w:rsidR="00381ED0" w:rsidRPr="00474A5A" w:rsidRDefault="00381ED0" w:rsidP="00822F22">
            <w:pPr>
              <w:jc w:val="center"/>
              <w:rPr>
                <w:rFonts w:ascii="Franklin Gothic Book" w:hAnsi="Franklin Gothic Book"/>
                <w:noProof/>
              </w:rPr>
            </w:pPr>
          </w:p>
        </w:tc>
        <w:tc>
          <w:tcPr>
            <w:tcW w:w="1865" w:type="dxa"/>
          </w:tcPr>
          <w:p w:rsidR="00381ED0" w:rsidRPr="00474A5A" w:rsidRDefault="00381ED0" w:rsidP="00822F22">
            <w:pPr>
              <w:jc w:val="center"/>
              <w:rPr>
                <w:rFonts w:ascii="Franklin Gothic Book" w:hAnsi="Franklin Gothic Book"/>
                <w:noProof/>
              </w:rPr>
            </w:pPr>
          </w:p>
        </w:tc>
      </w:tr>
      <w:tr w:rsidR="00381ED0" w:rsidTr="00822F22">
        <w:tc>
          <w:tcPr>
            <w:tcW w:w="544" w:type="dxa"/>
          </w:tcPr>
          <w:p w:rsidR="00381ED0" w:rsidRPr="00474A5A" w:rsidRDefault="00381ED0" w:rsidP="00822F22">
            <w:pPr>
              <w:jc w:val="center"/>
              <w:rPr>
                <w:rFonts w:ascii="Franklin Gothic Book" w:hAnsi="Franklin Gothic Book"/>
                <w:noProof/>
                <w:lang w:val="sr-Latn-CS"/>
              </w:rPr>
            </w:pPr>
            <w:r w:rsidRPr="00474A5A">
              <w:rPr>
                <w:rFonts w:ascii="Franklin Gothic Book" w:hAnsi="Franklin Gothic Book"/>
                <w:noProof/>
                <w:lang w:val="sr-Latn-CS"/>
              </w:rPr>
              <w:t>24.</w:t>
            </w:r>
          </w:p>
        </w:tc>
        <w:tc>
          <w:tcPr>
            <w:tcW w:w="2398" w:type="dxa"/>
            <w:vAlign w:val="bottom"/>
          </w:tcPr>
          <w:p w:rsidR="00381ED0" w:rsidRPr="00474A5A" w:rsidRDefault="00381ED0" w:rsidP="00822F22">
            <w:pPr>
              <w:rPr>
                <w:rFonts w:ascii="Franklin Gothic Book" w:hAnsi="Franklin Gothic Book"/>
                <w:bCs/>
              </w:rPr>
            </w:pPr>
            <w:r w:rsidRPr="00474A5A">
              <w:rPr>
                <w:rFonts w:ascii="Franklin Gothic Book" w:hAnsi="Franklin Gothic Book"/>
                <w:bCs/>
              </w:rPr>
              <w:t>FLANŠNA SA KRSTOM</w:t>
            </w:r>
          </w:p>
        </w:tc>
        <w:tc>
          <w:tcPr>
            <w:tcW w:w="1117"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6" w:type="dxa"/>
          </w:tcPr>
          <w:p w:rsidR="00381ED0" w:rsidRPr="00474A5A" w:rsidRDefault="00381ED0" w:rsidP="00822F22">
            <w:pPr>
              <w:jc w:val="center"/>
              <w:rPr>
                <w:rFonts w:ascii="Franklin Gothic Book" w:hAnsi="Franklin Gothic Book"/>
                <w:noProof/>
              </w:rPr>
            </w:pPr>
          </w:p>
        </w:tc>
        <w:tc>
          <w:tcPr>
            <w:tcW w:w="1865" w:type="dxa"/>
          </w:tcPr>
          <w:p w:rsidR="00381ED0" w:rsidRPr="00474A5A" w:rsidRDefault="00381ED0" w:rsidP="00822F22">
            <w:pPr>
              <w:jc w:val="center"/>
              <w:rPr>
                <w:rFonts w:ascii="Franklin Gothic Book" w:hAnsi="Franklin Gothic Book"/>
                <w:noProof/>
              </w:rPr>
            </w:pPr>
          </w:p>
        </w:tc>
      </w:tr>
      <w:tr w:rsidR="00381ED0" w:rsidTr="00822F22">
        <w:tc>
          <w:tcPr>
            <w:tcW w:w="544" w:type="dxa"/>
          </w:tcPr>
          <w:p w:rsidR="00381ED0" w:rsidRPr="00474A5A" w:rsidRDefault="00381ED0" w:rsidP="00822F22">
            <w:pPr>
              <w:jc w:val="center"/>
              <w:rPr>
                <w:rFonts w:ascii="Franklin Gothic Book" w:hAnsi="Franklin Gothic Book"/>
                <w:noProof/>
                <w:lang w:val="sr-Latn-CS"/>
              </w:rPr>
            </w:pPr>
            <w:r w:rsidRPr="00474A5A">
              <w:rPr>
                <w:rFonts w:ascii="Franklin Gothic Book" w:hAnsi="Franklin Gothic Book"/>
                <w:noProof/>
                <w:lang w:val="sr-Latn-CS"/>
              </w:rPr>
              <w:t>25.</w:t>
            </w:r>
          </w:p>
        </w:tc>
        <w:tc>
          <w:tcPr>
            <w:tcW w:w="2398" w:type="dxa"/>
            <w:vAlign w:val="bottom"/>
          </w:tcPr>
          <w:p w:rsidR="00381ED0" w:rsidRPr="00474A5A" w:rsidRDefault="00381ED0" w:rsidP="00822F22">
            <w:pPr>
              <w:rPr>
                <w:rFonts w:ascii="Franklin Gothic Book" w:hAnsi="Franklin Gothic Book"/>
                <w:bCs/>
              </w:rPr>
            </w:pPr>
            <w:r w:rsidRPr="00474A5A">
              <w:rPr>
                <w:rFonts w:ascii="Franklin Gothic Book" w:hAnsi="Franklin Gothic Book"/>
                <w:bCs/>
              </w:rPr>
              <w:t>REZERVOAR</w:t>
            </w:r>
          </w:p>
        </w:tc>
        <w:tc>
          <w:tcPr>
            <w:tcW w:w="1117"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6" w:type="dxa"/>
          </w:tcPr>
          <w:p w:rsidR="00381ED0" w:rsidRPr="00474A5A" w:rsidRDefault="00381ED0" w:rsidP="00822F22">
            <w:pPr>
              <w:jc w:val="center"/>
              <w:rPr>
                <w:rFonts w:ascii="Franklin Gothic Book" w:hAnsi="Franklin Gothic Book"/>
                <w:noProof/>
              </w:rPr>
            </w:pPr>
          </w:p>
        </w:tc>
        <w:tc>
          <w:tcPr>
            <w:tcW w:w="1865" w:type="dxa"/>
          </w:tcPr>
          <w:p w:rsidR="00381ED0" w:rsidRPr="00474A5A" w:rsidRDefault="00381ED0" w:rsidP="00822F22">
            <w:pPr>
              <w:jc w:val="center"/>
              <w:rPr>
                <w:rFonts w:ascii="Franklin Gothic Book" w:hAnsi="Franklin Gothic Book"/>
                <w:noProof/>
              </w:rPr>
            </w:pPr>
          </w:p>
        </w:tc>
      </w:tr>
      <w:tr w:rsidR="00381ED0" w:rsidTr="00822F22">
        <w:tc>
          <w:tcPr>
            <w:tcW w:w="544" w:type="dxa"/>
          </w:tcPr>
          <w:p w:rsidR="00381ED0" w:rsidRPr="00474A5A" w:rsidRDefault="00381ED0" w:rsidP="00822F22">
            <w:pPr>
              <w:jc w:val="center"/>
              <w:rPr>
                <w:rFonts w:ascii="Franklin Gothic Book" w:hAnsi="Franklin Gothic Book"/>
                <w:noProof/>
                <w:lang w:val="sr-Latn-CS"/>
              </w:rPr>
            </w:pPr>
            <w:r w:rsidRPr="00474A5A">
              <w:rPr>
                <w:rFonts w:ascii="Franklin Gothic Book" w:hAnsi="Franklin Gothic Book"/>
                <w:noProof/>
                <w:lang w:val="sr-Latn-CS"/>
              </w:rPr>
              <w:t>26.</w:t>
            </w:r>
          </w:p>
        </w:tc>
        <w:tc>
          <w:tcPr>
            <w:tcW w:w="2398" w:type="dxa"/>
            <w:vAlign w:val="bottom"/>
          </w:tcPr>
          <w:p w:rsidR="00381ED0" w:rsidRPr="00474A5A" w:rsidRDefault="00381ED0" w:rsidP="00822F22">
            <w:pPr>
              <w:rPr>
                <w:rFonts w:ascii="Franklin Gothic Book" w:hAnsi="Franklin Gothic Book"/>
                <w:bCs/>
              </w:rPr>
            </w:pPr>
            <w:r w:rsidRPr="00474A5A">
              <w:rPr>
                <w:rFonts w:ascii="Franklin Gothic Book" w:hAnsi="Franklin Gothic Book"/>
                <w:bCs/>
              </w:rPr>
              <w:t>BURE VAZDUHA</w:t>
            </w:r>
          </w:p>
        </w:tc>
        <w:tc>
          <w:tcPr>
            <w:tcW w:w="1117"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6" w:type="dxa"/>
          </w:tcPr>
          <w:p w:rsidR="00381ED0" w:rsidRPr="00474A5A" w:rsidRDefault="00381ED0" w:rsidP="00822F22">
            <w:pPr>
              <w:jc w:val="center"/>
              <w:rPr>
                <w:rFonts w:ascii="Franklin Gothic Book" w:hAnsi="Franklin Gothic Book"/>
                <w:noProof/>
              </w:rPr>
            </w:pPr>
          </w:p>
        </w:tc>
        <w:tc>
          <w:tcPr>
            <w:tcW w:w="1865" w:type="dxa"/>
          </w:tcPr>
          <w:p w:rsidR="00381ED0" w:rsidRPr="00474A5A" w:rsidRDefault="00381ED0" w:rsidP="00822F22">
            <w:pPr>
              <w:jc w:val="center"/>
              <w:rPr>
                <w:rFonts w:ascii="Franklin Gothic Book" w:hAnsi="Franklin Gothic Book"/>
                <w:noProof/>
              </w:rPr>
            </w:pPr>
          </w:p>
        </w:tc>
      </w:tr>
      <w:tr w:rsidR="00381ED0" w:rsidTr="00822F22">
        <w:tc>
          <w:tcPr>
            <w:tcW w:w="544" w:type="dxa"/>
          </w:tcPr>
          <w:p w:rsidR="00381ED0" w:rsidRPr="00474A5A" w:rsidRDefault="00381ED0" w:rsidP="00822F22">
            <w:pPr>
              <w:jc w:val="center"/>
              <w:rPr>
                <w:rFonts w:ascii="Franklin Gothic Book" w:hAnsi="Franklin Gothic Book"/>
                <w:noProof/>
                <w:lang w:val="sr-Latn-CS"/>
              </w:rPr>
            </w:pPr>
            <w:r w:rsidRPr="00474A5A">
              <w:rPr>
                <w:rFonts w:ascii="Franklin Gothic Book" w:hAnsi="Franklin Gothic Book"/>
                <w:noProof/>
                <w:lang w:val="sr-Latn-CS"/>
              </w:rPr>
              <w:t>27.</w:t>
            </w:r>
          </w:p>
        </w:tc>
        <w:tc>
          <w:tcPr>
            <w:tcW w:w="2398" w:type="dxa"/>
            <w:vAlign w:val="bottom"/>
          </w:tcPr>
          <w:p w:rsidR="00381ED0" w:rsidRPr="00474A5A" w:rsidRDefault="00381ED0" w:rsidP="00822F22">
            <w:pPr>
              <w:rPr>
                <w:rFonts w:ascii="Franklin Gothic Book" w:hAnsi="Franklin Gothic Book"/>
                <w:bCs/>
              </w:rPr>
            </w:pPr>
            <w:r w:rsidRPr="00474A5A">
              <w:rPr>
                <w:rFonts w:ascii="Franklin Gothic Book" w:hAnsi="Franklin Gothic Book"/>
                <w:bCs/>
              </w:rPr>
              <w:t>GLAVČINA</w:t>
            </w:r>
          </w:p>
        </w:tc>
        <w:tc>
          <w:tcPr>
            <w:tcW w:w="1117"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6" w:type="dxa"/>
          </w:tcPr>
          <w:p w:rsidR="00381ED0" w:rsidRPr="00474A5A" w:rsidRDefault="00381ED0" w:rsidP="00822F22">
            <w:pPr>
              <w:jc w:val="center"/>
              <w:rPr>
                <w:rFonts w:ascii="Franklin Gothic Book" w:hAnsi="Franklin Gothic Book"/>
                <w:noProof/>
              </w:rPr>
            </w:pPr>
          </w:p>
        </w:tc>
        <w:tc>
          <w:tcPr>
            <w:tcW w:w="1865" w:type="dxa"/>
          </w:tcPr>
          <w:p w:rsidR="00381ED0" w:rsidRPr="00474A5A" w:rsidRDefault="00381ED0" w:rsidP="00822F22">
            <w:pPr>
              <w:jc w:val="center"/>
              <w:rPr>
                <w:rFonts w:ascii="Franklin Gothic Book" w:hAnsi="Franklin Gothic Book"/>
                <w:noProof/>
              </w:rPr>
            </w:pPr>
          </w:p>
        </w:tc>
      </w:tr>
      <w:tr w:rsidR="00381ED0" w:rsidTr="00822F22">
        <w:tc>
          <w:tcPr>
            <w:tcW w:w="544" w:type="dxa"/>
          </w:tcPr>
          <w:p w:rsidR="00381ED0" w:rsidRPr="00474A5A" w:rsidRDefault="00381ED0" w:rsidP="00822F22">
            <w:pPr>
              <w:jc w:val="center"/>
              <w:rPr>
                <w:rFonts w:ascii="Franklin Gothic Book" w:hAnsi="Franklin Gothic Book"/>
                <w:noProof/>
                <w:lang w:val="sr-Latn-CS"/>
              </w:rPr>
            </w:pPr>
            <w:r w:rsidRPr="00474A5A">
              <w:rPr>
                <w:rFonts w:ascii="Franklin Gothic Book" w:hAnsi="Franklin Gothic Book"/>
                <w:noProof/>
                <w:lang w:val="sr-Latn-CS"/>
              </w:rPr>
              <w:t>28.</w:t>
            </w:r>
          </w:p>
        </w:tc>
        <w:tc>
          <w:tcPr>
            <w:tcW w:w="2398" w:type="dxa"/>
            <w:vAlign w:val="bottom"/>
          </w:tcPr>
          <w:p w:rsidR="00381ED0" w:rsidRPr="00474A5A" w:rsidRDefault="00381ED0" w:rsidP="00822F22">
            <w:pPr>
              <w:rPr>
                <w:rFonts w:ascii="Franklin Gothic Book" w:hAnsi="Franklin Gothic Book"/>
                <w:bCs/>
              </w:rPr>
            </w:pPr>
            <w:r w:rsidRPr="00474A5A">
              <w:rPr>
                <w:rFonts w:ascii="Franklin Gothic Book" w:hAnsi="Franklin Gothic Book"/>
                <w:bCs/>
              </w:rPr>
              <w:t>VISKO VENTILATOR</w:t>
            </w:r>
          </w:p>
        </w:tc>
        <w:tc>
          <w:tcPr>
            <w:tcW w:w="1117"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6" w:type="dxa"/>
          </w:tcPr>
          <w:p w:rsidR="00381ED0" w:rsidRPr="00474A5A" w:rsidRDefault="00381ED0" w:rsidP="00822F22">
            <w:pPr>
              <w:jc w:val="center"/>
              <w:rPr>
                <w:rFonts w:ascii="Franklin Gothic Book" w:hAnsi="Franklin Gothic Book"/>
                <w:noProof/>
              </w:rPr>
            </w:pPr>
          </w:p>
        </w:tc>
        <w:tc>
          <w:tcPr>
            <w:tcW w:w="1865" w:type="dxa"/>
          </w:tcPr>
          <w:p w:rsidR="00381ED0" w:rsidRPr="00474A5A" w:rsidRDefault="00381ED0" w:rsidP="00822F22">
            <w:pPr>
              <w:jc w:val="center"/>
              <w:rPr>
                <w:rFonts w:ascii="Franklin Gothic Book" w:hAnsi="Franklin Gothic Book"/>
                <w:noProof/>
              </w:rPr>
            </w:pPr>
          </w:p>
        </w:tc>
      </w:tr>
      <w:tr w:rsidR="00381ED0" w:rsidTr="00822F22">
        <w:tc>
          <w:tcPr>
            <w:tcW w:w="544" w:type="dxa"/>
          </w:tcPr>
          <w:p w:rsidR="00381ED0" w:rsidRPr="00474A5A" w:rsidRDefault="00381ED0" w:rsidP="00822F22">
            <w:pPr>
              <w:jc w:val="center"/>
              <w:rPr>
                <w:rFonts w:ascii="Franklin Gothic Book" w:hAnsi="Franklin Gothic Book"/>
                <w:noProof/>
                <w:lang w:val="sr-Latn-CS"/>
              </w:rPr>
            </w:pPr>
            <w:r w:rsidRPr="00474A5A">
              <w:rPr>
                <w:rFonts w:ascii="Franklin Gothic Book" w:hAnsi="Franklin Gothic Book"/>
                <w:noProof/>
                <w:lang w:val="sr-Latn-CS"/>
              </w:rPr>
              <w:t>29.</w:t>
            </w:r>
          </w:p>
        </w:tc>
        <w:tc>
          <w:tcPr>
            <w:tcW w:w="2398" w:type="dxa"/>
            <w:vAlign w:val="bottom"/>
          </w:tcPr>
          <w:p w:rsidR="00381ED0" w:rsidRPr="00474A5A" w:rsidRDefault="00381ED0" w:rsidP="00822F22">
            <w:pPr>
              <w:rPr>
                <w:rFonts w:ascii="Franklin Gothic Book" w:hAnsi="Franklin Gothic Book"/>
                <w:bCs/>
              </w:rPr>
            </w:pPr>
            <w:r w:rsidRPr="00474A5A">
              <w:rPr>
                <w:rFonts w:ascii="Franklin Gothic Book" w:hAnsi="Franklin Gothic Book"/>
                <w:bCs/>
              </w:rPr>
              <w:t>KUĆIŠTE VOLANA</w:t>
            </w:r>
          </w:p>
        </w:tc>
        <w:tc>
          <w:tcPr>
            <w:tcW w:w="1117"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6" w:type="dxa"/>
          </w:tcPr>
          <w:p w:rsidR="00381ED0" w:rsidRPr="00474A5A" w:rsidRDefault="00381ED0" w:rsidP="00822F22">
            <w:pPr>
              <w:jc w:val="center"/>
              <w:rPr>
                <w:rFonts w:ascii="Franklin Gothic Book" w:hAnsi="Franklin Gothic Book"/>
                <w:noProof/>
              </w:rPr>
            </w:pPr>
          </w:p>
        </w:tc>
        <w:tc>
          <w:tcPr>
            <w:tcW w:w="1865" w:type="dxa"/>
          </w:tcPr>
          <w:p w:rsidR="00381ED0" w:rsidRPr="00474A5A" w:rsidRDefault="00381ED0" w:rsidP="00822F22">
            <w:pPr>
              <w:jc w:val="center"/>
              <w:rPr>
                <w:rFonts w:ascii="Franklin Gothic Book" w:hAnsi="Franklin Gothic Book"/>
                <w:noProof/>
              </w:rPr>
            </w:pPr>
          </w:p>
        </w:tc>
      </w:tr>
      <w:tr w:rsidR="00381ED0" w:rsidTr="00822F22">
        <w:tc>
          <w:tcPr>
            <w:tcW w:w="544" w:type="dxa"/>
          </w:tcPr>
          <w:p w:rsidR="00381ED0" w:rsidRPr="00474A5A" w:rsidRDefault="00381ED0" w:rsidP="00822F22">
            <w:pPr>
              <w:jc w:val="center"/>
              <w:rPr>
                <w:rFonts w:ascii="Franklin Gothic Book" w:hAnsi="Franklin Gothic Book"/>
                <w:noProof/>
                <w:lang w:val="sr-Latn-CS"/>
              </w:rPr>
            </w:pPr>
            <w:r w:rsidRPr="00474A5A">
              <w:rPr>
                <w:rFonts w:ascii="Franklin Gothic Book" w:hAnsi="Franklin Gothic Book"/>
                <w:noProof/>
                <w:lang w:val="sr-Latn-CS"/>
              </w:rPr>
              <w:t>30.</w:t>
            </w:r>
          </w:p>
        </w:tc>
        <w:tc>
          <w:tcPr>
            <w:tcW w:w="2398" w:type="dxa"/>
            <w:vAlign w:val="bottom"/>
          </w:tcPr>
          <w:p w:rsidR="00381ED0" w:rsidRPr="00474A5A" w:rsidRDefault="00381ED0" w:rsidP="00822F22">
            <w:pPr>
              <w:rPr>
                <w:rFonts w:ascii="Franklin Gothic Book" w:hAnsi="Franklin Gothic Book"/>
                <w:bCs/>
              </w:rPr>
            </w:pPr>
            <w:r w:rsidRPr="00474A5A">
              <w:rPr>
                <w:rFonts w:ascii="Franklin Gothic Book" w:hAnsi="Franklin Gothic Book"/>
                <w:bCs/>
              </w:rPr>
              <w:t>DEKLO MENJAČA</w:t>
            </w:r>
          </w:p>
        </w:tc>
        <w:tc>
          <w:tcPr>
            <w:tcW w:w="1117"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6" w:type="dxa"/>
          </w:tcPr>
          <w:p w:rsidR="00381ED0" w:rsidRPr="00474A5A" w:rsidRDefault="00381ED0" w:rsidP="00822F22">
            <w:pPr>
              <w:jc w:val="center"/>
              <w:rPr>
                <w:rFonts w:ascii="Franklin Gothic Book" w:hAnsi="Franklin Gothic Book"/>
                <w:noProof/>
              </w:rPr>
            </w:pPr>
          </w:p>
        </w:tc>
        <w:tc>
          <w:tcPr>
            <w:tcW w:w="1865" w:type="dxa"/>
          </w:tcPr>
          <w:p w:rsidR="00381ED0" w:rsidRPr="00474A5A" w:rsidRDefault="00381ED0" w:rsidP="00822F22">
            <w:pPr>
              <w:jc w:val="center"/>
              <w:rPr>
                <w:rFonts w:ascii="Franklin Gothic Book" w:hAnsi="Franklin Gothic Book"/>
                <w:noProof/>
              </w:rPr>
            </w:pPr>
          </w:p>
        </w:tc>
      </w:tr>
      <w:tr w:rsidR="00381ED0" w:rsidTr="00822F22">
        <w:tc>
          <w:tcPr>
            <w:tcW w:w="544" w:type="dxa"/>
          </w:tcPr>
          <w:p w:rsidR="00381ED0" w:rsidRPr="00474A5A" w:rsidRDefault="00381ED0" w:rsidP="00822F22">
            <w:pPr>
              <w:jc w:val="center"/>
              <w:rPr>
                <w:rFonts w:ascii="Franklin Gothic Book" w:hAnsi="Franklin Gothic Book"/>
                <w:noProof/>
                <w:lang w:val="sr-Latn-CS"/>
              </w:rPr>
            </w:pPr>
            <w:r w:rsidRPr="00474A5A">
              <w:rPr>
                <w:rFonts w:ascii="Franklin Gothic Book" w:hAnsi="Franklin Gothic Book"/>
                <w:noProof/>
                <w:lang w:val="sr-Latn-CS"/>
              </w:rPr>
              <w:t>31.</w:t>
            </w:r>
          </w:p>
        </w:tc>
        <w:tc>
          <w:tcPr>
            <w:tcW w:w="2398" w:type="dxa"/>
            <w:vAlign w:val="bottom"/>
          </w:tcPr>
          <w:p w:rsidR="00381ED0" w:rsidRPr="00474A5A" w:rsidRDefault="00381ED0" w:rsidP="00822F22">
            <w:pPr>
              <w:rPr>
                <w:rFonts w:ascii="Franklin Gothic Book" w:hAnsi="Franklin Gothic Book"/>
                <w:bCs/>
              </w:rPr>
            </w:pPr>
            <w:r w:rsidRPr="00474A5A">
              <w:rPr>
                <w:rFonts w:ascii="Franklin Gothic Book" w:hAnsi="Franklin Gothic Book"/>
                <w:bCs/>
              </w:rPr>
              <w:t>RAČVA KLIPA ZA KABINU</w:t>
            </w:r>
          </w:p>
        </w:tc>
        <w:tc>
          <w:tcPr>
            <w:tcW w:w="1117"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6" w:type="dxa"/>
          </w:tcPr>
          <w:p w:rsidR="00381ED0" w:rsidRPr="00474A5A" w:rsidRDefault="00381ED0" w:rsidP="00822F22">
            <w:pPr>
              <w:jc w:val="center"/>
              <w:rPr>
                <w:rFonts w:ascii="Franklin Gothic Book" w:hAnsi="Franklin Gothic Book"/>
                <w:noProof/>
              </w:rPr>
            </w:pPr>
          </w:p>
        </w:tc>
        <w:tc>
          <w:tcPr>
            <w:tcW w:w="1865" w:type="dxa"/>
          </w:tcPr>
          <w:p w:rsidR="00381ED0" w:rsidRPr="00474A5A" w:rsidRDefault="00381ED0" w:rsidP="00822F22">
            <w:pPr>
              <w:jc w:val="center"/>
              <w:rPr>
                <w:rFonts w:ascii="Franklin Gothic Book" w:hAnsi="Franklin Gothic Book"/>
                <w:noProof/>
              </w:rPr>
            </w:pPr>
          </w:p>
        </w:tc>
      </w:tr>
      <w:tr w:rsidR="00381ED0" w:rsidTr="00822F22">
        <w:tc>
          <w:tcPr>
            <w:tcW w:w="544" w:type="dxa"/>
          </w:tcPr>
          <w:p w:rsidR="00381ED0" w:rsidRPr="00474A5A" w:rsidRDefault="00381ED0" w:rsidP="00822F22">
            <w:pPr>
              <w:jc w:val="center"/>
              <w:rPr>
                <w:rFonts w:ascii="Franklin Gothic Book" w:hAnsi="Franklin Gothic Book"/>
                <w:noProof/>
                <w:lang w:val="sr-Latn-CS"/>
              </w:rPr>
            </w:pPr>
            <w:r w:rsidRPr="00474A5A">
              <w:rPr>
                <w:rFonts w:ascii="Franklin Gothic Book" w:hAnsi="Franklin Gothic Book"/>
                <w:noProof/>
                <w:lang w:val="sr-Latn-CS"/>
              </w:rPr>
              <w:t>32.</w:t>
            </w:r>
          </w:p>
        </w:tc>
        <w:tc>
          <w:tcPr>
            <w:tcW w:w="2398" w:type="dxa"/>
            <w:vAlign w:val="bottom"/>
          </w:tcPr>
          <w:p w:rsidR="00381ED0" w:rsidRPr="00474A5A" w:rsidRDefault="00381ED0" w:rsidP="00822F22">
            <w:pPr>
              <w:rPr>
                <w:rFonts w:ascii="Franklin Gothic Book" w:hAnsi="Franklin Gothic Book"/>
                <w:bCs/>
              </w:rPr>
            </w:pPr>
            <w:r w:rsidRPr="00474A5A">
              <w:rPr>
                <w:rFonts w:ascii="Franklin Gothic Book" w:hAnsi="Franklin Gothic Book"/>
                <w:bCs/>
              </w:rPr>
              <w:t>HIDRAULIČNI KLIP</w:t>
            </w:r>
          </w:p>
        </w:tc>
        <w:tc>
          <w:tcPr>
            <w:tcW w:w="1117"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6" w:type="dxa"/>
          </w:tcPr>
          <w:p w:rsidR="00381ED0" w:rsidRPr="00474A5A" w:rsidRDefault="00381ED0" w:rsidP="00822F22">
            <w:pPr>
              <w:jc w:val="center"/>
              <w:rPr>
                <w:rFonts w:ascii="Franklin Gothic Book" w:hAnsi="Franklin Gothic Book"/>
                <w:noProof/>
              </w:rPr>
            </w:pPr>
          </w:p>
        </w:tc>
        <w:tc>
          <w:tcPr>
            <w:tcW w:w="1865" w:type="dxa"/>
          </w:tcPr>
          <w:p w:rsidR="00381ED0" w:rsidRPr="00474A5A" w:rsidRDefault="00381ED0" w:rsidP="00822F22">
            <w:pPr>
              <w:jc w:val="center"/>
              <w:rPr>
                <w:rFonts w:ascii="Franklin Gothic Book" w:hAnsi="Franklin Gothic Book"/>
                <w:noProof/>
              </w:rPr>
            </w:pPr>
          </w:p>
        </w:tc>
      </w:tr>
      <w:tr w:rsidR="00381ED0" w:rsidTr="00822F22">
        <w:tc>
          <w:tcPr>
            <w:tcW w:w="544" w:type="dxa"/>
          </w:tcPr>
          <w:p w:rsidR="00381ED0" w:rsidRPr="00474A5A" w:rsidRDefault="00381ED0" w:rsidP="00822F22">
            <w:pPr>
              <w:jc w:val="center"/>
              <w:rPr>
                <w:rFonts w:ascii="Franklin Gothic Book" w:hAnsi="Franklin Gothic Book"/>
                <w:noProof/>
                <w:lang w:val="sr-Latn-CS"/>
              </w:rPr>
            </w:pPr>
            <w:r w:rsidRPr="00474A5A">
              <w:rPr>
                <w:rFonts w:ascii="Franklin Gothic Book" w:hAnsi="Franklin Gothic Book"/>
                <w:noProof/>
                <w:lang w:val="sr-Latn-CS"/>
              </w:rPr>
              <w:t>33.</w:t>
            </w:r>
          </w:p>
        </w:tc>
        <w:tc>
          <w:tcPr>
            <w:tcW w:w="2398" w:type="dxa"/>
            <w:vAlign w:val="bottom"/>
          </w:tcPr>
          <w:p w:rsidR="00381ED0" w:rsidRPr="00474A5A" w:rsidRDefault="00381ED0" w:rsidP="00822F22">
            <w:pPr>
              <w:rPr>
                <w:rFonts w:ascii="Franklin Gothic Book" w:hAnsi="Franklin Gothic Book"/>
                <w:bCs/>
              </w:rPr>
            </w:pPr>
            <w:r w:rsidRPr="00474A5A">
              <w:rPr>
                <w:rFonts w:ascii="Franklin Gothic Book" w:hAnsi="Franklin Gothic Book"/>
                <w:bCs/>
              </w:rPr>
              <w:t>REDUKTOR IZVODA</w:t>
            </w:r>
          </w:p>
        </w:tc>
        <w:tc>
          <w:tcPr>
            <w:tcW w:w="1117"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6" w:type="dxa"/>
          </w:tcPr>
          <w:p w:rsidR="00381ED0" w:rsidRPr="00474A5A" w:rsidRDefault="00381ED0" w:rsidP="00822F22">
            <w:pPr>
              <w:jc w:val="center"/>
              <w:rPr>
                <w:rFonts w:ascii="Franklin Gothic Book" w:hAnsi="Franklin Gothic Book"/>
                <w:noProof/>
              </w:rPr>
            </w:pPr>
          </w:p>
        </w:tc>
        <w:tc>
          <w:tcPr>
            <w:tcW w:w="1865" w:type="dxa"/>
          </w:tcPr>
          <w:p w:rsidR="00381ED0" w:rsidRPr="00474A5A" w:rsidRDefault="00381ED0" w:rsidP="00822F22">
            <w:pPr>
              <w:jc w:val="center"/>
              <w:rPr>
                <w:rFonts w:ascii="Franklin Gothic Book" w:hAnsi="Franklin Gothic Book"/>
                <w:noProof/>
              </w:rPr>
            </w:pPr>
          </w:p>
        </w:tc>
      </w:tr>
      <w:tr w:rsidR="00381ED0" w:rsidTr="00822F22">
        <w:tc>
          <w:tcPr>
            <w:tcW w:w="544" w:type="dxa"/>
          </w:tcPr>
          <w:p w:rsidR="00381ED0" w:rsidRPr="00474A5A" w:rsidRDefault="00381ED0" w:rsidP="00822F22">
            <w:pPr>
              <w:jc w:val="center"/>
              <w:rPr>
                <w:rFonts w:ascii="Franklin Gothic Book" w:hAnsi="Franklin Gothic Book"/>
                <w:noProof/>
                <w:lang w:val="sr-Latn-CS"/>
              </w:rPr>
            </w:pPr>
            <w:r w:rsidRPr="00474A5A">
              <w:rPr>
                <w:rFonts w:ascii="Franklin Gothic Book" w:hAnsi="Franklin Gothic Book"/>
                <w:noProof/>
                <w:lang w:val="sr-Latn-CS"/>
              </w:rPr>
              <w:t>34.</w:t>
            </w:r>
          </w:p>
        </w:tc>
        <w:tc>
          <w:tcPr>
            <w:tcW w:w="2398" w:type="dxa"/>
            <w:vAlign w:val="bottom"/>
          </w:tcPr>
          <w:p w:rsidR="00381ED0" w:rsidRPr="00474A5A" w:rsidRDefault="00381ED0" w:rsidP="00822F22">
            <w:pPr>
              <w:rPr>
                <w:rFonts w:ascii="Franklin Gothic Book" w:hAnsi="Franklin Gothic Book"/>
                <w:bCs/>
              </w:rPr>
            </w:pPr>
            <w:r w:rsidRPr="00474A5A">
              <w:rPr>
                <w:rFonts w:ascii="Franklin Gothic Book" w:hAnsi="Franklin Gothic Book"/>
                <w:bCs/>
              </w:rPr>
              <w:t>PODIZAČ STAKLA</w:t>
            </w:r>
          </w:p>
        </w:tc>
        <w:tc>
          <w:tcPr>
            <w:tcW w:w="1117"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6" w:type="dxa"/>
          </w:tcPr>
          <w:p w:rsidR="00381ED0" w:rsidRPr="00474A5A" w:rsidRDefault="00381ED0" w:rsidP="00822F22">
            <w:pPr>
              <w:jc w:val="center"/>
              <w:rPr>
                <w:rFonts w:ascii="Franklin Gothic Book" w:hAnsi="Franklin Gothic Book"/>
                <w:noProof/>
              </w:rPr>
            </w:pPr>
          </w:p>
        </w:tc>
        <w:tc>
          <w:tcPr>
            <w:tcW w:w="1865" w:type="dxa"/>
          </w:tcPr>
          <w:p w:rsidR="00381ED0" w:rsidRPr="00474A5A" w:rsidRDefault="00381ED0" w:rsidP="00822F22">
            <w:pPr>
              <w:jc w:val="center"/>
              <w:rPr>
                <w:rFonts w:ascii="Franklin Gothic Book" w:hAnsi="Franklin Gothic Book"/>
                <w:noProof/>
              </w:rPr>
            </w:pPr>
          </w:p>
        </w:tc>
      </w:tr>
      <w:tr w:rsidR="00381ED0" w:rsidTr="00822F22">
        <w:tc>
          <w:tcPr>
            <w:tcW w:w="544" w:type="dxa"/>
          </w:tcPr>
          <w:p w:rsidR="00381ED0" w:rsidRPr="00474A5A" w:rsidRDefault="00381ED0" w:rsidP="00822F22">
            <w:pPr>
              <w:jc w:val="center"/>
              <w:rPr>
                <w:rFonts w:ascii="Franklin Gothic Book" w:hAnsi="Franklin Gothic Book"/>
                <w:noProof/>
                <w:lang w:val="sr-Latn-CS"/>
              </w:rPr>
            </w:pPr>
            <w:r w:rsidRPr="00474A5A">
              <w:rPr>
                <w:rFonts w:ascii="Franklin Gothic Book" w:hAnsi="Franklin Gothic Book"/>
                <w:noProof/>
                <w:lang w:val="sr-Latn-CS"/>
              </w:rPr>
              <w:t>35.</w:t>
            </w:r>
          </w:p>
        </w:tc>
        <w:tc>
          <w:tcPr>
            <w:tcW w:w="2398" w:type="dxa"/>
            <w:vAlign w:val="bottom"/>
          </w:tcPr>
          <w:p w:rsidR="00381ED0" w:rsidRPr="00474A5A" w:rsidRDefault="00381ED0" w:rsidP="00822F22">
            <w:pPr>
              <w:rPr>
                <w:rFonts w:ascii="Franklin Gothic Book" w:hAnsi="Franklin Gothic Book"/>
                <w:bCs/>
              </w:rPr>
            </w:pPr>
            <w:r w:rsidRPr="00474A5A">
              <w:rPr>
                <w:rFonts w:ascii="Franklin Gothic Book" w:hAnsi="Franklin Gothic Book"/>
                <w:bCs/>
              </w:rPr>
              <w:t>OPRUGA KABINE</w:t>
            </w:r>
          </w:p>
        </w:tc>
        <w:tc>
          <w:tcPr>
            <w:tcW w:w="1117"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6" w:type="dxa"/>
          </w:tcPr>
          <w:p w:rsidR="00381ED0" w:rsidRPr="00474A5A" w:rsidRDefault="00381ED0" w:rsidP="00822F22">
            <w:pPr>
              <w:jc w:val="center"/>
              <w:rPr>
                <w:rFonts w:ascii="Franklin Gothic Book" w:hAnsi="Franklin Gothic Book"/>
                <w:noProof/>
              </w:rPr>
            </w:pPr>
          </w:p>
        </w:tc>
        <w:tc>
          <w:tcPr>
            <w:tcW w:w="1865" w:type="dxa"/>
          </w:tcPr>
          <w:p w:rsidR="00381ED0" w:rsidRPr="00474A5A" w:rsidRDefault="00381ED0" w:rsidP="00822F22">
            <w:pPr>
              <w:jc w:val="center"/>
              <w:rPr>
                <w:rFonts w:ascii="Franklin Gothic Book" w:hAnsi="Franklin Gothic Book"/>
                <w:noProof/>
              </w:rPr>
            </w:pPr>
          </w:p>
        </w:tc>
      </w:tr>
      <w:tr w:rsidR="00381ED0" w:rsidTr="00822F22">
        <w:tc>
          <w:tcPr>
            <w:tcW w:w="544" w:type="dxa"/>
          </w:tcPr>
          <w:p w:rsidR="00381ED0" w:rsidRPr="00474A5A" w:rsidRDefault="00381ED0" w:rsidP="00822F22">
            <w:pPr>
              <w:jc w:val="center"/>
              <w:rPr>
                <w:rFonts w:ascii="Franklin Gothic Book" w:hAnsi="Franklin Gothic Book"/>
                <w:noProof/>
                <w:lang w:val="sr-Latn-CS"/>
              </w:rPr>
            </w:pPr>
            <w:r w:rsidRPr="00474A5A">
              <w:rPr>
                <w:rFonts w:ascii="Franklin Gothic Book" w:hAnsi="Franklin Gothic Book"/>
                <w:noProof/>
                <w:lang w:val="sr-Latn-CS"/>
              </w:rPr>
              <w:t>36.</w:t>
            </w:r>
          </w:p>
        </w:tc>
        <w:tc>
          <w:tcPr>
            <w:tcW w:w="2398" w:type="dxa"/>
            <w:vAlign w:val="bottom"/>
          </w:tcPr>
          <w:p w:rsidR="00381ED0" w:rsidRPr="00474A5A" w:rsidRDefault="00381ED0" w:rsidP="00822F22">
            <w:pPr>
              <w:rPr>
                <w:rFonts w:ascii="Franklin Gothic Book" w:hAnsi="Franklin Gothic Book"/>
                <w:bCs/>
              </w:rPr>
            </w:pPr>
            <w:r w:rsidRPr="00474A5A">
              <w:rPr>
                <w:rFonts w:ascii="Franklin Gothic Book" w:hAnsi="Franklin Gothic Book"/>
                <w:bCs/>
              </w:rPr>
              <w:t>STAKLO VRATA</w:t>
            </w:r>
          </w:p>
        </w:tc>
        <w:tc>
          <w:tcPr>
            <w:tcW w:w="1117"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6" w:type="dxa"/>
          </w:tcPr>
          <w:p w:rsidR="00381ED0" w:rsidRPr="00474A5A" w:rsidRDefault="00381ED0" w:rsidP="00822F22">
            <w:pPr>
              <w:jc w:val="center"/>
              <w:rPr>
                <w:rFonts w:ascii="Franklin Gothic Book" w:hAnsi="Franklin Gothic Book"/>
                <w:noProof/>
              </w:rPr>
            </w:pPr>
          </w:p>
        </w:tc>
        <w:tc>
          <w:tcPr>
            <w:tcW w:w="1865" w:type="dxa"/>
          </w:tcPr>
          <w:p w:rsidR="00381ED0" w:rsidRPr="00474A5A" w:rsidRDefault="00381ED0" w:rsidP="00822F22">
            <w:pPr>
              <w:jc w:val="center"/>
              <w:rPr>
                <w:rFonts w:ascii="Franklin Gothic Book" w:hAnsi="Franklin Gothic Book"/>
                <w:noProof/>
              </w:rPr>
            </w:pPr>
          </w:p>
        </w:tc>
      </w:tr>
      <w:tr w:rsidR="00381ED0" w:rsidTr="00822F22">
        <w:tc>
          <w:tcPr>
            <w:tcW w:w="544" w:type="dxa"/>
          </w:tcPr>
          <w:p w:rsidR="00381ED0" w:rsidRPr="00474A5A" w:rsidRDefault="00381ED0" w:rsidP="00822F22">
            <w:pPr>
              <w:jc w:val="center"/>
              <w:rPr>
                <w:rFonts w:ascii="Franklin Gothic Book" w:hAnsi="Franklin Gothic Book"/>
                <w:noProof/>
                <w:lang w:val="sr-Latn-CS"/>
              </w:rPr>
            </w:pPr>
            <w:r w:rsidRPr="00474A5A">
              <w:rPr>
                <w:rFonts w:ascii="Franklin Gothic Book" w:hAnsi="Franklin Gothic Book"/>
                <w:noProof/>
                <w:lang w:val="sr-Latn-CS"/>
              </w:rPr>
              <w:t>37.</w:t>
            </w:r>
          </w:p>
        </w:tc>
        <w:tc>
          <w:tcPr>
            <w:tcW w:w="2398" w:type="dxa"/>
            <w:vAlign w:val="bottom"/>
          </w:tcPr>
          <w:p w:rsidR="00381ED0" w:rsidRPr="00474A5A" w:rsidRDefault="00381ED0" w:rsidP="00822F22">
            <w:pPr>
              <w:rPr>
                <w:rFonts w:ascii="Franklin Gothic Book" w:hAnsi="Franklin Gothic Book"/>
                <w:bCs/>
              </w:rPr>
            </w:pPr>
            <w:r w:rsidRPr="00474A5A">
              <w:rPr>
                <w:rFonts w:ascii="Franklin Gothic Book" w:hAnsi="Franklin Gothic Book"/>
                <w:bCs/>
              </w:rPr>
              <w:t>BIRAČ BRZINA</w:t>
            </w:r>
          </w:p>
        </w:tc>
        <w:tc>
          <w:tcPr>
            <w:tcW w:w="1117"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6" w:type="dxa"/>
          </w:tcPr>
          <w:p w:rsidR="00381ED0" w:rsidRPr="00474A5A" w:rsidRDefault="00381ED0" w:rsidP="00822F22">
            <w:pPr>
              <w:jc w:val="center"/>
              <w:rPr>
                <w:rFonts w:ascii="Franklin Gothic Book" w:hAnsi="Franklin Gothic Book"/>
                <w:noProof/>
              </w:rPr>
            </w:pPr>
          </w:p>
        </w:tc>
        <w:tc>
          <w:tcPr>
            <w:tcW w:w="1865" w:type="dxa"/>
          </w:tcPr>
          <w:p w:rsidR="00381ED0" w:rsidRPr="00474A5A" w:rsidRDefault="00381ED0" w:rsidP="00822F22">
            <w:pPr>
              <w:jc w:val="center"/>
              <w:rPr>
                <w:rFonts w:ascii="Franklin Gothic Book" w:hAnsi="Franklin Gothic Book"/>
                <w:noProof/>
              </w:rPr>
            </w:pPr>
          </w:p>
        </w:tc>
      </w:tr>
      <w:tr w:rsidR="00381ED0" w:rsidTr="00822F22">
        <w:tc>
          <w:tcPr>
            <w:tcW w:w="544" w:type="dxa"/>
          </w:tcPr>
          <w:p w:rsidR="00381ED0" w:rsidRPr="00474A5A" w:rsidRDefault="00381ED0" w:rsidP="00822F22">
            <w:pPr>
              <w:jc w:val="center"/>
              <w:rPr>
                <w:rFonts w:ascii="Franklin Gothic Book" w:hAnsi="Franklin Gothic Book"/>
                <w:noProof/>
                <w:lang w:val="sr-Latn-CS"/>
              </w:rPr>
            </w:pPr>
            <w:r w:rsidRPr="00474A5A">
              <w:rPr>
                <w:rFonts w:ascii="Franklin Gothic Book" w:hAnsi="Franklin Gothic Book"/>
                <w:noProof/>
                <w:lang w:val="sr-Latn-CS"/>
              </w:rPr>
              <w:t>38.</w:t>
            </w:r>
          </w:p>
        </w:tc>
        <w:tc>
          <w:tcPr>
            <w:tcW w:w="2398" w:type="dxa"/>
            <w:vAlign w:val="bottom"/>
          </w:tcPr>
          <w:p w:rsidR="00381ED0" w:rsidRPr="00474A5A" w:rsidRDefault="00381ED0" w:rsidP="00822F22">
            <w:pPr>
              <w:rPr>
                <w:rFonts w:ascii="Franklin Gothic Book" w:hAnsi="Franklin Gothic Book"/>
                <w:bCs/>
              </w:rPr>
            </w:pPr>
            <w:r w:rsidRPr="00474A5A">
              <w:rPr>
                <w:rFonts w:ascii="Franklin Gothic Book" w:hAnsi="Franklin Gothic Book"/>
                <w:bCs/>
              </w:rPr>
              <w:t>ANKER PLATNA NA ZADNJOJ OSOVINI</w:t>
            </w:r>
          </w:p>
        </w:tc>
        <w:tc>
          <w:tcPr>
            <w:tcW w:w="1117"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6" w:type="dxa"/>
          </w:tcPr>
          <w:p w:rsidR="00381ED0" w:rsidRPr="00474A5A" w:rsidRDefault="00381ED0" w:rsidP="00822F22">
            <w:pPr>
              <w:jc w:val="center"/>
              <w:rPr>
                <w:rFonts w:ascii="Franklin Gothic Book" w:hAnsi="Franklin Gothic Book"/>
                <w:noProof/>
              </w:rPr>
            </w:pPr>
          </w:p>
        </w:tc>
        <w:tc>
          <w:tcPr>
            <w:tcW w:w="1865" w:type="dxa"/>
          </w:tcPr>
          <w:p w:rsidR="00381ED0" w:rsidRPr="00474A5A" w:rsidRDefault="00381ED0" w:rsidP="00822F22">
            <w:pPr>
              <w:jc w:val="center"/>
              <w:rPr>
                <w:rFonts w:ascii="Franklin Gothic Book" w:hAnsi="Franklin Gothic Book"/>
                <w:noProof/>
              </w:rPr>
            </w:pPr>
          </w:p>
        </w:tc>
      </w:tr>
      <w:tr w:rsidR="00381ED0" w:rsidTr="00822F22">
        <w:tc>
          <w:tcPr>
            <w:tcW w:w="544" w:type="dxa"/>
          </w:tcPr>
          <w:p w:rsidR="00381ED0" w:rsidRPr="00474A5A" w:rsidRDefault="00381ED0" w:rsidP="00822F22">
            <w:pPr>
              <w:jc w:val="center"/>
              <w:rPr>
                <w:rFonts w:ascii="Franklin Gothic Book" w:hAnsi="Franklin Gothic Book"/>
                <w:noProof/>
                <w:lang w:val="sr-Latn-CS"/>
              </w:rPr>
            </w:pPr>
            <w:r w:rsidRPr="00474A5A">
              <w:rPr>
                <w:rFonts w:ascii="Franklin Gothic Book" w:hAnsi="Franklin Gothic Book"/>
                <w:noProof/>
                <w:lang w:val="sr-Latn-CS"/>
              </w:rPr>
              <w:t>39.</w:t>
            </w:r>
          </w:p>
        </w:tc>
        <w:tc>
          <w:tcPr>
            <w:tcW w:w="2398" w:type="dxa"/>
            <w:vAlign w:val="bottom"/>
          </w:tcPr>
          <w:p w:rsidR="00381ED0" w:rsidRPr="00474A5A" w:rsidRDefault="00381ED0" w:rsidP="00822F22">
            <w:pPr>
              <w:rPr>
                <w:rFonts w:ascii="Franklin Gothic Book" w:hAnsi="Franklin Gothic Book"/>
                <w:bCs/>
              </w:rPr>
            </w:pPr>
            <w:r w:rsidRPr="00474A5A">
              <w:rPr>
                <w:rFonts w:ascii="Franklin Gothic Book" w:hAnsi="Franklin Gothic Book"/>
                <w:bCs/>
              </w:rPr>
              <w:t>ANKER PLATNA NA PREDNJOJ OSOVINI</w:t>
            </w:r>
          </w:p>
        </w:tc>
        <w:tc>
          <w:tcPr>
            <w:tcW w:w="1117"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6" w:type="dxa"/>
          </w:tcPr>
          <w:p w:rsidR="00381ED0" w:rsidRPr="00474A5A" w:rsidRDefault="00381ED0" w:rsidP="00822F22">
            <w:pPr>
              <w:jc w:val="center"/>
              <w:rPr>
                <w:rFonts w:ascii="Franklin Gothic Book" w:hAnsi="Franklin Gothic Book"/>
                <w:noProof/>
              </w:rPr>
            </w:pPr>
          </w:p>
        </w:tc>
        <w:tc>
          <w:tcPr>
            <w:tcW w:w="1865" w:type="dxa"/>
          </w:tcPr>
          <w:p w:rsidR="00381ED0" w:rsidRPr="00474A5A" w:rsidRDefault="00381ED0" w:rsidP="00822F22">
            <w:pPr>
              <w:jc w:val="center"/>
              <w:rPr>
                <w:rFonts w:ascii="Franklin Gothic Book" w:hAnsi="Franklin Gothic Book"/>
                <w:noProof/>
              </w:rPr>
            </w:pPr>
          </w:p>
        </w:tc>
      </w:tr>
    </w:tbl>
    <w:p w:rsidR="00381ED0" w:rsidRDefault="00381ED0" w:rsidP="00381ED0">
      <w:pPr>
        <w:spacing w:after="0" w:line="240" w:lineRule="auto"/>
        <w:rPr>
          <w:rFonts w:ascii="Franklin Gothic Book" w:hAnsi="Franklin Gothic Book"/>
          <w:b/>
          <w:noProof/>
          <w:sz w:val="24"/>
          <w:szCs w:val="24"/>
        </w:rPr>
      </w:pPr>
      <w:r>
        <w:rPr>
          <w:rFonts w:ascii="Franklin Gothic Book" w:hAnsi="Franklin Gothic Book"/>
          <w:b/>
          <w:noProof/>
          <w:sz w:val="24"/>
          <w:szCs w:val="24"/>
        </w:rPr>
        <w:tab/>
        <w:t>У празна поља уносити јединичне цене без ПДВ-а.</w:t>
      </w:r>
    </w:p>
    <w:p w:rsidR="00381ED0" w:rsidRDefault="00381ED0" w:rsidP="00381ED0">
      <w:pPr>
        <w:spacing w:after="0" w:line="240" w:lineRule="auto"/>
        <w:rPr>
          <w:rFonts w:ascii="Franklin Gothic Book" w:hAnsi="Franklin Gothic Book"/>
          <w:b/>
          <w:noProof/>
          <w:sz w:val="24"/>
          <w:szCs w:val="24"/>
        </w:rPr>
      </w:pPr>
    </w:p>
    <w:p w:rsidR="00381ED0" w:rsidRPr="00366184" w:rsidRDefault="00381ED0" w:rsidP="00381ED0">
      <w:pPr>
        <w:spacing w:after="0" w:line="240" w:lineRule="auto"/>
        <w:jc w:val="both"/>
        <w:rPr>
          <w:rFonts w:ascii="Franklin Gothic Book" w:hAnsi="Franklin Gothic Book"/>
          <w:b/>
          <w:sz w:val="24"/>
          <w:szCs w:val="24"/>
        </w:rPr>
      </w:pPr>
      <w:r w:rsidRPr="00366184">
        <w:rPr>
          <w:rFonts w:ascii="Franklin Gothic Book" w:hAnsi="Franklin Gothic Book"/>
          <w:b/>
          <w:sz w:val="24"/>
          <w:szCs w:val="24"/>
        </w:rPr>
        <w:t xml:space="preserve">Партија </w:t>
      </w:r>
      <w:r>
        <w:rPr>
          <w:rFonts w:ascii="Franklin Gothic Book" w:hAnsi="Franklin Gothic Book"/>
          <w:b/>
          <w:sz w:val="24"/>
          <w:szCs w:val="24"/>
        </w:rPr>
        <w:t>3</w:t>
      </w:r>
      <w:r w:rsidRPr="00366184">
        <w:rPr>
          <w:rFonts w:ascii="Franklin Gothic Book" w:hAnsi="Franklin Gothic Book"/>
          <w:b/>
          <w:sz w:val="24"/>
          <w:szCs w:val="24"/>
        </w:rPr>
        <w:t>.</w:t>
      </w:r>
    </w:p>
    <w:tbl>
      <w:tblPr>
        <w:tblStyle w:val="TableGrid"/>
        <w:tblW w:w="10098" w:type="dxa"/>
        <w:tblLook w:val="04A0"/>
      </w:tblPr>
      <w:tblGrid>
        <w:gridCol w:w="6138"/>
        <w:gridCol w:w="3960"/>
      </w:tblGrid>
      <w:tr w:rsidR="00381ED0" w:rsidTr="00822F22">
        <w:tc>
          <w:tcPr>
            <w:tcW w:w="6138" w:type="dxa"/>
          </w:tcPr>
          <w:p w:rsidR="00381ED0" w:rsidRPr="00366184" w:rsidRDefault="00381ED0" w:rsidP="00822F22">
            <w:pPr>
              <w:jc w:val="both"/>
              <w:rPr>
                <w:rFonts w:ascii="Franklin Gothic Book" w:hAnsi="Franklin Gothic Book"/>
                <w:sz w:val="24"/>
                <w:szCs w:val="24"/>
              </w:rPr>
            </w:pPr>
            <w:r>
              <w:rPr>
                <w:rFonts w:ascii="Franklin Gothic Book" w:hAnsi="Franklin Gothic Book"/>
                <w:sz w:val="24"/>
                <w:szCs w:val="24"/>
              </w:rPr>
              <w:t>Укупно без ПДВ-а</w:t>
            </w:r>
          </w:p>
        </w:tc>
        <w:tc>
          <w:tcPr>
            <w:tcW w:w="3960" w:type="dxa"/>
          </w:tcPr>
          <w:p w:rsidR="00381ED0" w:rsidRDefault="00381ED0" w:rsidP="00822F22">
            <w:pPr>
              <w:jc w:val="both"/>
              <w:rPr>
                <w:rFonts w:ascii="Franklin Gothic Book" w:hAnsi="Franklin Gothic Book"/>
                <w:sz w:val="24"/>
                <w:szCs w:val="24"/>
              </w:rPr>
            </w:pPr>
          </w:p>
        </w:tc>
      </w:tr>
      <w:tr w:rsidR="00381ED0" w:rsidTr="00822F22">
        <w:tc>
          <w:tcPr>
            <w:tcW w:w="6138" w:type="dxa"/>
          </w:tcPr>
          <w:p w:rsidR="00381ED0" w:rsidRDefault="00381ED0" w:rsidP="00822F22">
            <w:pPr>
              <w:jc w:val="both"/>
              <w:rPr>
                <w:rFonts w:ascii="Franklin Gothic Book" w:hAnsi="Franklin Gothic Book"/>
                <w:sz w:val="24"/>
                <w:szCs w:val="24"/>
              </w:rPr>
            </w:pPr>
            <w:r>
              <w:rPr>
                <w:rFonts w:ascii="Franklin Gothic Book" w:hAnsi="Franklin Gothic Book"/>
                <w:sz w:val="24"/>
                <w:szCs w:val="24"/>
              </w:rPr>
              <w:t>износ ПДВ-а</w:t>
            </w:r>
          </w:p>
        </w:tc>
        <w:tc>
          <w:tcPr>
            <w:tcW w:w="3960" w:type="dxa"/>
          </w:tcPr>
          <w:p w:rsidR="00381ED0" w:rsidRDefault="00381ED0" w:rsidP="00822F22">
            <w:pPr>
              <w:jc w:val="both"/>
              <w:rPr>
                <w:rFonts w:ascii="Franklin Gothic Book" w:hAnsi="Franklin Gothic Book"/>
                <w:sz w:val="24"/>
                <w:szCs w:val="24"/>
              </w:rPr>
            </w:pPr>
          </w:p>
        </w:tc>
      </w:tr>
      <w:tr w:rsidR="00381ED0" w:rsidTr="00822F22">
        <w:tc>
          <w:tcPr>
            <w:tcW w:w="6138" w:type="dxa"/>
          </w:tcPr>
          <w:p w:rsidR="00381ED0" w:rsidRDefault="00381ED0" w:rsidP="00822F22">
            <w:pPr>
              <w:jc w:val="both"/>
              <w:rPr>
                <w:rFonts w:ascii="Franklin Gothic Book" w:hAnsi="Franklin Gothic Book"/>
                <w:sz w:val="24"/>
                <w:szCs w:val="24"/>
              </w:rPr>
            </w:pPr>
            <w:r>
              <w:rPr>
                <w:rFonts w:ascii="Franklin Gothic Book" w:hAnsi="Franklin Gothic Book"/>
                <w:sz w:val="24"/>
                <w:szCs w:val="24"/>
              </w:rPr>
              <w:t>Укупно са ПДВ-ом</w:t>
            </w:r>
          </w:p>
        </w:tc>
        <w:tc>
          <w:tcPr>
            <w:tcW w:w="3960" w:type="dxa"/>
          </w:tcPr>
          <w:p w:rsidR="00381ED0" w:rsidRDefault="00381ED0" w:rsidP="00822F22">
            <w:pPr>
              <w:jc w:val="both"/>
              <w:rPr>
                <w:rFonts w:ascii="Franklin Gothic Book" w:hAnsi="Franklin Gothic Book"/>
                <w:sz w:val="24"/>
                <w:szCs w:val="24"/>
              </w:rPr>
            </w:pPr>
          </w:p>
        </w:tc>
      </w:tr>
    </w:tbl>
    <w:p w:rsidR="00381ED0" w:rsidRPr="00B77D0A" w:rsidRDefault="00381ED0" w:rsidP="00381ED0">
      <w:pPr>
        <w:spacing w:after="0" w:line="240" w:lineRule="auto"/>
        <w:jc w:val="both"/>
        <w:rPr>
          <w:rFonts w:ascii="Franklin Gothic Book" w:hAnsi="Franklin Gothic Book"/>
          <w:sz w:val="24"/>
          <w:szCs w:val="24"/>
        </w:rPr>
      </w:pPr>
    </w:p>
    <w:p w:rsidR="00381ED0" w:rsidRPr="00B77D0A" w:rsidRDefault="00381ED0" w:rsidP="00381ED0">
      <w:pPr>
        <w:spacing w:after="0" w:line="240" w:lineRule="auto"/>
        <w:jc w:val="both"/>
        <w:rPr>
          <w:rFonts w:ascii="Franklin Gothic Book" w:hAnsi="Franklin Gothic Book"/>
          <w:sz w:val="24"/>
          <w:szCs w:val="24"/>
        </w:rPr>
      </w:pPr>
      <w:r w:rsidRPr="00B77D0A">
        <w:rPr>
          <w:rFonts w:ascii="Franklin Gothic Book" w:hAnsi="Franklin Gothic Book"/>
          <w:sz w:val="24"/>
          <w:szCs w:val="24"/>
        </w:rPr>
        <w:t xml:space="preserve">      Датум                                                                          Потпис понуђача</w:t>
      </w:r>
    </w:p>
    <w:p w:rsidR="00381ED0" w:rsidRPr="00B77D0A" w:rsidRDefault="00381ED0" w:rsidP="00381ED0">
      <w:pPr>
        <w:spacing w:after="0" w:line="240" w:lineRule="auto"/>
        <w:jc w:val="both"/>
        <w:rPr>
          <w:rFonts w:ascii="Franklin Gothic Book" w:hAnsi="Franklin Gothic Book"/>
          <w:sz w:val="24"/>
          <w:szCs w:val="24"/>
        </w:rPr>
      </w:pPr>
    </w:p>
    <w:p w:rsidR="00381ED0" w:rsidRDefault="00381ED0" w:rsidP="00381ED0">
      <w:pPr>
        <w:spacing w:after="0" w:line="240" w:lineRule="auto"/>
        <w:jc w:val="both"/>
        <w:rPr>
          <w:rFonts w:ascii="Franklin Gothic Book" w:hAnsi="Franklin Gothic Book"/>
          <w:sz w:val="24"/>
          <w:szCs w:val="24"/>
        </w:rPr>
      </w:pPr>
      <w:r w:rsidRPr="00B77D0A">
        <w:rPr>
          <w:rFonts w:ascii="Franklin Gothic Book" w:hAnsi="Franklin Gothic Book"/>
          <w:sz w:val="24"/>
          <w:szCs w:val="24"/>
        </w:rPr>
        <w:t xml:space="preserve">   ________________                </w:t>
      </w:r>
      <w:r w:rsidR="00174FCB">
        <w:rPr>
          <w:rFonts w:ascii="Franklin Gothic Book" w:hAnsi="Franklin Gothic Book"/>
          <w:sz w:val="24"/>
          <w:szCs w:val="24"/>
        </w:rPr>
        <w:t xml:space="preserve">                                     </w:t>
      </w:r>
      <w:r w:rsidRPr="00B77D0A">
        <w:rPr>
          <w:rFonts w:ascii="Franklin Gothic Book" w:hAnsi="Franklin Gothic Book"/>
          <w:sz w:val="24"/>
          <w:szCs w:val="24"/>
        </w:rPr>
        <w:t>_____________________</w:t>
      </w:r>
    </w:p>
    <w:p w:rsidR="00C92D8F" w:rsidRDefault="00C92D8F" w:rsidP="00381ED0">
      <w:pPr>
        <w:spacing w:after="0" w:line="240" w:lineRule="auto"/>
        <w:jc w:val="both"/>
        <w:rPr>
          <w:rFonts w:ascii="Franklin Gothic Book" w:hAnsi="Franklin Gothic Book"/>
          <w:sz w:val="24"/>
          <w:szCs w:val="24"/>
        </w:rPr>
      </w:pPr>
    </w:p>
    <w:p w:rsidR="00C92D8F" w:rsidRDefault="00C92D8F" w:rsidP="00381ED0">
      <w:pPr>
        <w:spacing w:after="0" w:line="240" w:lineRule="auto"/>
        <w:jc w:val="both"/>
        <w:rPr>
          <w:rFonts w:ascii="Franklin Gothic Book" w:hAnsi="Franklin Gothic Book"/>
          <w:sz w:val="24"/>
          <w:szCs w:val="24"/>
        </w:rPr>
      </w:pPr>
    </w:p>
    <w:p w:rsidR="00C92D8F" w:rsidRPr="00C92D8F" w:rsidRDefault="00C92D8F" w:rsidP="00381ED0">
      <w:pPr>
        <w:spacing w:after="0" w:line="240" w:lineRule="auto"/>
        <w:jc w:val="both"/>
        <w:rPr>
          <w:rFonts w:ascii="Franklin Gothic Book" w:hAnsi="Franklin Gothic Book"/>
          <w:sz w:val="24"/>
          <w:szCs w:val="24"/>
        </w:rPr>
      </w:pPr>
    </w:p>
    <w:p w:rsidR="00FC4A34" w:rsidRPr="00F8455D" w:rsidRDefault="00FC4A34" w:rsidP="00FC4A34">
      <w:pPr>
        <w:shd w:val="clear" w:color="auto" w:fill="C6D9F1" w:themeFill="text2" w:themeFillTint="33"/>
        <w:spacing w:after="0" w:line="240" w:lineRule="auto"/>
        <w:jc w:val="center"/>
        <w:rPr>
          <w:rFonts w:ascii="Franklin Gothic Book" w:hAnsi="Franklin Gothic Book"/>
          <w:b/>
          <w:sz w:val="24"/>
          <w:szCs w:val="24"/>
        </w:rPr>
      </w:pPr>
      <w:r w:rsidRPr="00F8455D">
        <w:rPr>
          <w:rFonts w:ascii="Franklin Gothic Book" w:hAnsi="Franklin Gothic Book"/>
          <w:b/>
          <w:sz w:val="24"/>
          <w:szCs w:val="24"/>
        </w:rPr>
        <w:t>СТРУКТУРА ЦЕНА</w:t>
      </w:r>
    </w:p>
    <w:p w:rsidR="00FC4A34" w:rsidRPr="00A0743D" w:rsidRDefault="00FC4A34" w:rsidP="00FC4A34">
      <w:pPr>
        <w:shd w:val="clear" w:color="auto" w:fill="C6D9F1" w:themeFill="text2" w:themeFillTint="33"/>
        <w:spacing w:after="0" w:line="240" w:lineRule="auto"/>
        <w:jc w:val="center"/>
        <w:rPr>
          <w:rFonts w:ascii="Franklin Gothic Book" w:hAnsi="Franklin Gothic Book"/>
          <w:b/>
          <w:sz w:val="24"/>
          <w:szCs w:val="24"/>
        </w:rPr>
      </w:pPr>
      <w:r w:rsidRPr="00F8455D">
        <w:rPr>
          <w:rFonts w:ascii="Franklin Gothic Book" w:hAnsi="Franklin Gothic Book"/>
          <w:b/>
          <w:sz w:val="24"/>
          <w:szCs w:val="24"/>
        </w:rPr>
        <w:t xml:space="preserve">партија 4. </w:t>
      </w:r>
      <w:r w:rsidRPr="00F8455D">
        <w:rPr>
          <w:rFonts w:ascii="Franklin Gothic Book" w:hAnsi="Franklin Gothic Book"/>
          <w:sz w:val="24"/>
          <w:szCs w:val="24"/>
        </w:rPr>
        <w:t>Резервни делови –четке за чистилицу</w:t>
      </w:r>
    </w:p>
    <w:p w:rsidR="00174FCB" w:rsidRDefault="00174FCB" w:rsidP="00FC4A34">
      <w:pPr>
        <w:spacing w:after="0" w:line="240" w:lineRule="auto"/>
        <w:jc w:val="both"/>
        <w:rPr>
          <w:rFonts w:ascii="Franklin Gothic Book" w:hAnsi="Franklin Gothic Book"/>
          <w:b/>
          <w:sz w:val="24"/>
          <w:szCs w:val="24"/>
        </w:rPr>
      </w:pPr>
    </w:p>
    <w:p w:rsidR="00174FCB" w:rsidRDefault="00174FCB" w:rsidP="00FC4A34">
      <w:pPr>
        <w:spacing w:after="0" w:line="240" w:lineRule="auto"/>
        <w:jc w:val="both"/>
        <w:rPr>
          <w:rFonts w:ascii="Franklin Gothic Book" w:hAnsi="Franklin Gothic Book"/>
          <w:b/>
          <w:sz w:val="24"/>
          <w:szCs w:val="24"/>
        </w:rPr>
      </w:pPr>
    </w:p>
    <w:p w:rsidR="00174FCB" w:rsidRDefault="00174FCB" w:rsidP="00FC4A34">
      <w:pPr>
        <w:spacing w:after="0" w:line="240" w:lineRule="auto"/>
        <w:jc w:val="both"/>
        <w:rPr>
          <w:rFonts w:ascii="Franklin Gothic Book" w:hAnsi="Franklin Gothic Book"/>
          <w:b/>
          <w:sz w:val="24"/>
          <w:szCs w:val="24"/>
        </w:rPr>
      </w:pPr>
    </w:p>
    <w:tbl>
      <w:tblPr>
        <w:tblStyle w:val="TableGrid"/>
        <w:tblW w:w="9918" w:type="dxa"/>
        <w:tblLook w:val="04A0"/>
      </w:tblPr>
      <w:tblGrid>
        <w:gridCol w:w="3348"/>
        <w:gridCol w:w="1800"/>
        <w:gridCol w:w="2430"/>
        <w:gridCol w:w="2340"/>
      </w:tblGrid>
      <w:tr w:rsidR="00F8455D" w:rsidTr="00914314">
        <w:tc>
          <w:tcPr>
            <w:tcW w:w="3348" w:type="dxa"/>
          </w:tcPr>
          <w:p w:rsidR="00F8455D" w:rsidRPr="00A763CB" w:rsidRDefault="00F8455D" w:rsidP="00914314">
            <w:pPr>
              <w:jc w:val="center"/>
              <w:rPr>
                <w:rFonts w:ascii="Franklin Gothic Book" w:hAnsi="Franklin Gothic Book"/>
                <w:b/>
              </w:rPr>
            </w:pPr>
            <w:r w:rsidRPr="00A763CB">
              <w:rPr>
                <w:rFonts w:ascii="Franklin Gothic Book" w:hAnsi="Franklin Gothic Book"/>
                <w:b/>
              </w:rPr>
              <w:t>NAZIV ARTIKLA</w:t>
            </w:r>
          </w:p>
        </w:tc>
        <w:tc>
          <w:tcPr>
            <w:tcW w:w="1800" w:type="dxa"/>
          </w:tcPr>
          <w:p w:rsidR="00F8455D" w:rsidRPr="00A763CB" w:rsidRDefault="00F8455D" w:rsidP="00914314">
            <w:pPr>
              <w:jc w:val="center"/>
              <w:rPr>
                <w:rFonts w:ascii="Franklin Gothic Book" w:hAnsi="Franklin Gothic Book"/>
                <w:b/>
              </w:rPr>
            </w:pPr>
            <w:r w:rsidRPr="00A763CB">
              <w:rPr>
                <w:rFonts w:ascii="Franklin Gothic Book" w:hAnsi="Franklin Gothic Book"/>
                <w:b/>
              </w:rPr>
              <w:t>OKVIRNA KOIČINA</w:t>
            </w:r>
          </w:p>
        </w:tc>
        <w:tc>
          <w:tcPr>
            <w:tcW w:w="2430" w:type="dxa"/>
            <w:vAlign w:val="center"/>
          </w:tcPr>
          <w:p w:rsidR="00F8455D" w:rsidRPr="008D4F83" w:rsidRDefault="00F8455D" w:rsidP="00914314">
            <w:pPr>
              <w:jc w:val="center"/>
              <w:rPr>
                <w:rFonts w:ascii="Franklin Gothic Book" w:hAnsi="Franklin Gothic Book"/>
                <w:b/>
                <w:noProof/>
              </w:rPr>
            </w:pPr>
            <w:r>
              <w:rPr>
                <w:rFonts w:ascii="Franklin Gothic Book" w:hAnsi="Franklin Gothic Book"/>
                <w:b/>
                <w:noProof/>
              </w:rPr>
              <w:t>jedinična cena</w:t>
            </w:r>
          </w:p>
        </w:tc>
        <w:tc>
          <w:tcPr>
            <w:tcW w:w="2340" w:type="dxa"/>
            <w:vAlign w:val="center"/>
          </w:tcPr>
          <w:p w:rsidR="00F8455D" w:rsidRPr="008D4F83" w:rsidRDefault="00F8455D" w:rsidP="00914314">
            <w:pPr>
              <w:jc w:val="center"/>
              <w:rPr>
                <w:rFonts w:ascii="Franklin Gothic Book" w:hAnsi="Franklin Gothic Book"/>
                <w:b/>
                <w:noProof/>
              </w:rPr>
            </w:pPr>
            <w:r>
              <w:rPr>
                <w:rFonts w:ascii="Franklin Gothic Book" w:hAnsi="Franklin Gothic Book"/>
                <w:b/>
                <w:noProof/>
              </w:rPr>
              <w:t>ukupna cena</w:t>
            </w:r>
          </w:p>
        </w:tc>
      </w:tr>
      <w:tr w:rsidR="00F8455D" w:rsidTr="00914314">
        <w:tc>
          <w:tcPr>
            <w:tcW w:w="3348" w:type="dxa"/>
          </w:tcPr>
          <w:p w:rsidR="00F8455D" w:rsidRPr="00A763CB" w:rsidRDefault="00F8455D" w:rsidP="00914314">
            <w:pPr>
              <w:jc w:val="center"/>
              <w:rPr>
                <w:rFonts w:ascii="Franklin Gothic Book" w:hAnsi="Franklin Gothic Book"/>
              </w:rPr>
            </w:pPr>
            <w:r w:rsidRPr="00A763CB">
              <w:rPr>
                <w:rFonts w:ascii="Franklin Gothic Book" w:hAnsi="Franklin Gothic Book"/>
              </w:rPr>
              <w:t>PREDNJA ČETKA</w:t>
            </w:r>
          </w:p>
        </w:tc>
        <w:tc>
          <w:tcPr>
            <w:tcW w:w="1800" w:type="dxa"/>
          </w:tcPr>
          <w:p w:rsidR="00F8455D" w:rsidRPr="00A763CB" w:rsidRDefault="00F8455D" w:rsidP="00914314">
            <w:pPr>
              <w:jc w:val="center"/>
              <w:rPr>
                <w:rFonts w:ascii="Franklin Gothic Book" w:hAnsi="Franklin Gothic Book"/>
                <w:lang w:val="sr-Cyrl-CS"/>
              </w:rPr>
            </w:pPr>
            <w:r w:rsidRPr="00A763CB">
              <w:rPr>
                <w:rFonts w:ascii="Franklin Gothic Book" w:hAnsi="Franklin Gothic Book"/>
                <w:lang w:val="sr-Cyrl-CS"/>
              </w:rPr>
              <w:t>1</w:t>
            </w:r>
          </w:p>
        </w:tc>
        <w:tc>
          <w:tcPr>
            <w:tcW w:w="2430" w:type="dxa"/>
          </w:tcPr>
          <w:p w:rsidR="00F8455D" w:rsidRPr="00A763CB" w:rsidRDefault="00F8455D" w:rsidP="00914314">
            <w:pPr>
              <w:jc w:val="center"/>
              <w:rPr>
                <w:rFonts w:ascii="Franklin Gothic Book" w:hAnsi="Franklin Gothic Book"/>
                <w:lang w:val="sr-Cyrl-CS"/>
              </w:rPr>
            </w:pPr>
          </w:p>
        </w:tc>
        <w:tc>
          <w:tcPr>
            <w:tcW w:w="2340" w:type="dxa"/>
          </w:tcPr>
          <w:p w:rsidR="00F8455D" w:rsidRPr="00A763CB" w:rsidRDefault="00F8455D" w:rsidP="00914314">
            <w:pPr>
              <w:jc w:val="center"/>
              <w:rPr>
                <w:rFonts w:ascii="Franklin Gothic Book" w:hAnsi="Franklin Gothic Book"/>
                <w:lang w:val="sr-Cyrl-CS"/>
              </w:rPr>
            </w:pPr>
          </w:p>
        </w:tc>
      </w:tr>
      <w:tr w:rsidR="00F8455D" w:rsidTr="00914314">
        <w:tc>
          <w:tcPr>
            <w:tcW w:w="3348" w:type="dxa"/>
          </w:tcPr>
          <w:p w:rsidR="00F8455D" w:rsidRPr="00A763CB" w:rsidRDefault="00F8455D" w:rsidP="00F8455D">
            <w:pPr>
              <w:jc w:val="both"/>
              <w:rPr>
                <w:rFonts w:ascii="Franklin Gothic Book" w:hAnsi="Franklin Gothic Book"/>
              </w:rPr>
            </w:pPr>
            <w:r>
              <w:rPr>
                <w:rFonts w:ascii="Franklin Gothic Book" w:hAnsi="Franklin Gothic Book"/>
              </w:rPr>
              <w:t xml:space="preserve">                </w:t>
            </w:r>
            <w:r w:rsidRPr="00A763CB">
              <w:rPr>
                <w:rFonts w:ascii="Franklin Gothic Book" w:hAnsi="Franklin Gothic Book"/>
              </w:rPr>
              <w:t>BOČNA ČETKA</w:t>
            </w:r>
          </w:p>
        </w:tc>
        <w:tc>
          <w:tcPr>
            <w:tcW w:w="1800" w:type="dxa"/>
          </w:tcPr>
          <w:p w:rsidR="00F8455D" w:rsidRPr="00A763CB" w:rsidRDefault="00F8455D" w:rsidP="00914314">
            <w:pPr>
              <w:jc w:val="center"/>
              <w:rPr>
                <w:rFonts w:ascii="Franklin Gothic Book" w:hAnsi="Franklin Gothic Book"/>
              </w:rPr>
            </w:pPr>
            <w:r>
              <w:rPr>
                <w:rFonts w:ascii="Franklin Gothic Book" w:hAnsi="Franklin Gothic Book"/>
              </w:rPr>
              <w:t>2</w:t>
            </w:r>
          </w:p>
        </w:tc>
        <w:tc>
          <w:tcPr>
            <w:tcW w:w="2430" w:type="dxa"/>
          </w:tcPr>
          <w:p w:rsidR="00F8455D" w:rsidRPr="00A763CB" w:rsidRDefault="00F8455D" w:rsidP="00914314">
            <w:pPr>
              <w:jc w:val="center"/>
              <w:rPr>
                <w:rFonts w:ascii="Franklin Gothic Book" w:hAnsi="Franklin Gothic Book"/>
              </w:rPr>
            </w:pPr>
          </w:p>
        </w:tc>
        <w:tc>
          <w:tcPr>
            <w:tcW w:w="2340" w:type="dxa"/>
          </w:tcPr>
          <w:p w:rsidR="00F8455D" w:rsidRPr="00A763CB" w:rsidRDefault="00F8455D" w:rsidP="00914314">
            <w:pPr>
              <w:jc w:val="center"/>
              <w:rPr>
                <w:rFonts w:ascii="Franklin Gothic Book" w:hAnsi="Franklin Gothic Book"/>
              </w:rPr>
            </w:pPr>
          </w:p>
        </w:tc>
      </w:tr>
      <w:tr w:rsidR="00F8455D" w:rsidTr="00914314">
        <w:tc>
          <w:tcPr>
            <w:tcW w:w="3348" w:type="dxa"/>
          </w:tcPr>
          <w:p w:rsidR="00F8455D" w:rsidRPr="00A763CB" w:rsidRDefault="00F8455D" w:rsidP="00914314">
            <w:pPr>
              <w:jc w:val="center"/>
              <w:rPr>
                <w:rFonts w:ascii="Franklin Gothic Book" w:hAnsi="Franklin Gothic Book"/>
              </w:rPr>
            </w:pPr>
            <w:r w:rsidRPr="00A763CB">
              <w:rPr>
                <w:rFonts w:ascii="Franklin Gothic Book" w:hAnsi="Franklin Gothic Book"/>
              </w:rPr>
              <w:t>CENTRALNA ČETKA</w:t>
            </w:r>
          </w:p>
        </w:tc>
        <w:tc>
          <w:tcPr>
            <w:tcW w:w="1800" w:type="dxa"/>
          </w:tcPr>
          <w:p w:rsidR="00F8455D" w:rsidRPr="00A763CB" w:rsidRDefault="00F8455D" w:rsidP="00914314">
            <w:pPr>
              <w:jc w:val="center"/>
              <w:rPr>
                <w:rFonts w:ascii="Franklin Gothic Book" w:hAnsi="Franklin Gothic Book"/>
              </w:rPr>
            </w:pPr>
            <w:r>
              <w:rPr>
                <w:rFonts w:ascii="Franklin Gothic Book" w:hAnsi="Franklin Gothic Book"/>
              </w:rPr>
              <w:t>1</w:t>
            </w:r>
          </w:p>
        </w:tc>
        <w:tc>
          <w:tcPr>
            <w:tcW w:w="2430" w:type="dxa"/>
          </w:tcPr>
          <w:p w:rsidR="00F8455D" w:rsidRPr="00A763CB" w:rsidRDefault="00F8455D" w:rsidP="00914314">
            <w:pPr>
              <w:jc w:val="center"/>
              <w:rPr>
                <w:rFonts w:ascii="Franklin Gothic Book" w:hAnsi="Franklin Gothic Book"/>
              </w:rPr>
            </w:pPr>
          </w:p>
        </w:tc>
        <w:tc>
          <w:tcPr>
            <w:tcW w:w="2340" w:type="dxa"/>
          </w:tcPr>
          <w:p w:rsidR="00F8455D" w:rsidRPr="00A763CB" w:rsidRDefault="00F8455D" w:rsidP="00914314">
            <w:pPr>
              <w:jc w:val="center"/>
              <w:rPr>
                <w:rFonts w:ascii="Franklin Gothic Book" w:hAnsi="Franklin Gothic Book"/>
              </w:rPr>
            </w:pPr>
          </w:p>
        </w:tc>
      </w:tr>
      <w:tr w:rsidR="00174FCB" w:rsidTr="00914314">
        <w:tc>
          <w:tcPr>
            <w:tcW w:w="3348" w:type="dxa"/>
          </w:tcPr>
          <w:p w:rsidR="00174FCB" w:rsidRPr="00174FCB" w:rsidRDefault="00174FCB" w:rsidP="00914314">
            <w:pPr>
              <w:jc w:val="center"/>
              <w:rPr>
                <w:rFonts w:ascii="Franklin Gothic Book" w:hAnsi="Franklin Gothic Book"/>
              </w:rPr>
            </w:pPr>
            <w:r>
              <w:rPr>
                <w:rFonts w:ascii="Franklin Gothic Book" w:hAnsi="Franklin Gothic Book"/>
              </w:rPr>
              <w:t>PREDNJA I BOČNE ČETKE</w:t>
            </w:r>
          </w:p>
        </w:tc>
        <w:tc>
          <w:tcPr>
            <w:tcW w:w="1800" w:type="dxa"/>
          </w:tcPr>
          <w:p w:rsidR="00174FCB" w:rsidRDefault="00174FCB" w:rsidP="00914314">
            <w:pPr>
              <w:jc w:val="center"/>
              <w:rPr>
                <w:rFonts w:ascii="Franklin Gothic Book" w:hAnsi="Franklin Gothic Book"/>
              </w:rPr>
            </w:pPr>
            <w:r>
              <w:rPr>
                <w:rFonts w:ascii="Franklin Gothic Book" w:hAnsi="Franklin Gothic Book"/>
              </w:rPr>
              <w:t>3</w:t>
            </w:r>
          </w:p>
        </w:tc>
        <w:tc>
          <w:tcPr>
            <w:tcW w:w="2430" w:type="dxa"/>
          </w:tcPr>
          <w:p w:rsidR="00174FCB" w:rsidRPr="00A763CB" w:rsidRDefault="00174FCB" w:rsidP="00914314">
            <w:pPr>
              <w:jc w:val="center"/>
              <w:rPr>
                <w:rFonts w:ascii="Franklin Gothic Book" w:hAnsi="Franklin Gothic Book"/>
              </w:rPr>
            </w:pPr>
          </w:p>
        </w:tc>
        <w:tc>
          <w:tcPr>
            <w:tcW w:w="2340" w:type="dxa"/>
          </w:tcPr>
          <w:p w:rsidR="00174FCB" w:rsidRPr="00A763CB" w:rsidRDefault="00174FCB" w:rsidP="00914314">
            <w:pPr>
              <w:jc w:val="center"/>
              <w:rPr>
                <w:rFonts w:ascii="Franklin Gothic Book" w:hAnsi="Franklin Gothic Book"/>
              </w:rPr>
            </w:pPr>
          </w:p>
        </w:tc>
      </w:tr>
    </w:tbl>
    <w:p w:rsidR="00F8455D" w:rsidRDefault="00F8455D" w:rsidP="00F8455D">
      <w:pPr>
        <w:spacing w:after="0" w:line="240" w:lineRule="auto"/>
        <w:jc w:val="both"/>
        <w:rPr>
          <w:rFonts w:ascii="Franklin Gothic Book" w:hAnsi="Franklin Gothic Book"/>
          <w:sz w:val="24"/>
          <w:szCs w:val="24"/>
        </w:rPr>
      </w:pPr>
    </w:p>
    <w:p w:rsidR="00FC4A34" w:rsidRDefault="00FC4A34" w:rsidP="00FC4A34">
      <w:pPr>
        <w:spacing w:after="0" w:line="240" w:lineRule="auto"/>
        <w:jc w:val="both"/>
        <w:rPr>
          <w:rFonts w:ascii="Franklin Gothic Book" w:hAnsi="Franklin Gothic Book"/>
          <w:b/>
          <w:sz w:val="24"/>
          <w:szCs w:val="24"/>
        </w:rPr>
      </w:pPr>
    </w:p>
    <w:p w:rsidR="00FC4A34" w:rsidRDefault="00FC4A34" w:rsidP="00FC4A34">
      <w:pPr>
        <w:spacing w:after="0" w:line="240" w:lineRule="auto"/>
        <w:jc w:val="both"/>
        <w:rPr>
          <w:rFonts w:ascii="Franklin Gothic Book" w:hAnsi="Franklin Gothic Book"/>
          <w:b/>
          <w:sz w:val="24"/>
          <w:szCs w:val="24"/>
        </w:rPr>
      </w:pPr>
    </w:p>
    <w:p w:rsidR="00FC4A34" w:rsidRDefault="00FC4A34" w:rsidP="00FC4A34">
      <w:pPr>
        <w:spacing w:after="0" w:line="240" w:lineRule="auto"/>
        <w:jc w:val="both"/>
        <w:rPr>
          <w:rFonts w:ascii="Franklin Gothic Book" w:hAnsi="Franklin Gothic Book"/>
          <w:b/>
          <w:sz w:val="24"/>
          <w:szCs w:val="24"/>
        </w:rPr>
      </w:pPr>
    </w:p>
    <w:p w:rsidR="00FC4A34" w:rsidRPr="00366184" w:rsidRDefault="00FC4A34" w:rsidP="00FC4A34">
      <w:pPr>
        <w:spacing w:after="0" w:line="240" w:lineRule="auto"/>
        <w:jc w:val="both"/>
        <w:rPr>
          <w:rFonts w:ascii="Franklin Gothic Book" w:hAnsi="Franklin Gothic Book"/>
          <w:b/>
          <w:sz w:val="24"/>
          <w:szCs w:val="24"/>
        </w:rPr>
      </w:pPr>
      <w:r w:rsidRPr="00366184">
        <w:rPr>
          <w:rFonts w:ascii="Franklin Gothic Book" w:hAnsi="Franklin Gothic Book"/>
          <w:b/>
          <w:sz w:val="24"/>
          <w:szCs w:val="24"/>
        </w:rPr>
        <w:t xml:space="preserve">Партија </w:t>
      </w:r>
      <w:r>
        <w:rPr>
          <w:rFonts w:ascii="Franklin Gothic Book" w:hAnsi="Franklin Gothic Book"/>
          <w:b/>
          <w:sz w:val="24"/>
          <w:szCs w:val="24"/>
        </w:rPr>
        <w:t>4</w:t>
      </w:r>
      <w:r w:rsidRPr="00366184">
        <w:rPr>
          <w:rFonts w:ascii="Franklin Gothic Book" w:hAnsi="Franklin Gothic Book"/>
          <w:b/>
          <w:sz w:val="24"/>
          <w:szCs w:val="24"/>
        </w:rPr>
        <w:t>.</w:t>
      </w:r>
    </w:p>
    <w:tbl>
      <w:tblPr>
        <w:tblStyle w:val="TableGrid"/>
        <w:tblW w:w="10098" w:type="dxa"/>
        <w:tblLook w:val="04A0"/>
      </w:tblPr>
      <w:tblGrid>
        <w:gridCol w:w="6138"/>
        <w:gridCol w:w="3960"/>
      </w:tblGrid>
      <w:tr w:rsidR="00FC4A34" w:rsidTr="00FE6C27">
        <w:tc>
          <w:tcPr>
            <w:tcW w:w="6138" w:type="dxa"/>
          </w:tcPr>
          <w:p w:rsidR="00FC4A34" w:rsidRPr="00366184" w:rsidRDefault="00FC4A34" w:rsidP="00FE6C27">
            <w:pPr>
              <w:jc w:val="both"/>
              <w:rPr>
                <w:rFonts w:ascii="Franklin Gothic Book" w:hAnsi="Franklin Gothic Book"/>
                <w:sz w:val="24"/>
                <w:szCs w:val="24"/>
              </w:rPr>
            </w:pPr>
            <w:r>
              <w:rPr>
                <w:rFonts w:ascii="Franklin Gothic Book" w:hAnsi="Franklin Gothic Book"/>
                <w:sz w:val="24"/>
                <w:szCs w:val="24"/>
              </w:rPr>
              <w:t>Укупно без ПДВ-а</w:t>
            </w:r>
          </w:p>
        </w:tc>
        <w:tc>
          <w:tcPr>
            <w:tcW w:w="3960" w:type="dxa"/>
          </w:tcPr>
          <w:p w:rsidR="00FC4A34" w:rsidRDefault="00FC4A34" w:rsidP="00FE6C27">
            <w:pPr>
              <w:jc w:val="both"/>
              <w:rPr>
                <w:rFonts w:ascii="Franklin Gothic Book" w:hAnsi="Franklin Gothic Book"/>
                <w:sz w:val="24"/>
                <w:szCs w:val="24"/>
              </w:rPr>
            </w:pPr>
          </w:p>
        </w:tc>
      </w:tr>
      <w:tr w:rsidR="00FC4A34" w:rsidTr="00FE6C27">
        <w:tc>
          <w:tcPr>
            <w:tcW w:w="6138" w:type="dxa"/>
          </w:tcPr>
          <w:p w:rsidR="00FC4A34" w:rsidRDefault="00FC4A34" w:rsidP="00FE6C27">
            <w:pPr>
              <w:jc w:val="both"/>
              <w:rPr>
                <w:rFonts w:ascii="Franklin Gothic Book" w:hAnsi="Franklin Gothic Book"/>
                <w:sz w:val="24"/>
                <w:szCs w:val="24"/>
              </w:rPr>
            </w:pPr>
            <w:r>
              <w:rPr>
                <w:rFonts w:ascii="Franklin Gothic Book" w:hAnsi="Franklin Gothic Book"/>
                <w:sz w:val="24"/>
                <w:szCs w:val="24"/>
              </w:rPr>
              <w:t>износ ПДВ-а</w:t>
            </w:r>
          </w:p>
        </w:tc>
        <w:tc>
          <w:tcPr>
            <w:tcW w:w="3960" w:type="dxa"/>
          </w:tcPr>
          <w:p w:rsidR="00FC4A34" w:rsidRDefault="00FC4A34" w:rsidP="00FE6C27">
            <w:pPr>
              <w:jc w:val="both"/>
              <w:rPr>
                <w:rFonts w:ascii="Franklin Gothic Book" w:hAnsi="Franklin Gothic Book"/>
                <w:sz w:val="24"/>
                <w:szCs w:val="24"/>
              </w:rPr>
            </w:pPr>
          </w:p>
        </w:tc>
      </w:tr>
      <w:tr w:rsidR="00FC4A34" w:rsidTr="00FE6C27">
        <w:tc>
          <w:tcPr>
            <w:tcW w:w="6138" w:type="dxa"/>
          </w:tcPr>
          <w:p w:rsidR="00FC4A34" w:rsidRDefault="00FC4A34" w:rsidP="00FE6C27">
            <w:pPr>
              <w:jc w:val="both"/>
              <w:rPr>
                <w:rFonts w:ascii="Franklin Gothic Book" w:hAnsi="Franklin Gothic Book"/>
                <w:sz w:val="24"/>
                <w:szCs w:val="24"/>
              </w:rPr>
            </w:pPr>
            <w:r>
              <w:rPr>
                <w:rFonts w:ascii="Franklin Gothic Book" w:hAnsi="Franklin Gothic Book"/>
                <w:sz w:val="24"/>
                <w:szCs w:val="24"/>
              </w:rPr>
              <w:t>Укупно са ПДВ-ом</w:t>
            </w:r>
          </w:p>
        </w:tc>
        <w:tc>
          <w:tcPr>
            <w:tcW w:w="3960" w:type="dxa"/>
          </w:tcPr>
          <w:p w:rsidR="00FC4A34" w:rsidRDefault="00FC4A34" w:rsidP="00FE6C27">
            <w:pPr>
              <w:jc w:val="both"/>
              <w:rPr>
                <w:rFonts w:ascii="Franklin Gothic Book" w:hAnsi="Franklin Gothic Book"/>
                <w:sz w:val="24"/>
                <w:szCs w:val="24"/>
              </w:rPr>
            </w:pPr>
          </w:p>
        </w:tc>
      </w:tr>
    </w:tbl>
    <w:p w:rsidR="00FC4A34" w:rsidRDefault="00FC4A34" w:rsidP="00FC4A34">
      <w:pPr>
        <w:spacing w:after="0" w:line="240" w:lineRule="auto"/>
        <w:jc w:val="both"/>
        <w:rPr>
          <w:rFonts w:ascii="Franklin Gothic Book" w:hAnsi="Franklin Gothic Book"/>
          <w:sz w:val="24"/>
          <w:szCs w:val="24"/>
        </w:rPr>
      </w:pPr>
    </w:p>
    <w:p w:rsidR="00174FCB" w:rsidRDefault="00174FCB" w:rsidP="00FC4A34">
      <w:pPr>
        <w:spacing w:after="0" w:line="240" w:lineRule="auto"/>
        <w:jc w:val="both"/>
        <w:rPr>
          <w:rFonts w:ascii="Franklin Gothic Book" w:hAnsi="Franklin Gothic Book"/>
          <w:sz w:val="24"/>
          <w:szCs w:val="24"/>
        </w:rPr>
      </w:pPr>
    </w:p>
    <w:p w:rsidR="00174FCB" w:rsidRDefault="00174FCB" w:rsidP="00FC4A34">
      <w:pPr>
        <w:spacing w:after="0" w:line="240" w:lineRule="auto"/>
        <w:jc w:val="both"/>
        <w:rPr>
          <w:rFonts w:ascii="Franklin Gothic Book" w:hAnsi="Franklin Gothic Book"/>
          <w:sz w:val="24"/>
          <w:szCs w:val="24"/>
        </w:rPr>
      </w:pPr>
    </w:p>
    <w:p w:rsidR="00174FCB" w:rsidRDefault="00174FCB" w:rsidP="00FC4A34">
      <w:pPr>
        <w:spacing w:after="0" w:line="240" w:lineRule="auto"/>
        <w:jc w:val="both"/>
        <w:rPr>
          <w:rFonts w:ascii="Franklin Gothic Book" w:hAnsi="Franklin Gothic Book"/>
          <w:sz w:val="24"/>
          <w:szCs w:val="24"/>
        </w:rPr>
      </w:pPr>
    </w:p>
    <w:p w:rsidR="00174FCB" w:rsidRPr="00B77D0A" w:rsidRDefault="00174FCB" w:rsidP="00FC4A34">
      <w:pPr>
        <w:spacing w:after="0" w:line="240" w:lineRule="auto"/>
        <w:jc w:val="both"/>
        <w:rPr>
          <w:rFonts w:ascii="Franklin Gothic Book" w:hAnsi="Franklin Gothic Book"/>
          <w:sz w:val="24"/>
          <w:szCs w:val="24"/>
        </w:rPr>
      </w:pPr>
    </w:p>
    <w:p w:rsidR="00FC4A34" w:rsidRPr="00B77D0A" w:rsidRDefault="00FC4A34" w:rsidP="00FC4A34">
      <w:pPr>
        <w:spacing w:after="0" w:line="240" w:lineRule="auto"/>
        <w:jc w:val="both"/>
        <w:rPr>
          <w:rFonts w:ascii="Franklin Gothic Book" w:hAnsi="Franklin Gothic Book"/>
          <w:sz w:val="24"/>
          <w:szCs w:val="24"/>
        </w:rPr>
      </w:pPr>
      <w:r w:rsidRPr="00B77D0A">
        <w:rPr>
          <w:rFonts w:ascii="Franklin Gothic Book" w:hAnsi="Franklin Gothic Book"/>
          <w:sz w:val="24"/>
          <w:szCs w:val="24"/>
        </w:rPr>
        <w:t xml:space="preserve">      Датум                                                                          Потпис понуђача</w:t>
      </w:r>
    </w:p>
    <w:p w:rsidR="00FC4A34" w:rsidRPr="00B77D0A" w:rsidRDefault="00FC4A34" w:rsidP="00FC4A34">
      <w:pPr>
        <w:spacing w:after="0" w:line="240" w:lineRule="auto"/>
        <w:jc w:val="both"/>
        <w:rPr>
          <w:rFonts w:ascii="Franklin Gothic Book" w:hAnsi="Franklin Gothic Book"/>
          <w:sz w:val="24"/>
          <w:szCs w:val="24"/>
        </w:rPr>
      </w:pPr>
    </w:p>
    <w:p w:rsidR="00FC4A34" w:rsidRDefault="00FC4A34" w:rsidP="00FC4A34">
      <w:pPr>
        <w:spacing w:after="0" w:line="240" w:lineRule="auto"/>
        <w:jc w:val="both"/>
        <w:rPr>
          <w:rFonts w:ascii="Franklin Gothic Book" w:hAnsi="Franklin Gothic Book"/>
          <w:sz w:val="24"/>
          <w:szCs w:val="24"/>
        </w:rPr>
      </w:pPr>
      <w:r w:rsidRPr="00B77D0A">
        <w:rPr>
          <w:rFonts w:ascii="Franklin Gothic Book" w:hAnsi="Franklin Gothic Book"/>
          <w:sz w:val="24"/>
          <w:szCs w:val="24"/>
        </w:rPr>
        <w:t xml:space="preserve">   ________________                                           _____________________</w:t>
      </w:r>
    </w:p>
    <w:p w:rsidR="00FC4A34" w:rsidRDefault="00FC4A34" w:rsidP="00FC4A34">
      <w:pPr>
        <w:spacing w:after="0" w:line="240" w:lineRule="auto"/>
        <w:jc w:val="both"/>
        <w:rPr>
          <w:rFonts w:ascii="Franklin Gothic Book" w:hAnsi="Franklin Gothic Book"/>
          <w:sz w:val="24"/>
          <w:szCs w:val="24"/>
        </w:rPr>
      </w:pPr>
    </w:p>
    <w:p w:rsidR="00FC4A34" w:rsidRDefault="00FC4A34" w:rsidP="00FC4A34">
      <w:pPr>
        <w:spacing w:after="0" w:line="240" w:lineRule="auto"/>
        <w:jc w:val="both"/>
        <w:rPr>
          <w:rFonts w:ascii="Franklin Gothic Book" w:hAnsi="Franklin Gothic Book"/>
          <w:b/>
          <w:sz w:val="24"/>
          <w:szCs w:val="24"/>
        </w:rPr>
      </w:pPr>
    </w:p>
    <w:p w:rsidR="00FC4A34" w:rsidRDefault="00FC4A34" w:rsidP="00FC4A34">
      <w:pPr>
        <w:spacing w:after="0" w:line="240" w:lineRule="auto"/>
        <w:jc w:val="both"/>
        <w:rPr>
          <w:rFonts w:ascii="Franklin Gothic Book" w:hAnsi="Franklin Gothic Book"/>
          <w:b/>
          <w:sz w:val="24"/>
          <w:szCs w:val="24"/>
        </w:rPr>
      </w:pPr>
    </w:p>
    <w:p w:rsidR="00F8455D" w:rsidRDefault="00F8455D" w:rsidP="00FC4A34">
      <w:pPr>
        <w:spacing w:after="0" w:line="240" w:lineRule="auto"/>
        <w:jc w:val="both"/>
        <w:rPr>
          <w:rFonts w:ascii="Franklin Gothic Book" w:hAnsi="Franklin Gothic Book"/>
          <w:b/>
          <w:sz w:val="24"/>
          <w:szCs w:val="24"/>
        </w:rPr>
      </w:pPr>
    </w:p>
    <w:p w:rsidR="00F8455D" w:rsidRDefault="00F8455D" w:rsidP="00FC4A34">
      <w:pPr>
        <w:spacing w:after="0" w:line="240" w:lineRule="auto"/>
        <w:jc w:val="both"/>
        <w:rPr>
          <w:rFonts w:ascii="Franklin Gothic Book" w:hAnsi="Franklin Gothic Book"/>
          <w:b/>
          <w:sz w:val="24"/>
          <w:szCs w:val="24"/>
        </w:rPr>
      </w:pPr>
    </w:p>
    <w:p w:rsidR="00F8455D" w:rsidRDefault="00F8455D" w:rsidP="00FC4A34">
      <w:pPr>
        <w:spacing w:after="0" w:line="240" w:lineRule="auto"/>
        <w:jc w:val="both"/>
        <w:rPr>
          <w:rFonts w:ascii="Franklin Gothic Book" w:hAnsi="Franklin Gothic Book"/>
          <w:b/>
          <w:sz w:val="24"/>
          <w:szCs w:val="24"/>
        </w:rPr>
      </w:pPr>
    </w:p>
    <w:p w:rsidR="00F8455D" w:rsidRDefault="00F8455D" w:rsidP="00FC4A34">
      <w:pPr>
        <w:spacing w:after="0" w:line="240" w:lineRule="auto"/>
        <w:jc w:val="both"/>
        <w:rPr>
          <w:rFonts w:ascii="Franklin Gothic Book" w:hAnsi="Franklin Gothic Book"/>
          <w:b/>
          <w:sz w:val="24"/>
          <w:szCs w:val="24"/>
        </w:rPr>
      </w:pPr>
    </w:p>
    <w:p w:rsidR="00F8455D" w:rsidRDefault="00F8455D" w:rsidP="00FC4A34">
      <w:pPr>
        <w:spacing w:after="0" w:line="240" w:lineRule="auto"/>
        <w:jc w:val="both"/>
        <w:rPr>
          <w:rFonts w:ascii="Franklin Gothic Book" w:hAnsi="Franklin Gothic Book"/>
          <w:b/>
          <w:sz w:val="24"/>
          <w:szCs w:val="24"/>
        </w:rPr>
      </w:pPr>
    </w:p>
    <w:p w:rsidR="00F8455D" w:rsidRDefault="00F8455D" w:rsidP="00FC4A34">
      <w:pPr>
        <w:spacing w:after="0" w:line="240" w:lineRule="auto"/>
        <w:jc w:val="both"/>
        <w:rPr>
          <w:rFonts w:ascii="Franklin Gothic Book" w:hAnsi="Franklin Gothic Book"/>
          <w:b/>
          <w:sz w:val="24"/>
          <w:szCs w:val="24"/>
        </w:rPr>
      </w:pPr>
    </w:p>
    <w:p w:rsidR="00F8455D" w:rsidRDefault="00F8455D" w:rsidP="00FC4A34">
      <w:pPr>
        <w:spacing w:after="0" w:line="240" w:lineRule="auto"/>
        <w:jc w:val="both"/>
        <w:rPr>
          <w:rFonts w:ascii="Franklin Gothic Book" w:hAnsi="Franklin Gothic Book"/>
          <w:b/>
          <w:sz w:val="24"/>
          <w:szCs w:val="24"/>
        </w:rPr>
      </w:pPr>
    </w:p>
    <w:p w:rsidR="00F8455D" w:rsidRDefault="00F8455D" w:rsidP="00FC4A34">
      <w:pPr>
        <w:spacing w:after="0" w:line="240" w:lineRule="auto"/>
        <w:jc w:val="both"/>
        <w:rPr>
          <w:rFonts w:ascii="Franklin Gothic Book" w:hAnsi="Franklin Gothic Book"/>
          <w:b/>
          <w:sz w:val="24"/>
          <w:szCs w:val="24"/>
        </w:rPr>
      </w:pPr>
    </w:p>
    <w:p w:rsidR="00F8455D" w:rsidRDefault="00F8455D" w:rsidP="00FC4A34">
      <w:pPr>
        <w:spacing w:after="0" w:line="240" w:lineRule="auto"/>
        <w:jc w:val="both"/>
        <w:rPr>
          <w:rFonts w:ascii="Franklin Gothic Book" w:hAnsi="Franklin Gothic Book"/>
          <w:b/>
          <w:sz w:val="24"/>
          <w:szCs w:val="24"/>
        </w:rPr>
      </w:pPr>
    </w:p>
    <w:p w:rsidR="00F8455D" w:rsidRDefault="00F8455D" w:rsidP="00FC4A34">
      <w:pPr>
        <w:spacing w:after="0" w:line="240" w:lineRule="auto"/>
        <w:jc w:val="both"/>
        <w:rPr>
          <w:rFonts w:ascii="Franklin Gothic Book" w:hAnsi="Franklin Gothic Book"/>
          <w:b/>
          <w:sz w:val="24"/>
          <w:szCs w:val="24"/>
        </w:rPr>
      </w:pPr>
    </w:p>
    <w:p w:rsidR="00F8455D" w:rsidRDefault="00F8455D" w:rsidP="00FC4A34">
      <w:pPr>
        <w:spacing w:after="0" w:line="240" w:lineRule="auto"/>
        <w:jc w:val="both"/>
        <w:rPr>
          <w:rFonts w:ascii="Franklin Gothic Book" w:hAnsi="Franklin Gothic Book"/>
          <w:b/>
          <w:sz w:val="24"/>
          <w:szCs w:val="24"/>
        </w:rPr>
      </w:pPr>
    </w:p>
    <w:p w:rsidR="00F8455D" w:rsidRDefault="00F8455D" w:rsidP="00FC4A34">
      <w:pPr>
        <w:spacing w:after="0" w:line="240" w:lineRule="auto"/>
        <w:jc w:val="both"/>
        <w:rPr>
          <w:rFonts w:ascii="Franklin Gothic Book" w:hAnsi="Franklin Gothic Book"/>
          <w:b/>
          <w:sz w:val="24"/>
          <w:szCs w:val="24"/>
        </w:rPr>
      </w:pPr>
    </w:p>
    <w:p w:rsidR="00F8455D" w:rsidRDefault="00F8455D" w:rsidP="00FC4A34">
      <w:pPr>
        <w:spacing w:after="0" w:line="240" w:lineRule="auto"/>
        <w:jc w:val="both"/>
        <w:rPr>
          <w:rFonts w:ascii="Franklin Gothic Book" w:hAnsi="Franklin Gothic Book"/>
          <w:b/>
          <w:sz w:val="24"/>
          <w:szCs w:val="24"/>
        </w:rPr>
      </w:pPr>
    </w:p>
    <w:p w:rsidR="00F8455D" w:rsidRDefault="00F8455D" w:rsidP="00FC4A34">
      <w:pPr>
        <w:spacing w:after="0" w:line="240" w:lineRule="auto"/>
        <w:jc w:val="both"/>
        <w:rPr>
          <w:rFonts w:ascii="Franklin Gothic Book" w:hAnsi="Franklin Gothic Book"/>
          <w:b/>
          <w:sz w:val="24"/>
          <w:szCs w:val="24"/>
        </w:rPr>
      </w:pPr>
    </w:p>
    <w:p w:rsidR="00F8455D" w:rsidRDefault="00F8455D" w:rsidP="00FC4A34">
      <w:pPr>
        <w:spacing w:after="0" w:line="240" w:lineRule="auto"/>
        <w:jc w:val="both"/>
        <w:rPr>
          <w:rFonts w:ascii="Franklin Gothic Book" w:hAnsi="Franklin Gothic Book"/>
          <w:b/>
          <w:sz w:val="24"/>
          <w:szCs w:val="24"/>
        </w:rPr>
      </w:pPr>
    </w:p>
    <w:p w:rsidR="00F8455D" w:rsidRDefault="00F8455D" w:rsidP="00FC4A34">
      <w:pPr>
        <w:spacing w:after="0" w:line="240" w:lineRule="auto"/>
        <w:jc w:val="both"/>
        <w:rPr>
          <w:rFonts w:ascii="Franklin Gothic Book" w:hAnsi="Franklin Gothic Book"/>
          <w:b/>
          <w:sz w:val="24"/>
          <w:szCs w:val="24"/>
        </w:rPr>
      </w:pPr>
    </w:p>
    <w:p w:rsidR="00F8455D" w:rsidRDefault="00F8455D" w:rsidP="00FC4A34">
      <w:pPr>
        <w:spacing w:after="0" w:line="240" w:lineRule="auto"/>
        <w:jc w:val="both"/>
        <w:rPr>
          <w:rFonts w:ascii="Franklin Gothic Book" w:hAnsi="Franklin Gothic Book"/>
          <w:b/>
          <w:sz w:val="24"/>
          <w:szCs w:val="24"/>
        </w:rPr>
      </w:pPr>
    </w:p>
    <w:p w:rsidR="00F8455D" w:rsidRDefault="00F8455D" w:rsidP="00FC4A34">
      <w:pPr>
        <w:spacing w:after="0" w:line="240" w:lineRule="auto"/>
        <w:jc w:val="both"/>
        <w:rPr>
          <w:rFonts w:ascii="Franklin Gothic Book" w:hAnsi="Franklin Gothic Book"/>
          <w:b/>
          <w:sz w:val="24"/>
          <w:szCs w:val="24"/>
        </w:rPr>
      </w:pPr>
    </w:p>
    <w:p w:rsidR="00F8455D" w:rsidRDefault="00F8455D" w:rsidP="00FC4A34">
      <w:pPr>
        <w:spacing w:after="0" w:line="240" w:lineRule="auto"/>
        <w:jc w:val="both"/>
        <w:rPr>
          <w:rFonts w:ascii="Franklin Gothic Book" w:hAnsi="Franklin Gothic Book"/>
          <w:b/>
          <w:sz w:val="24"/>
          <w:szCs w:val="24"/>
        </w:rPr>
      </w:pPr>
    </w:p>
    <w:p w:rsidR="00F8455D" w:rsidRDefault="00F8455D" w:rsidP="00FC4A34">
      <w:pPr>
        <w:spacing w:after="0" w:line="240" w:lineRule="auto"/>
        <w:jc w:val="both"/>
        <w:rPr>
          <w:rFonts w:ascii="Franklin Gothic Book" w:hAnsi="Franklin Gothic Book"/>
          <w:b/>
          <w:sz w:val="24"/>
          <w:szCs w:val="24"/>
        </w:rPr>
      </w:pPr>
    </w:p>
    <w:p w:rsidR="00FC4A34" w:rsidRPr="00F8455D" w:rsidRDefault="00FC4A34" w:rsidP="00FC4A34">
      <w:pPr>
        <w:shd w:val="clear" w:color="auto" w:fill="C6D9F1" w:themeFill="text2" w:themeFillTint="33"/>
        <w:spacing w:after="0" w:line="240" w:lineRule="auto"/>
        <w:jc w:val="center"/>
        <w:rPr>
          <w:rFonts w:ascii="Franklin Gothic Book" w:hAnsi="Franklin Gothic Book"/>
          <w:b/>
          <w:sz w:val="24"/>
          <w:szCs w:val="24"/>
        </w:rPr>
      </w:pPr>
      <w:r w:rsidRPr="00F8455D">
        <w:rPr>
          <w:rFonts w:ascii="Franklin Gothic Book" w:hAnsi="Franklin Gothic Book"/>
          <w:b/>
          <w:sz w:val="24"/>
          <w:szCs w:val="24"/>
        </w:rPr>
        <w:lastRenderedPageBreak/>
        <w:t>СТРУКТУРА ЦЕНА</w:t>
      </w:r>
    </w:p>
    <w:p w:rsidR="00FC4A34" w:rsidRPr="00474A5A" w:rsidRDefault="00FC4A34" w:rsidP="00FC4A34">
      <w:pPr>
        <w:shd w:val="clear" w:color="auto" w:fill="C6D9F1" w:themeFill="text2" w:themeFillTint="33"/>
        <w:spacing w:after="0" w:line="240" w:lineRule="auto"/>
        <w:jc w:val="center"/>
        <w:rPr>
          <w:rFonts w:ascii="Franklin Gothic Book" w:hAnsi="Franklin Gothic Book"/>
          <w:b/>
          <w:sz w:val="24"/>
          <w:szCs w:val="24"/>
        </w:rPr>
      </w:pPr>
      <w:r w:rsidRPr="00F8455D">
        <w:rPr>
          <w:rFonts w:ascii="Franklin Gothic Book" w:hAnsi="Franklin Gothic Book"/>
          <w:b/>
          <w:sz w:val="24"/>
          <w:szCs w:val="24"/>
        </w:rPr>
        <w:t xml:space="preserve">партија 5. </w:t>
      </w:r>
      <w:r w:rsidRPr="00F8455D">
        <w:rPr>
          <w:rFonts w:ascii="Franklin Gothic Book" w:hAnsi="Franklin Gothic Book"/>
          <w:sz w:val="24"/>
          <w:szCs w:val="24"/>
        </w:rPr>
        <w:t>Нови резервни делови – чистилица</w:t>
      </w:r>
    </w:p>
    <w:p w:rsidR="00FC4A34" w:rsidRPr="00B77D0A" w:rsidRDefault="00FC4A34" w:rsidP="00FC4A34">
      <w:pPr>
        <w:spacing w:after="0" w:line="240" w:lineRule="auto"/>
        <w:jc w:val="both"/>
        <w:rPr>
          <w:rFonts w:ascii="Franklin Gothic Book" w:hAnsi="Franklin Gothic Book"/>
          <w:sz w:val="24"/>
          <w:szCs w:val="24"/>
        </w:rPr>
      </w:pPr>
    </w:p>
    <w:p w:rsidR="00F8455D" w:rsidRPr="00B77D0A" w:rsidRDefault="00F8455D" w:rsidP="00F8455D">
      <w:pPr>
        <w:spacing w:after="0" w:line="240" w:lineRule="auto"/>
        <w:jc w:val="both"/>
        <w:rPr>
          <w:rFonts w:ascii="Franklin Gothic Book" w:hAnsi="Franklin Gothic Book"/>
          <w:sz w:val="24"/>
          <w:szCs w:val="24"/>
        </w:rPr>
      </w:pPr>
    </w:p>
    <w:tbl>
      <w:tblPr>
        <w:tblStyle w:val="TableGrid"/>
        <w:tblW w:w="0" w:type="auto"/>
        <w:tblLook w:val="04A0"/>
      </w:tblPr>
      <w:tblGrid>
        <w:gridCol w:w="3438"/>
        <w:gridCol w:w="1800"/>
        <w:gridCol w:w="2340"/>
        <w:gridCol w:w="2340"/>
      </w:tblGrid>
      <w:tr w:rsidR="00F8455D" w:rsidTr="00914314">
        <w:tc>
          <w:tcPr>
            <w:tcW w:w="3438" w:type="dxa"/>
          </w:tcPr>
          <w:p w:rsidR="00F8455D" w:rsidRPr="00A763CB" w:rsidRDefault="00F8455D" w:rsidP="00914314">
            <w:pPr>
              <w:jc w:val="center"/>
              <w:rPr>
                <w:rFonts w:ascii="Franklin Gothic Book" w:hAnsi="Franklin Gothic Book"/>
                <w:b/>
              </w:rPr>
            </w:pPr>
            <w:r w:rsidRPr="00A763CB">
              <w:rPr>
                <w:rFonts w:ascii="Franklin Gothic Book" w:hAnsi="Franklin Gothic Book"/>
                <w:b/>
              </w:rPr>
              <w:t>PREDMET NABAVKE</w:t>
            </w:r>
          </w:p>
        </w:tc>
        <w:tc>
          <w:tcPr>
            <w:tcW w:w="1800" w:type="dxa"/>
          </w:tcPr>
          <w:p w:rsidR="00F8455D" w:rsidRPr="00A763CB" w:rsidRDefault="00F8455D" w:rsidP="00914314">
            <w:pPr>
              <w:jc w:val="center"/>
              <w:rPr>
                <w:rFonts w:ascii="Franklin Gothic Book" w:hAnsi="Franklin Gothic Book"/>
                <w:b/>
              </w:rPr>
            </w:pPr>
            <w:r w:rsidRPr="00A763CB">
              <w:rPr>
                <w:rFonts w:ascii="Franklin Gothic Book" w:hAnsi="Franklin Gothic Book"/>
                <w:b/>
              </w:rPr>
              <w:t>OKVIRNA KOLIČINA</w:t>
            </w:r>
          </w:p>
        </w:tc>
        <w:tc>
          <w:tcPr>
            <w:tcW w:w="2340" w:type="dxa"/>
            <w:vAlign w:val="center"/>
          </w:tcPr>
          <w:p w:rsidR="00F8455D" w:rsidRPr="008D4F83" w:rsidRDefault="00F8455D" w:rsidP="00914314">
            <w:pPr>
              <w:jc w:val="center"/>
              <w:rPr>
                <w:rFonts w:ascii="Franklin Gothic Book" w:hAnsi="Franklin Gothic Book"/>
                <w:b/>
                <w:noProof/>
              </w:rPr>
            </w:pPr>
            <w:r>
              <w:rPr>
                <w:rFonts w:ascii="Franklin Gothic Book" w:hAnsi="Franklin Gothic Book"/>
                <w:b/>
                <w:noProof/>
              </w:rPr>
              <w:t>jedinična cena</w:t>
            </w:r>
          </w:p>
        </w:tc>
        <w:tc>
          <w:tcPr>
            <w:tcW w:w="2340" w:type="dxa"/>
            <w:vAlign w:val="center"/>
          </w:tcPr>
          <w:p w:rsidR="00F8455D" w:rsidRPr="008D4F83" w:rsidRDefault="00F8455D" w:rsidP="00914314">
            <w:pPr>
              <w:jc w:val="center"/>
              <w:rPr>
                <w:rFonts w:ascii="Franklin Gothic Book" w:hAnsi="Franklin Gothic Book"/>
                <w:b/>
                <w:noProof/>
              </w:rPr>
            </w:pPr>
            <w:r>
              <w:rPr>
                <w:rFonts w:ascii="Franklin Gothic Book" w:hAnsi="Franklin Gothic Book"/>
                <w:b/>
                <w:noProof/>
              </w:rPr>
              <w:t>ukupna cena</w:t>
            </w:r>
          </w:p>
        </w:tc>
      </w:tr>
      <w:tr w:rsidR="00F8455D" w:rsidTr="00914314">
        <w:tc>
          <w:tcPr>
            <w:tcW w:w="3438" w:type="dxa"/>
          </w:tcPr>
          <w:p w:rsidR="00F8455D" w:rsidRPr="00A763CB" w:rsidRDefault="00F8455D" w:rsidP="00914314">
            <w:pPr>
              <w:jc w:val="center"/>
              <w:rPr>
                <w:rFonts w:ascii="Franklin Gothic Book" w:hAnsi="Franklin Gothic Book"/>
              </w:rPr>
            </w:pPr>
            <w:r w:rsidRPr="00A763CB">
              <w:rPr>
                <w:rFonts w:ascii="Franklin Gothic Book" w:hAnsi="Franklin Gothic Book"/>
              </w:rPr>
              <w:t>Transportni lanac</w:t>
            </w:r>
          </w:p>
        </w:tc>
        <w:tc>
          <w:tcPr>
            <w:tcW w:w="1800" w:type="dxa"/>
          </w:tcPr>
          <w:p w:rsidR="00F8455D" w:rsidRPr="00A763CB" w:rsidRDefault="00F8455D" w:rsidP="00914314">
            <w:pPr>
              <w:jc w:val="center"/>
              <w:rPr>
                <w:rFonts w:ascii="Franklin Gothic Book" w:hAnsi="Franklin Gothic Book"/>
              </w:rPr>
            </w:pPr>
            <w:r w:rsidRPr="00A763CB">
              <w:rPr>
                <w:rFonts w:ascii="Franklin Gothic Book" w:hAnsi="Franklin Gothic Book"/>
              </w:rPr>
              <w:t>2</w:t>
            </w:r>
          </w:p>
        </w:tc>
        <w:tc>
          <w:tcPr>
            <w:tcW w:w="2340" w:type="dxa"/>
          </w:tcPr>
          <w:p w:rsidR="00F8455D" w:rsidRPr="00A763CB" w:rsidRDefault="00F8455D" w:rsidP="00914314">
            <w:pPr>
              <w:jc w:val="center"/>
              <w:rPr>
                <w:rFonts w:ascii="Franklin Gothic Book" w:hAnsi="Franklin Gothic Book"/>
              </w:rPr>
            </w:pPr>
          </w:p>
        </w:tc>
        <w:tc>
          <w:tcPr>
            <w:tcW w:w="2340" w:type="dxa"/>
          </w:tcPr>
          <w:p w:rsidR="00F8455D" w:rsidRPr="00A763CB" w:rsidRDefault="00F8455D" w:rsidP="00914314">
            <w:pPr>
              <w:jc w:val="center"/>
              <w:rPr>
                <w:rFonts w:ascii="Franklin Gothic Book" w:hAnsi="Franklin Gothic Book"/>
              </w:rPr>
            </w:pPr>
          </w:p>
        </w:tc>
      </w:tr>
      <w:tr w:rsidR="00F8455D" w:rsidTr="00914314">
        <w:tc>
          <w:tcPr>
            <w:tcW w:w="3438" w:type="dxa"/>
          </w:tcPr>
          <w:p w:rsidR="00F8455D" w:rsidRPr="00A763CB" w:rsidRDefault="00F8455D" w:rsidP="00914314">
            <w:pPr>
              <w:jc w:val="center"/>
              <w:rPr>
                <w:rFonts w:ascii="Franklin Gothic Book" w:hAnsi="Franklin Gothic Book"/>
              </w:rPr>
            </w:pPr>
            <w:r w:rsidRPr="00A763CB">
              <w:rPr>
                <w:rFonts w:ascii="Franklin Gothic Book" w:hAnsi="Franklin Gothic Book"/>
              </w:rPr>
              <w:t>Desni bočni klizač</w:t>
            </w:r>
          </w:p>
        </w:tc>
        <w:tc>
          <w:tcPr>
            <w:tcW w:w="1800" w:type="dxa"/>
          </w:tcPr>
          <w:p w:rsidR="00F8455D" w:rsidRPr="00A763CB" w:rsidRDefault="00F8455D" w:rsidP="00914314">
            <w:pPr>
              <w:jc w:val="center"/>
              <w:rPr>
                <w:rFonts w:ascii="Franklin Gothic Book" w:hAnsi="Franklin Gothic Book"/>
              </w:rPr>
            </w:pPr>
            <w:r w:rsidRPr="00A763CB">
              <w:rPr>
                <w:rFonts w:ascii="Franklin Gothic Book" w:hAnsi="Franklin Gothic Book"/>
              </w:rPr>
              <w:t>1</w:t>
            </w:r>
          </w:p>
        </w:tc>
        <w:tc>
          <w:tcPr>
            <w:tcW w:w="2340" w:type="dxa"/>
          </w:tcPr>
          <w:p w:rsidR="00F8455D" w:rsidRPr="00A763CB" w:rsidRDefault="00F8455D" w:rsidP="00914314">
            <w:pPr>
              <w:jc w:val="center"/>
              <w:rPr>
                <w:rFonts w:ascii="Franklin Gothic Book" w:hAnsi="Franklin Gothic Book"/>
              </w:rPr>
            </w:pPr>
          </w:p>
        </w:tc>
        <w:tc>
          <w:tcPr>
            <w:tcW w:w="2340" w:type="dxa"/>
          </w:tcPr>
          <w:p w:rsidR="00F8455D" w:rsidRPr="00A763CB" w:rsidRDefault="00F8455D" w:rsidP="00914314">
            <w:pPr>
              <w:jc w:val="center"/>
              <w:rPr>
                <w:rFonts w:ascii="Franklin Gothic Book" w:hAnsi="Franklin Gothic Book"/>
              </w:rPr>
            </w:pPr>
          </w:p>
        </w:tc>
      </w:tr>
      <w:tr w:rsidR="00F8455D" w:rsidTr="00914314">
        <w:tc>
          <w:tcPr>
            <w:tcW w:w="3438" w:type="dxa"/>
          </w:tcPr>
          <w:p w:rsidR="00F8455D" w:rsidRPr="00A763CB" w:rsidRDefault="00F8455D" w:rsidP="00914314">
            <w:pPr>
              <w:jc w:val="center"/>
              <w:rPr>
                <w:rFonts w:ascii="Franklin Gothic Book" w:hAnsi="Franklin Gothic Book"/>
              </w:rPr>
            </w:pPr>
            <w:r w:rsidRPr="00A763CB">
              <w:rPr>
                <w:rFonts w:ascii="Franklin Gothic Book" w:hAnsi="Franklin Gothic Book"/>
              </w:rPr>
              <w:t>Levi bočni klizač</w:t>
            </w:r>
          </w:p>
        </w:tc>
        <w:tc>
          <w:tcPr>
            <w:tcW w:w="1800" w:type="dxa"/>
          </w:tcPr>
          <w:p w:rsidR="00F8455D" w:rsidRPr="00A763CB" w:rsidRDefault="00F8455D" w:rsidP="00914314">
            <w:pPr>
              <w:jc w:val="center"/>
              <w:rPr>
                <w:rFonts w:ascii="Franklin Gothic Book" w:hAnsi="Franklin Gothic Book"/>
              </w:rPr>
            </w:pPr>
            <w:r w:rsidRPr="00A763CB">
              <w:rPr>
                <w:rFonts w:ascii="Franklin Gothic Book" w:hAnsi="Franklin Gothic Book"/>
              </w:rPr>
              <w:t>1</w:t>
            </w:r>
          </w:p>
        </w:tc>
        <w:tc>
          <w:tcPr>
            <w:tcW w:w="2340" w:type="dxa"/>
          </w:tcPr>
          <w:p w:rsidR="00F8455D" w:rsidRPr="00A763CB" w:rsidRDefault="00F8455D" w:rsidP="00914314">
            <w:pPr>
              <w:jc w:val="center"/>
              <w:rPr>
                <w:rFonts w:ascii="Franklin Gothic Book" w:hAnsi="Franklin Gothic Book"/>
              </w:rPr>
            </w:pPr>
          </w:p>
        </w:tc>
        <w:tc>
          <w:tcPr>
            <w:tcW w:w="2340" w:type="dxa"/>
          </w:tcPr>
          <w:p w:rsidR="00F8455D" w:rsidRPr="00A763CB" w:rsidRDefault="00F8455D" w:rsidP="00914314">
            <w:pPr>
              <w:jc w:val="center"/>
              <w:rPr>
                <w:rFonts w:ascii="Franklin Gothic Book" w:hAnsi="Franklin Gothic Book"/>
              </w:rPr>
            </w:pPr>
          </w:p>
        </w:tc>
      </w:tr>
      <w:tr w:rsidR="00F8455D" w:rsidTr="00914314">
        <w:tc>
          <w:tcPr>
            <w:tcW w:w="3438" w:type="dxa"/>
          </w:tcPr>
          <w:p w:rsidR="00F8455D" w:rsidRPr="00A763CB" w:rsidRDefault="00F8455D" w:rsidP="00914314">
            <w:pPr>
              <w:jc w:val="center"/>
              <w:rPr>
                <w:rFonts w:ascii="Franklin Gothic Book" w:hAnsi="Franklin Gothic Book"/>
              </w:rPr>
            </w:pPr>
            <w:r w:rsidRPr="00A763CB">
              <w:rPr>
                <w:rFonts w:ascii="Franklin Gothic Book" w:hAnsi="Franklin Gothic Book"/>
              </w:rPr>
              <w:t>Desna bočna zaptivka</w:t>
            </w:r>
          </w:p>
        </w:tc>
        <w:tc>
          <w:tcPr>
            <w:tcW w:w="1800" w:type="dxa"/>
          </w:tcPr>
          <w:p w:rsidR="00F8455D" w:rsidRPr="00A763CB" w:rsidRDefault="00F8455D" w:rsidP="00914314">
            <w:pPr>
              <w:jc w:val="center"/>
              <w:rPr>
                <w:rFonts w:ascii="Franklin Gothic Book" w:hAnsi="Franklin Gothic Book"/>
              </w:rPr>
            </w:pPr>
            <w:r w:rsidRPr="00A763CB">
              <w:rPr>
                <w:rFonts w:ascii="Franklin Gothic Book" w:hAnsi="Franklin Gothic Book"/>
              </w:rPr>
              <w:t>1</w:t>
            </w:r>
          </w:p>
        </w:tc>
        <w:tc>
          <w:tcPr>
            <w:tcW w:w="2340" w:type="dxa"/>
          </w:tcPr>
          <w:p w:rsidR="00F8455D" w:rsidRPr="00A763CB" w:rsidRDefault="00F8455D" w:rsidP="00914314">
            <w:pPr>
              <w:jc w:val="center"/>
              <w:rPr>
                <w:rFonts w:ascii="Franklin Gothic Book" w:hAnsi="Franklin Gothic Book"/>
              </w:rPr>
            </w:pPr>
          </w:p>
        </w:tc>
        <w:tc>
          <w:tcPr>
            <w:tcW w:w="2340" w:type="dxa"/>
          </w:tcPr>
          <w:p w:rsidR="00F8455D" w:rsidRPr="00A763CB" w:rsidRDefault="00F8455D" w:rsidP="00914314">
            <w:pPr>
              <w:jc w:val="center"/>
              <w:rPr>
                <w:rFonts w:ascii="Franklin Gothic Book" w:hAnsi="Franklin Gothic Book"/>
              </w:rPr>
            </w:pPr>
          </w:p>
        </w:tc>
      </w:tr>
      <w:tr w:rsidR="00F8455D" w:rsidTr="00914314">
        <w:tc>
          <w:tcPr>
            <w:tcW w:w="3438" w:type="dxa"/>
          </w:tcPr>
          <w:p w:rsidR="00F8455D" w:rsidRPr="00A763CB" w:rsidRDefault="00F8455D" w:rsidP="00914314">
            <w:pPr>
              <w:rPr>
                <w:rFonts w:ascii="Franklin Gothic Book" w:hAnsi="Franklin Gothic Book"/>
              </w:rPr>
            </w:pPr>
            <w:r w:rsidRPr="00A763CB">
              <w:rPr>
                <w:rFonts w:ascii="Franklin Gothic Book" w:hAnsi="Franklin Gothic Book"/>
              </w:rPr>
              <w:t xml:space="preserve">    </w:t>
            </w:r>
            <w:r w:rsidR="00A84410">
              <w:rPr>
                <w:rFonts w:ascii="Franklin Gothic Book" w:hAnsi="Franklin Gothic Book"/>
              </w:rPr>
              <w:t xml:space="preserve">      </w:t>
            </w:r>
            <w:r w:rsidRPr="00A763CB">
              <w:rPr>
                <w:rFonts w:ascii="Franklin Gothic Book" w:hAnsi="Franklin Gothic Book"/>
              </w:rPr>
              <w:t xml:space="preserve">  Leva bočna zaptivka</w:t>
            </w:r>
          </w:p>
        </w:tc>
        <w:tc>
          <w:tcPr>
            <w:tcW w:w="1800" w:type="dxa"/>
          </w:tcPr>
          <w:p w:rsidR="00F8455D" w:rsidRPr="00A763CB" w:rsidRDefault="00F8455D" w:rsidP="00914314">
            <w:pPr>
              <w:jc w:val="center"/>
              <w:rPr>
                <w:rFonts w:ascii="Franklin Gothic Book" w:hAnsi="Franklin Gothic Book"/>
              </w:rPr>
            </w:pPr>
            <w:r w:rsidRPr="00A763CB">
              <w:rPr>
                <w:rFonts w:ascii="Franklin Gothic Book" w:hAnsi="Franklin Gothic Book"/>
              </w:rPr>
              <w:t>1</w:t>
            </w:r>
          </w:p>
        </w:tc>
        <w:tc>
          <w:tcPr>
            <w:tcW w:w="2340" w:type="dxa"/>
          </w:tcPr>
          <w:p w:rsidR="00F8455D" w:rsidRPr="00A763CB" w:rsidRDefault="00F8455D" w:rsidP="00914314">
            <w:pPr>
              <w:jc w:val="center"/>
              <w:rPr>
                <w:rFonts w:ascii="Franklin Gothic Book" w:hAnsi="Franklin Gothic Book"/>
              </w:rPr>
            </w:pPr>
          </w:p>
        </w:tc>
        <w:tc>
          <w:tcPr>
            <w:tcW w:w="2340" w:type="dxa"/>
          </w:tcPr>
          <w:p w:rsidR="00F8455D" w:rsidRPr="00A763CB" w:rsidRDefault="00F8455D" w:rsidP="00914314">
            <w:pPr>
              <w:jc w:val="center"/>
              <w:rPr>
                <w:rFonts w:ascii="Franklin Gothic Book" w:hAnsi="Franklin Gothic Book"/>
              </w:rPr>
            </w:pPr>
          </w:p>
        </w:tc>
      </w:tr>
      <w:tr w:rsidR="00F8455D" w:rsidTr="00914314">
        <w:tc>
          <w:tcPr>
            <w:tcW w:w="3438" w:type="dxa"/>
          </w:tcPr>
          <w:p w:rsidR="00F8455D" w:rsidRPr="00A763CB" w:rsidRDefault="00F8455D" w:rsidP="00914314">
            <w:pPr>
              <w:jc w:val="center"/>
              <w:rPr>
                <w:rFonts w:ascii="Franklin Gothic Book" w:hAnsi="Franklin Gothic Book"/>
              </w:rPr>
            </w:pPr>
            <w:r w:rsidRPr="00A763CB">
              <w:rPr>
                <w:rFonts w:ascii="Franklin Gothic Book" w:hAnsi="Franklin Gothic Book"/>
              </w:rPr>
              <w:t>Pogonski zupčanik</w:t>
            </w:r>
          </w:p>
        </w:tc>
        <w:tc>
          <w:tcPr>
            <w:tcW w:w="1800" w:type="dxa"/>
          </w:tcPr>
          <w:p w:rsidR="00F8455D" w:rsidRPr="00A763CB" w:rsidRDefault="00F8455D" w:rsidP="00914314">
            <w:pPr>
              <w:jc w:val="center"/>
              <w:rPr>
                <w:rFonts w:ascii="Franklin Gothic Book" w:hAnsi="Franklin Gothic Book"/>
              </w:rPr>
            </w:pPr>
            <w:r w:rsidRPr="00A763CB">
              <w:rPr>
                <w:rFonts w:ascii="Franklin Gothic Book" w:hAnsi="Franklin Gothic Book"/>
              </w:rPr>
              <w:t>2</w:t>
            </w:r>
          </w:p>
        </w:tc>
        <w:tc>
          <w:tcPr>
            <w:tcW w:w="2340" w:type="dxa"/>
          </w:tcPr>
          <w:p w:rsidR="00F8455D" w:rsidRPr="00A763CB" w:rsidRDefault="00F8455D" w:rsidP="00914314">
            <w:pPr>
              <w:jc w:val="center"/>
              <w:rPr>
                <w:rFonts w:ascii="Franklin Gothic Book" w:hAnsi="Franklin Gothic Book"/>
              </w:rPr>
            </w:pPr>
          </w:p>
        </w:tc>
        <w:tc>
          <w:tcPr>
            <w:tcW w:w="2340" w:type="dxa"/>
          </w:tcPr>
          <w:p w:rsidR="00F8455D" w:rsidRPr="00A763CB" w:rsidRDefault="00F8455D" w:rsidP="00914314">
            <w:pPr>
              <w:jc w:val="center"/>
              <w:rPr>
                <w:rFonts w:ascii="Franklin Gothic Book" w:hAnsi="Franklin Gothic Book"/>
              </w:rPr>
            </w:pPr>
          </w:p>
        </w:tc>
      </w:tr>
      <w:tr w:rsidR="00F8455D" w:rsidTr="00914314">
        <w:tc>
          <w:tcPr>
            <w:tcW w:w="3438" w:type="dxa"/>
          </w:tcPr>
          <w:p w:rsidR="00F8455D" w:rsidRPr="00A763CB" w:rsidRDefault="00F8455D" w:rsidP="00914314">
            <w:pPr>
              <w:jc w:val="center"/>
              <w:rPr>
                <w:rFonts w:ascii="Franklin Gothic Book" w:hAnsi="Franklin Gothic Book"/>
              </w:rPr>
            </w:pPr>
            <w:r w:rsidRPr="00A763CB">
              <w:rPr>
                <w:rFonts w:ascii="Franklin Gothic Book" w:hAnsi="Franklin Gothic Book"/>
              </w:rPr>
              <w:t>Zaptivka protiv prašine</w:t>
            </w:r>
          </w:p>
        </w:tc>
        <w:tc>
          <w:tcPr>
            <w:tcW w:w="1800" w:type="dxa"/>
          </w:tcPr>
          <w:p w:rsidR="00F8455D" w:rsidRPr="00A763CB" w:rsidRDefault="00F8455D" w:rsidP="00914314">
            <w:pPr>
              <w:jc w:val="center"/>
              <w:rPr>
                <w:rFonts w:ascii="Franklin Gothic Book" w:hAnsi="Franklin Gothic Book"/>
              </w:rPr>
            </w:pPr>
            <w:r w:rsidRPr="00A763CB">
              <w:rPr>
                <w:rFonts w:ascii="Franklin Gothic Book" w:hAnsi="Franklin Gothic Book"/>
              </w:rPr>
              <w:t>1</w:t>
            </w:r>
          </w:p>
        </w:tc>
        <w:tc>
          <w:tcPr>
            <w:tcW w:w="2340" w:type="dxa"/>
          </w:tcPr>
          <w:p w:rsidR="00F8455D" w:rsidRPr="00A763CB" w:rsidRDefault="00F8455D" w:rsidP="00914314">
            <w:pPr>
              <w:jc w:val="center"/>
              <w:rPr>
                <w:rFonts w:ascii="Franklin Gothic Book" w:hAnsi="Franklin Gothic Book"/>
              </w:rPr>
            </w:pPr>
          </w:p>
        </w:tc>
        <w:tc>
          <w:tcPr>
            <w:tcW w:w="2340" w:type="dxa"/>
          </w:tcPr>
          <w:p w:rsidR="00F8455D" w:rsidRPr="00A763CB" w:rsidRDefault="00F8455D" w:rsidP="00914314">
            <w:pPr>
              <w:jc w:val="center"/>
              <w:rPr>
                <w:rFonts w:ascii="Franklin Gothic Book" w:hAnsi="Franklin Gothic Book"/>
              </w:rPr>
            </w:pPr>
          </w:p>
        </w:tc>
      </w:tr>
      <w:tr w:rsidR="00F8455D" w:rsidTr="00914314">
        <w:tc>
          <w:tcPr>
            <w:tcW w:w="3438" w:type="dxa"/>
          </w:tcPr>
          <w:p w:rsidR="00F8455D" w:rsidRPr="00A763CB" w:rsidRDefault="00F8455D" w:rsidP="00914314">
            <w:pPr>
              <w:jc w:val="center"/>
              <w:rPr>
                <w:rFonts w:ascii="Franklin Gothic Book" w:hAnsi="Franklin Gothic Book"/>
              </w:rPr>
            </w:pPr>
            <w:r w:rsidRPr="00A763CB">
              <w:rPr>
                <w:rFonts w:ascii="Franklin Gothic Book" w:hAnsi="Franklin Gothic Book"/>
              </w:rPr>
              <w:t>Bočna zaptivka</w:t>
            </w:r>
          </w:p>
        </w:tc>
        <w:tc>
          <w:tcPr>
            <w:tcW w:w="1800" w:type="dxa"/>
          </w:tcPr>
          <w:p w:rsidR="00F8455D" w:rsidRPr="00A763CB" w:rsidRDefault="00F8455D" w:rsidP="00914314">
            <w:pPr>
              <w:jc w:val="center"/>
              <w:rPr>
                <w:rFonts w:ascii="Franklin Gothic Book" w:hAnsi="Franklin Gothic Book"/>
              </w:rPr>
            </w:pPr>
            <w:r w:rsidRPr="00A763CB">
              <w:rPr>
                <w:rFonts w:ascii="Franklin Gothic Book" w:hAnsi="Franklin Gothic Book"/>
              </w:rPr>
              <w:t>6</w:t>
            </w:r>
          </w:p>
        </w:tc>
        <w:tc>
          <w:tcPr>
            <w:tcW w:w="2340" w:type="dxa"/>
          </w:tcPr>
          <w:p w:rsidR="00F8455D" w:rsidRPr="00A763CB" w:rsidRDefault="00F8455D" w:rsidP="00914314">
            <w:pPr>
              <w:jc w:val="center"/>
              <w:rPr>
                <w:rFonts w:ascii="Franklin Gothic Book" w:hAnsi="Franklin Gothic Book"/>
              </w:rPr>
            </w:pPr>
          </w:p>
        </w:tc>
        <w:tc>
          <w:tcPr>
            <w:tcW w:w="2340" w:type="dxa"/>
          </w:tcPr>
          <w:p w:rsidR="00F8455D" w:rsidRPr="00A763CB" w:rsidRDefault="00F8455D" w:rsidP="00914314">
            <w:pPr>
              <w:jc w:val="center"/>
              <w:rPr>
                <w:rFonts w:ascii="Franklin Gothic Book" w:hAnsi="Franklin Gothic Book"/>
              </w:rPr>
            </w:pPr>
          </w:p>
        </w:tc>
      </w:tr>
      <w:tr w:rsidR="00F8455D" w:rsidTr="00914314">
        <w:tc>
          <w:tcPr>
            <w:tcW w:w="3438" w:type="dxa"/>
          </w:tcPr>
          <w:p w:rsidR="00F8455D" w:rsidRPr="00A763CB" w:rsidRDefault="00F8455D" w:rsidP="00914314">
            <w:pPr>
              <w:jc w:val="center"/>
              <w:rPr>
                <w:rFonts w:ascii="Franklin Gothic Book" w:hAnsi="Franklin Gothic Book"/>
              </w:rPr>
            </w:pPr>
            <w:r w:rsidRPr="00A763CB">
              <w:rPr>
                <w:rFonts w:ascii="Franklin Gothic Book" w:hAnsi="Franklin Gothic Book"/>
              </w:rPr>
              <w:t>Bočna zaptivka</w:t>
            </w:r>
          </w:p>
        </w:tc>
        <w:tc>
          <w:tcPr>
            <w:tcW w:w="1800" w:type="dxa"/>
          </w:tcPr>
          <w:p w:rsidR="00F8455D" w:rsidRPr="00A763CB" w:rsidRDefault="00F8455D" w:rsidP="00914314">
            <w:pPr>
              <w:jc w:val="center"/>
              <w:rPr>
                <w:rFonts w:ascii="Franklin Gothic Book" w:hAnsi="Franklin Gothic Book"/>
              </w:rPr>
            </w:pPr>
            <w:r w:rsidRPr="00A763CB">
              <w:rPr>
                <w:rFonts w:ascii="Franklin Gothic Book" w:hAnsi="Franklin Gothic Book"/>
              </w:rPr>
              <w:t>2</w:t>
            </w:r>
          </w:p>
        </w:tc>
        <w:tc>
          <w:tcPr>
            <w:tcW w:w="2340" w:type="dxa"/>
          </w:tcPr>
          <w:p w:rsidR="00F8455D" w:rsidRPr="00A763CB" w:rsidRDefault="00F8455D" w:rsidP="00914314">
            <w:pPr>
              <w:jc w:val="center"/>
              <w:rPr>
                <w:rFonts w:ascii="Franklin Gothic Book" w:hAnsi="Franklin Gothic Book"/>
              </w:rPr>
            </w:pPr>
          </w:p>
        </w:tc>
        <w:tc>
          <w:tcPr>
            <w:tcW w:w="2340" w:type="dxa"/>
          </w:tcPr>
          <w:p w:rsidR="00F8455D" w:rsidRPr="00A763CB" w:rsidRDefault="00F8455D" w:rsidP="00914314">
            <w:pPr>
              <w:jc w:val="center"/>
              <w:rPr>
                <w:rFonts w:ascii="Franklin Gothic Book" w:hAnsi="Franklin Gothic Book"/>
              </w:rPr>
            </w:pPr>
          </w:p>
        </w:tc>
      </w:tr>
      <w:tr w:rsidR="00F8455D" w:rsidTr="00914314">
        <w:tc>
          <w:tcPr>
            <w:tcW w:w="3438" w:type="dxa"/>
          </w:tcPr>
          <w:p w:rsidR="00F8455D" w:rsidRPr="00A763CB" w:rsidRDefault="00F8455D" w:rsidP="00914314">
            <w:pPr>
              <w:jc w:val="center"/>
              <w:rPr>
                <w:rFonts w:ascii="Franklin Gothic Book" w:hAnsi="Franklin Gothic Book"/>
              </w:rPr>
            </w:pPr>
            <w:r w:rsidRPr="00A763CB">
              <w:rPr>
                <w:rFonts w:ascii="Franklin Gothic Book" w:hAnsi="Franklin Gothic Book"/>
              </w:rPr>
              <w:t>Zadnja zaptivka</w:t>
            </w:r>
          </w:p>
        </w:tc>
        <w:tc>
          <w:tcPr>
            <w:tcW w:w="1800" w:type="dxa"/>
          </w:tcPr>
          <w:p w:rsidR="00F8455D" w:rsidRPr="00A763CB" w:rsidRDefault="00F8455D" w:rsidP="00914314">
            <w:pPr>
              <w:jc w:val="center"/>
              <w:rPr>
                <w:rFonts w:ascii="Franklin Gothic Book" w:hAnsi="Franklin Gothic Book"/>
              </w:rPr>
            </w:pPr>
            <w:r w:rsidRPr="00A763CB">
              <w:rPr>
                <w:rFonts w:ascii="Franklin Gothic Book" w:hAnsi="Franklin Gothic Book"/>
              </w:rPr>
              <w:t>1</w:t>
            </w:r>
          </w:p>
        </w:tc>
        <w:tc>
          <w:tcPr>
            <w:tcW w:w="2340" w:type="dxa"/>
          </w:tcPr>
          <w:p w:rsidR="00F8455D" w:rsidRPr="00A763CB" w:rsidRDefault="00F8455D" w:rsidP="00914314">
            <w:pPr>
              <w:jc w:val="center"/>
              <w:rPr>
                <w:rFonts w:ascii="Franklin Gothic Book" w:hAnsi="Franklin Gothic Book"/>
              </w:rPr>
            </w:pPr>
          </w:p>
        </w:tc>
        <w:tc>
          <w:tcPr>
            <w:tcW w:w="2340" w:type="dxa"/>
          </w:tcPr>
          <w:p w:rsidR="00F8455D" w:rsidRPr="00A763CB" w:rsidRDefault="00F8455D" w:rsidP="00914314">
            <w:pPr>
              <w:jc w:val="center"/>
              <w:rPr>
                <w:rFonts w:ascii="Franklin Gothic Book" w:hAnsi="Franklin Gothic Book"/>
              </w:rPr>
            </w:pPr>
          </w:p>
        </w:tc>
      </w:tr>
      <w:tr w:rsidR="00F8455D" w:rsidTr="00914314">
        <w:tc>
          <w:tcPr>
            <w:tcW w:w="3438" w:type="dxa"/>
          </w:tcPr>
          <w:p w:rsidR="00F8455D" w:rsidRPr="00A763CB" w:rsidRDefault="00F8455D" w:rsidP="00914314">
            <w:pPr>
              <w:jc w:val="center"/>
              <w:rPr>
                <w:rFonts w:ascii="Franklin Gothic Book" w:hAnsi="Franklin Gothic Book"/>
              </w:rPr>
            </w:pPr>
            <w:r w:rsidRPr="00A763CB">
              <w:rPr>
                <w:rFonts w:ascii="Franklin Gothic Book" w:hAnsi="Franklin Gothic Book"/>
              </w:rPr>
              <w:t>Šljunkasta zaptivka štitnika</w:t>
            </w:r>
          </w:p>
        </w:tc>
        <w:tc>
          <w:tcPr>
            <w:tcW w:w="1800" w:type="dxa"/>
          </w:tcPr>
          <w:p w:rsidR="00F8455D" w:rsidRPr="00A763CB" w:rsidRDefault="00F8455D" w:rsidP="00914314">
            <w:pPr>
              <w:jc w:val="center"/>
              <w:rPr>
                <w:rFonts w:ascii="Franklin Gothic Book" w:hAnsi="Franklin Gothic Book"/>
              </w:rPr>
            </w:pPr>
            <w:r w:rsidRPr="00A763CB">
              <w:rPr>
                <w:rFonts w:ascii="Franklin Gothic Book" w:hAnsi="Franklin Gothic Book"/>
              </w:rPr>
              <w:t>1</w:t>
            </w:r>
          </w:p>
        </w:tc>
        <w:tc>
          <w:tcPr>
            <w:tcW w:w="2340" w:type="dxa"/>
          </w:tcPr>
          <w:p w:rsidR="00F8455D" w:rsidRPr="00A763CB" w:rsidRDefault="00F8455D" w:rsidP="00914314">
            <w:pPr>
              <w:jc w:val="center"/>
              <w:rPr>
                <w:rFonts w:ascii="Franklin Gothic Book" w:hAnsi="Franklin Gothic Book"/>
              </w:rPr>
            </w:pPr>
          </w:p>
        </w:tc>
        <w:tc>
          <w:tcPr>
            <w:tcW w:w="2340" w:type="dxa"/>
          </w:tcPr>
          <w:p w:rsidR="00F8455D" w:rsidRPr="00A763CB" w:rsidRDefault="00F8455D" w:rsidP="00914314">
            <w:pPr>
              <w:jc w:val="center"/>
              <w:rPr>
                <w:rFonts w:ascii="Franklin Gothic Book" w:hAnsi="Franklin Gothic Book"/>
              </w:rPr>
            </w:pPr>
          </w:p>
        </w:tc>
      </w:tr>
      <w:tr w:rsidR="00A84410" w:rsidTr="00914314">
        <w:tc>
          <w:tcPr>
            <w:tcW w:w="3438" w:type="dxa"/>
          </w:tcPr>
          <w:p w:rsidR="00A84410" w:rsidRPr="00A84410" w:rsidRDefault="00A84410" w:rsidP="00A84410">
            <w:pPr>
              <w:jc w:val="center"/>
              <w:rPr>
                <w:rFonts w:ascii="Franklin Gothic Book" w:hAnsi="Franklin Gothic Book"/>
              </w:rPr>
            </w:pPr>
            <w:r w:rsidRPr="00A84410">
              <w:rPr>
                <w:rFonts w:ascii="Franklin Gothic Book" w:hAnsi="Franklin Gothic Book"/>
              </w:rPr>
              <w:t>Altenator 24V 90A</w:t>
            </w:r>
          </w:p>
        </w:tc>
        <w:tc>
          <w:tcPr>
            <w:tcW w:w="1800" w:type="dxa"/>
          </w:tcPr>
          <w:p w:rsidR="00A84410" w:rsidRPr="00A763CB" w:rsidRDefault="00A84410" w:rsidP="00914314">
            <w:pPr>
              <w:jc w:val="center"/>
              <w:rPr>
                <w:rFonts w:ascii="Franklin Gothic Book" w:hAnsi="Franklin Gothic Book"/>
              </w:rPr>
            </w:pPr>
            <w:r>
              <w:rPr>
                <w:rFonts w:ascii="Franklin Gothic Book" w:hAnsi="Franklin Gothic Book"/>
              </w:rPr>
              <w:t>1</w:t>
            </w:r>
          </w:p>
        </w:tc>
        <w:tc>
          <w:tcPr>
            <w:tcW w:w="2340" w:type="dxa"/>
          </w:tcPr>
          <w:p w:rsidR="00A84410" w:rsidRPr="00A763CB" w:rsidRDefault="00A84410" w:rsidP="00914314">
            <w:pPr>
              <w:jc w:val="center"/>
              <w:rPr>
                <w:rFonts w:ascii="Franklin Gothic Book" w:hAnsi="Franklin Gothic Book"/>
              </w:rPr>
            </w:pPr>
          </w:p>
        </w:tc>
        <w:tc>
          <w:tcPr>
            <w:tcW w:w="2340" w:type="dxa"/>
          </w:tcPr>
          <w:p w:rsidR="00A84410" w:rsidRPr="00A763CB" w:rsidRDefault="00A84410" w:rsidP="00914314">
            <w:pPr>
              <w:jc w:val="center"/>
              <w:rPr>
                <w:rFonts w:ascii="Franklin Gothic Book" w:hAnsi="Franklin Gothic Book"/>
              </w:rPr>
            </w:pPr>
          </w:p>
        </w:tc>
      </w:tr>
      <w:tr w:rsidR="00A84410" w:rsidTr="00914314">
        <w:tc>
          <w:tcPr>
            <w:tcW w:w="3438" w:type="dxa"/>
          </w:tcPr>
          <w:p w:rsidR="00A84410" w:rsidRPr="00A84410" w:rsidRDefault="00A84410" w:rsidP="00A84410">
            <w:pPr>
              <w:jc w:val="center"/>
              <w:rPr>
                <w:rFonts w:ascii="Franklin Gothic Book" w:hAnsi="Franklin Gothic Book"/>
              </w:rPr>
            </w:pPr>
            <w:r w:rsidRPr="00A84410">
              <w:rPr>
                <w:rFonts w:ascii="Franklin Gothic Book" w:hAnsi="Franklin Gothic Book"/>
              </w:rPr>
              <w:t>Anlaser 24V</w:t>
            </w:r>
          </w:p>
        </w:tc>
        <w:tc>
          <w:tcPr>
            <w:tcW w:w="1800" w:type="dxa"/>
          </w:tcPr>
          <w:p w:rsidR="00A84410" w:rsidRPr="00A763CB" w:rsidRDefault="00A84410" w:rsidP="00914314">
            <w:pPr>
              <w:jc w:val="center"/>
              <w:rPr>
                <w:rFonts w:ascii="Franklin Gothic Book" w:hAnsi="Franklin Gothic Book"/>
              </w:rPr>
            </w:pPr>
            <w:r>
              <w:rPr>
                <w:rFonts w:ascii="Franklin Gothic Book" w:hAnsi="Franklin Gothic Book"/>
              </w:rPr>
              <w:t>1</w:t>
            </w:r>
          </w:p>
        </w:tc>
        <w:tc>
          <w:tcPr>
            <w:tcW w:w="2340" w:type="dxa"/>
          </w:tcPr>
          <w:p w:rsidR="00A84410" w:rsidRPr="00A763CB" w:rsidRDefault="00A84410" w:rsidP="00914314">
            <w:pPr>
              <w:jc w:val="center"/>
              <w:rPr>
                <w:rFonts w:ascii="Franklin Gothic Book" w:hAnsi="Franklin Gothic Book"/>
              </w:rPr>
            </w:pPr>
          </w:p>
        </w:tc>
        <w:tc>
          <w:tcPr>
            <w:tcW w:w="2340" w:type="dxa"/>
          </w:tcPr>
          <w:p w:rsidR="00A84410" w:rsidRPr="00A763CB" w:rsidRDefault="00A84410" w:rsidP="00914314">
            <w:pPr>
              <w:jc w:val="center"/>
              <w:rPr>
                <w:rFonts w:ascii="Franklin Gothic Book" w:hAnsi="Franklin Gothic Book"/>
              </w:rPr>
            </w:pPr>
          </w:p>
        </w:tc>
      </w:tr>
      <w:tr w:rsidR="00A84410" w:rsidTr="00914314">
        <w:tc>
          <w:tcPr>
            <w:tcW w:w="3438" w:type="dxa"/>
          </w:tcPr>
          <w:p w:rsidR="00A84410" w:rsidRPr="00A84410" w:rsidRDefault="00A84410" w:rsidP="00A84410">
            <w:pPr>
              <w:jc w:val="center"/>
              <w:rPr>
                <w:rFonts w:ascii="Franklin Gothic Book" w:hAnsi="Franklin Gothic Book"/>
              </w:rPr>
            </w:pPr>
            <w:r w:rsidRPr="00A84410">
              <w:rPr>
                <w:rFonts w:ascii="Franklin Gothic Book" w:hAnsi="Franklin Gothic Book"/>
              </w:rPr>
              <w:t>Usisno crevo D.150</w:t>
            </w:r>
          </w:p>
        </w:tc>
        <w:tc>
          <w:tcPr>
            <w:tcW w:w="1800" w:type="dxa"/>
          </w:tcPr>
          <w:p w:rsidR="00A84410" w:rsidRPr="00A763CB" w:rsidRDefault="00A84410" w:rsidP="00914314">
            <w:pPr>
              <w:jc w:val="center"/>
              <w:rPr>
                <w:rFonts w:ascii="Franklin Gothic Book" w:hAnsi="Franklin Gothic Book"/>
              </w:rPr>
            </w:pPr>
            <w:r>
              <w:rPr>
                <w:rFonts w:ascii="Franklin Gothic Book" w:hAnsi="Franklin Gothic Book"/>
              </w:rPr>
              <w:t>1</w:t>
            </w:r>
          </w:p>
        </w:tc>
        <w:tc>
          <w:tcPr>
            <w:tcW w:w="2340" w:type="dxa"/>
          </w:tcPr>
          <w:p w:rsidR="00A84410" w:rsidRPr="00A763CB" w:rsidRDefault="00A84410" w:rsidP="00914314">
            <w:pPr>
              <w:jc w:val="center"/>
              <w:rPr>
                <w:rFonts w:ascii="Franklin Gothic Book" w:hAnsi="Franklin Gothic Book"/>
              </w:rPr>
            </w:pPr>
          </w:p>
        </w:tc>
        <w:tc>
          <w:tcPr>
            <w:tcW w:w="2340" w:type="dxa"/>
          </w:tcPr>
          <w:p w:rsidR="00A84410" w:rsidRPr="00A763CB" w:rsidRDefault="00A84410" w:rsidP="00914314">
            <w:pPr>
              <w:jc w:val="center"/>
              <w:rPr>
                <w:rFonts w:ascii="Franklin Gothic Book" w:hAnsi="Franklin Gothic Book"/>
              </w:rPr>
            </w:pPr>
          </w:p>
        </w:tc>
      </w:tr>
      <w:tr w:rsidR="00A84410" w:rsidTr="00914314">
        <w:tc>
          <w:tcPr>
            <w:tcW w:w="3438" w:type="dxa"/>
          </w:tcPr>
          <w:p w:rsidR="00A84410" w:rsidRPr="00A84410" w:rsidRDefault="00A84410" w:rsidP="00A84410">
            <w:pPr>
              <w:jc w:val="center"/>
              <w:rPr>
                <w:rFonts w:ascii="Franklin Gothic Book" w:hAnsi="Franklin Gothic Book"/>
              </w:rPr>
            </w:pPr>
            <w:r w:rsidRPr="00A84410">
              <w:rPr>
                <w:rFonts w:ascii="Franklin Gothic Book" w:hAnsi="Franklin Gothic Book"/>
              </w:rPr>
              <w:t>Uložak hidraulučnog filtera</w:t>
            </w:r>
          </w:p>
        </w:tc>
        <w:tc>
          <w:tcPr>
            <w:tcW w:w="1800" w:type="dxa"/>
          </w:tcPr>
          <w:p w:rsidR="00A84410" w:rsidRPr="00A763CB" w:rsidRDefault="00A84410" w:rsidP="00914314">
            <w:pPr>
              <w:jc w:val="center"/>
              <w:rPr>
                <w:rFonts w:ascii="Franklin Gothic Book" w:hAnsi="Franklin Gothic Book"/>
              </w:rPr>
            </w:pPr>
            <w:r>
              <w:rPr>
                <w:rFonts w:ascii="Franklin Gothic Book" w:hAnsi="Franklin Gothic Book"/>
              </w:rPr>
              <w:t>1</w:t>
            </w:r>
          </w:p>
        </w:tc>
        <w:tc>
          <w:tcPr>
            <w:tcW w:w="2340" w:type="dxa"/>
          </w:tcPr>
          <w:p w:rsidR="00A84410" w:rsidRPr="00A763CB" w:rsidRDefault="00A84410" w:rsidP="00914314">
            <w:pPr>
              <w:jc w:val="center"/>
              <w:rPr>
                <w:rFonts w:ascii="Franklin Gothic Book" w:hAnsi="Franklin Gothic Book"/>
              </w:rPr>
            </w:pPr>
          </w:p>
        </w:tc>
        <w:tc>
          <w:tcPr>
            <w:tcW w:w="2340" w:type="dxa"/>
          </w:tcPr>
          <w:p w:rsidR="00A84410" w:rsidRPr="00A763CB" w:rsidRDefault="00A84410" w:rsidP="00914314">
            <w:pPr>
              <w:jc w:val="center"/>
              <w:rPr>
                <w:rFonts w:ascii="Franklin Gothic Book" w:hAnsi="Franklin Gothic Book"/>
              </w:rPr>
            </w:pPr>
          </w:p>
        </w:tc>
      </w:tr>
      <w:tr w:rsidR="00A84410" w:rsidTr="00914314">
        <w:tc>
          <w:tcPr>
            <w:tcW w:w="3438" w:type="dxa"/>
          </w:tcPr>
          <w:p w:rsidR="00A84410" w:rsidRPr="00A84410" w:rsidRDefault="00A84410" w:rsidP="00A84410">
            <w:pPr>
              <w:jc w:val="center"/>
              <w:rPr>
                <w:rFonts w:ascii="Franklin Gothic Book" w:hAnsi="Franklin Gothic Book"/>
              </w:rPr>
            </w:pPr>
            <w:r w:rsidRPr="00A84410">
              <w:rPr>
                <w:rFonts w:ascii="Franklin Gothic Book" w:hAnsi="Franklin Gothic Book"/>
              </w:rPr>
              <w:t>Vodena pumpa</w:t>
            </w:r>
          </w:p>
        </w:tc>
        <w:tc>
          <w:tcPr>
            <w:tcW w:w="1800" w:type="dxa"/>
          </w:tcPr>
          <w:p w:rsidR="00A84410" w:rsidRPr="00A763CB" w:rsidRDefault="00A84410" w:rsidP="00914314">
            <w:pPr>
              <w:jc w:val="center"/>
              <w:rPr>
                <w:rFonts w:ascii="Franklin Gothic Book" w:hAnsi="Franklin Gothic Book"/>
              </w:rPr>
            </w:pPr>
            <w:r>
              <w:rPr>
                <w:rFonts w:ascii="Franklin Gothic Book" w:hAnsi="Franklin Gothic Book"/>
              </w:rPr>
              <w:t>1</w:t>
            </w:r>
          </w:p>
        </w:tc>
        <w:tc>
          <w:tcPr>
            <w:tcW w:w="2340" w:type="dxa"/>
          </w:tcPr>
          <w:p w:rsidR="00A84410" w:rsidRPr="00A763CB" w:rsidRDefault="00A84410" w:rsidP="00914314">
            <w:pPr>
              <w:jc w:val="center"/>
              <w:rPr>
                <w:rFonts w:ascii="Franklin Gothic Book" w:hAnsi="Franklin Gothic Book"/>
              </w:rPr>
            </w:pPr>
          </w:p>
        </w:tc>
        <w:tc>
          <w:tcPr>
            <w:tcW w:w="2340" w:type="dxa"/>
          </w:tcPr>
          <w:p w:rsidR="00A84410" w:rsidRPr="00A763CB" w:rsidRDefault="00A84410" w:rsidP="00914314">
            <w:pPr>
              <w:jc w:val="center"/>
              <w:rPr>
                <w:rFonts w:ascii="Franklin Gothic Book" w:hAnsi="Franklin Gothic Book"/>
              </w:rPr>
            </w:pPr>
          </w:p>
        </w:tc>
      </w:tr>
      <w:tr w:rsidR="00A84410" w:rsidTr="00914314">
        <w:tc>
          <w:tcPr>
            <w:tcW w:w="3438" w:type="dxa"/>
          </w:tcPr>
          <w:p w:rsidR="00A84410" w:rsidRPr="00A84410" w:rsidRDefault="00A84410" w:rsidP="00A84410">
            <w:pPr>
              <w:jc w:val="center"/>
              <w:rPr>
                <w:rFonts w:ascii="Franklin Gothic Book" w:hAnsi="Franklin Gothic Book"/>
              </w:rPr>
            </w:pPr>
            <w:r w:rsidRPr="00A84410">
              <w:rPr>
                <w:rFonts w:ascii="Franklin Gothic Book" w:hAnsi="Franklin Gothic Book"/>
              </w:rPr>
              <w:t>Amortizer vrata</w:t>
            </w:r>
          </w:p>
        </w:tc>
        <w:tc>
          <w:tcPr>
            <w:tcW w:w="1800" w:type="dxa"/>
          </w:tcPr>
          <w:p w:rsidR="00A84410" w:rsidRPr="00A763CB" w:rsidRDefault="00A84410" w:rsidP="00914314">
            <w:pPr>
              <w:jc w:val="center"/>
              <w:rPr>
                <w:rFonts w:ascii="Franklin Gothic Book" w:hAnsi="Franklin Gothic Book"/>
              </w:rPr>
            </w:pPr>
            <w:r>
              <w:rPr>
                <w:rFonts w:ascii="Franklin Gothic Book" w:hAnsi="Franklin Gothic Book"/>
              </w:rPr>
              <w:t>1</w:t>
            </w:r>
          </w:p>
        </w:tc>
        <w:tc>
          <w:tcPr>
            <w:tcW w:w="2340" w:type="dxa"/>
          </w:tcPr>
          <w:p w:rsidR="00A84410" w:rsidRPr="00A763CB" w:rsidRDefault="00A84410" w:rsidP="00914314">
            <w:pPr>
              <w:jc w:val="center"/>
              <w:rPr>
                <w:rFonts w:ascii="Franklin Gothic Book" w:hAnsi="Franklin Gothic Book"/>
              </w:rPr>
            </w:pPr>
          </w:p>
        </w:tc>
        <w:tc>
          <w:tcPr>
            <w:tcW w:w="2340" w:type="dxa"/>
          </w:tcPr>
          <w:p w:rsidR="00A84410" w:rsidRPr="00A763CB" w:rsidRDefault="00A84410" w:rsidP="00914314">
            <w:pPr>
              <w:jc w:val="center"/>
              <w:rPr>
                <w:rFonts w:ascii="Franklin Gothic Book" w:hAnsi="Franklin Gothic Book"/>
              </w:rPr>
            </w:pPr>
          </w:p>
        </w:tc>
      </w:tr>
      <w:tr w:rsidR="00A84410" w:rsidTr="00914314">
        <w:tc>
          <w:tcPr>
            <w:tcW w:w="3438" w:type="dxa"/>
          </w:tcPr>
          <w:p w:rsidR="00A84410" w:rsidRPr="00A84410" w:rsidRDefault="00A84410" w:rsidP="00A84410">
            <w:pPr>
              <w:jc w:val="center"/>
              <w:rPr>
                <w:rFonts w:ascii="Franklin Gothic Book" w:hAnsi="Franklin Gothic Book"/>
              </w:rPr>
            </w:pPr>
            <w:r w:rsidRPr="00A84410">
              <w:rPr>
                <w:rFonts w:ascii="Franklin Gothic Book" w:hAnsi="Franklin Gothic Book"/>
              </w:rPr>
              <w:t>Automat migavca</w:t>
            </w:r>
          </w:p>
        </w:tc>
        <w:tc>
          <w:tcPr>
            <w:tcW w:w="1800" w:type="dxa"/>
          </w:tcPr>
          <w:p w:rsidR="00A84410" w:rsidRPr="00A763CB" w:rsidRDefault="00A84410" w:rsidP="00914314">
            <w:pPr>
              <w:jc w:val="center"/>
              <w:rPr>
                <w:rFonts w:ascii="Franklin Gothic Book" w:hAnsi="Franklin Gothic Book"/>
              </w:rPr>
            </w:pPr>
            <w:r>
              <w:rPr>
                <w:rFonts w:ascii="Franklin Gothic Book" w:hAnsi="Franklin Gothic Book"/>
              </w:rPr>
              <w:t>1</w:t>
            </w:r>
          </w:p>
        </w:tc>
        <w:tc>
          <w:tcPr>
            <w:tcW w:w="2340" w:type="dxa"/>
          </w:tcPr>
          <w:p w:rsidR="00A84410" w:rsidRPr="00A763CB" w:rsidRDefault="00A84410" w:rsidP="00914314">
            <w:pPr>
              <w:jc w:val="center"/>
              <w:rPr>
                <w:rFonts w:ascii="Franklin Gothic Book" w:hAnsi="Franklin Gothic Book"/>
              </w:rPr>
            </w:pPr>
          </w:p>
        </w:tc>
        <w:tc>
          <w:tcPr>
            <w:tcW w:w="2340" w:type="dxa"/>
          </w:tcPr>
          <w:p w:rsidR="00A84410" w:rsidRPr="00A763CB" w:rsidRDefault="00A84410" w:rsidP="00914314">
            <w:pPr>
              <w:jc w:val="center"/>
              <w:rPr>
                <w:rFonts w:ascii="Franklin Gothic Book" w:hAnsi="Franklin Gothic Book"/>
              </w:rPr>
            </w:pPr>
          </w:p>
        </w:tc>
      </w:tr>
      <w:tr w:rsidR="00A84410" w:rsidTr="00914314">
        <w:tc>
          <w:tcPr>
            <w:tcW w:w="3438" w:type="dxa"/>
          </w:tcPr>
          <w:p w:rsidR="00A84410" w:rsidRPr="00A84410" w:rsidRDefault="00A84410" w:rsidP="00A84410">
            <w:pPr>
              <w:jc w:val="center"/>
              <w:rPr>
                <w:rFonts w:ascii="Franklin Gothic Book" w:hAnsi="Franklin Gothic Book"/>
              </w:rPr>
            </w:pPr>
            <w:r w:rsidRPr="00A84410">
              <w:rPr>
                <w:rFonts w:ascii="Franklin Gothic Book" w:hAnsi="Franklin Gothic Book"/>
              </w:rPr>
              <w:t>Brava vrata</w:t>
            </w:r>
          </w:p>
        </w:tc>
        <w:tc>
          <w:tcPr>
            <w:tcW w:w="1800" w:type="dxa"/>
          </w:tcPr>
          <w:p w:rsidR="00A84410" w:rsidRPr="00A763CB" w:rsidRDefault="00A84410" w:rsidP="00914314">
            <w:pPr>
              <w:jc w:val="center"/>
              <w:rPr>
                <w:rFonts w:ascii="Franklin Gothic Book" w:hAnsi="Franklin Gothic Book"/>
              </w:rPr>
            </w:pPr>
            <w:r>
              <w:rPr>
                <w:rFonts w:ascii="Franklin Gothic Book" w:hAnsi="Franklin Gothic Book"/>
              </w:rPr>
              <w:t>1</w:t>
            </w:r>
          </w:p>
        </w:tc>
        <w:tc>
          <w:tcPr>
            <w:tcW w:w="2340" w:type="dxa"/>
          </w:tcPr>
          <w:p w:rsidR="00A84410" w:rsidRPr="00A763CB" w:rsidRDefault="00A84410" w:rsidP="00914314">
            <w:pPr>
              <w:jc w:val="center"/>
              <w:rPr>
                <w:rFonts w:ascii="Franklin Gothic Book" w:hAnsi="Franklin Gothic Book"/>
              </w:rPr>
            </w:pPr>
          </w:p>
        </w:tc>
        <w:tc>
          <w:tcPr>
            <w:tcW w:w="2340" w:type="dxa"/>
          </w:tcPr>
          <w:p w:rsidR="00A84410" w:rsidRPr="00A763CB" w:rsidRDefault="00A84410" w:rsidP="00914314">
            <w:pPr>
              <w:jc w:val="center"/>
              <w:rPr>
                <w:rFonts w:ascii="Franklin Gothic Book" w:hAnsi="Franklin Gothic Book"/>
              </w:rPr>
            </w:pPr>
          </w:p>
        </w:tc>
      </w:tr>
      <w:tr w:rsidR="00A84410" w:rsidTr="00914314">
        <w:tc>
          <w:tcPr>
            <w:tcW w:w="3438" w:type="dxa"/>
          </w:tcPr>
          <w:p w:rsidR="00A84410" w:rsidRPr="00A84410" w:rsidRDefault="00A84410" w:rsidP="00A84410">
            <w:pPr>
              <w:jc w:val="center"/>
              <w:rPr>
                <w:rFonts w:ascii="Franklin Gothic Book" w:hAnsi="Franklin Gothic Book"/>
              </w:rPr>
            </w:pPr>
            <w:r w:rsidRPr="00A84410">
              <w:rPr>
                <w:rFonts w:ascii="Franklin Gothic Book" w:hAnsi="Franklin Gothic Book"/>
              </w:rPr>
              <w:t>Disk ručne kočnice</w:t>
            </w:r>
          </w:p>
        </w:tc>
        <w:tc>
          <w:tcPr>
            <w:tcW w:w="1800" w:type="dxa"/>
          </w:tcPr>
          <w:p w:rsidR="00A84410" w:rsidRPr="00A763CB" w:rsidRDefault="00A84410" w:rsidP="00914314">
            <w:pPr>
              <w:jc w:val="center"/>
              <w:rPr>
                <w:rFonts w:ascii="Franklin Gothic Book" w:hAnsi="Franklin Gothic Book"/>
              </w:rPr>
            </w:pPr>
            <w:r>
              <w:rPr>
                <w:rFonts w:ascii="Franklin Gothic Book" w:hAnsi="Franklin Gothic Book"/>
              </w:rPr>
              <w:t>1</w:t>
            </w:r>
          </w:p>
        </w:tc>
        <w:tc>
          <w:tcPr>
            <w:tcW w:w="2340" w:type="dxa"/>
          </w:tcPr>
          <w:p w:rsidR="00A84410" w:rsidRPr="00A763CB" w:rsidRDefault="00A84410" w:rsidP="00914314">
            <w:pPr>
              <w:jc w:val="center"/>
              <w:rPr>
                <w:rFonts w:ascii="Franklin Gothic Book" w:hAnsi="Franklin Gothic Book"/>
              </w:rPr>
            </w:pPr>
          </w:p>
        </w:tc>
        <w:tc>
          <w:tcPr>
            <w:tcW w:w="2340" w:type="dxa"/>
          </w:tcPr>
          <w:p w:rsidR="00A84410" w:rsidRPr="00A763CB" w:rsidRDefault="00A84410" w:rsidP="00914314">
            <w:pPr>
              <w:jc w:val="center"/>
              <w:rPr>
                <w:rFonts w:ascii="Franklin Gothic Book" w:hAnsi="Franklin Gothic Book"/>
              </w:rPr>
            </w:pPr>
          </w:p>
        </w:tc>
      </w:tr>
      <w:tr w:rsidR="00A84410" w:rsidTr="00914314">
        <w:tc>
          <w:tcPr>
            <w:tcW w:w="3438" w:type="dxa"/>
          </w:tcPr>
          <w:p w:rsidR="00A84410" w:rsidRPr="00A84410" w:rsidRDefault="00A84410" w:rsidP="00A84410">
            <w:pPr>
              <w:jc w:val="center"/>
              <w:rPr>
                <w:rFonts w:ascii="Franklin Gothic Book" w:hAnsi="Franklin Gothic Book"/>
              </w:rPr>
            </w:pPr>
            <w:r w:rsidRPr="00A84410">
              <w:rPr>
                <w:rFonts w:ascii="Franklin Gothic Book" w:hAnsi="Franklin Gothic Book"/>
              </w:rPr>
              <w:t>Sajla ručnog gasa</w:t>
            </w:r>
          </w:p>
        </w:tc>
        <w:tc>
          <w:tcPr>
            <w:tcW w:w="1800" w:type="dxa"/>
          </w:tcPr>
          <w:p w:rsidR="00A84410" w:rsidRPr="00A763CB" w:rsidRDefault="00A84410" w:rsidP="00914314">
            <w:pPr>
              <w:jc w:val="center"/>
              <w:rPr>
                <w:rFonts w:ascii="Franklin Gothic Book" w:hAnsi="Franklin Gothic Book"/>
              </w:rPr>
            </w:pPr>
            <w:r>
              <w:rPr>
                <w:rFonts w:ascii="Franklin Gothic Book" w:hAnsi="Franklin Gothic Book"/>
              </w:rPr>
              <w:t>1</w:t>
            </w:r>
          </w:p>
        </w:tc>
        <w:tc>
          <w:tcPr>
            <w:tcW w:w="2340" w:type="dxa"/>
          </w:tcPr>
          <w:p w:rsidR="00A84410" w:rsidRPr="00A763CB" w:rsidRDefault="00A84410" w:rsidP="00914314">
            <w:pPr>
              <w:jc w:val="center"/>
              <w:rPr>
                <w:rFonts w:ascii="Franklin Gothic Book" w:hAnsi="Franklin Gothic Book"/>
              </w:rPr>
            </w:pPr>
          </w:p>
        </w:tc>
        <w:tc>
          <w:tcPr>
            <w:tcW w:w="2340" w:type="dxa"/>
          </w:tcPr>
          <w:p w:rsidR="00A84410" w:rsidRPr="00A763CB" w:rsidRDefault="00A84410" w:rsidP="00914314">
            <w:pPr>
              <w:jc w:val="center"/>
              <w:rPr>
                <w:rFonts w:ascii="Franklin Gothic Book" w:hAnsi="Franklin Gothic Book"/>
              </w:rPr>
            </w:pPr>
          </w:p>
        </w:tc>
      </w:tr>
      <w:tr w:rsidR="00A84410" w:rsidTr="00914314">
        <w:tc>
          <w:tcPr>
            <w:tcW w:w="3438" w:type="dxa"/>
          </w:tcPr>
          <w:p w:rsidR="00A84410" w:rsidRPr="00A84410" w:rsidRDefault="00A84410" w:rsidP="00A84410">
            <w:pPr>
              <w:jc w:val="center"/>
              <w:rPr>
                <w:rFonts w:ascii="Franklin Gothic Book" w:hAnsi="Franklin Gothic Book"/>
              </w:rPr>
            </w:pPr>
            <w:r w:rsidRPr="00A84410">
              <w:rPr>
                <w:rFonts w:ascii="Franklin Gothic Book" w:hAnsi="Franklin Gothic Book"/>
              </w:rPr>
              <w:t>Sajla nožnog gasa</w:t>
            </w:r>
          </w:p>
        </w:tc>
        <w:tc>
          <w:tcPr>
            <w:tcW w:w="1800" w:type="dxa"/>
          </w:tcPr>
          <w:p w:rsidR="00A84410" w:rsidRPr="00A763CB" w:rsidRDefault="00A84410" w:rsidP="00914314">
            <w:pPr>
              <w:jc w:val="center"/>
              <w:rPr>
                <w:rFonts w:ascii="Franklin Gothic Book" w:hAnsi="Franklin Gothic Book"/>
              </w:rPr>
            </w:pPr>
            <w:r>
              <w:rPr>
                <w:rFonts w:ascii="Franklin Gothic Book" w:hAnsi="Franklin Gothic Book"/>
              </w:rPr>
              <w:t>1</w:t>
            </w:r>
          </w:p>
        </w:tc>
        <w:tc>
          <w:tcPr>
            <w:tcW w:w="2340" w:type="dxa"/>
          </w:tcPr>
          <w:p w:rsidR="00A84410" w:rsidRPr="00A763CB" w:rsidRDefault="00A84410" w:rsidP="00914314">
            <w:pPr>
              <w:jc w:val="center"/>
              <w:rPr>
                <w:rFonts w:ascii="Franklin Gothic Book" w:hAnsi="Franklin Gothic Book"/>
              </w:rPr>
            </w:pPr>
          </w:p>
        </w:tc>
        <w:tc>
          <w:tcPr>
            <w:tcW w:w="2340" w:type="dxa"/>
          </w:tcPr>
          <w:p w:rsidR="00A84410" w:rsidRPr="00A763CB" w:rsidRDefault="00A84410" w:rsidP="00914314">
            <w:pPr>
              <w:jc w:val="center"/>
              <w:rPr>
                <w:rFonts w:ascii="Franklin Gothic Book" w:hAnsi="Franklin Gothic Book"/>
              </w:rPr>
            </w:pPr>
          </w:p>
        </w:tc>
      </w:tr>
    </w:tbl>
    <w:p w:rsidR="00FC4A34" w:rsidRDefault="00FC4A34" w:rsidP="00FC4A34">
      <w:pPr>
        <w:spacing w:after="0" w:line="240" w:lineRule="auto"/>
        <w:jc w:val="both"/>
        <w:rPr>
          <w:rFonts w:ascii="Franklin Gothic Book" w:hAnsi="Franklin Gothic Book"/>
          <w:sz w:val="24"/>
          <w:szCs w:val="24"/>
        </w:rPr>
      </w:pPr>
    </w:p>
    <w:p w:rsidR="00FC4A34" w:rsidRDefault="00FC4A34" w:rsidP="00FC4A34">
      <w:pPr>
        <w:spacing w:after="0" w:line="240" w:lineRule="auto"/>
        <w:jc w:val="both"/>
        <w:rPr>
          <w:rFonts w:ascii="Franklin Gothic Book" w:hAnsi="Franklin Gothic Book"/>
          <w:sz w:val="24"/>
          <w:szCs w:val="24"/>
        </w:rPr>
      </w:pPr>
    </w:p>
    <w:p w:rsidR="00FC4A34" w:rsidRDefault="00FC4A34" w:rsidP="00FC4A34">
      <w:pPr>
        <w:spacing w:after="0" w:line="240" w:lineRule="auto"/>
        <w:jc w:val="both"/>
        <w:rPr>
          <w:rFonts w:ascii="Franklin Gothic Book" w:hAnsi="Franklin Gothic Book"/>
          <w:sz w:val="24"/>
          <w:szCs w:val="24"/>
        </w:rPr>
      </w:pPr>
    </w:p>
    <w:p w:rsidR="00FC4A34" w:rsidRPr="00366184" w:rsidRDefault="00FC4A34" w:rsidP="00FC4A34">
      <w:pPr>
        <w:spacing w:after="0" w:line="240" w:lineRule="auto"/>
        <w:jc w:val="both"/>
        <w:rPr>
          <w:rFonts w:ascii="Franklin Gothic Book" w:hAnsi="Franklin Gothic Book"/>
          <w:b/>
          <w:sz w:val="24"/>
          <w:szCs w:val="24"/>
        </w:rPr>
      </w:pPr>
      <w:r w:rsidRPr="00366184">
        <w:rPr>
          <w:rFonts w:ascii="Franklin Gothic Book" w:hAnsi="Franklin Gothic Book"/>
          <w:b/>
          <w:sz w:val="24"/>
          <w:szCs w:val="24"/>
        </w:rPr>
        <w:t xml:space="preserve">Партија </w:t>
      </w:r>
      <w:r>
        <w:rPr>
          <w:rFonts w:ascii="Franklin Gothic Book" w:hAnsi="Franklin Gothic Book"/>
          <w:b/>
          <w:sz w:val="24"/>
          <w:szCs w:val="24"/>
        </w:rPr>
        <w:t>5</w:t>
      </w:r>
      <w:r w:rsidRPr="00366184">
        <w:rPr>
          <w:rFonts w:ascii="Franklin Gothic Book" w:hAnsi="Franklin Gothic Book"/>
          <w:b/>
          <w:sz w:val="24"/>
          <w:szCs w:val="24"/>
        </w:rPr>
        <w:t>.</w:t>
      </w:r>
    </w:p>
    <w:tbl>
      <w:tblPr>
        <w:tblStyle w:val="TableGrid"/>
        <w:tblW w:w="10098" w:type="dxa"/>
        <w:tblLook w:val="04A0"/>
      </w:tblPr>
      <w:tblGrid>
        <w:gridCol w:w="6138"/>
        <w:gridCol w:w="3960"/>
      </w:tblGrid>
      <w:tr w:rsidR="00FC4A34" w:rsidTr="00FE6C27">
        <w:tc>
          <w:tcPr>
            <w:tcW w:w="6138" w:type="dxa"/>
          </w:tcPr>
          <w:p w:rsidR="00FC4A34" w:rsidRPr="00366184" w:rsidRDefault="00FC4A34" w:rsidP="00FE6C27">
            <w:pPr>
              <w:jc w:val="both"/>
              <w:rPr>
                <w:rFonts w:ascii="Franklin Gothic Book" w:hAnsi="Franklin Gothic Book"/>
                <w:sz w:val="24"/>
                <w:szCs w:val="24"/>
              </w:rPr>
            </w:pPr>
            <w:r>
              <w:rPr>
                <w:rFonts w:ascii="Franklin Gothic Book" w:hAnsi="Franklin Gothic Book"/>
                <w:sz w:val="24"/>
                <w:szCs w:val="24"/>
              </w:rPr>
              <w:t>Укупно без ПДВ-а</w:t>
            </w:r>
          </w:p>
        </w:tc>
        <w:tc>
          <w:tcPr>
            <w:tcW w:w="3960" w:type="dxa"/>
          </w:tcPr>
          <w:p w:rsidR="00FC4A34" w:rsidRDefault="00FC4A34" w:rsidP="00FE6C27">
            <w:pPr>
              <w:jc w:val="both"/>
              <w:rPr>
                <w:rFonts w:ascii="Franklin Gothic Book" w:hAnsi="Franklin Gothic Book"/>
                <w:sz w:val="24"/>
                <w:szCs w:val="24"/>
              </w:rPr>
            </w:pPr>
          </w:p>
        </w:tc>
      </w:tr>
      <w:tr w:rsidR="00FC4A34" w:rsidTr="00FE6C27">
        <w:tc>
          <w:tcPr>
            <w:tcW w:w="6138" w:type="dxa"/>
          </w:tcPr>
          <w:p w:rsidR="00FC4A34" w:rsidRDefault="00FC4A34" w:rsidP="00FE6C27">
            <w:pPr>
              <w:jc w:val="both"/>
              <w:rPr>
                <w:rFonts w:ascii="Franklin Gothic Book" w:hAnsi="Franklin Gothic Book"/>
                <w:sz w:val="24"/>
                <w:szCs w:val="24"/>
              </w:rPr>
            </w:pPr>
            <w:r>
              <w:rPr>
                <w:rFonts w:ascii="Franklin Gothic Book" w:hAnsi="Franklin Gothic Book"/>
                <w:sz w:val="24"/>
                <w:szCs w:val="24"/>
              </w:rPr>
              <w:t>износ ПДВ-а</w:t>
            </w:r>
          </w:p>
        </w:tc>
        <w:tc>
          <w:tcPr>
            <w:tcW w:w="3960" w:type="dxa"/>
          </w:tcPr>
          <w:p w:rsidR="00FC4A34" w:rsidRDefault="00FC4A34" w:rsidP="00FE6C27">
            <w:pPr>
              <w:jc w:val="both"/>
              <w:rPr>
                <w:rFonts w:ascii="Franklin Gothic Book" w:hAnsi="Franklin Gothic Book"/>
                <w:sz w:val="24"/>
                <w:szCs w:val="24"/>
              </w:rPr>
            </w:pPr>
          </w:p>
        </w:tc>
      </w:tr>
      <w:tr w:rsidR="00FC4A34" w:rsidTr="00FE6C27">
        <w:tc>
          <w:tcPr>
            <w:tcW w:w="6138" w:type="dxa"/>
          </w:tcPr>
          <w:p w:rsidR="00FC4A34" w:rsidRDefault="00FC4A34" w:rsidP="00FE6C27">
            <w:pPr>
              <w:jc w:val="both"/>
              <w:rPr>
                <w:rFonts w:ascii="Franklin Gothic Book" w:hAnsi="Franklin Gothic Book"/>
                <w:sz w:val="24"/>
                <w:szCs w:val="24"/>
              </w:rPr>
            </w:pPr>
            <w:r>
              <w:rPr>
                <w:rFonts w:ascii="Franklin Gothic Book" w:hAnsi="Franklin Gothic Book"/>
                <w:sz w:val="24"/>
                <w:szCs w:val="24"/>
              </w:rPr>
              <w:t>Укупно са ПДВ-ом</w:t>
            </w:r>
          </w:p>
        </w:tc>
        <w:tc>
          <w:tcPr>
            <w:tcW w:w="3960" w:type="dxa"/>
          </w:tcPr>
          <w:p w:rsidR="00FC4A34" w:rsidRDefault="00FC4A34" w:rsidP="00FE6C27">
            <w:pPr>
              <w:jc w:val="both"/>
              <w:rPr>
                <w:rFonts w:ascii="Franklin Gothic Book" w:hAnsi="Franklin Gothic Book"/>
                <w:sz w:val="24"/>
                <w:szCs w:val="24"/>
              </w:rPr>
            </w:pPr>
          </w:p>
        </w:tc>
      </w:tr>
    </w:tbl>
    <w:p w:rsidR="00FC4A34" w:rsidRPr="00B77D0A" w:rsidRDefault="00FC4A34" w:rsidP="00FC4A34">
      <w:pPr>
        <w:spacing w:after="0" w:line="240" w:lineRule="auto"/>
        <w:jc w:val="both"/>
        <w:rPr>
          <w:rFonts w:ascii="Franklin Gothic Book" w:hAnsi="Franklin Gothic Book"/>
          <w:sz w:val="24"/>
          <w:szCs w:val="24"/>
        </w:rPr>
      </w:pPr>
    </w:p>
    <w:p w:rsidR="00174FCB" w:rsidRDefault="00FC4A34" w:rsidP="00FC4A34">
      <w:pPr>
        <w:spacing w:after="0" w:line="240" w:lineRule="auto"/>
        <w:jc w:val="both"/>
        <w:rPr>
          <w:rFonts w:ascii="Franklin Gothic Book" w:hAnsi="Franklin Gothic Book"/>
          <w:sz w:val="24"/>
          <w:szCs w:val="24"/>
        </w:rPr>
      </w:pPr>
      <w:r w:rsidRPr="00B77D0A">
        <w:rPr>
          <w:rFonts w:ascii="Franklin Gothic Book" w:hAnsi="Franklin Gothic Book"/>
          <w:sz w:val="24"/>
          <w:szCs w:val="24"/>
        </w:rPr>
        <w:t xml:space="preserve">      </w:t>
      </w:r>
    </w:p>
    <w:p w:rsidR="00174FCB" w:rsidRDefault="00174FCB" w:rsidP="00FC4A34">
      <w:pPr>
        <w:spacing w:after="0" w:line="240" w:lineRule="auto"/>
        <w:jc w:val="both"/>
        <w:rPr>
          <w:rFonts w:ascii="Franklin Gothic Book" w:hAnsi="Franklin Gothic Book"/>
          <w:sz w:val="24"/>
          <w:szCs w:val="24"/>
        </w:rPr>
      </w:pPr>
    </w:p>
    <w:p w:rsidR="00FC4A34" w:rsidRPr="00B77D0A" w:rsidRDefault="00174FCB" w:rsidP="00FC4A34">
      <w:pPr>
        <w:spacing w:after="0" w:line="240" w:lineRule="auto"/>
        <w:jc w:val="both"/>
        <w:rPr>
          <w:rFonts w:ascii="Franklin Gothic Book" w:hAnsi="Franklin Gothic Book"/>
          <w:sz w:val="24"/>
          <w:szCs w:val="24"/>
        </w:rPr>
      </w:pPr>
      <w:r>
        <w:rPr>
          <w:rFonts w:ascii="Franklin Gothic Book" w:hAnsi="Franklin Gothic Book"/>
          <w:sz w:val="24"/>
          <w:szCs w:val="24"/>
        </w:rPr>
        <w:t xml:space="preserve">     </w:t>
      </w:r>
      <w:r w:rsidR="00FC4A34" w:rsidRPr="00B77D0A">
        <w:rPr>
          <w:rFonts w:ascii="Franklin Gothic Book" w:hAnsi="Franklin Gothic Book"/>
          <w:sz w:val="24"/>
          <w:szCs w:val="24"/>
        </w:rPr>
        <w:t>Датум                                                                          Потпис понуђача</w:t>
      </w:r>
    </w:p>
    <w:p w:rsidR="00FC4A34" w:rsidRPr="00B77D0A" w:rsidRDefault="00FC4A34" w:rsidP="00FC4A34">
      <w:pPr>
        <w:spacing w:after="0" w:line="240" w:lineRule="auto"/>
        <w:jc w:val="both"/>
        <w:rPr>
          <w:rFonts w:ascii="Franklin Gothic Book" w:hAnsi="Franklin Gothic Book"/>
          <w:sz w:val="24"/>
          <w:szCs w:val="24"/>
        </w:rPr>
      </w:pPr>
    </w:p>
    <w:p w:rsidR="00FC4A34" w:rsidRDefault="00FC4A34" w:rsidP="00FC4A34">
      <w:pPr>
        <w:spacing w:after="0" w:line="240" w:lineRule="auto"/>
        <w:jc w:val="both"/>
        <w:rPr>
          <w:rFonts w:ascii="Franklin Gothic Book" w:hAnsi="Franklin Gothic Book"/>
          <w:sz w:val="24"/>
          <w:szCs w:val="24"/>
        </w:rPr>
      </w:pPr>
      <w:r w:rsidRPr="00B77D0A">
        <w:rPr>
          <w:rFonts w:ascii="Franklin Gothic Book" w:hAnsi="Franklin Gothic Book"/>
          <w:sz w:val="24"/>
          <w:szCs w:val="24"/>
        </w:rPr>
        <w:t xml:space="preserve">   ________________                                            _____________________</w:t>
      </w:r>
    </w:p>
    <w:p w:rsidR="00FC4A34" w:rsidRDefault="00FC4A34" w:rsidP="00FC4A34">
      <w:pPr>
        <w:spacing w:after="0" w:line="240" w:lineRule="auto"/>
        <w:jc w:val="both"/>
        <w:rPr>
          <w:rFonts w:ascii="Franklin Gothic Book" w:hAnsi="Franklin Gothic Book"/>
          <w:sz w:val="24"/>
          <w:szCs w:val="24"/>
        </w:rPr>
      </w:pPr>
    </w:p>
    <w:p w:rsidR="00FC4A34" w:rsidRDefault="00FC4A34" w:rsidP="00FC4A34">
      <w:pPr>
        <w:spacing w:after="0" w:line="240" w:lineRule="auto"/>
        <w:jc w:val="both"/>
        <w:rPr>
          <w:rFonts w:ascii="Franklin Gothic Book" w:hAnsi="Franklin Gothic Book"/>
          <w:sz w:val="24"/>
          <w:szCs w:val="24"/>
        </w:rPr>
      </w:pPr>
    </w:p>
    <w:p w:rsidR="00FC4A34" w:rsidRDefault="00FC4A34" w:rsidP="00FC4A34">
      <w:pPr>
        <w:spacing w:after="0" w:line="240" w:lineRule="auto"/>
        <w:jc w:val="both"/>
        <w:rPr>
          <w:rFonts w:ascii="Franklin Gothic Book" w:hAnsi="Franklin Gothic Book"/>
          <w:sz w:val="24"/>
          <w:szCs w:val="24"/>
        </w:rPr>
      </w:pPr>
    </w:p>
    <w:p w:rsidR="00A84410" w:rsidRDefault="00A84410" w:rsidP="00FC4A34">
      <w:pPr>
        <w:spacing w:after="0" w:line="240" w:lineRule="auto"/>
        <w:jc w:val="both"/>
        <w:rPr>
          <w:rFonts w:ascii="Franklin Gothic Book" w:hAnsi="Franklin Gothic Book"/>
          <w:sz w:val="24"/>
          <w:szCs w:val="24"/>
        </w:rPr>
      </w:pPr>
    </w:p>
    <w:p w:rsidR="00A84410" w:rsidRDefault="00A84410" w:rsidP="00FC4A34">
      <w:pPr>
        <w:spacing w:after="0" w:line="240" w:lineRule="auto"/>
        <w:jc w:val="both"/>
        <w:rPr>
          <w:rFonts w:ascii="Franklin Gothic Book" w:hAnsi="Franklin Gothic Book"/>
          <w:sz w:val="24"/>
          <w:szCs w:val="24"/>
        </w:rPr>
      </w:pPr>
    </w:p>
    <w:p w:rsidR="00A84410" w:rsidRDefault="00A84410" w:rsidP="00FC4A34">
      <w:pPr>
        <w:spacing w:after="0" w:line="240" w:lineRule="auto"/>
        <w:jc w:val="both"/>
        <w:rPr>
          <w:rFonts w:ascii="Franklin Gothic Book" w:hAnsi="Franklin Gothic Book"/>
          <w:sz w:val="24"/>
          <w:szCs w:val="24"/>
        </w:rPr>
      </w:pPr>
    </w:p>
    <w:p w:rsidR="00A84410" w:rsidRDefault="00A84410" w:rsidP="00FC4A34">
      <w:pPr>
        <w:spacing w:after="0" w:line="240" w:lineRule="auto"/>
        <w:jc w:val="both"/>
        <w:rPr>
          <w:rFonts w:ascii="Franklin Gothic Book" w:hAnsi="Franklin Gothic Book"/>
          <w:sz w:val="24"/>
          <w:szCs w:val="24"/>
        </w:rPr>
      </w:pPr>
    </w:p>
    <w:p w:rsidR="00A84410" w:rsidRDefault="00A84410" w:rsidP="00FC4A34">
      <w:pPr>
        <w:spacing w:after="0" w:line="240" w:lineRule="auto"/>
        <w:jc w:val="both"/>
        <w:rPr>
          <w:rFonts w:ascii="Franklin Gothic Book" w:hAnsi="Franklin Gothic Book"/>
          <w:sz w:val="24"/>
          <w:szCs w:val="24"/>
        </w:rPr>
      </w:pPr>
    </w:p>
    <w:p w:rsidR="00A84410" w:rsidRDefault="00A84410" w:rsidP="00FC4A34">
      <w:pPr>
        <w:spacing w:after="0" w:line="240" w:lineRule="auto"/>
        <w:jc w:val="both"/>
        <w:rPr>
          <w:rFonts w:ascii="Franklin Gothic Book" w:hAnsi="Franklin Gothic Book"/>
          <w:sz w:val="24"/>
          <w:szCs w:val="24"/>
        </w:rPr>
      </w:pPr>
    </w:p>
    <w:p w:rsidR="00A84410" w:rsidRDefault="00A84410" w:rsidP="00FC4A34">
      <w:pPr>
        <w:spacing w:after="0" w:line="240" w:lineRule="auto"/>
        <w:jc w:val="both"/>
        <w:rPr>
          <w:rFonts w:ascii="Franklin Gothic Book" w:hAnsi="Franklin Gothic Book"/>
          <w:sz w:val="24"/>
          <w:szCs w:val="24"/>
        </w:rPr>
      </w:pPr>
    </w:p>
    <w:p w:rsidR="00A84410" w:rsidRDefault="00A84410" w:rsidP="00FC4A34">
      <w:pPr>
        <w:spacing w:after="0" w:line="240" w:lineRule="auto"/>
        <w:jc w:val="both"/>
        <w:rPr>
          <w:rFonts w:ascii="Franklin Gothic Book" w:hAnsi="Franklin Gothic Book"/>
          <w:sz w:val="24"/>
          <w:szCs w:val="24"/>
        </w:rPr>
      </w:pPr>
    </w:p>
    <w:p w:rsidR="00A84410" w:rsidRDefault="00A84410" w:rsidP="00FC4A34">
      <w:pPr>
        <w:spacing w:after="0" w:line="240" w:lineRule="auto"/>
        <w:jc w:val="both"/>
        <w:rPr>
          <w:rFonts w:ascii="Franklin Gothic Book" w:hAnsi="Franklin Gothic Book"/>
          <w:sz w:val="24"/>
          <w:szCs w:val="24"/>
        </w:rPr>
      </w:pPr>
    </w:p>
    <w:p w:rsidR="00A84410" w:rsidRDefault="00A84410" w:rsidP="00FC4A34">
      <w:pPr>
        <w:spacing w:after="0" w:line="240" w:lineRule="auto"/>
        <w:jc w:val="both"/>
        <w:rPr>
          <w:rFonts w:ascii="Franklin Gothic Book" w:hAnsi="Franklin Gothic Book"/>
          <w:sz w:val="24"/>
          <w:szCs w:val="24"/>
        </w:rPr>
      </w:pPr>
    </w:p>
    <w:p w:rsidR="00FC4A34" w:rsidRPr="00A84410" w:rsidRDefault="00FC4A34" w:rsidP="00FC4A34">
      <w:pPr>
        <w:shd w:val="clear" w:color="auto" w:fill="C6D9F1" w:themeFill="text2" w:themeFillTint="33"/>
        <w:spacing w:after="0" w:line="240" w:lineRule="auto"/>
        <w:jc w:val="center"/>
        <w:rPr>
          <w:rFonts w:ascii="Franklin Gothic Book" w:hAnsi="Franklin Gothic Book"/>
          <w:b/>
          <w:sz w:val="24"/>
          <w:szCs w:val="24"/>
        </w:rPr>
      </w:pPr>
      <w:r w:rsidRPr="00A84410">
        <w:rPr>
          <w:rFonts w:ascii="Franklin Gothic Book" w:hAnsi="Franklin Gothic Book"/>
          <w:b/>
          <w:sz w:val="24"/>
          <w:szCs w:val="24"/>
        </w:rPr>
        <w:lastRenderedPageBreak/>
        <w:t>СТРУКТУРА ЦЕНА</w:t>
      </w:r>
    </w:p>
    <w:p w:rsidR="00FC4A34" w:rsidRDefault="00FC4A34" w:rsidP="00FC4A34">
      <w:pPr>
        <w:shd w:val="clear" w:color="auto" w:fill="C6D9F1" w:themeFill="text2" w:themeFillTint="33"/>
        <w:spacing w:after="0" w:line="240" w:lineRule="auto"/>
        <w:jc w:val="center"/>
        <w:rPr>
          <w:rFonts w:ascii="Franklin Gothic Book" w:hAnsi="Franklin Gothic Book"/>
          <w:sz w:val="24"/>
          <w:szCs w:val="24"/>
        </w:rPr>
      </w:pPr>
      <w:r w:rsidRPr="00A84410">
        <w:rPr>
          <w:rFonts w:ascii="Franklin Gothic Book" w:hAnsi="Franklin Gothic Book"/>
          <w:b/>
          <w:sz w:val="24"/>
          <w:szCs w:val="24"/>
        </w:rPr>
        <w:t xml:space="preserve">партија 6. </w:t>
      </w:r>
      <w:r w:rsidRPr="00A84410">
        <w:rPr>
          <w:rFonts w:ascii="Franklin Gothic Book" w:hAnsi="Franklin Gothic Book"/>
          <w:sz w:val="24"/>
          <w:szCs w:val="24"/>
        </w:rPr>
        <w:t>Филтери</w:t>
      </w:r>
    </w:p>
    <w:p w:rsidR="00174FCB" w:rsidRPr="00A0743D" w:rsidRDefault="00174FCB" w:rsidP="00174FCB">
      <w:pPr>
        <w:spacing w:after="0" w:line="240" w:lineRule="auto"/>
        <w:jc w:val="center"/>
        <w:rPr>
          <w:rFonts w:ascii="Franklin Gothic Book" w:hAnsi="Franklin Gothic Book"/>
          <w:b/>
          <w:sz w:val="24"/>
          <w:szCs w:val="24"/>
        </w:rPr>
      </w:pPr>
    </w:p>
    <w:tbl>
      <w:tblPr>
        <w:tblStyle w:val="TableGrid"/>
        <w:tblW w:w="10098" w:type="dxa"/>
        <w:tblLayout w:type="fixed"/>
        <w:tblLook w:val="04A0"/>
      </w:tblPr>
      <w:tblGrid>
        <w:gridCol w:w="534"/>
        <w:gridCol w:w="3894"/>
        <w:gridCol w:w="1710"/>
        <w:gridCol w:w="1980"/>
        <w:gridCol w:w="1980"/>
      </w:tblGrid>
      <w:tr w:rsidR="00A84410" w:rsidRPr="008D4F83" w:rsidTr="00914314">
        <w:tc>
          <w:tcPr>
            <w:tcW w:w="534" w:type="dxa"/>
            <w:vAlign w:val="center"/>
          </w:tcPr>
          <w:p w:rsidR="00A84410" w:rsidRPr="00B77D0A" w:rsidRDefault="00A84410" w:rsidP="00914314">
            <w:pPr>
              <w:jc w:val="center"/>
              <w:rPr>
                <w:rFonts w:ascii="Franklin Gothic Book" w:hAnsi="Franklin Gothic Book"/>
                <w:b/>
                <w:noProof/>
              </w:rPr>
            </w:pPr>
            <w:r w:rsidRPr="00B77D0A">
              <w:rPr>
                <w:rFonts w:ascii="Franklin Gothic Book" w:hAnsi="Franklin Gothic Book"/>
                <w:b/>
                <w:noProof/>
              </w:rPr>
              <w:t>RB.</w:t>
            </w:r>
          </w:p>
        </w:tc>
        <w:tc>
          <w:tcPr>
            <w:tcW w:w="3894" w:type="dxa"/>
            <w:vAlign w:val="center"/>
          </w:tcPr>
          <w:p w:rsidR="00A84410" w:rsidRPr="00B77D0A" w:rsidRDefault="00A84410" w:rsidP="00914314">
            <w:pPr>
              <w:jc w:val="center"/>
              <w:rPr>
                <w:rFonts w:ascii="Franklin Gothic Book" w:hAnsi="Franklin Gothic Book"/>
                <w:b/>
                <w:noProof/>
              </w:rPr>
            </w:pPr>
            <w:r w:rsidRPr="00B77D0A">
              <w:rPr>
                <w:rFonts w:ascii="Franklin Gothic Book" w:hAnsi="Franklin Gothic Book"/>
                <w:b/>
                <w:noProof/>
              </w:rPr>
              <w:t>Naziv artikla</w:t>
            </w:r>
          </w:p>
        </w:tc>
        <w:tc>
          <w:tcPr>
            <w:tcW w:w="1710" w:type="dxa"/>
            <w:vAlign w:val="center"/>
          </w:tcPr>
          <w:p w:rsidR="00A84410" w:rsidRPr="00B77D0A" w:rsidRDefault="00A84410" w:rsidP="00914314">
            <w:pPr>
              <w:jc w:val="center"/>
              <w:rPr>
                <w:rFonts w:ascii="Franklin Gothic Book" w:hAnsi="Franklin Gothic Book"/>
                <w:b/>
                <w:noProof/>
              </w:rPr>
            </w:pPr>
            <w:r w:rsidRPr="00B77D0A">
              <w:rPr>
                <w:rFonts w:ascii="Franklin Gothic Book" w:hAnsi="Franklin Gothic Book"/>
                <w:b/>
                <w:noProof/>
              </w:rPr>
              <w:t>Okvirna količina</w:t>
            </w:r>
          </w:p>
        </w:tc>
        <w:tc>
          <w:tcPr>
            <w:tcW w:w="1980" w:type="dxa"/>
            <w:vAlign w:val="center"/>
          </w:tcPr>
          <w:p w:rsidR="00A84410" w:rsidRPr="008D4F83" w:rsidRDefault="00A84410" w:rsidP="00914314">
            <w:pPr>
              <w:jc w:val="center"/>
              <w:rPr>
                <w:rFonts w:ascii="Franklin Gothic Book" w:hAnsi="Franklin Gothic Book"/>
                <w:b/>
                <w:noProof/>
              </w:rPr>
            </w:pPr>
            <w:r>
              <w:rPr>
                <w:rFonts w:ascii="Franklin Gothic Book" w:hAnsi="Franklin Gothic Book"/>
                <w:b/>
                <w:noProof/>
              </w:rPr>
              <w:t>jedinična cena</w:t>
            </w:r>
          </w:p>
        </w:tc>
        <w:tc>
          <w:tcPr>
            <w:tcW w:w="1980" w:type="dxa"/>
            <w:vAlign w:val="center"/>
          </w:tcPr>
          <w:p w:rsidR="00A84410" w:rsidRPr="008D4F83" w:rsidRDefault="00A84410" w:rsidP="00914314">
            <w:pPr>
              <w:jc w:val="center"/>
              <w:rPr>
                <w:rFonts w:ascii="Franklin Gothic Book" w:hAnsi="Franklin Gothic Book"/>
                <w:b/>
                <w:noProof/>
              </w:rPr>
            </w:pPr>
            <w:r>
              <w:rPr>
                <w:rFonts w:ascii="Franklin Gothic Book" w:hAnsi="Franklin Gothic Book"/>
                <w:b/>
                <w:noProof/>
              </w:rPr>
              <w:t>ukupna cena</w:t>
            </w:r>
          </w:p>
        </w:tc>
      </w:tr>
      <w:tr w:rsidR="00174FCB" w:rsidRPr="00B77D0A" w:rsidTr="00914314">
        <w:tc>
          <w:tcPr>
            <w:tcW w:w="534" w:type="dxa"/>
          </w:tcPr>
          <w:p w:rsidR="00174FCB" w:rsidRPr="00B77D0A" w:rsidRDefault="00174FCB" w:rsidP="00914314">
            <w:pPr>
              <w:jc w:val="center"/>
              <w:rPr>
                <w:rFonts w:ascii="Franklin Gothic Book" w:hAnsi="Franklin Gothic Book"/>
                <w:noProof/>
              </w:rPr>
            </w:pPr>
            <w:r w:rsidRPr="00B77D0A">
              <w:rPr>
                <w:rFonts w:ascii="Franklin Gothic Book" w:hAnsi="Franklin Gothic Book"/>
                <w:noProof/>
              </w:rPr>
              <w:t>1.</w:t>
            </w:r>
          </w:p>
        </w:tc>
        <w:tc>
          <w:tcPr>
            <w:tcW w:w="3894" w:type="dxa"/>
            <w:vAlign w:val="bottom"/>
          </w:tcPr>
          <w:p w:rsidR="00174FCB" w:rsidRPr="003C1F0C" w:rsidRDefault="00174FCB" w:rsidP="00545282">
            <w:pPr>
              <w:rPr>
                <w:rFonts w:ascii="Franklin Gothic Book" w:hAnsi="Franklin Gothic Book"/>
                <w:bCs/>
                <w:sz w:val="22"/>
                <w:szCs w:val="22"/>
              </w:rPr>
            </w:pPr>
            <w:r w:rsidRPr="003C1F0C">
              <w:rPr>
                <w:rFonts w:ascii="Franklin Gothic Book" w:hAnsi="Franklin Gothic Book"/>
                <w:bCs/>
                <w:sz w:val="22"/>
                <w:szCs w:val="22"/>
              </w:rPr>
              <w:t>FILTER  GORIVA  GRUB I  FRAD</w:t>
            </w:r>
          </w:p>
        </w:tc>
        <w:tc>
          <w:tcPr>
            <w:tcW w:w="1710" w:type="dxa"/>
            <w:vAlign w:val="bottom"/>
          </w:tcPr>
          <w:p w:rsidR="00174FCB" w:rsidRPr="003C1F0C" w:rsidRDefault="00174FCB" w:rsidP="00545282">
            <w:pPr>
              <w:jc w:val="center"/>
              <w:rPr>
                <w:rFonts w:ascii="Franklin Gothic Book" w:hAnsi="Franklin Gothic Book"/>
                <w:bCs/>
                <w:sz w:val="22"/>
                <w:szCs w:val="22"/>
              </w:rPr>
            </w:pPr>
            <w:r w:rsidRPr="003C1F0C">
              <w:rPr>
                <w:rFonts w:ascii="Franklin Gothic Book" w:hAnsi="Franklin Gothic Book"/>
                <w:bCs/>
                <w:sz w:val="22"/>
                <w:szCs w:val="22"/>
              </w:rPr>
              <w:t>2</w:t>
            </w:r>
          </w:p>
        </w:tc>
        <w:tc>
          <w:tcPr>
            <w:tcW w:w="1980" w:type="dxa"/>
            <w:vAlign w:val="bottom"/>
          </w:tcPr>
          <w:p w:rsidR="00174FCB" w:rsidRPr="00B77D0A" w:rsidRDefault="00174FCB" w:rsidP="00914314">
            <w:pPr>
              <w:rPr>
                <w:rFonts w:ascii="Franklin Gothic Book" w:hAnsi="Franklin Gothic Book"/>
                <w:bCs/>
              </w:rPr>
            </w:pPr>
          </w:p>
        </w:tc>
        <w:tc>
          <w:tcPr>
            <w:tcW w:w="1980" w:type="dxa"/>
          </w:tcPr>
          <w:p w:rsidR="00174FCB" w:rsidRPr="00B77D0A" w:rsidRDefault="00174FCB" w:rsidP="00914314">
            <w:pPr>
              <w:jc w:val="center"/>
              <w:rPr>
                <w:rFonts w:ascii="Franklin Gothic Book" w:hAnsi="Franklin Gothic Book"/>
              </w:rPr>
            </w:pPr>
          </w:p>
        </w:tc>
      </w:tr>
      <w:tr w:rsidR="00174FCB" w:rsidRPr="00B77D0A" w:rsidTr="00914314">
        <w:tc>
          <w:tcPr>
            <w:tcW w:w="534" w:type="dxa"/>
          </w:tcPr>
          <w:p w:rsidR="00174FCB" w:rsidRPr="00B77D0A" w:rsidRDefault="00174FCB" w:rsidP="00914314">
            <w:pPr>
              <w:jc w:val="center"/>
              <w:rPr>
                <w:rFonts w:ascii="Franklin Gothic Book" w:hAnsi="Franklin Gothic Book"/>
                <w:noProof/>
              </w:rPr>
            </w:pPr>
            <w:r w:rsidRPr="00B77D0A">
              <w:rPr>
                <w:rFonts w:ascii="Franklin Gothic Book" w:hAnsi="Franklin Gothic Book"/>
                <w:noProof/>
              </w:rPr>
              <w:t>2.</w:t>
            </w:r>
          </w:p>
        </w:tc>
        <w:tc>
          <w:tcPr>
            <w:tcW w:w="3894" w:type="dxa"/>
            <w:vAlign w:val="bottom"/>
          </w:tcPr>
          <w:p w:rsidR="00174FCB" w:rsidRPr="003C1F0C" w:rsidRDefault="00174FCB" w:rsidP="00545282">
            <w:pPr>
              <w:rPr>
                <w:rFonts w:ascii="Franklin Gothic Book" w:hAnsi="Franklin Gothic Book"/>
                <w:bCs/>
                <w:sz w:val="22"/>
                <w:szCs w:val="22"/>
              </w:rPr>
            </w:pPr>
            <w:r w:rsidRPr="003C1F0C">
              <w:rPr>
                <w:rFonts w:ascii="Franklin Gothic Book" w:hAnsi="Franklin Gothic Book"/>
                <w:bCs/>
                <w:sz w:val="22"/>
                <w:szCs w:val="22"/>
              </w:rPr>
              <w:t>FILTER  GORIVA  FINI   FRAD</w:t>
            </w:r>
          </w:p>
        </w:tc>
        <w:tc>
          <w:tcPr>
            <w:tcW w:w="1710" w:type="dxa"/>
          </w:tcPr>
          <w:p w:rsidR="00174FCB" w:rsidRPr="003C1F0C" w:rsidRDefault="00174FCB" w:rsidP="00545282">
            <w:pPr>
              <w:jc w:val="center"/>
              <w:rPr>
                <w:rFonts w:ascii="Franklin Gothic Book" w:hAnsi="Franklin Gothic Book"/>
                <w:sz w:val="22"/>
                <w:szCs w:val="22"/>
              </w:rPr>
            </w:pPr>
            <w:r w:rsidRPr="003C1F0C">
              <w:rPr>
                <w:rFonts w:ascii="Franklin Gothic Book" w:hAnsi="Franklin Gothic Book"/>
                <w:bCs/>
                <w:sz w:val="22"/>
                <w:szCs w:val="22"/>
              </w:rPr>
              <w:t>2</w:t>
            </w:r>
          </w:p>
        </w:tc>
        <w:tc>
          <w:tcPr>
            <w:tcW w:w="1980" w:type="dxa"/>
            <w:vAlign w:val="bottom"/>
          </w:tcPr>
          <w:p w:rsidR="00174FCB" w:rsidRPr="00B77D0A" w:rsidRDefault="00174FCB" w:rsidP="00914314">
            <w:pPr>
              <w:rPr>
                <w:rFonts w:ascii="Franklin Gothic Book" w:hAnsi="Franklin Gothic Book"/>
                <w:bCs/>
              </w:rPr>
            </w:pPr>
          </w:p>
        </w:tc>
        <w:tc>
          <w:tcPr>
            <w:tcW w:w="1980" w:type="dxa"/>
          </w:tcPr>
          <w:p w:rsidR="00174FCB" w:rsidRPr="00B77D0A" w:rsidRDefault="00174FCB" w:rsidP="00914314">
            <w:pPr>
              <w:jc w:val="center"/>
              <w:rPr>
                <w:rFonts w:ascii="Franklin Gothic Book" w:hAnsi="Franklin Gothic Book"/>
              </w:rPr>
            </w:pPr>
          </w:p>
        </w:tc>
      </w:tr>
      <w:tr w:rsidR="00174FCB" w:rsidRPr="00B77D0A" w:rsidTr="00914314">
        <w:tc>
          <w:tcPr>
            <w:tcW w:w="534" w:type="dxa"/>
          </w:tcPr>
          <w:p w:rsidR="00174FCB" w:rsidRPr="00B77D0A" w:rsidRDefault="00174FCB" w:rsidP="00914314">
            <w:pPr>
              <w:jc w:val="center"/>
              <w:rPr>
                <w:rFonts w:ascii="Franklin Gothic Book" w:hAnsi="Franklin Gothic Book"/>
                <w:noProof/>
              </w:rPr>
            </w:pPr>
            <w:r w:rsidRPr="00B77D0A">
              <w:rPr>
                <w:rFonts w:ascii="Franklin Gothic Book" w:hAnsi="Franklin Gothic Book"/>
                <w:noProof/>
              </w:rPr>
              <w:t>3.</w:t>
            </w:r>
          </w:p>
        </w:tc>
        <w:tc>
          <w:tcPr>
            <w:tcW w:w="3894" w:type="dxa"/>
            <w:vAlign w:val="bottom"/>
          </w:tcPr>
          <w:p w:rsidR="00174FCB" w:rsidRPr="003C1F0C" w:rsidRDefault="00174FCB" w:rsidP="00545282">
            <w:pPr>
              <w:rPr>
                <w:rFonts w:ascii="Franklin Gothic Book" w:hAnsi="Franklin Gothic Book"/>
                <w:bCs/>
                <w:sz w:val="22"/>
                <w:szCs w:val="22"/>
              </w:rPr>
            </w:pPr>
            <w:r w:rsidRPr="003C1F0C">
              <w:rPr>
                <w:rFonts w:ascii="Franklin Gothic Book" w:hAnsi="Franklin Gothic Book"/>
                <w:bCs/>
                <w:sz w:val="22"/>
                <w:szCs w:val="22"/>
              </w:rPr>
              <w:t>FILTER  GORIVA  GRUB I  FRAD</w:t>
            </w:r>
          </w:p>
        </w:tc>
        <w:tc>
          <w:tcPr>
            <w:tcW w:w="1710" w:type="dxa"/>
          </w:tcPr>
          <w:p w:rsidR="00174FCB" w:rsidRPr="003C1F0C" w:rsidRDefault="00174FCB" w:rsidP="00545282">
            <w:pPr>
              <w:jc w:val="center"/>
              <w:rPr>
                <w:rFonts w:ascii="Franklin Gothic Book" w:hAnsi="Franklin Gothic Book"/>
                <w:sz w:val="22"/>
                <w:szCs w:val="22"/>
              </w:rPr>
            </w:pPr>
            <w:r w:rsidRPr="003C1F0C">
              <w:rPr>
                <w:rFonts w:ascii="Franklin Gothic Book" w:hAnsi="Franklin Gothic Book"/>
                <w:bCs/>
                <w:sz w:val="22"/>
                <w:szCs w:val="22"/>
              </w:rPr>
              <w:t>2</w:t>
            </w:r>
          </w:p>
        </w:tc>
        <w:tc>
          <w:tcPr>
            <w:tcW w:w="1980" w:type="dxa"/>
            <w:vAlign w:val="bottom"/>
          </w:tcPr>
          <w:p w:rsidR="00174FCB" w:rsidRPr="00B77D0A" w:rsidRDefault="00174FCB" w:rsidP="00914314">
            <w:pPr>
              <w:rPr>
                <w:rFonts w:ascii="Franklin Gothic Book" w:hAnsi="Franklin Gothic Book"/>
                <w:bCs/>
              </w:rPr>
            </w:pPr>
          </w:p>
        </w:tc>
        <w:tc>
          <w:tcPr>
            <w:tcW w:w="1980" w:type="dxa"/>
          </w:tcPr>
          <w:p w:rsidR="00174FCB" w:rsidRPr="00B77D0A" w:rsidRDefault="00174FCB" w:rsidP="00914314">
            <w:pPr>
              <w:jc w:val="center"/>
              <w:rPr>
                <w:rFonts w:ascii="Franklin Gothic Book" w:hAnsi="Franklin Gothic Book"/>
              </w:rPr>
            </w:pPr>
          </w:p>
        </w:tc>
      </w:tr>
      <w:tr w:rsidR="00174FCB" w:rsidRPr="00B77D0A" w:rsidTr="00914314">
        <w:tc>
          <w:tcPr>
            <w:tcW w:w="534" w:type="dxa"/>
          </w:tcPr>
          <w:p w:rsidR="00174FCB" w:rsidRPr="00B77D0A" w:rsidRDefault="00174FCB" w:rsidP="00914314">
            <w:pPr>
              <w:jc w:val="center"/>
              <w:rPr>
                <w:rFonts w:ascii="Franklin Gothic Book" w:hAnsi="Franklin Gothic Book"/>
                <w:noProof/>
              </w:rPr>
            </w:pPr>
            <w:r w:rsidRPr="00B77D0A">
              <w:rPr>
                <w:rFonts w:ascii="Franklin Gothic Book" w:hAnsi="Franklin Gothic Book"/>
                <w:noProof/>
              </w:rPr>
              <w:t>4.</w:t>
            </w:r>
          </w:p>
        </w:tc>
        <w:tc>
          <w:tcPr>
            <w:tcW w:w="3894" w:type="dxa"/>
            <w:vAlign w:val="bottom"/>
          </w:tcPr>
          <w:p w:rsidR="00174FCB" w:rsidRPr="003C1F0C" w:rsidRDefault="00174FCB" w:rsidP="00545282">
            <w:pPr>
              <w:rPr>
                <w:rFonts w:ascii="Franklin Gothic Book" w:hAnsi="Franklin Gothic Book"/>
                <w:bCs/>
                <w:sz w:val="22"/>
                <w:szCs w:val="22"/>
              </w:rPr>
            </w:pPr>
            <w:r w:rsidRPr="003C1F0C">
              <w:rPr>
                <w:rFonts w:ascii="Franklin Gothic Book" w:hAnsi="Franklin Gothic Book"/>
                <w:bCs/>
                <w:sz w:val="22"/>
                <w:szCs w:val="22"/>
              </w:rPr>
              <w:t>FILTER  GORIVA  FINI   FRAD</w:t>
            </w:r>
          </w:p>
        </w:tc>
        <w:tc>
          <w:tcPr>
            <w:tcW w:w="1710" w:type="dxa"/>
          </w:tcPr>
          <w:p w:rsidR="00174FCB" w:rsidRPr="003C1F0C" w:rsidRDefault="00174FCB" w:rsidP="00545282">
            <w:pPr>
              <w:jc w:val="center"/>
              <w:rPr>
                <w:rFonts w:ascii="Franklin Gothic Book" w:hAnsi="Franklin Gothic Book"/>
                <w:sz w:val="22"/>
                <w:szCs w:val="22"/>
              </w:rPr>
            </w:pPr>
            <w:r w:rsidRPr="003C1F0C">
              <w:rPr>
                <w:rFonts w:ascii="Franklin Gothic Book" w:hAnsi="Franklin Gothic Book"/>
                <w:bCs/>
                <w:sz w:val="22"/>
                <w:szCs w:val="22"/>
              </w:rPr>
              <w:t>2</w:t>
            </w:r>
          </w:p>
        </w:tc>
        <w:tc>
          <w:tcPr>
            <w:tcW w:w="1980" w:type="dxa"/>
            <w:vAlign w:val="bottom"/>
          </w:tcPr>
          <w:p w:rsidR="00174FCB" w:rsidRPr="00B77D0A" w:rsidRDefault="00174FCB" w:rsidP="00914314">
            <w:pPr>
              <w:rPr>
                <w:rFonts w:ascii="Franklin Gothic Book" w:hAnsi="Franklin Gothic Book"/>
                <w:bCs/>
              </w:rPr>
            </w:pPr>
          </w:p>
        </w:tc>
        <w:tc>
          <w:tcPr>
            <w:tcW w:w="1980" w:type="dxa"/>
          </w:tcPr>
          <w:p w:rsidR="00174FCB" w:rsidRPr="00B77D0A" w:rsidRDefault="00174FCB" w:rsidP="00914314">
            <w:pPr>
              <w:jc w:val="center"/>
              <w:rPr>
                <w:rFonts w:ascii="Franklin Gothic Book" w:hAnsi="Franklin Gothic Book"/>
              </w:rPr>
            </w:pPr>
          </w:p>
        </w:tc>
      </w:tr>
      <w:tr w:rsidR="00174FCB" w:rsidRPr="00B77D0A" w:rsidTr="00914314">
        <w:tc>
          <w:tcPr>
            <w:tcW w:w="534" w:type="dxa"/>
          </w:tcPr>
          <w:p w:rsidR="00174FCB" w:rsidRPr="00B77D0A" w:rsidRDefault="00174FCB" w:rsidP="00914314">
            <w:pPr>
              <w:jc w:val="center"/>
              <w:rPr>
                <w:rFonts w:ascii="Franklin Gothic Book" w:hAnsi="Franklin Gothic Book"/>
                <w:noProof/>
              </w:rPr>
            </w:pPr>
            <w:r w:rsidRPr="00B77D0A">
              <w:rPr>
                <w:rFonts w:ascii="Franklin Gothic Book" w:hAnsi="Franklin Gothic Book"/>
                <w:noProof/>
              </w:rPr>
              <w:t>5.</w:t>
            </w:r>
          </w:p>
        </w:tc>
        <w:tc>
          <w:tcPr>
            <w:tcW w:w="3894" w:type="dxa"/>
            <w:vAlign w:val="bottom"/>
          </w:tcPr>
          <w:p w:rsidR="00174FCB" w:rsidRPr="003C1F0C" w:rsidRDefault="00174FCB" w:rsidP="00545282">
            <w:pPr>
              <w:rPr>
                <w:rFonts w:ascii="Franklin Gothic Book" w:hAnsi="Franklin Gothic Book"/>
                <w:bCs/>
                <w:sz w:val="22"/>
                <w:szCs w:val="22"/>
              </w:rPr>
            </w:pPr>
            <w:r w:rsidRPr="003C1F0C">
              <w:rPr>
                <w:rFonts w:ascii="Franklin Gothic Book" w:hAnsi="Franklin Gothic Book"/>
                <w:bCs/>
                <w:sz w:val="22"/>
                <w:szCs w:val="22"/>
              </w:rPr>
              <w:t>FILTER  GORIVA    FRAD</w:t>
            </w:r>
          </w:p>
        </w:tc>
        <w:tc>
          <w:tcPr>
            <w:tcW w:w="1710" w:type="dxa"/>
          </w:tcPr>
          <w:p w:rsidR="00174FCB" w:rsidRPr="003C1F0C" w:rsidRDefault="00174FCB" w:rsidP="00545282">
            <w:pPr>
              <w:jc w:val="center"/>
              <w:rPr>
                <w:rFonts w:ascii="Franklin Gothic Book" w:hAnsi="Franklin Gothic Book"/>
                <w:sz w:val="22"/>
                <w:szCs w:val="22"/>
              </w:rPr>
            </w:pPr>
            <w:r w:rsidRPr="003C1F0C">
              <w:rPr>
                <w:rFonts w:ascii="Franklin Gothic Book" w:hAnsi="Franklin Gothic Book"/>
                <w:bCs/>
                <w:sz w:val="22"/>
                <w:szCs w:val="22"/>
              </w:rPr>
              <w:t>2</w:t>
            </w:r>
          </w:p>
        </w:tc>
        <w:tc>
          <w:tcPr>
            <w:tcW w:w="1980" w:type="dxa"/>
            <w:vAlign w:val="bottom"/>
          </w:tcPr>
          <w:p w:rsidR="00174FCB" w:rsidRPr="00B77D0A" w:rsidRDefault="00174FCB" w:rsidP="00914314">
            <w:pPr>
              <w:rPr>
                <w:rFonts w:ascii="Franklin Gothic Book" w:hAnsi="Franklin Gothic Book"/>
                <w:bCs/>
              </w:rPr>
            </w:pPr>
          </w:p>
        </w:tc>
        <w:tc>
          <w:tcPr>
            <w:tcW w:w="1980" w:type="dxa"/>
          </w:tcPr>
          <w:p w:rsidR="00174FCB" w:rsidRPr="00B77D0A" w:rsidRDefault="00174FCB" w:rsidP="00914314">
            <w:pPr>
              <w:jc w:val="center"/>
              <w:rPr>
                <w:rFonts w:ascii="Franklin Gothic Book" w:hAnsi="Franklin Gothic Book"/>
              </w:rPr>
            </w:pPr>
          </w:p>
        </w:tc>
      </w:tr>
      <w:tr w:rsidR="00174FCB" w:rsidRPr="00B77D0A" w:rsidTr="00914314">
        <w:tc>
          <w:tcPr>
            <w:tcW w:w="534" w:type="dxa"/>
          </w:tcPr>
          <w:p w:rsidR="00174FCB" w:rsidRPr="00B77D0A" w:rsidRDefault="00174FCB" w:rsidP="00914314">
            <w:pPr>
              <w:jc w:val="center"/>
              <w:rPr>
                <w:rFonts w:ascii="Franklin Gothic Book" w:hAnsi="Franklin Gothic Book"/>
                <w:noProof/>
              </w:rPr>
            </w:pPr>
            <w:r w:rsidRPr="00B77D0A">
              <w:rPr>
                <w:rFonts w:ascii="Franklin Gothic Book" w:hAnsi="Franklin Gothic Book"/>
                <w:noProof/>
              </w:rPr>
              <w:t>6.</w:t>
            </w:r>
          </w:p>
        </w:tc>
        <w:tc>
          <w:tcPr>
            <w:tcW w:w="3894" w:type="dxa"/>
            <w:vAlign w:val="bottom"/>
          </w:tcPr>
          <w:p w:rsidR="00174FCB" w:rsidRPr="003C1F0C" w:rsidRDefault="00174FCB" w:rsidP="00545282">
            <w:pPr>
              <w:rPr>
                <w:rFonts w:ascii="Franklin Gothic Book" w:hAnsi="Franklin Gothic Book"/>
                <w:bCs/>
                <w:sz w:val="22"/>
                <w:szCs w:val="22"/>
              </w:rPr>
            </w:pPr>
            <w:r w:rsidRPr="003C1F0C">
              <w:rPr>
                <w:rFonts w:ascii="Franklin Gothic Book" w:hAnsi="Franklin Gothic Book"/>
                <w:bCs/>
                <w:sz w:val="22"/>
                <w:szCs w:val="22"/>
              </w:rPr>
              <w:t>FILTER  GORIVA     FRAD</w:t>
            </w:r>
          </w:p>
        </w:tc>
        <w:tc>
          <w:tcPr>
            <w:tcW w:w="1710" w:type="dxa"/>
          </w:tcPr>
          <w:p w:rsidR="00174FCB" w:rsidRPr="003C1F0C" w:rsidRDefault="00174FCB" w:rsidP="00545282">
            <w:pPr>
              <w:jc w:val="center"/>
              <w:rPr>
                <w:rFonts w:ascii="Franklin Gothic Book" w:hAnsi="Franklin Gothic Book"/>
                <w:sz w:val="22"/>
                <w:szCs w:val="22"/>
              </w:rPr>
            </w:pPr>
            <w:r w:rsidRPr="003C1F0C">
              <w:rPr>
                <w:rFonts w:ascii="Franklin Gothic Book" w:hAnsi="Franklin Gothic Book"/>
                <w:bCs/>
                <w:sz w:val="22"/>
                <w:szCs w:val="22"/>
              </w:rPr>
              <w:t>2</w:t>
            </w:r>
          </w:p>
        </w:tc>
        <w:tc>
          <w:tcPr>
            <w:tcW w:w="1980" w:type="dxa"/>
            <w:vAlign w:val="bottom"/>
          </w:tcPr>
          <w:p w:rsidR="00174FCB" w:rsidRPr="00B77D0A" w:rsidRDefault="00174FCB" w:rsidP="00914314">
            <w:pPr>
              <w:rPr>
                <w:rFonts w:ascii="Franklin Gothic Book" w:hAnsi="Franklin Gothic Book"/>
                <w:bCs/>
              </w:rPr>
            </w:pPr>
          </w:p>
        </w:tc>
        <w:tc>
          <w:tcPr>
            <w:tcW w:w="1980" w:type="dxa"/>
          </w:tcPr>
          <w:p w:rsidR="00174FCB" w:rsidRPr="00B77D0A" w:rsidRDefault="00174FCB" w:rsidP="00914314">
            <w:pPr>
              <w:jc w:val="center"/>
              <w:rPr>
                <w:rFonts w:ascii="Franklin Gothic Book" w:hAnsi="Franklin Gothic Book"/>
              </w:rPr>
            </w:pPr>
          </w:p>
        </w:tc>
      </w:tr>
      <w:tr w:rsidR="00174FCB" w:rsidRPr="00B77D0A" w:rsidTr="00914314">
        <w:tc>
          <w:tcPr>
            <w:tcW w:w="534" w:type="dxa"/>
          </w:tcPr>
          <w:p w:rsidR="00174FCB" w:rsidRPr="00B77D0A" w:rsidRDefault="00174FCB" w:rsidP="00914314">
            <w:pPr>
              <w:jc w:val="center"/>
              <w:rPr>
                <w:rFonts w:ascii="Franklin Gothic Book" w:hAnsi="Franklin Gothic Book"/>
                <w:noProof/>
              </w:rPr>
            </w:pPr>
            <w:r w:rsidRPr="00B77D0A">
              <w:rPr>
                <w:rFonts w:ascii="Franklin Gothic Book" w:hAnsi="Franklin Gothic Book"/>
                <w:noProof/>
              </w:rPr>
              <w:t>7.</w:t>
            </w:r>
          </w:p>
        </w:tc>
        <w:tc>
          <w:tcPr>
            <w:tcW w:w="3894" w:type="dxa"/>
            <w:vAlign w:val="bottom"/>
          </w:tcPr>
          <w:p w:rsidR="00174FCB" w:rsidRPr="00E95975" w:rsidRDefault="00174FCB" w:rsidP="00545282">
            <w:pPr>
              <w:rPr>
                <w:rFonts w:ascii="Franklin Gothic Book" w:hAnsi="Franklin Gothic Book"/>
                <w:bCs/>
                <w:sz w:val="22"/>
                <w:szCs w:val="22"/>
              </w:rPr>
            </w:pPr>
            <w:r w:rsidRPr="00E95975">
              <w:rPr>
                <w:rFonts w:ascii="Franklin Gothic Book" w:hAnsi="Franklin Gothic Book"/>
                <w:bCs/>
                <w:sz w:val="22"/>
                <w:szCs w:val="22"/>
              </w:rPr>
              <w:t>FILTER  GORIVA     FRAD</w:t>
            </w:r>
          </w:p>
        </w:tc>
        <w:tc>
          <w:tcPr>
            <w:tcW w:w="1710" w:type="dxa"/>
          </w:tcPr>
          <w:p w:rsidR="00174FCB" w:rsidRPr="003C1F0C" w:rsidRDefault="00174FCB" w:rsidP="00545282">
            <w:pPr>
              <w:jc w:val="center"/>
              <w:rPr>
                <w:rFonts w:ascii="Franklin Gothic Book" w:hAnsi="Franklin Gothic Book"/>
                <w:sz w:val="22"/>
                <w:szCs w:val="22"/>
              </w:rPr>
            </w:pPr>
            <w:r w:rsidRPr="003C1F0C">
              <w:rPr>
                <w:rFonts w:ascii="Franklin Gothic Book" w:hAnsi="Franklin Gothic Book"/>
                <w:bCs/>
                <w:sz w:val="22"/>
                <w:szCs w:val="22"/>
              </w:rPr>
              <w:t>2</w:t>
            </w:r>
          </w:p>
        </w:tc>
        <w:tc>
          <w:tcPr>
            <w:tcW w:w="1980" w:type="dxa"/>
            <w:vAlign w:val="bottom"/>
          </w:tcPr>
          <w:p w:rsidR="00174FCB" w:rsidRPr="00B77D0A" w:rsidRDefault="00174FCB" w:rsidP="00914314">
            <w:pPr>
              <w:rPr>
                <w:rFonts w:ascii="Franklin Gothic Book" w:hAnsi="Franklin Gothic Book"/>
                <w:bCs/>
              </w:rPr>
            </w:pPr>
          </w:p>
        </w:tc>
        <w:tc>
          <w:tcPr>
            <w:tcW w:w="1980" w:type="dxa"/>
          </w:tcPr>
          <w:p w:rsidR="00174FCB" w:rsidRPr="00B77D0A" w:rsidRDefault="00174FCB" w:rsidP="00914314">
            <w:pPr>
              <w:jc w:val="center"/>
              <w:rPr>
                <w:rFonts w:ascii="Franklin Gothic Book" w:hAnsi="Franklin Gothic Book"/>
              </w:rPr>
            </w:pPr>
          </w:p>
        </w:tc>
      </w:tr>
      <w:tr w:rsidR="00174FCB" w:rsidRPr="00B77D0A" w:rsidTr="00914314">
        <w:tc>
          <w:tcPr>
            <w:tcW w:w="534" w:type="dxa"/>
          </w:tcPr>
          <w:p w:rsidR="00174FCB" w:rsidRPr="00B77D0A" w:rsidRDefault="00174FCB" w:rsidP="00914314">
            <w:pPr>
              <w:jc w:val="center"/>
              <w:rPr>
                <w:rFonts w:ascii="Franklin Gothic Book" w:hAnsi="Franklin Gothic Book"/>
                <w:noProof/>
              </w:rPr>
            </w:pPr>
            <w:r w:rsidRPr="00B77D0A">
              <w:rPr>
                <w:rFonts w:ascii="Franklin Gothic Book" w:hAnsi="Franklin Gothic Book"/>
                <w:noProof/>
              </w:rPr>
              <w:t>8.</w:t>
            </w:r>
          </w:p>
        </w:tc>
        <w:tc>
          <w:tcPr>
            <w:tcW w:w="3894" w:type="dxa"/>
            <w:vAlign w:val="bottom"/>
          </w:tcPr>
          <w:p w:rsidR="00174FCB" w:rsidRPr="00E95975" w:rsidRDefault="00174FCB" w:rsidP="00545282">
            <w:pPr>
              <w:rPr>
                <w:rFonts w:ascii="Franklin Gothic Book" w:hAnsi="Franklin Gothic Book"/>
                <w:bCs/>
                <w:sz w:val="22"/>
                <w:szCs w:val="22"/>
              </w:rPr>
            </w:pPr>
            <w:r w:rsidRPr="00E95975">
              <w:rPr>
                <w:rFonts w:ascii="Franklin Gothic Book" w:hAnsi="Franklin Gothic Book"/>
                <w:bCs/>
                <w:sz w:val="22"/>
                <w:szCs w:val="22"/>
              </w:rPr>
              <w:t>FILTER  GORIVA     FRAD</w:t>
            </w:r>
          </w:p>
        </w:tc>
        <w:tc>
          <w:tcPr>
            <w:tcW w:w="1710" w:type="dxa"/>
          </w:tcPr>
          <w:p w:rsidR="00174FCB" w:rsidRPr="003C1F0C" w:rsidRDefault="00174FCB" w:rsidP="00545282">
            <w:pPr>
              <w:jc w:val="center"/>
              <w:rPr>
                <w:rFonts w:ascii="Franklin Gothic Book" w:hAnsi="Franklin Gothic Book"/>
                <w:sz w:val="22"/>
                <w:szCs w:val="22"/>
              </w:rPr>
            </w:pPr>
            <w:r w:rsidRPr="003C1F0C">
              <w:rPr>
                <w:rFonts w:ascii="Franklin Gothic Book" w:hAnsi="Franklin Gothic Book"/>
                <w:bCs/>
                <w:sz w:val="22"/>
                <w:szCs w:val="22"/>
              </w:rPr>
              <w:t>2</w:t>
            </w:r>
          </w:p>
        </w:tc>
        <w:tc>
          <w:tcPr>
            <w:tcW w:w="1980" w:type="dxa"/>
            <w:vAlign w:val="bottom"/>
          </w:tcPr>
          <w:p w:rsidR="00174FCB" w:rsidRPr="00B77D0A" w:rsidRDefault="00174FCB" w:rsidP="00914314">
            <w:pPr>
              <w:rPr>
                <w:rFonts w:ascii="Franklin Gothic Book" w:hAnsi="Franklin Gothic Book"/>
                <w:bCs/>
              </w:rPr>
            </w:pPr>
          </w:p>
        </w:tc>
        <w:tc>
          <w:tcPr>
            <w:tcW w:w="1980" w:type="dxa"/>
          </w:tcPr>
          <w:p w:rsidR="00174FCB" w:rsidRPr="00B77D0A" w:rsidRDefault="00174FCB" w:rsidP="00914314">
            <w:pPr>
              <w:jc w:val="center"/>
              <w:rPr>
                <w:rFonts w:ascii="Franklin Gothic Book" w:hAnsi="Franklin Gothic Book"/>
              </w:rPr>
            </w:pPr>
          </w:p>
        </w:tc>
      </w:tr>
      <w:tr w:rsidR="00174FCB" w:rsidRPr="00B77D0A" w:rsidTr="00914314">
        <w:tc>
          <w:tcPr>
            <w:tcW w:w="534" w:type="dxa"/>
          </w:tcPr>
          <w:p w:rsidR="00174FCB" w:rsidRPr="00B77D0A" w:rsidRDefault="00174FCB" w:rsidP="00914314">
            <w:pPr>
              <w:jc w:val="center"/>
              <w:rPr>
                <w:rFonts w:ascii="Franklin Gothic Book" w:hAnsi="Franklin Gothic Book"/>
                <w:noProof/>
              </w:rPr>
            </w:pPr>
            <w:r w:rsidRPr="00B77D0A">
              <w:rPr>
                <w:rFonts w:ascii="Franklin Gothic Book" w:hAnsi="Franklin Gothic Book"/>
                <w:noProof/>
              </w:rPr>
              <w:t>9.</w:t>
            </w:r>
          </w:p>
        </w:tc>
        <w:tc>
          <w:tcPr>
            <w:tcW w:w="3894" w:type="dxa"/>
            <w:vAlign w:val="bottom"/>
          </w:tcPr>
          <w:p w:rsidR="00174FCB" w:rsidRPr="00E95975" w:rsidRDefault="00174FCB" w:rsidP="00545282">
            <w:pPr>
              <w:rPr>
                <w:rFonts w:ascii="Franklin Gothic Book" w:hAnsi="Franklin Gothic Book"/>
                <w:bCs/>
                <w:sz w:val="22"/>
                <w:szCs w:val="22"/>
              </w:rPr>
            </w:pPr>
            <w:r w:rsidRPr="00E95975">
              <w:rPr>
                <w:rFonts w:ascii="Franklin Gothic Book" w:hAnsi="Franklin Gothic Book"/>
                <w:bCs/>
                <w:sz w:val="22"/>
                <w:szCs w:val="22"/>
              </w:rPr>
              <w:t>FILTER  GORIVA     FRAD</w:t>
            </w:r>
          </w:p>
        </w:tc>
        <w:tc>
          <w:tcPr>
            <w:tcW w:w="1710" w:type="dxa"/>
          </w:tcPr>
          <w:p w:rsidR="00174FCB" w:rsidRPr="003C1F0C" w:rsidRDefault="00174FCB" w:rsidP="00545282">
            <w:pPr>
              <w:jc w:val="center"/>
              <w:rPr>
                <w:rFonts w:ascii="Franklin Gothic Book" w:hAnsi="Franklin Gothic Book"/>
                <w:sz w:val="22"/>
                <w:szCs w:val="22"/>
              </w:rPr>
            </w:pPr>
            <w:r w:rsidRPr="003C1F0C">
              <w:rPr>
                <w:rFonts w:ascii="Franklin Gothic Book" w:hAnsi="Franklin Gothic Book"/>
                <w:bCs/>
                <w:sz w:val="22"/>
                <w:szCs w:val="22"/>
              </w:rPr>
              <w:t>2</w:t>
            </w:r>
          </w:p>
        </w:tc>
        <w:tc>
          <w:tcPr>
            <w:tcW w:w="1980" w:type="dxa"/>
            <w:vAlign w:val="bottom"/>
          </w:tcPr>
          <w:p w:rsidR="00174FCB" w:rsidRPr="00B77D0A" w:rsidRDefault="00174FCB" w:rsidP="00914314">
            <w:pPr>
              <w:rPr>
                <w:rFonts w:ascii="Franklin Gothic Book" w:hAnsi="Franklin Gothic Book"/>
                <w:bCs/>
              </w:rPr>
            </w:pPr>
          </w:p>
        </w:tc>
        <w:tc>
          <w:tcPr>
            <w:tcW w:w="1980" w:type="dxa"/>
          </w:tcPr>
          <w:p w:rsidR="00174FCB" w:rsidRPr="00B77D0A" w:rsidRDefault="00174FCB" w:rsidP="00914314">
            <w:pPr>
              <w:jc w:val="center"/>
              <w:rPr>
                <w:rFonts w:ascii="Franklin Gothic Book" w:hAnsi="Franklin Gothic Book"/>
              </w:rPr>
            </w:pPr>
          </w:p>
        </w:tc>
      </w:tr>
      <w:tr w:rsidR="00174FCB" w:rsidRPr="00B77D0A" w:rsidTr="00914314">
        <w:tc>
          <w:tcPr>
            <w:tcW w:w="534" w:type="dxa"/>
          </w:tcPr>
          <w:p w:rsidR="00174FCB" w:rsidRPr="00B77D0A" w:rsidRDefault="00174FCB" w:rsidP="00914314">
            <w:pPr>
              <w:jc w:val="center"/>
              <w:rPr>
                <w:rFonts w:ascii="Franklin Gothic Book" w:hAnsi="Franklin Gothic Book"/>
                <w:noProof/>
              </w:rPr>
            </w:pPr>
            <w:r w:rsidRPr="00B77D0A">
              <w:rPr>
                <w:rFonts w:ascii="Franklin Gothic Book" w:hAnsi="Franklin Gothic Book"/>
                <w:noProof/>
              </w:rPr>
              <w:t>10.</w:t>
            </w:r>
          </w:p>
        </w:tc>
        <w:tc>
          <w:tcPr>
            <w:tcW w:w="3894" w:type="dxa"/>
            <w:vAlign w:val="bottom"/>
          </w:tcPr>
          <w:p w:rsidR="00174FCB" w:rsidRPr="00E95975" w:rsidRDefault="00174FCB" w:rsidP="00545282">
            <w:pPr>
              <w:rPr>
                <w:rFonts w:ascii="Franklin Gothic Book" w:hAnsi="Franklin Gothic Book"/>
                <w:bCs/>
                <w:sz w:val="22"/>
                <w:szCs w:val="22"/>
              </w:rPr>
            </w:pPr>
            <w:r w:rsidRPr="00E95975">
              <w:rPr>
                <w:rFonts w:ascii="Franklin Gothic Book" w:hAnsi="Franklin Gothic Book"/>
                <w:bCs/>
                <w:sz w:val="22"/>
                <w:szCs w:val="22"/>
              </w:rPr>
              <w:t>FILTER  GORIVA     FRAD</w:t>
            </w:r>
          </w:p>
        </w:tc>
        <w:tc>
          <w:tcPr>
            <w:tcW w:w="1710" w:type="dxa"/>
          </w:tcPr>
          <w:p w:rsidR="00174FCB" w:rsidRPr="003C1F0C" w:rsidRDefault="00174FCB" w:rsidP="00545282">
            <w:pPr>
              <w:jc w:val="center"/>
              <w:rPr>
                <w:rFonts w:ascii="Franklin Gothic Book" w:hAnsi="Franklin Gothic Book"/>
                <w:sz w:val="22"/>
                <w:szCs w:val="22"/>
              </w:rPr>
            </w:pPr>
            <w:r w:rsidRPr="003C1F0C">
              <w:rPr>
                <w:rFonts w:ascii="Franklin Gothic Book" w:hAnsi="Franklin Gothic Book"/>
                <w:bCs/>
                <w:sz w:val="22"/>
                <w:szCs w:val="22"/>
              </w:rPr>
              <w:t>2</w:t>
            </w:r>
          </w:p>
        </w:tc>
        <w:tc>
          <w:tcPr>
            <w:tcW w:w="1980" w:type="dxa"/>
            <w:vAlign w:val="bottom"/>
          </w:tcPr>
          <w:p w:rsidR="00174FCB" w:rsidRPr="00B77D0A" w:rsidRDefault="00174FCB" w:rsidP="00914314">
            <w:pPr>
              <w:rPr>
                <w:rFonts w:ascii="Franklin Gothic Book" w:hAnsi="Franklin Gothic Book"/>
                <w:bCs/>
              </w:rPr>
            </w:pPr>
          </w:p>
        </w:tc>
        <w:tc>
          <w:tcPr>
            <w:tcW w:w="1980" w:type="dxa"/>
          </w:tcPr>
          <w:p w:rsidR="00174FCB" w:rsidRPr="00B77D0A" w:rsidRDefault="00174FCB" w:rsidP="00914314">
            <w:pPr>
              <w:jc w:val="center"/>
              <w:rPr>
                <w:rFonts w:ascii="Franklin Gothic Book" w:hAnsi="Franklin Gothic Book"/>
              </w:rPr>
            </w:pPr>
          </w:p>
        </w:tc>
      </w:tr>
      <w:tr w:rsidR="00174FCB" w:rsidRPr="00B77D0A" w:rsidTr="00914314">
        <w:tc>
          <w:tcPr>
            <w:tcW w:w="534" w:type="dxa"/>
          </w:tcPr>
          <w:p w:rsidR="00174FCB" w:rsidRPr="00B77D0A" w:rsidRDefault="00174FCB" w:rsidP="00914314">
            <w:pPr>
              <w:jc w:val="center"/>
              <w:rPr>
                <w:rFonts w:ascii="Franklin Gothic Book" w:hAnsi="Franklin Gothic Book"/>
                <w:noProof/>
              </w:rPr>
            </w:pPr>
            <w:r w:rsidRPr="00B77D0A">
              <w:rPr>
                <w:rFonts w:ascii="Franklin Gothic Book" w:hAnsi="Franklin Gothic Book"/>
                <w:noProof/>
              </w:rPr>
              <w:t>11.</w:t>
            </w:r>
          </w:p>
        </w:tc>
        <w:tc>
          <w:tcPr>
            <w:tcW w:w="3894" w:type="dxa"/>
          </w:tcPr>
          <w:p w:rsidR="00174FCB" w:rsidRPr="00E95975" w:rsidRDefault="00174FCB" w:rsidP="00545282">
            <w:pPr>
              <w:rPr>
                <w:rFonts w:ascii="Franklin Gothic Book" w:hAnsi="Franklin Gothic Book"/>
                <w:sz w:val="22"/>
                <w:szCs w:val="22"/>
              </w:rPr>
            </w:pPr>
            <w:r w:rsidRPr="00E95975">
              <w:rPr>
                <w:rFonts w:ascii="Franklin Gothic Book" w:hAnsi="Franklin Gothic Book"/>
                <w:bCs/>
                <w:sz w:val="22"/>
                <w:szCs w:val="22"/>
              </w:rPr>
              <w:t>FILTER  GORIVA     FRAD</w:t>
            </w:r>
          </w:p>
        </w:tc>
        <w:tc>
          <w:tcPr>
            <w:tcW w:w="1710" w:type="dxa"/>
          </w:tcPr>
          <w:p w:rsidR="00174FCB" w:rsidRPr="003C1F0C" w:rsidRDefault="00174FCB" w:rsidP="00545282">
            <w:pPr>
              <w:jc w:val="center"/>
              <w:rPr>
                <w:rFonts w:ascii="Franklin Gothic Book" w:hAnsi="Franklin Gothic Book"/>
                <w:sz w:val="22"/>
                <w:szCs w:val="22"/>
              </w:rPr>
            </w:pPr>
            <w:r w:rsidRPr="003C1F0C">
              <w:rPr>
                <w:rFonts w:ascii="Franklin Gothic Book" w:hAnsi="Franklin Gothic Book"/>
                <w:bCs/>
                <w:sz w:val="22"/>
                <w:szCs w:val="22"/>
              </w:rPr>
              <w:t>2</w:t>
            </w:r>
          </w:p>
        </w:tc>
        <w:tc>
          <w:tcPr>
            <w:tcW w:w="1980" w:type="dxa"/>
            <w:vAlign w:val="bottom"/>
          </w:tcPr>
          <w:p w:rsidR="00174FCB" w:rsidRPr="00B77D0A" w:rsidRDefault="00174FCB" w:rsidP="00914314">
            <w:pPr>
              <w:rPr>
                <w:rFonts w:ascii="Franklin Gothic Book" w:hAnsi="Franklin Gothic Book"/>
                <w:bCs/>
              </w:rPr>
            </w:pPr>
          </w:p>
        </w:tc>
        <w:tc>
          <w:tcPr>
            <w:tcW w:w="1980" w:type="dxa"/>
          </w:tcPr>
          <w:p w:rsidR="00174FCB" w:rsidRPr="00B77D0A" w:rsidRDefault="00174FCB" w:rsidP="00914314">
            <w:pPr>
              <w:jc w:val="center"/>
              <w:rPr>
                <w:rFonts w:ascii="Franklin Gothic Book" w:hAnsi="Franklin Gothic Book"/>
              </w:rPr>
            </w:pPr>
          </w:p>
        </w:tc>
      </w:tr>
      <w:tr w:rsidR="00174FCB" w:rsidRPr="00B77D0A" w:rsidTr="00914314">
        <w:tc>
          <w:tcPr>
            <w:tcW w:w="534" w:type="dxa"/>
          </w:tcPr>
          <w:p w:rsidR="00174FCB" w:rsidRPr="00B77D0A" w:rsidRDefault="00174FCB" w:rsidP="00914314">
            <w:pPr>
              <w:jc w:val="center"/>
              <w:rPr>
                <w:rFonts w:ascii="Franklin Gothic Book" w:hAnsi="Franklin Gothic Book"/>
                <w:noProof/>
              </w:rPr>
            </w:pPr>
            <w:r w:rsidRPr="00B77D0A">
              <w:rPr>
                <w:rFonts w:ascii="Franklin Gothic Book" w:hAnsi="Franklin Gothic Book"/>
                <w:noProof/>
              </w:rPr>
              <w:t>12.</w:t>
            </w:r>
          </w:p>
        </w:tc>
        <w:tc>
          <w:tcPr>
            <w:tcW w:w="3894" w:type="dxa"/>
          </w:tcPr>
          <w:p w:rsidR="00174FCB" w:rsidRPr="00E95975" w:rsidRDefault="00174FCB" w:rsidP="00545282">
            <w:pPr>
              <w:rPr>
                <w:rFonts w:ascii="Franklin Gothic Book" w:hAnsi="Franklin Gothic Book"/>
                <w:sz w:val="22"/>
                <w:szCs w:val="22"/>
              </w:rPr>
            </w:pPr>
            <w:r w:rsidRPr="00E95975">
              <w:rPr>
                <w:rFonts w:ascii="Franklin Gothic Book" w:hAnsi="Franklin Gothic Book"/>
                <w:bCs/>
                <w:sz w:val="22"/>
                <w:szCs w:val="22"/>
              </w:rPr>
              <w:t>FILTER  GORIVA     FRAD</w:t>
            </w:r>
          </w:p>
        </w:tc>
        <w:tc>
          <w:tcPr>
            <w:tcW w:w="1710" w:type="dxa"/>
          </w:tcPr>
          <w:p w:rsidR="00174FCB" w:rsidRPr="003C1F0C" w:rsidRDefault="00174FCB" w:rsidP="00545282">
            <w:pPr>
              <w:jc w:val="center"/>
              <w:rPr>
                <w:rFonts w:ascii="Franklin Gothic Book" w:hAnsi="Franklin Gothic Book"/>
                <w:sz w:val="22"/>
                <w:szCs w:val="22"/>
              </w:rPr>
            </w:pPr>
            <w:r w:rsidRPr="003C1F0C">
              <w:rPr>
                <w:rFonts w:ascii="Franklin Gothic Book" w:hAnsi="Franklin Gothic Book"/>
                <w:bCs/>
                <w:sz w:val="22"/>
                <w:szCs w:val="22"/>
              </w:rPr>
              <w:t>2</w:t>
            </w:r>
          </w:p>
        </w:tc>
        <w:tc>
          <w:tcPr>
            <w:tcW w:w="1980" w:type="dxa"/>
            <w:vAlign w:val="bottom"/>
          </w:tcPr>
          <w:p w:rsidR="00174FCB" w:rsidRPr="00B77D0A" w:rsidRDefault="00174FCB" w:rsidP="00914314">
            <w:pPr>
              <w:rPr>
                <w:rFonts w:ascii="Franklin Gothic Book" w:hAnsi="Franklin Gothic Book"/>
                <w:bCs/>
              </w:rPr>
            </w:pPr>
          </w:p>
        </w:tc>
        <w:tc>
          <w:tcPr>
            <w:tcW w:w="1980" w:type="dxa"/>
          </w:tcPr>
          <w:p w:rsidR="00174FCB" w:rsidRPr="00B77D0A" w:rsidRDefault="00174FCB" w:rsidP="00914314">
            <w:pPr>
              <w:jc w:val="center"/>
              <w:rPr>
                <w:rFonts w:ascii="Franklin Gothic Book" w:hAnsi="Franklin Gothic Book"/>
              </w:rPr>
            </w:pPr>
          </w:p>
        </w:tc>
      </w:tr>
      <w:tr w:rsidR="00174FCB" w:rsidRPr="00B77D0A" w:rsidTr="00914314">
        <w:tc>
          <w:tcPr>
            <w:tcW w:w="534" w:type="dxa"/>
          </w:tcPr>
          <w:p w:rsidR="00174FCB" w:rsidRPr="00B77D0A" w:rsidRDefault="00174FCB" w:rsidP="00914314">
            <w:pPr>
              <w:jc w:val="center"/>
              <w:rPr>
                <w:rFonts w:ascii="Franklin Gothic Book" w:hAnsi="Franklin Gothic Book"/>
                <w:noProof/>
              </w:rPr>
            </w:pPr>
            <w:r w:rsidRPr="00B77D0A">
              <w:rPr>
                <w:rFonts w:ascii="Franklin Gothic Book" w:hAnsi="Franklin Gothic Book"/>
                <w:noProof/>
              </w:rPr>
              <w:t>13.</w:t>
            </w:r>
          </w:p>
        </w:tc>
        <w:tc>
          <w:tcPr>
            <w:tcW w:w="3894" w:type="dxa"/>
            <w:vAlign w:val="bottom"/>
          </w:tcPr>
          <w:p w:rsidR="00174FCB" w:rsidRPr="00E95975" w:rsidRDefault="00174FCB" w:rsidP="00545282">
            <w:pPr>
              <w:rPr>
                <w:rFonts w:ascii="Franklin Gothic Book" w:hAnsi="Franklin Gothic Book"/>
                <w:bCs/>
                <w:sz w:val="22"/>
                <w:szCs w:val="22"/>
              </w:rPr>
            </w:pPr>
            <w:r w:rsidRPr="00E95975">
              <w:rPr>
                <w:rFonts w:ascii="Franklin Gothic Book" w:hAnsi="Franklin Gothic Book"/>
                <w:bCs/>
                <w:sz w:val="22"/>
                <w:szCs w:val="22"/>
              </w:rPr>
              <w:t>FILTER  GORIVA     FRAD</w:t>
            </w:r>
          </w:p>
        </w:tc>
        <w:tc>
          <w:tcPr>
            <w:tcW w:w="1710" w:type="dxa"/>
          </w:tcPr>
          <w:p w:rsidR="00174FCB" w:rsidRPr="003C1F0C" w:rsidRDefault="00174FCB" w:rsidP="00545282">
            <w:pPr>
              <w:jc w:val="center"/>
              <w:rPr>
                <w:rFonts w:ascii="Franklin Gothic Book" w:hAnsi="Franklin Gothic Book"/>
                <w:sz w:val="22"/>
                <w:szCs w:val="22"/>
              </w:rPr>
            </w:pPr>
            <w:r w:rsidRPr="003C1F0C">
              <w:rPr>
                <w:rFonts w:ascii="Franklin Gothic Book" w:hAnsi="Franklin Gothic Book"/>
                <w:bCs/>
                <w:sz w:val="22"/>
                <w:szCs w:val="22"/>
              </w:rPr>
              <w:t>2</w:t>
            </w:r>
          </w:p>
        </w:tc>
        <w:tc>
          <w:tcPr>
            <w:tcW w:w="1980" w:type="dxa"/>
            <w:vAlign w:val="bottom"/>
          </w:tcPr>
          <w:p w:rsidR="00174FCB" w:rsidRPr="00B77D0A" w:rsidRDefault="00174FCB" w:rsidP="00914314">
            <w:pPr>
              <w:rPr>
                <w:rFonts w:ascii="Franklin Gothic Book" w:hAnsi="Franklin Gothic Book"/>
                <w:bCs/>
              </w:rPr>
            </w:pPr>
          </w:p>
        </w:tc>
        <w:tc>
          <w:tcPr>
            <w:tcW w:w="1980" w:type="dxa"/>
          </w:tcPr>
          <w:p w:rsidR="00174FCB" w:rsidRPr="00B77D0A" w:rsidRDefault="00174FCB" w:rsidP="00914314">
            <w:pPr>
              <w:jc w:val="center"/>
              <w:rPr>
                <w:rFonts w:ascii="Franklin Gothic Book" w:hAnsi="Franklin Gothic Book"/>
              </w:rPr>
            </w:pPr>
          </w:p>
        </w:tc>
      </w:tr>
      <w:tr w:rsidR="00174FCB" w:rsidRPr="00B77D0A" w:rsidTr="00914314">
        <w:tc>
          <w:tcPr>
            <w:tcW w:w="534" w:type="dxa"/>
          </w:tcPr>
          <w:p w:rsidR="00174FCB" w:rsidRPr="00B77D0A" w:rsidRDefault="00174FCB" w:rsidP="00914314">
            <w:pPr>
              <w:jc w:val="center"/>
              <w:rPr>
                <w:rFonts w:ascii="Franklin Gothic Book" w:hAnsi="Franklin Gothic Book"/>
                <w:noProof/>
              </w:rPr>
            </w:pPr>
            <w:r w:rsidRPr="00B77D0A">
              <w:rPr>
                <w:rFonts w:ascii="Franklin Gothic Book" w:hAnsi="Franklin Gothic Book"/>
                <w:noProof/>
              </w:rPr>
              <w:t>14.</w:t>
            </w:r>
          </w:p>
        </w:tc>
        <w:tc>
          <w:tcPr>
            <w:tcW w:w="3894" w:type="dxa"/>
            <w:vAlign w:val="bottom"/>
          </w:tcPr>
          <w:p w:rsidR="00174FCB" w:rsidRPr="00E95975" w:rsidRDefault="00174FCB" w:rsidP="00545282">
            <w:pPr>
              <w:rPr>
                <w:rFonts w:ascii="Franklin Gothic Book" w:hAnsi="Franklin Gothic Book"/>
                <w:bCs/>
                <w:sz w:val="22"/>
                <w:szCs w:val="22"/>
              </w:rPr>
            </w:pPr>
            <w:r w:rsidRPr="00E95975">
              <w:rPr>
                <w:rFonts w:ascii="Franklin Gothic Book" w:hAnsi="Franklin Gothic Book"/>
                <w:bCs/>
                <w:sz w:val="22"/>
                <w:szCs w:val="22"/>
              </w:rPr>
              <w:t>FILTER  GORIVA     FLITGARD</w:t>
            </w:r>
          </w:p>
        </w:tc>
        <w:tc>
          <w:tcPr>
            <w:tcW w:w="1710" w:type="dxa"/>
          </w:tcPr>
          <w:p w:rsidR="00174FCB" w:rsidRPr="003C1F0C" w:rsidRDefault="00174FCB" w:rsidP="00545282">
            <w:pPr>
              <w:jc w:val="center"/>
              <w:rPr>
                <w:rFonts w:ascii="Franklin Gothic Book" w:hAnsi="Franklin Gothic Book"/>
                <w:sz w:val="22"/>
                <w:szCs w:val="22"/>
              </w:rPr>
            </w:pPr>
            <w:r w:rsidRPr="003C1F0C">
              <w:rPr>
                <w:rFonts w:ascii="Franklin Gothic Book" w:hAnsi="Franklin Gothic Book"/>
                <w:bCs/>
                <w:sz w:val="22"/>
                <w:szCs w:val="22"/>
              </w:rPr>
              <w:t>2</w:t>
            </w:r>
          </w:p>
        </w:tc>
        <w:tc>
          <w:tcPr>
            <w:tcW w:w="1980" w:type="dxa"/>
            <w:vAlign w:val="bottom"/>
          </w:tcPr>
          <w:p w:rsidR="00174FCB" w:rsidRPr="00B77D0A" w:rsidRDefault="00174FCB" w:rsidP="00914314">
            <w:pPr>
              <w:rPr>
                <w:rFonts w:ascii="Franklin Gothic Book" w:hAnsi="Franklin Gothic Book"/>
                <w:bCs/>
              </w:rPr>
            </w:pPr>
          </w:p>
        </w:tc>
        <w:tc>
          <w:tcPr>
            <w:tcW w:w="1980" w:type="dxa"/>
          </w:tcPr>
          <w:p w:rsidR="00174FCB" w:rsidRPr="00B77D0A" w:rsidRDefault="00174FCB" w:rsidP="00914314">
            <w:pPr>
              <w:jc w:val="center"/>
              <w:rPr>
                <w:rFonts w:ascii="Franklin Gothic Book" w:hAnsi="Franklin Gothic Book"/>
              </w:rPr>
            </w:pPr>
          </w:p>
        </w:tc>
      </w:tr>
      <w:tr w:rsidR="00174FCB" w:rsidRPr="00B77D0A" w:rsidTr="00914314">
        <w:tc>
          <w:tcPr>
            <w:tcW w:w="534" w:type="dxa"/>
          </w:tcPr>
          <w:p w:rsidR="00174FCB" w:rsidRPr="00B77D0A" w:rsidRDefault="00174FCB" w:rsidP="00914314">
            <w:pPr>
              <w:jc w:val="center"/>
              <w:rPr>
                <w:rFonts w:ascii="Franklin Gothic Book" w:hAnsi="Franklin Gothic Book"/>
                <w:noProof/>
              </w:rPr>
            </w:pPr>
            <w:r w:rsidRPr="00B77D0A">
              <w:rPr>
                <w:rFonts w:ascii="Franklin Gothic Book" w:hAnsi="Franklin Gothic Book"/>
                <w:noProof/>
              </w:rPr>
              <w:t>15.</w:t>
            </w:r>
          </w:p>
        </w:tc>
        <w:tc>
          <w:tcPr>
            <w:tcW w:w="3894" w:type="dxa"/>
            <w:vAlign w:val="bottom"/>
          </w:tcPr>
          <w:p w:rsidR="00174FCB" w:rsidRPr="00E95975" w:rsidRDefault="00174FCB" w:rsidP="00545282">
            <w:pPr>
              <w:rPr>
                <w:rFonts w:ascii="Franklin Gothic Book" w:hAnsi="Franklin Gothic Book"/>
                <w:bCs/>
                <w:sz w:val="22"/>
                <w:szCs w:val="22"/>
              </w:rPr>
            </w:pPr>
            <w:r w:rsidRPr="00E95975">
              <w:rPr>
                <w:rFonts w:ascii="Franklin Gothic Book" w:hAnsi="Franklin Gothic Book"/>
                <w:bCs/>
                <w:sz w:val="22"/>
                <w:szCs w:val="22"/>
              </w:rPr>
              <w:t>FILTER  GORIVA     MAN</w:t>
            </w:r>
          </w:p>
        </w:tc>
        <w:tc>
          <w:tcPr>
            <w:tcW w:w="1710" w:type="dxa"/>
          </w:tcPr>
          <w:p w:rsidR="00174FCB" w:rsidRPr="003C1F0C" w:rsidRDefault="00174FCB" w:rsidP="00545282">
            <w:pPr>
              <w:jc w:val="center"/>
              <w:rPr>
                <w:rFonts w:ascii="Franklin Gothic Book" w:hAnsi="Franklin Gothic Book"/>
                <w:sz w:val="22"/>
                <w:szCs w:val="22"/>
              </w:rPr>
            </w:pPr>
            <w:r w:rsidRPr="003C1F0C">
              <w:rPr>
                <w:rFonts w:ascii="Franklin Gothic Book" w:hAnsi="Franklin Gothic Book"/>
                <w:bCs/>
                <w:sz w:val="22"/>
                <w:szCs w:val="22"/>
              </w:rPr>
              <w:t>2</w:t>
            </w:r>
          </w:p>
        </w:tc>
        <w:tc>
          <w:tcPr>
            <w:tcW w:w="1980" w:type="dxa"/>
            <w:vAlign w:val="bottom"/>
          </w:tcPr>
          <w:p w:rsidR="00174FCB" w:rsidRPr="00B77D0A" w:rsidRDefault="00174FCB" w:rsidP="00914314">
            <w:pPr>
              <w:rPr>
                <w:rFonts w:ascii="Franklin Gothic Book" w:hAnsi="Franklin Gothic Book"/>
                <w:bCs/>
              </w:rPr>
            </w:pPr>
          </w:p>
        </w:tc>
        <w:tc>
          <w:tcPr>
            <w:tcW w:w="1980" w:type="dxa"/>
          </w:tcPr>
          <w:p w:rsidR="00174FCB" w:rsidRPr="00B77D0A" w:rsidRDefault="00174FCB" w:rsidP="00914314">
            <w:pPr>
              <w:jc w:val="center"/>
              <w:rPr>
                <w:rFonts w:ascii="Franklin Gothic Book" w:hAnsi="Franklin Gothic Book"/>
              </w:rPr>
            </w:pPr>
          </w:p>
        </w:tc>
      </w:tr>
      <w:tr w:rsidR="00174FCB" w:rsidRPr="00B77D0A" w:rsidTr="00914314">
        <w:tc>
          <w:tcPr>
            <w:tcW w:w="534" w:type="dxa"/>
          </w:tcPr>
          <w:p w:rsidR="00174FCB" w:rsidRPr="00B77D0A" w:rsidRDefault="00174FCB" w:rsidP="00914314">
            <w:pPr>
              <w:jc w:val="center"/>
              <w:rPr>
                <w:rFonts w:ascii="Franklin Gothic Book" w:hAnsi="Franklin Gothic Book"/>
                <w:noProof/>
              </w:rPr>
            </w:pPr>
            <w:r w:rsidRPr="00B77D0A">
              <w:rPr>
                <w:rFonts w:ascii="Franklin Gothic Book" w:hAnsi="Franklin Gothic Book"/>
                <w:noProof/>
              </w:rPr>
              <w:t>16.</w:t>
            </w:r>
          </w:p>
        </w:tc>
        <w:tc>
          <w:tcPr>
            <w:tcW w:w="3894" w:type="dxa"/>
            <w:vAlign w:val="bottom"/>
          </w:tcPr>
          <w:p w:rsidR="00174FCB" w:rsidRPr="00E95975" w:rsidRDefault="00174FCB" w:rsidP="00545282">
            <w:pPr>
              <w:rPr>
                <w:rFonts w:ascii="Franklin Gothic Book" w:hAnsi="Franklin Gothic Book"/>
                <w:bCs/>
                <w:sz w:val="22"/>
                <w:szCs w:val="22"/>
              </w:rPr>
            </w:pPr>
            <w:r w:rsidRPr="00E95975">
              <w:rPr>
                <w:rFonts w:ascii="Franklin Gothic Book" w:hAnsi="Franklin Gothic Book"/>
                <w:bCs/>
                <w:sz w:val="22"/>
                <w:szCs w:val="22"/>
              </w:rPr>
              <w:t>FILTER  GORIVA     BALDWIN</w:t>
            </w:r>
          </w:p>
        </w:tc>
        <w:tc>
          <w:tcPr>
            <w:tcW w:w="1710" w:type="dxa"/>
          </w:tcPr>
          <w:p w:rsidR="00174FCB" w:rsidRPr="003C1F0C" w:rsidRDefault="00174FCB" w:rsidP="00545282">
            <w:pPr>
              <w:jc w:val="center"/>
              <w:rPr>
                <w:rFonts w:ascii="Franklin Gothic Book" w:hAnsi="Franklin Gothic Book"/>
                <w:sz w:val="22"/>
                <w:szCs w:val="22"/>
              </w:rPr>
            </w:pPr>
            <w:r w:rsidRPr="003C1F0C">
              <w:rPr>
                <w:rFonts w:ascii="Franklin Gothic Book" w:hAnsi="Franklin Gothic Book"/>
                <w:bCs/>
                <w:sz w:val="22"/>
                <w:szCs w:val="22"/>
              </w:rPr>
              <w:t>2</w:t>
            </w:r>
          </w:p>
        </w:tc>
        <w:tc>
          <w:tcPr>
            <w:tcW w:w="1980" w:type="dxa"/>
            <w:vAlign w:val="bottom"/>
          </w:tcPr>
          <w:p w:rsidR="00174FCB" w:rsidRPr="00B77D0A" w:rsidRDefault="00174FCB" w:rsidP="00914314">
            <w:pPr>
              <w:rPr>
                <w:rFonts w:ascii="Franklin Gothic Book" w:hAnsi="Franklin Gothic Book"/>
                <w:bCs/>
              </w:rPr>
            </w:pPr>
          </w:p>
        </w:tc>
        <w:tc>
          <w:tcPr>
            <w:tcW w:w="1980" w:type="dxa"/>
          </w:tcPr>
          <w:p w:rsidR="00174FCB" w:rsidRPr="00B77D0A" w:rsidRDefault="00174FCB" w:rsidP="00914314">
            <w:pPr>
              <w:jc w:val="center"/>
              <w:rPr>
                <w:rFonts w:ascii="Franklin Gothic Book" w:hAnsi="Franklin Gothic Book"/>
              </w:rPr>
            </w:pPr>
          </w:p>
        </w:tc>
      </w:tr>
      <w:tr w:rsidR="00174FCB" w:rsidRPr="00B77D0A" w:rsidTr="00914314">
        <w:tc>
          <w:tcPr>
            <w:tcW w:w="534" w:type="dxa"/>
          </w:tcPr>
          <w:p w:rsidR="00174FCB" w:rsidRPr="00B77D0A" w:rsidRDefault="00174FCB" w:rsidP="00914314">
            <w:pPr>
              <w:jc w:val="center"/>
              <w:rPr>
                <w:rFonts w:ascii="Franklin Gothic Book" w:hAnsi="Franklin Gothic Book"/>
                <w:noProof/>
              </w:rPr>
            </w:pPr>
            <w:r w:rsidRPr="00B77D0A">
              <w:rPr>
                <w:rFonts w:ascii="Franklin Gothic Book" w:hAnsi="Franklin Gothic Book"/>
                <w:noProof/>
              </w:rPr>
              <w:t>17.</w:t>
            </w:r>
          </w:p>
        </w:tc>
        <w:tc>
          <w:tcPr>
            <w:tcW w:w="3894" w:type="dxa"/>
            <w:vAlign w:val="bottom"/>
          </w:tcPr>
          <w:p w:rsidR="00174FCB" w:rsidRPr="00E95975" w:rsidRDefault="00174FCB" w:rsidP="00545282">
            <w:pPr>
              <w:rPr>
                <w:rFonts w:ascii="Franklin Gothic Book" w:hAnsi="Franklin Gothic Book"/>
                <w:bCs/>
                <w:sz w:val="22"/>
                <w:szCs w:val="22"/>
              </w:rPr>
            </w:pPr>
            <w:r w:rsidRPr="00E95975">
              <w:rPr>
                <w:rFonts w:ascii="Franklin Gothic Book" w:hAnsi="Franklin Gothic Book"/>
                <w:bCs/>
                <w:sz w:val="22"/>
                <w:szCs w:val="22"/>
              </w:rPr>
              <w:t>FILTER  GORIVA     COMLINE</w:t>
            </w:r>
          </w:p>
        </w:tc>
        <w:tc>
          <w:tcPr>
            <w:tcW w:w="1710" w:type="dxa"/>
          </w:tcPr>
          <w:p w:rsidR="00174FCB" w:rsidRPr="003C1F0C" w:rsidRDefault="00174FCB" w:rsidP="00545282">
            <w:pPr>
              <w:jc w:val="center"/>
              <w:rPr>
                <w:rFonts w:ascii="Franklin Gothic Book" w:hAnsi="Franklin Gothic Book"/>
                <w:sz w:val="22"/>
                <w:szCs w:val="22"/>
              </w:rPr>
            </w:pPr>
            <w:r w:rsidRPr="003C1F0C">
              <w:rPr>
                <w:rFonts w:ascii="Franklin Gothic Book" w:hAnsi="Franklin Gothic Book"/>
                <w:bCs/>
                <w:sz w:val="22"/>
                <w:szCs w:val="22"/>
              </w:rPr>
              <w:t>2</w:t>
            </w:r>
          </w:p>
        </w:tc>
        <w:tc>
          <w:tcPr>
            <w:tcW w:w="1980" w:type="dxa"/>
            <w:vAlign w:val="bottom"/>
          </w:tcPr>
          <w:p w:rsidR="00174FCB" w:rsidRPr="00B77D0A" w:rsidRDefault="00174FCB" w:rsidP="00914314">
            <w:pPr>
              <w:rPr>
                <w:rFonts w:ascii="Franklin Gothic Book" w:hAnsi="Franklin Gothic Book"/>
                <w:bCs/>
              </w:rPr>
            </w:pPr>
          </w:p>
        </w:tc>
        <w:tc>
          <w:tcPr>
            <w:tcW w:w="1980" w:type="dxa"/>
          </w:tcPr>
          <w:p w:rsidR="00174FCB" w:rsidRPr="00B77D0A" w:rsidRDefault="00174FCB" w:rsidP="00914314">
            <w:pPr>
              <w:jc w:val="center"/>
              <w:rPr>
                <w:rFonts w:ascii="Franklin Gothic Book" w:hAnsi="Franklin Gothic Book"/>
              </w:rPr>
            </w:pPr>
          </w:p>
        </w:tc>
      </w:tr>
      <w:tr w:rsidR="00174FCB" w:rsidRPr="00B77D0A" w:rsidTr="00914314">
        <w:tc>
          <w:tcPr>
            <w:tcW w:w="534" w:type="dxa"/>
          </w:tcPr>
          <w:p w:rsidR="00174FCB" w:rsidRPr="00B77D0A" w:rsidRDefault="00174FCB" w:rsidP="00914314">
            <w:pPr>
              <w:jc w:val="center"/>
              <w:rPr>
                <w:rFonts w:ascii="Franklin Gothic Book" w:hAnsi="Franklin Gothic Book"/>
                <w:noProof/>
              </w:rPr>
            </w:pPr>
            <w:r w:rsidRPr="00B77D0A">
              <w:rPr>
                <w:rFonts w:ascii="Franklin Gothic Book" w:hAnsi="Franklin Gothic Book"/>
                <w:noProof/>
              </w:rPr>
              <w:t>18.</w:t>
            </w:r>
          </w:p>
        </w:tc>
        <w:tc>
          <w:tcPr>
            <w:tcW w:w="3894" w:type="dxa"/>
            <w:vAlign w:val="bottom"/>
          </w:tcPr>
          <w:p w:rsidR="00174FCB" w:rsidRPr="00E95975" w:rsidRDefault="00174FCB" w:rsidP="00545282">
            <w:pPr>
              <w:rPr>
                <w:rFonts w:ascii="Franklin Gothic Book" w:hAnsi="Franklin Gothic Book"/>
                <w:bCs/>
                <w:sz w:val="22"/>
                <w:szCs w:val="22"/>
              </w:rPr>
            </w:pPr>
            <w:r w:rsidRPr="00E95975">
              <w:rPr>
                <w:rFonts w:ascii="Franklin Gothic Book" w:hAnsi="Franklin Gothic Book"/>
                <w:bCs/>
                <w:sz w:val="22"/>
                <w:szCs w:val="22"/>
              </w:rPr>
              <w:t>FILTER  GORIVA     UNICO</w:t>
            </w:r>
          </w:p>
        </w:tc>
        <w:tc>
          <w:tcPr>
            <w:tcW w:w="1710" w:type="dxa"/>
          </w:tcPr>
          <w:p w:rsidR="00174FCB" w:rsidRPr="003C1F0C" w:rsidRDefault="00174FCB" w:rsidP="00545282">
            <w:pPr>
              <w:jc w:val="center"/>
              <w:rPr>
                <w:rFonts w:ascii="Franklin Gothic Book" w:hAnsi="Franklin Gothic Book"/>
                <w:sz w:val="22"/>
                <w:szCs w:val="22"/>
              </w:rPr>
            </w:pPr>
            <w:r w:rsidRPr="003C1F0C">
              <w:rPr>
                <w:rFonts w:ascii="Franklin Gothic Book" w:hAnsi="Franklin Gothic Book"/>
                <w:bCs/>
                <w:sz w:val="22"/>
                <w:szCs w:val="22"/>
              </w:rPr>
              <w:t>2</w:t>
            </w:r>
          </w:p>
        </w:tc>
        <w:tc>
          <w:tcPr>
            <w:tcW w:w="1980" w:type="dxa"/>
            <w:vAlign w:val="bottom"/>
          </w:tcPr>
          <w:p w:rsidR="00174FCB" w:rsidRPr="00B77D0A" w:rsidRDefault="00174FCB" w:rsidP="00914314">
            <w:pPr>
              <w:rPr>
                <w:rFonts w:ascii="Franklin Gothic Book" w:hAnsi="Franklin Gothic Book"/>
                <w:bCs/>
              </w:rPr>
            </w:pPr>
          </w:p>
        </w:tc>
        <w:tc>
          <w:tcPr>
            <w:tcW w:w="1980" w:type="dxa"/>
          </w:tcPr>
          <w:p w:rsidR="00174FCB" w:rsidRPr="00B77D0A" w:rsidRDefault="00174FCB" w:rsidP="00914314">
            <w:pPr>
              <w:jc w:val="center"/>
              <w:rPr>
                <w:rFonts w:ascii="Franklin Gothic Book" w:hAnsi="Franklin Gothic Book"/>
              </w:rPr>
            </w:pPr>
          </w:p>
        </w:tc>
      </w:tr>
      <w:tr w:rsidR="00174FCB" w:rsidRPr="00B77D0A" w:rsidTr="00914314">
        <w:tc>
          <w:tcPr>
            <w:tcW w:w="534" w:type="dxa"/>
          </w:tcPr>
          <w:p w:rsidR="00174FCB" w:rsidRPr="00B77D0A" w:rsidRDefault="00174FCB" w:rsidP="00914314">
            <w:pPr>
              <w:jc w:val="center"/>
              <w:rPr>
                <w:rFonts w:ascii="Franklin Gothic Book" w:hAnsi="Franklin Gothic Book"/>
                <w:noProof/>
              </w:rPr>
            </w:pPr>
            <w:r w:rsidRPr="00B77D0A">
              <w:rPr>
                <w:rFonts w:ascii="Franklin Gothic Book" w:hAnsi="Franklin Gothic Book"/>
                <w:noProof/>
              </w:rPr>
              <w:t>19.</w:t>
            </w:r>
          </w:p>
        </w:tc>
        <w:tc>
          <w:tcPr>
            <w:tcW w:w="3894" w:type="dxa"/>
            <w:vAlign w:val="bottom"/>
          </w:tcPr>
          <w:p w:rsidR="00174FCB" w:rsidRPr="00E95975" w:rsidRDefault="00174FCB" w:rsidP="00545282">
            <w:pPr>
              <w:rPr>
                <w:rFonts w:ascii="Franklin Gothic Book" w:hAnsi="Franklin Gothic Book"/>
                <w:bCs/>
                <w:sz w:val="22"/>
                <w:szCs w:val="22"/>
              </w:rPr>
            </w:pPr>
            <w:r w:rsidRPr="00E95975">
              <w:rPr>
                <w:rFonts w:ascii="Franklin Gothic Book" w:hAnsi="Franklin Gothic Book"/>
                <w:bCs/>
                <w:sz w:val="22"/>
                <w:szCs w:val="22"/>
              </w:rPr>
              <w:t>SEPARATOR GORIVA   FLITGARD</w:t>
            </w:r>
          </w:p>
        </w:tc>
        <w:tc>
          <w:tcPr>
            <w:tcW w:w="1710" w:type="dxa"/>
          </w:tcPr>
          <w:p w:rsidR="00174FCB" w:rsidRPr="003C1F0C" w:rsidRDefault="00174FCB" w:rsidP="00545282">
            <w:pPr>
              <w:jc w:val="center"/>
              <w:rPr>
                <w:rFonts w:ascii="Franklin Gothic Book" w:hAnsi="Franklin Gothic Book"/>
                <w:sz w:val="22"/>
                <w:szCs w:val="22"/>
              </w:rPr>
            </w:pPr>
            <w:r w:rsidRPr="003C1F0C">
              <w:rPr>
                <w:rFonts w:ascii="Franklin Gothic Book" w:hAnsi="Franklin Gothic Book"/>
                <w:sz w:val="22"/>
                <w:szCs w:val="22"/>
              </w:rPr>
              <w:t>1</w:t>
            </w:r>
          </w:p>
        </w:tc>
        <w:tc>
          <w:tcPr>
            <w:tcW w:w="1980" w:type="dxa"/>
            <w:vAlign w:val="bottom"/>
          </w:tcPr>
          <w:p w:rsidR="00174FCB" w:rsidRPr="00B77D0A" w:rsidRDefault="00174FCB" w:rsidP="00914314">
            <w:pPr>
              <w:rPr>
                <w:rFonts w:ascii="Franklin Gothic Book" w:hAnsi="Franklin Gothic Book"/>
                <w:bCs/>
              </w:rPr>
            </w:pPr>
          </w:p>
        </w:tc>
        <w:tc>
          <w:tcPr>
            <w:tcW w:w="1980" w:type="dxa"/>
          </w:tcPr>
          <w:p w:rsidR="00174FCB" w:rsidRPr="00B77D0A" w:rsidRDefault="00174FCB" w:rsidP="00914314">
            <w:pPr>
              <w:jc w:val="center"/>
              <w:rPr>
                <w:rFonts w:ascii="Franklin Gothic Book" w:hAnsi="Franklin Gothic Book"/>
              </w:rPr>
            </w:pPr>
          </w:p>
        </w:tc>
      </w:tr>
      <w:tr w:rsidR="00174FCB" w:rsidRPr="00B77D0A" w:rsidTr="00914314">
        <w:tc>
          <w:tcPr>
            <w:tcW w:w="534" w:type="dxa"/>
          </w:tcPr>
          <w:p w:rsidR="00174FCB" w:rsidRPr="00B77D0A" w:rsidRDefault="00174FCB" w:rsidP="00914314">
            <w:pPr>
              <w:jc w:val="center"/>
              <w:rPr>
                <w:rFonts w:ascii="Franklin Gothic Book" w:hAnsi="Franklin Gothic Book"/>
                <w:noProof/>
              </w:rPr>
            </w:pPr>
            <w:r w:rsidRPr="00B77D0A">
              <w:rPr>
                <w:rFonts w:ascii="Franklin Gothic Book" w:hAnsi="Franklin Gothic Book"/>
                <w:noProof/>
              </w:rPr>
              <w:t>20.</w:t>
            </w:r>
          </w:p>
        </w:tc>
        <w:tc>
          <w:tcPr>
            <w:tcW w:w="3894" w:type="dxa"/>
          </w:tcPr>
          <w:p w:rsidR="00174FCB" w:rsidRPr="00E95975" w:rsidRDefault="00174FCB" w:rsidP="00545282">
            <w:pPr>
              <w:rPr>
                <w:rFonts w:ascii="Franklin Gothic Book" w:hAnsi="Franklin Gothic Book"/>
                <w:sz w:val="22"/>
                <w:szCs w:val="22"/>
              </w:rPr>
            </w:pPr>
            <w:r w:rsidRPr="00E95975">
              <w:rPr>
                <w:rFonts w:ascii="Franklin Gothic Book" w:hAnsi="Franklin Gothic Book"/>
                <w:bCs/>
                <w:sz w:val="22"/>
                <w:szCs w:val="22"/>
              </w:rPr>
              <w:t>SEPARATOR GORIVA   FLITGARD</w:t>
            </w:r>
          </w:p>
        </w:tc>
        <w:tc>
          <w:tcPr>
            <w:tcW w:w="1710" w:type="dxa"/>
          </w:tcPr>
          <w:p w:rsidR="00174FCB" w:rsidRPr="003C1F0C" w:rsidRDefault="00174FCB" w:rsidP="00545282">
            <w:pPr>
              <w:jc w:val="center"/>
              <w:rPr>
                <w:rFonts w:ascii="Franklin Gothic Book" w:hAnsi="Franklin Gothic Book"/>
                <w:sz w:val="22"/>
                <w:szCs w:val="22"/>
              </w:rPr>
            </w:pPr>
            <w:r w:rsidRPr="003C1F0C">
              <w:rPr>
                <w:rFonts w:ascii="Franklin Gothic Book" w:hAnsi="Franklin Gothic Book"/>
                <w:sz w:val="22"/>
                <w:szCs w:val="22"/>
              </w:rPr>
              <w:t>1</w:t>
            </w:r>
          </w:p>
        </w:tc>
        <w:tc>
          <w:tcPr>
            <w:tcW w:w="1980" w:type="dxa"/>
            <w:vAlign w:val="bottom"/>
          </w:tcPr>
          <w:p w:rsidR="00174FCB" w:rsidRPr="00B77D0A" w:rsidRDefault="00174FCB" w:rsidP="00914314">
            <w:pPr>
              <w:rPr>
                <w:rFonts w:ascii="Franklin Gothic Book" w:hAnsi="Franklin Gothic Book" w:cs="Calibri"/>
              </w:rPr>
            </w:pPr>
          </w:p>
        </w:tc>
        <w:tc>
          <w:tcPr>
            <w:tcW w:w="1980" w:type="dxa"/>
          </w:tcPr>
          <w:p w:rsidR="00174FCB" w:rsidRPr="00B77D0A" w:rsidRDefault="00174FCB" w:rsidP="00914314">
            <w:pPr>
              <w:jc w:val="center"/>
              <w:rPr>
                <w:rFonts w:ascii="Franklin Gothic Book" w:hAnsi="Franklin Gothic Book"/>
              </w:rPr>
            </w:pPr>
          </w:p>
        </w:tc>
      </w:tr>
      <w:tr w:rsidR="00174FCB" w:rsidRPr="00B77D0A" w:rsidTr="00914314">
        <w:tc>
          <w:tcPr>
            <w:tcW w:w="534" w:type="dxa"/>
          </w:tcPr>
          <w:p w:rsidR="00174FCB" w:rsidRPr="00B77D0A" w:rsidRDefault="00174FCB" w:rsidP="00914314">
            <w:pPr>
              <w:jc w:val="center"/>
              <w:rPr>
                <w:rFonts w:ascii="Franklin Gothic Book" w:hAnsi="Franklin Gothic Book"/>
                <w:noProof/>
              </w:rPr>
            </w:pPr>
            <w:r w:rsidRPr="00B77D0A">
              <w:rPr>
                <w:rFonts w:ascii="Franklin Gothic Book" w:hAnsi="Franklin Gothic Book"/>
                <w:noProof/>
              </w:rPr>
              <w:t>21.</w:t>
            </w:r>
          </w:p>
        </w:tc>
        <w:tc>
          <w:tcPr>
            <w:tcW w:w="3894" w:type="dxa"/>
          </w:tcPr>
          <w:p w:rsidR="00174FCB" w:rsidRPr="00E95975" w:rsidRDefault="00174FCB" w:rsidP="00545282">
            <w:pPr>
              <w:rPr>
                <w:rFonts w:ascii="Franklin Gothic Book" w:hAnsi="Franklin Gothic Book"/>
                <w:sz w:val="22"/>
                <w:szCs w:val="22"/>
              </w:rPr>
            </w:pPr>
            <w:r w:rsidRPr="00E95975">
              <w:rPr>
                <w:rFonts w:ascii="Franklin Gothic Book" w:hAnsi="Franklin Gothic Book"/>
                <w:bCs/>
                <w:sz w:val="22"/>
                <w:szCs w:val="22"/>
              </w:rPr>
              <w:t xml:space="preserve">SEPARATOR GORIVA    IVECO </w:t>
            </w:r>
          </w:p>
        </w:tc>
        <w:tc>
          <w:tcPr>
            <w:tcW w:w="1710" w:type="dxa"/>
          </w:tcPr>
          <w:p w:rsidR="00174FCB" w:rsidRPr="003C1F0C" w:rsidRDefault="00174FCB" w:rsidP="00545282">
            <w:pPr>
              <w:jc w:val="center"/>
              <w:rPr>
                <w:rFonts w:ascii="Franklin Gothic Book" w:hAnsi="Franklin Gothic Book"/>
                <w:sz w:val="22"/>
                <w:szCs w:val="22"/>
              </w:rPr>
            </w:pPr>
            <w:r w:rsidRPr="003C1F0C">
              <w:rPr>
                <w:rFonts w:ascii="Franklin Gothic Book" w:hAnsi="Franklin Gothic Book"/>
                <w:sz w:val="22"/>
                <w:szCs w:val="22"/>
              </w:rPr>
              <w:t>1</w:t>
            </w:r>
          </w:p>
        </w:tc>
        <w:tc>
          <w:tcPr>
            <w:tcW w:w="1980" w:type="dxa"/>
            <w:vAlign w:val="bottom"/>
          </w:tcPr>
          <w:p w:rsidR="00174FCB" w:rsidRPr="00B77D0A" w:rsidRDefault="00174FCB" w:rsidP="00914314">
            <w:pPr>
              <w:rPr>
                <w:rFonts w:ascii="Franklin Gothic Book" w:hAnsi="Franklin Gothic Book" w:cs="Calibri"/>
              </w:rPr>
            </w:pPr>
          </w:p>
        </w:tc>
        <w:tc>
          <w:tcPr>
            <w:tcW w:w="1980" w:type="dxa"/>
          </w:tcPr>
          <w:p w:rsidR="00174FCB" w:rsidRPr="00B77D0A" w:rsidRDefault="00174FCB" w:rsidP="00914314">
            <w:pPr>
              <w:jc w:val="center"/>
              <w:rPr>
                <w:rFonts w:ascii="Franklin Gothic Book" w:hAnsi="Franklin Gothic Book"/>
              </w:rPr>
            </w:pPr>
          </w:p>
        </w:tc>
      </w:tr>
      <w:tr w:rsidR="00174FCB" w:rsidRPr="00B77D0A" w:rsidTr="00914314">
        <w:tc>
          <w:tcPr>
            <w:tcW w:w="534" w:type="dxa"/>
          </w:tcPr>
          <w:p w:rsidR="00174FCB" w:rsidRPr="00B77D0A" w:rsidRDefault="00174FCB" w:rsidP="00914314">
            <w:pPr>
              <w:jc w:val="center"/>
              <w:rPr>
                <w:rFonts w:ascii="Franklin Gothic Book" w:hAnsi="Franklin Gothic Book"/>
                <w:noProof/>
              </w:rPr>
            </w:pPr>
            <w:r w:rsidRPr="00B77D0A">
              <w:rPr>
                <w:rFonts w:ascii="Franklin Gothic Book" w:hAnsi="Franklin Gothic Book"/>
                <w:noProof/>
              </w:rPr>
              <w:t>22.</w:t>
            </w:r>
          </w:p>
        </w:tc>
        <w:tc>
          <w:tcPr>
            <w:tcW w:w="3894" w:type="dxa"/>
          </w:tcPr>
          <w:p w:rsidR="00174FCB" w:rsidRPr="00E95975" w:rsidRDefault="00174FCB" w:rsidP="00545282">
            <w:pPr>
              <w:rPr>
                <w:rFonts w:ascii="Franklin Gothic Book" w:hAnsi="Franklin Gothic Book"/>
                <w:sz w:val="22"/>
                <w:szCs w:val="22"/>
              </w:rPr>
            </w:pPr>
            <w:r w:rsidRPr="00E95975">
              <w:rPr>
                <w:rFonts w:ascii="Franklin Gothic Book" w:hAnsi="Franklin Gothic Book"/>
                <w:bCs/>
                <w:sz w:val="22"/>
                <w:szCs w:val="22"/>
              </w:rPr>
              <w:t>SEPARATOR GORIVA    IVECO</w:t>
            </w:r>
          </w:p>
        </w:tc>
        <w:tc>
          <w:tcPr>
            <w:tcW w:w="1710" w:type="dxa"/>
          </w:tcPr>
          <w:p w:rsidR="00174FCB" w:rsidRPr="003C1F0C" w:rsidRDefault="00174FCB" w:rsidP="00545282">
            <w:pPr>
              <w:jc w:val="center"/>
              <w:rPr>
                <w:rFonts w:ascii="Franklin Gothic Book" w:hAnsi="Franklin Gothic Book"/>
                <w:sz w:val="22"/>
                <w:szCs w:val="22"/>
              </w:rPr>
            </w:pPr>
            <w:r w:rsidRPr="003C1F0C">
              <w:rPr>
                <w:rFonts w:ascii="Franklin Gothic Book" w:hAnsi="Franklin Gothic Book"/>
                <w:sz w:val="22"/>
                <w:szCs w:val="22"/>
              </w:rPr>
              <w:t>1</w:t>
            </w:r>
          </w:p>
        </w:tc>
        <w:tc>
          <w:tcPr>
            <w:tcW w:w="1980" w:type="dxa"/>
            <w:vAlign w:val="bottom"/>
          </w:tcPr>
          <w:p w:rsidR="00174FCB" w:rsidRPr="00B77D0A" w:rsidRDefault="00174FCB" w:rsidP="00914314">
            <w:pPr>
              <w:rPr>
                <w:rFonts w:ascii="Franklin Gothic Book" w:hAnsi="Franklin Gothic Book" w:cs="Calibri"/>
              </w:rPr>
            </w:pPr>
          </w:p>
        </w:tc>
        <w:tc>
          <w:tcPr>
            <w:tcW w:w="1980" w:type="dxa"/>
          </w:tcPr>
          <w:p w:rsidR="00174FCB" w:rsidRPr="00B77D0A" w:rsidRDefault="00174FCB" w:rsidP="00914314">
            <w:pPr>
              <w:jc w:val="center"/>
              <w:rPr>
                <w:rFonts w:ascii="Franklin Gothic Book" w:hAnsi="Franklin Gothic Book"/>
              </w:rPr>
            </w:pPr>
          </w:p>
        </w:tc>
      </w:tr>
      <w:tr w:rsidR="00174FCB" w:rsidRPr="00B77D0A" w:rsidTr="00914314">
        <w:tc>
          <w:tcPr>
            <w:tcW w:w="534" w:type="dxa"/>
          </w:tcPr>
          <w:p w:rsidR="00174FCB" w:rsidRPr="00B77D0A" w:rsidRDefault="00174FCB" w:rsidP="00914314">
            <w:pPr>
              <w:jc w:val="center"/>
              <w:rPr>
                <w:rFonts w:ascii="Franklin Gothic Book" w:hAnsi="Franklin Gothic Book"/>
                <w:noProof/>
              </w:rPr>
            </w:pPr>
            <w:r w:rsidRPr="00B77D0A">
              <w:rPr>
                <w:rFonts w:ascii="Franklin Gothic Book" w:hAnsi="Franklin Gothic Book"/>
                <w:noProof/>
              </w:rPr>
              <w:t>23.</w:t>
            </w:r>
          </w:p>
        </w:tc>
        <w:tc>
          <w:tcPr>
            <w:tcW w:w="3894" w:type="dxa"/>
          </w:tcPr>
          <w:p w:rsidR="00174FCB" w:rsidRPr="00E95975" w:rsidRDefault="00174FCB" w:rsidP="00545282">
            <w:pPr>
              <w:rPr>
                <w:rFonts w:ascii="Franklin Gothic Book" w:hAnsi="Franklin Gothic Book"/>
                <w:sz w:val="22"/>
                <w:szCs w:val="22"/>
              </w:rPr>
            </w:pPr>
            <w:r w:rsidRPr="00E95975">
              <w:rPr>
                <w:rFonts w:ascii="Franklin Gothic Book" w:hAnsi="Franklin Gothic Book"/>
                <w:bCs/>
                <w:sz w:val="22"/>
                <w:szCs w:val="22"/>
              </w:rPr>
              <w:t>SEPARATOR GORIVA    FRAD</w:t>
            </w:r>
          </w:p>
        </w:tc>
        <w:tc>
          <w:tcPr>
            <w:tcW w:w="1710" w:type="dxa"/>
          </w:tcPr>
          <w:p w:rsidR="00174FCB" w:rsidRPr="003C1F0C" w:rsidRDefault="00174FCB" w:rsidP="00545282">
            <w:pPr>
              <w:jc w:val="center"/>
              <w:rPr>
                <w:rFonts w:ascii="Franklin Gothic Book" w:hAnsi="Franklin Gothic Book"/>
                <w:sz w:val="22"/>
                <w:szCs w:val="22"/>
              </w:rPr>
            </w:pPr>
            <w:r w:rsidRPr="003C1F0C">
              <w:rPr>
                <w:rFonts w:ascii="Franklin Gothic Book" w:hAnsi="Franklin Gothic Book"/>
                <w:sz w:val="22"/>
                <w:szCs w:val="22"/>
              </w:rPr>
              <w:t>1</w:t>
            </w:r>
          </w:p>
        </w:tc>
        <w:tc>
          <w:tcPr>
            <w:tcW w:w="1980" w:type="dxa"/>
            <w:vAlign w:val="bottom"/>
          </w:tcPr>
          <w:p w:rsidR="00174FCB" w:rsidRPr="00B77D0A" w:rsidRDefault="00174FCB" w:rsidP="00914314">
            <w:pPr>
              <w:rPr>
                <w:rFonts w:ascii="Franklin Gothic Book" w:hAnsi="Franklin Gothic Book" w:cs="Calibri"/>
              </w:rPr>
            </w:pPr>
          </w:p>
        </w:tc>
        <w:tc>
          <w:tcPr>
            <w:tcW w:w="1980" w:type="dxa"/>
          </w:tcPr>
          <w:p w:rsidR="00174FCB" w:rsidRPr="00B77D0A" w:rsidRDefault="00174FCB" w:rsidP="00914314">
            <w:pPr>
              <w:jc w:val="center"/>
              <w:rPr>
                <w:rFonts w:ascii="Franklin Gothic Book" w:hAnsi="Franklin Gothic Book"/>
              </w:rPr>
            </w:pPr>
          </w:p>
        </w:tc>
      </w:tr>
      <w:tr w:rsidR="00174FCB" w:rsidRPr="00B77D0A" w:rsidTr="00914314">
        <w:tc>
          <w:tcPr>
            <w:tcW w:w="534" w:type="dxa"/>
          </w:tcPr>
          <w:p w:rsidR="00174FCB" w:rsidRPr="00B77D0A" w:rsidRDefault="00174FCB" w:rsidP="00914314">
            <w:pPr>
              <w:jc w:val="center"/>
              <w:rPr>
                <w:rFonts w:ascii="Franklin Gothic Book" w:hAnsi="Franklin Gothic Book"/>
                <w:noProof/>
              </w:rPr>
            </w:pPr>
            <w:r w:rsidRPr="00B77D0A">
              <w:rPr>
                <w:rFonts w:ascii="Franklin Gothic Book" w:hAnsi="Franklin Gothic Book"/>
                <w:noProof/>
              </w:rPr>
              <w:t>24.</w:t>
            </w:r>
          </w:p>
        </w:tc>
        <w:tc>
          <w:tcPr>
            <w:tcW w:w="3894" w:type="dxa"/>
          </w:tcPr>
          <w:p w:rsidR="00174FCB" w:rsidRPr="00E95975" w:rsidRDefault="00174FCB" w:rsidP="00545282">
            <w:pPr>
              <w:rPr>
                <w:rFonts w:ascii="Franklin Gothic Book" w:hAnsi="Franklin Gothic Book"/>
                <w:sz w:val="22"/>
                <w:szCs w:val="22"/>
              </w:rPr>
            </w:pPr>
            <w:r w:rsidRPr="00E95975">
              <w:rPr>
                <w:rFonts w:ascii="Franklin Gothic Book" w:hAnsi="Franklin Gothic Book"/>
                <w:bCs/>
                <w:sz w:val="22"/>
                <w:szCs w:val="22"/>
              </w:rPr>
              <w:t>SEPARATOR GORIVA   FRAD</w:t>
            </w:r>
          </w:p>
        </w:tc>
        <w:tc>
          <w:tcPr>
            <w:tcW w:w="1710" w:type="dxa"/>
          </w:tcPr>
          <w:p w:rsidR="00174FCB" w:rsidRPr="003C1F0C" w:rsidRDefault="00174FCB" w:rsidP="00545282">
            <w:pPr>
              <w:jc w:val="center"/>
              <w:rPr>
                <w:rFonts w:ascii="Franklin Gothic Book" w:hAnsi="Franklin Gothic Book"/>
                <w:sz w:val="22"/>
                <w:szCs w:val="22"/>
              </w:rPr>
            </w:pPr>
            <w:r w:rsidRPr="003C1F0C">
              <w:rPr>
                <w:rFonts w:ascii="Franklin Gothic Book" w:hAnsi="Franklin Gothic Book"/>
                <w:sz w:val="22"/>
                <w:szCs w:val="22"/>
              </w:rPr>
              <w:t>1</w:t>
            </w:r>
          </w:p>
        </w:tc>
        <w:tc>
          <w:tcPr>
            <w:tcW w:w="1980" w:type="dxa"/>
            <w:vAlign w:val="bottom"/>
          </w:tcPr>
          <w:p w:rsidR="00174FCB" w:rsidRPr="00B77D0A" w:rsidRDefault="00174FCB" w:rsidP="00914314">
            <w:pPr>
              <w:rPr>
                <w:rFonts w:ascii="Franklin Gothic Book" w:hAnsi="Franklin Gothic Book" w:cs="Calibri"/>
              </w:rPr>
            </w:pPr>
          </w:p>
        </w:tc>
        <w:tc>
          <w:tcPr>
            <w:tcW w:w="1980" w:type="dxa"/>
          </w:tcPr>
          <w:p w:rsidR="00174FCB" w:rsidRPr="00B77D0A" w:rsidRDefault="00174FCB" w:rsidP="00914314">
            <w:pPr>
              <w:jc w:val="center"/>
              <w:rPr>
                <w:rFonts w:ascii="Franklin Gothic Book" w:hAnsi="Franklin Gothic Book"/>
              </w:rPr>
            </w:pPr>
          </w:p>
        </w:tc>
      </w:tr>
      <w:tr w:rsidR="00174FCB" w:rsidRPr="00B77D0A" w:rsidTr="00914314">
        <w:tc>
          <w:tcPr>
            <w:tcW w:w="534" w:type="dxa"/>
          </w:tcPr>
          <w:p w:rsidR="00174FCB" w:rsidRPr="00B77D0A" w:rsidRDefault="00174FCB" w:rsidP="00914314">
            <w:pPr>
              <w:jc w:val="center"/>
              <w:rPr>
                <w:rFonts w:ascii="Franklin Gothic Book" w:hAnsi="Franklin Gothic Book"/>
                <w:noProof/>
              </w:rPr>
            </w:pPr>
            <w:r w:rsidRPr="00B77D0A">
              <w:rPr>
                <w:rFonts w:ascii="Franklin Gothic Book" w:hAnsi="Franklin Gothic Book"/>
                <w:noProof/>
              </w:rPr>
              <w:t>25.</w:t>
            </w:r>
          </w:p>
        </w:tc>
        <w:tc>
          <w:tcPr>
            <w:tcW w:w="3894" w:type="dxa"/>
          </w:tcPr>
          <w:p w:rsidR="00174FCB" w:rsidRPr="00E95975" w:rsidRDefault="00174FCB" w:rsidP="00545282">
            <w:pPr>
              <w:rPr>
                <w:rFonts w:ascii="Franklin Gothic Book" w:hAnsi="Franklin Gothic Book"/>
                <w:sz w:val="22"/>
                <w:szCs w:val="22"/>
              </w:rPr>
            </w:pPr>
            <w:r w:rsidRPr="00E95975">
              <w:rPr>
                <w:rFonts w:ascii="Franklin Gothic Book" w:hAnsi="Franklin Gothic Book"/>
                <w:bCs/>
                <w:sz w:val="22"/>
                <w:szCs w:val="22"/>
              </w:rPr>
              <w:t>SEPARATOR GORIVA   FLITGARD</w:t>
            </w:r>
          </w:p>
        </w:tc>
        <w:tc>
          <w:tcPr>
            <w:tcW w:w="1710" w:type="dxa"/>
          </w:tcPr>
          <w:p w:rsidR="00174FCB" w:rsidRPr="003C1F0C" w:rsidRDefault="00174FCB" w:rsidP="00545282">
            <w:pPr>
              <w:jc w:val="center"/>
              <w:rPr>
                <w:rFonts w:ascii="Franklin Gothic Book" w:hAnsi="Franklin Gothic Book"/>
                <w:sz w:val="22"/>
                <w:szCs w:val="22"/>
              </w:rPr>
            </w:pPr>
            <w:r w:rsidRPr="003C1F0C">
              <w:rPr>
                <w:rFonts w:ascii="Franklin Gothic Book" w:hAnsi="Franklin Gothic Book"/>
                <w:sz w:val="22"/>
                <w:szCs w:val="22"/>
              </w:rPr>
              <w:t>1</w:t>
            </w:r>
          </w:p>
        </w:tc>
        <w:tc>
          <w:tcPr>
            <w:tcW w:w="1980" w:type="dxa"/>
            <w:vAlign w:val="bottom"/>
          </w:tcPr>
          <w:p w:rsidR="00174FCB" w:rsidRPr="00B77D0A" w:rsidRDefault="00174FCB" w:rsidP="00914314">
            <w:pPr>
              <w:rPr>
                <w:rFonts w:ascii="Franklin Gothic Book" w:hAnsi="Franklin Gothic Book" w:cs="Calibri"/>
              </w:rPr>
            </w:pPr>
          </w:p>
        </w:tc>
        <w:tc>
          <w:tcPr>
            <w:tcW w:w="1980" w:type="dxa"/>
          </w:tcPr>
          <w:p w:rsidR="00174FCB" w:rsidRPr="00B77D0A" w:rsidRDefault="00174FCB" w:rsidP="00914314">
            <w:pPr>
              <w:jc w:val="center"/>
              <w:rPr>
                <w:rFonts w:ascii="Franklin Gothic Book" w:hAnsi="Franklin Gothic Book"/>
              </w:rPr>
            </w:pPr>
          </w:p>
        </w:tc>
      </w:tr>
      <w:tr w:rsidR="00174FCB" w:rsidRPr="00B77D0A" w:rsidTr="00914314">
        <w:tc>
          <w:tcPr>
            <w:tcW w:w="534" w:type="dxa"/>
          </w:tcPr>
          <w:p w:rsidR="00174FCB" w:rsidRPr="00B77D0A" w:rsidRDefault="00174FCB" w:rsidP="00914314">
            <w:pPr>
              <w:jc w:val="center"/>
              <w:rPr>
                <w:rFonts w:ascii="Franklin Gothic Book" w:hAnsi="Franklin Gothic Book"/>
                <w:noProof/>
              </w:rPr>
            </w:pPr>
            <w:r w:rsidRPr="00B77D0A">
              <w:rPr>
                <w:rFonts w:ascii="Franklin Gothic Book" w:hAnsi="Franklin Gothic Book"/>
                <w:noProof/>
              </w:rPr>
              <w:t>26.</w:t>
            </w:r>
          </w:p>
        </w:tc>
        <w:tc>
          <w:tcPr>
            <w:tcW w:w="3894" w:type="dxa"/>
          </w:tcPr>
          <w:p w:rsidR="00174FCB" w:rsidRPr="00E95975" w:rsidRDefault="00174FCB" w:rsidP="00545282">
            <w:pPr>
              <w:rPr>
                <w:rFonts w:ascii="Franklin Gothic Book" w:hAnsi="Franklin Gothic Book"/>
                <w:sz w:val="22"/>
                <w:szCs w:val="22"/>
              </w:rPr>
            </w:pPr>
            <w:r w:rsidRPr="00E95975">
              <w:rPr>
                <w:rFonts w:ascii="Franklin Gothic Book" w:hAnsi="Franklin Gothic Book"/>
                <w:bCs/>
                <w:sz w:val="22"/>
                <w:szCs w:val="22"/>
              </w:rPr>
              <w:t>SEPARATOR GORIVA   IVECO</w:t>
            </w:r>
          </w:p>
        </w:tc>
        <w:tc>
          <w:tcPr>
            <w:tcW w:w="1710" w:type="dxa"/>
          </w:tcPr>
          <w:p w:rsidR="00174FCB" w:rsidRPr="003C1F0C" w:rsidRDefault="00174FCB" w:rsidP="00545282">
            <w:pPr>
              <w:jc w:val="center"/>
              <w:rPr>
                <w:rFonts w:ascii="Franklin Gothic Book" w:hAnsi="Franklin Gothic Book"/>
                <w:sz w:val="22"/>
                <w:szCs w:val="22"/>
              </w:rPr>
            </w:pPr>
            <w:r w:rsidRPr="003C1F0C">
              <w:rPr>
                <w:rFonts w:ascii="Franklin Gothic Book" w:hAnsi="Franklin Gothic Book"/>
                <w:sz w:val="22"/>
                <w:szCs w:val="22"/>
              </w:rPr>
              <w:t>1</w:t>
            </w:r>
          </w:p>
        </w:tc>
        <w:tc>
          <w:tcPr>
            <w:tcW w:w="1980" w:type="dxa"/>
            <w:vAlign w:val="bottom"/>
          </w:tcPr>
          <w:p w:rsidR="00174FCB" w:rsidRPr="00B77D0A" w:rsidRDefault="00174FCB" w:rsidP="00914314">
            <w:pPr>
              <w:rPr>
                <w:rFonts w:ascii="Franklin Gothic Book" w:hAnsi="Franklin Gothic Book" w:cs="Calibri"/>
              </w:rPr>
            </w:pPr>
          </w:p>
        </w:tc>
        <w:tc>
          <w:tcPr>
            <w:tcW w:w="1980" w:type="dxa"/>
          </w:tcPr>
          <w:p w:rsidR="00174FCB" w:rsidRPr="00B77D0A" w:rsidRDefault="00174FCB" w:rsidP="00914314">
            <w:pPr>
              <w:jc w:val="center"/>
              <w:rPr>
                <w:rFonts w:ascii="Franklin Gothic Book" w:hAnsi="Franklin Gothic Book"/>
              </w:rPr>
            </w:pPr>
          </w:p>
        </w:tc>
      </w:tr>
      <w:tr w:rsidR="00174FCB" w:rsidRPr="00B77D0A" w:rsidTr="00914314">
        <w:tc>
          <w:tcPr>
            <w:tcW w:w="534" w:type="dxa"/>
          </w:tcPr>
          <w:p w:rsidR="00174FCB" w:rsidRPr="00B77D0A" w:rsidRDefault="00174FCB" w:rsidP="00914314">
            <w:pPr>
              <w:jc w:val="center"/>
              <w:rPr>
                <w:rFonts w:ascii="Franklin Gothic Book" w:hAnsi="Franklin Gothic Book"/>
                <w:noProof/>
              </w:rPr>
            </w:pPr>
            <w:r w:rsidRPr="00B77D0A">
              <w:rPr>
                <w:rFonts w:ascii="Franklin Gothic Book" w:hAnsi="Franklin Gothic Book"/>
                <w:noProof/>
              </w:rPr>
              <w:t>27.</w:t>
            </w:r>
          </w:p>
        </w:tc>
        <w:tc>
          <w:tcPr>
            <w:tcW w:w="3894" w:type="dxa"/>
          </w:tcPr>
          <w:p w:rsidR="00174FCB" w:rsidRPr="00E95975" w:rsidRDefault="00174FCB" w:rsidP="00545282">
            <w:pPr>
              <w:rPr>
                <w:rFonts w:ascii="Franklin Gothic Book" w:hAnsi="Franklin Gothic Book"/>
                <w:sz w:val="22"/>
                <w:szCs w:val="22"/>
              </w:rPr>
            </w:pPr>
            <w:r w:rsidRPr="00E95975">
              <w:rPr>
                <w:rFonts w:ascii="Franklin Gothic Book" w:hAnsi="Franklin Gothic Book"/>
                <w:bCs/>
                <w:sz w:val="22"/>
                <w:szCs w:val="22"/>
              </w:rPr>
              <w:t>SEPARATOR GORIVA   MAN</w:t>
            </w:r>
          </w:p>
        </w:tc>
        <w:tc>
          <w:tcPr>
            <w:tcW w:w="1710" w:type="dxa"/>
          </w:tcPr>
          <w:p w:rsidR="00174FCB" w:rsidRPr="003C1F0C" w:rsidRDefault="00174FCB" w:rsidP="00545282">
            <w:pPr>
              <w:jc w:val="center"/>
              <w:rPr>
                <w:rFonts w:ascii="Franklin Gothic Book" w:hAnsi="Franklin Gothic Book"/>
                <w:sz w:val="22"/>
                <w:szCs w:val="22"/>
              </w:rPr>
            </w:pPr>
            <w:r w:rsidRPr="003C1F0C">
              <w:rPr>
                <w:rFonts w:ascii="Franklin Gothic Book" w:hAnsi="Franklin Gothic Book"/>
                <w:sz w:val="22"/>
                <w:szCs w:val="22"/>
              </w:rPr>
              <w:t>1</w:t>
            </w:r>
          </w:p>
        </w:tc>
        <w:tc>
          <w:tcPr>
            <w:tcW w:w="1980" w:type="dxa"/>
            <w:vAlign w:val="bottom"/>
          </w:tcPr>
          <w:p w:rsidR="00174FCB" w:rsidRPr="00B77D0A" w:rsidRDefault="00174FCB" w:rsidP="00914314">
            <w:pPr>
              <w:rPr>
                <w:rFonts w:ascii="Franklin Gothic Book" w:hAnsi="Franklin Gothic Book" w:cs="Calibri"/>
              </w:rPr>
            </w:pPr>
          </w:p>
        </w:tc>
        <w:tc>
          <w:tcPr>
            <w:tcW w:w="1980" w:type="dxa"/>
          </w:tcPr>
          <w:p w:rsidR="00174FCB" w:rsidRPr="00B77D0A" w:rsidRDefault="00174FCB" w:rsidP="00914314">
            <w:pPr>
              <w:jc w:val="center"/>
              <w:rPr>
                <w:rFonts w:ascii="Franklin Gothic Book" w:hAnsi="Franklin Gothic Book"/>
              </w:rPr>
            </w:pPr>
          </w:p>
        </w:tc>
      </w:tr>
      <w:tr w:rsidR="00174FCB" w:rsidRPr="00B77D0A" w:rsidTr="00914314">
        <w:tc>
          <w:tcPr>
            <w:tcW w:w="534" w:type="dxa"/>
          </w:tcPr>
          <w:p w:rsidR="00174FCB" w:rsidRPr="00B77D0A" w:rsidRDefault="00174FCB" w:rsidP="00914314">
            <w:pPr>
              <w:jc w:val="center"/>
              <w:rPr>
                <w:rFonts w:ascii="Franklin Gothic Book" w:hAnsi="Franklin Gothic Book"/>
                <w:noProof/>
              </w:rPr>
            </w:pPr>
            <w:r w:rsidRPr="00B77D0A">
              <w:rPr>
                <w:rFonts w:ascii="Franklin Gothic Book" w:hAnsi="Franklin Gothic Book"/>
                <w:noProof/>
              </w:rPr>
              <w:t>28.</w:t>
            </w:r>
          </w:p>
        </w:tc>
        <w:tc>
          <w:tcPr>
            <w:tcW w:w="3894" w:type="dxa"/>
          </w:tcPr>
          <w:p w:rsidR="00174FCB" w:rsidRPr="00E95975" w:rsidRDefault="00174FCB" w:rsidP="00545282">
            <w:pPr>
              <w:rPr>
                <w:rFonts w:ascii="Franklin Gothic Book" w:hAnsi="Franklin Gothic Book"/>
                <w:sz w:val="22"/>
                <w:szCs w:val="22"/>
              </w:rPr>
            </w:pPr>
            <w:r w:rsidRPr="00E95975">
              <w:rPr>
                <w:rFonts w:ascii="Franklin Gothic Book" w:hAnsi="Franklin Gothic Book"/>
                <w:sz w:val="22"/>
                <w:szCs w:val="22"/>
              </w:rPr>
              <w:t>FILTER  ULJA  FRAD</w:t>
            </w:r>
          </w:p>
        </w:tc>
        <w:tc>
          <w:tcPr>
            <w:tcW w:w="1710" w:type="dxa"/>
          </w:tcPr>
          <w:p w:rsidR="00174FCB" w:rsidRPr="003C1F0C" w:rsidRDefault="00174FCB" w:rsidP="00545282">
            <w:pPr>
              <w:jc w:val="center"/>
              <w:rPr>
                <w:rFonts w:ascii="Franklin Gothic Book" w:hAnsi="Franklin Gothic Book"/>
                <w:sz w:val="22"/>
                <w:szCs w:val="22"/>
              </w:rPr>
            </w:pPr>
            <w:r w:rsidRPr="003C1F0C">
              <w:rPr>
                <w:rFonts w:ascii="Franklin Gothic Book" w:hAnsi="Franklin Gothic Book"/>
                <w:sz w:val="22"/>
                <w:szCs w:val="22"/>
              </w:rPr>
              <w:t>2</w:t>
            </w:r>
          </w:p>
        </w:tc>
        <w:tc>
          <w:tcPr>
            <w:tcW w:w="1980" w:type="dxa"/>
            <w:vAlign w:val="bottom"/>
          </w:tcPr>
          <w:p w:rsidR="00174FCB" w:rsidRPr="00B77D0A" w:rsidRDefault="00174FCB" w:rsidP="00914314">
            <w:pPr>
              <w:rPr>
                <w:rFonts w:ascii="Franklin Gothic Book" w:hAnsi="Franklin Gothic Book" w:cs="Calibri"/>
              </w:rPr>
            </w:pPr>
          </w:p>
        </w:tc>
        <w:tc>
          <w:tcPr>
            <w:tcW w:w="1980" w:type="dxa"/>
          </w:tcPr>
          <w:p w:rsidR="00174FCB" w:rsidRPr="00B77D0A" w:rsidRDefault="00174FCB" w:rsidP="00914314">
            <w:pPr>
              <w:jc w:val="center"/>
              <w:rPr>
                <w:rFonts w:ascii="Franklin Gothic Book" w:hAnsi="Franklin Gothic Book"/>
              </w:rPr>
            </w:pPr>
          </w:p>
        </w:tc>
      </w:tr>
      <w:tr w:rsidR="00174FCB" w:rsidRPr="00B77D0A" w:rsidTr="00914314">
        <w:tc>
          <w:tcPr>
            <w:tcW w:w="534" w:type="dxa"/>
          </w:tcPr>
          <w:p w:rsidR="00174FCB" w:rsidRPr="00B77D0A" w:rsidRDefault="00174FCB" w:rsidP="00914314">
            <w:pPr>
              <w:jc w:val="center"/>
              <w:rPr>
                <w:rFonts w:ascii="Franklin Gothic Book" w:hAnsi="Franklin Gothic Book"/>
                <w:noProof/>
              </w:rPr>
            </w:pPr>
            <w:r w:rsidRPr="00B77D0A">
              <w:rPr>
                <w:rFonts w:ascii="Franklin Gothic Book" w:hAnsi="Franklin Gothic Book"/>
                <w:noProof/>
              </w:rPr>
              <w:t>29.</w:t>
            </w:r>
          </w:p>
        </w:tc>
        <w:tc>
          <w:tcPr>
            <w:tcW w:w="3894" w:type="dxa"/>
          </w:tcPr>
          <w:p w:rsidR="00174FCB" w:rsidRPr="00E95975" w:rsidRDefault="00174FCB" w:rsidP="00545282">
            <w:pPr>
              <w:rPr>
                <w:rFonts w:ascii="Franklin Gothic Book" w:hAnsi="Franklin Gothic Book"/>
                <w:sz w:val="22"/>
                <w:szCs w:val="22"/>
              </w:rPr>
            </w:pPr>
            <w:r w:rsidRPr="00E95975">
              <w:rPr>
                <w:rFonts w:ascii="Franklin Gothic Book" w:hAnsi="Franklin Gothic Book"/>
                <w:sz w:val="22"/>
                <w:szCs w:val="22"/>
              </w:rPr>
              <w:t>FILTER  ULJA  FRAD</w:t>
            </w:r>
          </w:p>
        </w:tc>
        <w:tc>
          <w:tcPr>
            <w:tcW w:w="1710" w:type="dxa"/>
          </w:tcPr>
          <w:p w:rsidR="00174FCB" w:rsidRPr="003C1F0C" w:rsidRDefault="00174FCB" w:rsidP="00545282">
            <w:pPr>
              <w:jc w:val="center"/>
              <w:rPr>
                <w:rFonts w:ascii="Franklin Gothic Book" w:hAnsi="Franklin Gothic Book"/>
                <w:sz w:val="22"/>
                <w:szCs w:val="22"/>
              </w:rPr>
            </w:pPr>
            <w:r w:rsidRPr="003C1F0C">
              <w:rPr>
                <w:rFonts w:ascii="Franklin Gothic Book" w:hAnsi="Franklin Gothic Book"/>
                <w:sz w:val="22"/>
                <w:szCs w:val="22"/>
              </w:rPr>
              <w:t>2</w:t>
            </w:r>
          </w:p>
        </w:tc>
        <w:tc>
          <w:tcPr>
            <w:tcW w:w="1980" w:type="dxa"/>
            <w:vAlign w:val="bottom"/>
          </w:tcPr>
          <w:p w:rsidR="00174FCB" w:rsidRPr="00B77D0A" w:rsidRDefault="00174FCB" w:rsidP="00914314">
            <w:pPr>
              <w:rPr>
                <w:rFonts w:ascii="Franklin Gothic Book" w:hAnsi="Franklin Gothic Book" w:cs="Calibri"/>
              </w:rPr>
            </w:pPr>
          </w:p>
        </w:tc>
        <w:tc>
          <w:tcPr>
            <w:tcW w:w="1980" w:type="dxa"/>
          </w:tcPr>
          <w:p w:rsidR="00174FCB" w:rsidRPr="00B77D0A" w:rsidRDefault="00174FCB" w:rsidP="00914314">
            <w:pPr>
              <w:jc w:val="center"/>
              <w:rPr>
                <w:rFonts w:ascii="Franklin Gothic Book" w:hAnsi="Franklin Gothic Book"/>
              </w:rPr>
            </w:pPr>
          </w:p>
        </w:tc>
      </w:tr>
      <w:tr w:rsidR="00174FCB" w:rsidRPr="00B77D0A" w:rsidTr="00914314">
        <w:tc>
          <w:tcPr>
            <w:tcW w:w="534" w:type="dxa"/>
          </w:tcPr>
          <w:p w:rsidR="00174FCB" w:rsidRPr="00B77D0A" w:rsidRDefault="00174FCB" w:rsidP="00914314">
            <w:pPr>
              <w:jc w:val="center"/>
              <w:rPr>
                <w:rFonts w:ascii="Franklin Gothic Book" w:hAnsi="Franklin Gothic Book"/>
                <w:noProof/>
              </w:rPr>
            </w:pPr>
            <w:r w:rsidRPr="00B77D0A">
              <w:rPr>
                <w:rFonts w:ascii="Franklin Gothic Book" w:hAnsi="Franklin Gothic Book"/>
                <w:noProof/>
              </w:rPr>
              <w:t>30.</w:t>
            </w:r>
          </w:p>
        </w:tc>
        <w:tc>
          <w:tcPr>
            <w:tcW w:w="3894" w:type="dxa"/>
          </w:tcPr>
          <w:p w:rsidR="00174FCB" w:rsidRPr="00E95975" w:rsidRDefault="00174FCB" w:rsidP="00545282">
            <w:pPr>
              <w:rPr>
                <w:rFonts w:ascii="Franklin Gothic Book" w:hAnsi="Franklin Gothic Book"/>
                <w:sz w:val="22"/>
                <w:szCs w:val="22"/>
              </w:rPr>
            </w:pPr>
            <w:r w:rsidRPr="00E95975">
              <w:rPr>
                <w:rFonts w:ascii="Franklin Gothic Book" w:hAnsi="Franklin Gothic Book"/>
                <w:sz w:val="22"/>
                <w:szCs w:val="22"/>
              </w:rPr>
              <w:t>FILTER  ULJA  FRAD</w:t>
            </w:r>
          </w:p>
        </w:tc>
        <w:tc>
          <w:tcPr>
            <w:tcW w:w="1710" w:type="dxa"/>
          </w:tcPr>
          <w:p w:rsidR="00174FCB" w:rsidRPr="003C1F0C" w:rsidRDefault="00174FCB" w:rsidP="00545282">
            <w:pPr>
              <w:jc w:val="center"/>
              <w:rPr>
                <w:rFonts w:ascii="Franklin Gothic Book" w:hAnsi="Franklin Gothic Book"/>
                <w:sz w:val="22"/>
                <w:szCs w:val="22"/>
              </w:rPr>
            </w:pPr>
            <w:r w:rsidRPr="003C1F0C">
              <w:rPr>
                <w:rFonts w:ascii="Franklin Gothic Book" w:hAnsi="Franklin Gothic Book"/>
                <w:sz w:val="22"/>
                <w:szCs w:val="22"/>
              </w:rPr>
              <w:t>2</w:t>
            </w:r>
          </w:p>
        </w:tc>
        <w:tc>
          <w:tcPr>
            <w:tcW w:w="1980" w:type="dxa"/>
            <w:vAlign w:val="bottom"/>
          </w:tcPr>
          <w:p w:rsidR="00174FCB" w:rsidRPr="00B77D0A" w:rsidRDefault="00174FCB" w:rsidP="00914314">
            <w:pPr>
              <w:rPr>
                <w:rFonts w:ascii="Franklin Gothic Book" w:hAnsi="Franklin Gothic Book" w:cs="Calibri"/>
              </w:rPr>
            </w:pPr>
          </w:p>
        </w:tc>
        <w:tc>
          <w:tcPr>
            <w:tcW w:w="1980" w:type="dxa"/>
          </w:tcPr>
          <w:p w:rsidR="00174FCB" w:rsidRPr="00B77D0A" w:rsidRDefault="00174FCB" w:rsidP="00914314">
            <w:pPr>
              <w:jc w:val="center"/>
              <w:rPr>
                <w:rFonts w:ascii="Franklin Gothic Book" w:hAnsi="Franklin Gothic Book"/>
              </w:rPr>
            </w:pPr>
          </w:p>
        </w:tc>
      </w:tr>
      <w:tr w:rsidR="00174FCB" w:rsidRPr="00B77D0A" w:rsidTr="00914314">
        <w:tc>
          <w:tcPr>
            <w:tcW w:w="534" w:type="dxa"/>
          </w:tcPr>
          <w:p w:rsidR="00174FCB" w:rsidRPr="00B77D0A" w:rsidRDefault="00174FCB" w:rsidP="00914314">
            <w:pPr>
              <w:jc w:val="center"/>
              <w:rPr>
                <w:rFonts w:ascii="Franklin Gothic Book" w:hAnsi="Franklin Gothic Book"/>
                <w:noProof/>
              </w:rPr>
            </w:pPr>
            <w:r w:rsidRPr="00B77D0A">
              <w:rPr>
                <w:rFonts w:ascii="Franklin Gothic Book" w:hAnsi="Franklin Gothic Book"/>
                <w:noProof/>
              </w:rPr>
              <w:t>31.</w:t>
            </w:r>
          </w:p>
        </w:tc>
        <w:tc>
          <w:tcPr>
            <w:tcW w:w="3894" w:type="dxa"/>
          </w:tcPr>
          <w:p w:rsidR="00174FCB" w:rsidRPr="00E95975" w:rsidRDefault="00174FCB" w:rsidP="00545282">
            <w:pPr>
              <w:rPr>
                <w:rFonts w:ascii="Franklin Gothic Book" w:hAnsi="Franklin Gothic Book"/>
                <w:sz w:val="22"/>
                <w:szCs w:val="22"/>
              </w:rPr>
            </w:pPr>
            <w:r w:rsidRPr="00E95975">
              <w:rPr>
                <w:rFonts w:ascii="Franklin Gothic Book" w:hAnsi="Franklin Gothic Book"/>
                <w:sz w:val="22"/>
                <w:szCs w:val="22"/>
              </w:rPr>
              <w:t>FILTER  ULJA  FRAD</w:t>
            </w:r>
          </w:p>
        </w:tc>
        <w:tc>
          <w:tcPr>
            <w:tcW w:w="1710" w:type="dxa"/>
          </w:tcPr>
          <w:p w:rsidR="00174FCB" w:rsidRPr="003C1F0C" w:rsidRDefault="00174FCB" w:rsidP="00545282">
            <w:pPr>
              <w:jc w:val="center"/>
              <w:rPr>
                <w:rFonts w:ascii="Franklin Gothic Book" w:hAnsi="Franklin Gothic Book"/>
                <w:sz w:val="22"/>
                <w:szCs w:val="22"/>
              </w:rPr>
            </w:pPr>
            <w:r w:rsidRPr="003C1F0C">
              <w:rPr>
                <w:rFonts w:ascii="Franklin Gothic Book" w:hAnsi="Franklin Gothic Book"/>
                <w:sz w:val="22"/>
                <w:szCs w:val="22"/>
              </w:rPr>
              <w:t>2</w:t>
            </w:r>
          </w:p>
        </w:tc>
        <w:tc>
          <w:tcPr>
            <w:tcW w:w="1980" w:type="dxa"/>
            <w:vAlign w:val="bottom"/>
          </w:tcPr>
          <w:p w:rsidR="00174FCB" w:rsidRPr="00B77D0A" w:rsidRDefault="00174FCB" w:rsidP="00914314">
            <w:pPr>
              <w:rPr>
                <w:rFonts w:ascii="Franklin Gothic Book" w:hAnsi="Franklin Gothic Book" w:cs="Calibri"/>
              </w:rPr>
            </w:pPr>
          </w:p>
        </w:tc>
        <w:tc>
          <w:tcPr>
            <w:tcW w:w="1980" w:type="dxa"/>
          </w:tcPr>
          <w:p w:rsidR="00174FCB" w:rsidRPr="00B77D0A" w:rsidRDefault="00174FCB" w:rsidP="00914314">
            <w:pPr>
              <w:jc w:val="center"/>
              <w:rPr>
                <w:rFonts w:ascii="Franklin Gothic Book" w:hAnsi="Franklin Gothic Book"/>
              </w:rPr>
            </w:pPr>
          </w:p>
        </w:tc>
      </w:tr>
      <w:tr w:rsidR="00174FCB" w:rsidRPr="00B77D0A" w:rsidTr="00914314">
        <w:tc>
          <w:tcPr>
            <w:tcW w:w="534" w:type="dxa"/>
          </w:tcPr>
          <w:p w:rsidR="00174FCB" w:rsidRPr="00B77D0A" w:rsidRDefault="00174FCB" w:rsidP="00914314">
            <w:pPr>
              <w:jc w:val="center"/>
              <w:rPr>
                <w:rFonts w:ascii="Franklin Gothic Book" w:hAnsi="Franklin Gothic Book"/>
                <w:noProof/>
              </w:rPr>
            </w:pPr>
            <w:r w:rsidRPr="00B77D0A">
              <w:rPr>
                <w:rFonts w:ascii="Franklin Gothic Book" w:hAnsi="Franklin Gothic Book"/>
                <w:noProof/>
              </w:rPr>
              <w:t>32.</w:t>
            </w:r>
          </w:p>
        </w:tc>
        <w:tc>
          <w:tcPr>
            <w:tcW w:w="3894" w:type="dxa"/>
          </w:tcPr>
          <w:p w:rsidR="00174FCB" w:rsidRPr="00E95975" w:rsidRDefault="00174FCB" w:rsidP="00545282">
            <w:pPr>
              <w:rPr>
                <w:rFonts w:ascii="Franklin Gothic Book" w:hAnsi="Franklin Gothic Book"/>
                <w:sz w:val="22"/>
                <w:szCs w:val="22"/>
              </w:rPr>
            </w:pPr>
            <w:r w:rsidRPr="00E95975">
              <w:rPr>
                <w:rFonts w:ascii="Franklin Gothic Book" w:hAnsi="Franklin Gothic Book"/>
                <w:sz w:val="22"/>
                <w:szCs w:val="22"/>
              </w:rPr>
              <w:t>FILTER  ULJA  FRAD</w:t>
            </w:r>
          </w:p>
        </w:tc>
        <w:tc>
          <w:tcPr>
            <w:tcW w:w="1710" w:type="dxa"/>
          </w:tcPr>
          <w:p w:rsidR="00174FCB" w:rsidRPr="003C1F0C" w:rsidRDefault="00174FCB" w:rsidP="00545282">
            <w:pPr>
              <w:jc w:val="center"/>
              <w:rPr>
                <w:rFonts w:ascii="Franklin Gothic Book" w:hAnsi="Franklin Gothic Book"/>
                <w:sz w:val="22"/>
                <w:szCs w:val="22"/>
              </w:rPr>
            </w:pPr>
            <w:r w:rsidRPr="003C1F0C">
              <w:rPr>
                <w:rFonts w:ascii="Franklin Gothic Book" w:hAnsi="Franklin Gothic Book"/>
                <w:sz w:val="22"/>
                <w:szCs w:val="22"/>
              </w:rPr>
              <w:t>2</w:t>
            </w:r>
          </w:p>
        </w:tc>
        <w:tc>
          <w:tcPr>
            <w:tcW w:w="1980" w:type="dxa"/>
            <w:vAlign w:val="bottom"/>
          </w:tcPr>
          <w:p w:rsidR="00174FCB" w:rsidRPr="00B77D0A" w:rsidRDefault="00174FCB" w:rsidP="00914314">
            <w:pPr>
              <w:rPr>
                <w:rFonts w:ascii="Franklin Gothic Book" w:hAnsi="Franklin Gothic Book" w:cs="Calibri"/>
              </w:rPr>
            </w:pPr>
          </w:p>
        </w:tc>
        <w:tc>
          <w:tcPr>
            <w:tcW w:w="1980" w:type="dxa"/>
          </w:tcPr>
          <w:p w:rsidR="00174FCB" w:rsidRPr="00B77D0A" w:rsidRDefault="00174FCB" w:rsidP="00914314">
            <w:pPr>
              <w:jc w:val="center"/>
              <w:rPr>
                <w:rFonts w:ascii="Franklin Gothic Book" w:hAnsi="Franklin Gothic Book"/>
              </w:rPr>
            </w:pPr>
          </w:p>
        </w:tc>
      </w:tr>
      <w:tr w:rsidR="00174FCB" w:rsidRPr="00B77D0A" w:rsidTr="00914314">
        <w:tc>
          <w:tcPr>
            <w:tcW w:w="534" w:type="dxa"/>
          </w:tcPr>
          <w:p w:rsidR="00174FCB" w:rsidRPr="00B77D0A" w:rsidRDefault="00174FCB" w:rsidP="00914314">
            <w:pPr>
              <w:jc w:val="center"/>
              <w:rPr>
                <w:rFonts w:ascii="Franklin Gothic Book" w:hAnsi="Franklin Gothic Book"/>
                <w:noProof/>
              </w:rPr>
            </w:pPr>
            <w:r w:rsidRPr="00B77D0A">
              <w:rPr>
                <w:rFonts w:ascii="Franklin Gothic Book" w:hAnsi="Franklin Gothic Book"/>
                <w:noProof/>
              </w:rPr>
              <w:t>33.</w:t>
            </w:r>
          </w:p>
        </w:tc>
        <w:tc>
          <w:tcPr>
            <w:tcW w:w="3894" w:type="dxa"/>
          </w:tcPr>
          <w:p w:rsidR="00174FCB" w:rsidRPr="00E95975" w:rsidRDefault="00174FCB" w:rsidP="00545282">
            <w:pPr>
              <w:rPr>
                <w:rFonts w:ascii="Franklin Gothic Book" w:hAnsi="Franklin Gothic Book"/>
                <w:sz w:val="22"/>
                <w:szCs w:val="22"/>
              </w:rPr>
            </w:pPr>
            <w:r w:rsidRPr="00E95975">
              <w:rPr>
                <w:rFonts w:ascii="Franklin Gothic Book" w:hAnsi="Franklin Gothic Book"/>
                <w:sz w:val="22"/>
                <w:szCs w:val="22"/>
              </w:rPr>
              <w:t>FILTER  ULJA  FRAD</w:t>
            </w:r>
          </w:p>
        </w:tc>
        <w:tc>
          <w:tcPr>
            <w:tcW w:w="1710" w:type="dxa"/>
          </w:tcPr>
          <w:p w:rsidR="00174FCB" w:rsidRPr="003C1F0C" w:rsidRDefault="00174FCB" w:rsidP="00545282">
            <w:pPr>
              <w:jc w:val="center"/>
              <w:rPr>
                <w:rFonts w:ascii="Franklin Gothic Book" w:hAnsi="Franklin Gothic Book"/>
                <w:sz w:val="22"/>
                <w:szCs w:val="22"/>
              </w:rPr>
            </w:pPr>
            <w:r w:rsidRPr="003C1F0C">
              <w:rPr>
                <w:rFonts w:ascii="Franklin Gothic Book" w:hAnsi="Franklin Gothic Book"/>
                <w:sz w:val="22"/>
                <w:szCs w:val="22"/>
              </w:rPr>
              <w:t>2</w:t>
            </w:r>
          </w:p>
        </w:tc>
        <w:tc>
          <w:tcPr>
            <w:tcW w:w="1980" w:type="dxa"/>
          </w:tcPr>
          <w:p w:rsidR="00174FCB" w:rsidRPr="00B77D0A" w:rsidRDefault="00174FCB" w:rsidP="00914314">
            <w:pPr>
              <w:rPr>
                <w:rFonts w:ascii="Franklin Gothic Book" w:hAnsi="Franklin Gothic Book"/>
                <w:b/>
                <w:noProof/>
              </w:rPr>
            </w:pPr>
          </w:p>
        </w:tc>
        <w:tc>
          <w:tcPr>
            <w:tcW w:w="1980" w:type="dxa"/>
          </w:tcPr>
          <w:p w:rsidR="00174FCB" w:rsidRPr="00B77D0A" w:rsidRDefault="00174FCB" w:rsidP="00914314">
            <w:pPr>
              <w:jc w:val="center"/>
              <w:rPr>
                <w:rFonts w:ascii="Franklin Gothic Book" w:hAnsi="Franklin Gothic Book"/>
              </w:rPr>
            </w:pPr>
          </w:p>
        </w:tc>
      </w:tr>
      <w:tr w:rsidR="00174FCB" w:rsidRPr="00B77D0A" w:rsidTr="00914314">
        <w:tc>
          <w:tcPr>
            <w:tcW w:w="534" w:type="dxa"/>
          </w:tcPr>
          <w:p w:rsidR="00174FCB" w:rsidRPr="00B77D0A" w:rsidRDefault="00174FCB" w:rsidP="00914314">
            <w:pPr>
              <w:jc w:val="center"/>
              <w:rPr>
                <w:rFonts w:ascii="Franklin Gothic Book" w:hAnsi="Franklin Gothic Book"/>
                <w:noProof/>
              </w:rPr>
            </w:pPr>
            <w:r w:rsidRPr="00B77D0A">
              <w:rPr>
                <w:rFonts w:ascii="Franklin Gothic Book" w:hAnsi="Franklin Gothic Book"/>
                <w:noProof/>
              </w:rPr>
              <w:t>34.</w:t>
            </w:r>
          </w:p>
        </w:tc>
        <w:tc>
          <w:tcPr>
            <w:tcW w:w="3894" w:type="dxa"/>
          </w:tcPr>
          <w:p w:rsidR="00174FCB" w:rsidRPr="00E95975" w:rsidRDefault="00174FCB" w:rsidP="00545282">
            <w:pPr>
              <w:rPr>
                <w:rFonts w:ascii="Franklin Gothic Book" w:hAnsi="Franklin Gothic Book"/>
                <w:sz w:val="22"/>
                <w:szCs w:val="22"/>
              </w:rPr>
            </w:pPr>
            <w:r w:rsidRPr="00E95975">
              <w:rPr>
                <w:rFonts w:ascii="Franklin Gothic Book" w:hAnsi="Franklin Gothic Book"/>
                <w:sz w:val="22"/>
                <w:szCs w:val="22"/>
              </w:rPr>
              <w:t>FILTER  ULJA  FRAD</w:t>
            </w:r>
          </w:p>
        </w:tc>
        <w:tc>
          <w:tcPr>
            <w:tcW w:w="1710" w:type="dxa"/>
          </w:tcPr>
          <w:p w:rsidR="00174FCB" w:rsidRPr="003C1F0C" w:rsidRDefault="00174FCB" w:rsidP="00545282">
            <w:pPr>
              <w:jc w:val="center"/>
              <w:rPr>
                <w:rFonts w:ascii="Franklin Gothic Book" w:hAnsi="Franklin Gothic Book"/>
                <w:sz w:val="22"/>
                <w:szCs w:val="22"/>
              </w:rPr>
            </w:pPr>
            <w:r w:rsidRPr="003C1F0C">
              <w:rPr>
                <w:rFonts w:ascii="Franklin Gothic Book" w:hAnsi="Franklin Gothic Book"/>
                <w:sz w:val="22"/>
                <w:szCs w:val="22"/>
              </w:rPr>
              <w:t>2</w:t>
            </w:r>
          </w:p>
        </w:tc>
        <w:tc>
          <w:tcPr>
            <w:tcW w:w="1980" w:type="dxa"/>
            <w:vAlign w:val="bottom"/>
          </w:tcPr>
          <w:p w:rsidR="00174FCB" w:rsidRPr="00B77D0A" w:rsidRDefault="00174FCB" w:rsidP="00914314">
            <w:pPr>
              <w:rPr>
                <w:rFonts w:ascii="Franklin Gothic Book" w:hAnsi="Franklin Gothic Book" w:cs="Calibri"/>
                <w:b/>
              </w:rPr>
            </w:pPr>
          </w:p>
        </w:tc>
        <w:tc>
          <w:tcPr>
            <w:tcW w:w="1980" w:type="dxa"/>
          </w:tcPr>
          <w:p w:rsidR="00174FCB" w:rsidRPr="00B77D0A" w:rsidRDefault="00174FCB" w:rsidP="00914314">
            <w:pPr>
              <w:jc w:val="center"/>
              <w:rPr>
                <w:rFonts w:ascii="Franklin Gothic Book" w:hAnsi="Franklin Gothic Book"/>
              </w:rPr>
            </w:pPr>
          </w:p>
        </w:tc>
      </w:tr>
      <w:tr w:rsidR="00174FCB" w:rsidRPr="00B77D0A" w:rsidTr="00914314">
        <w:tc>
          <w:tcPr>
            <w:tcW w:w="534" w:type="dxa"/>
          </w:tcPr>
          <w:p w:rsidR="00174FCB" w:rsidRPr="00B77D0A" w:rsidRDefault="00174FCB" w:rsidP="00914314">
            <w:pPr>
              <w:jc w:val="center"/>
              <w:rPr>
                <w:rFonts w:ascii="Franklin Gothic Book" w:hAnsi="Franklin Gothic Book"/>
                <w:noProof/>
              </w:rPr>
            </w:pPr>
            <w:r w:rsidRPr="00B77D0A">
              <w:rPr>
                <w:rFonts w:ascii="Franklin Gothic Book" w:hAnsi="Franklin Gothic Book"/>
                <w:noProof/>
              </w:rPr>
              <w:t>35.</w:t>
            </w:r>
          </w:p>
        </w:tc>
        <w:tc>
          <w:tcPr>
            <w:tcW w:w="3894" w:type="dxa"/>
          </w:tcPr>
          <w:p w:rsidR="00174FCB" w:rsidRPr="00E95975" w:rsidRDefault="00174FCB" w:rsidP="00545282">
            <w:pPr>
              <w:rPr>
                <w:rFonts w:ascii="Franklin Gothic Book" w:hAnsi="Franklin Gothic Book"/>
                <w:sz w:val="22"/>
                <w:szCs w:val="22"/>
              </w:rPr>
            </w:pPr>
            <w:r w:rsidRPr="00E95975">
              <w:rPr>
                <w:rFonts w:ascii="Franklin Gothic Book" w:hAnsi="Franklin Gothic Book"/>
                <w:sz w:val="22"/>
                <w:szCs w:val="22"/>
              </w:rPr>
              <w:t>FILTER  ULJA  FRAD</w:t>
            </w:r>
          </w:p>
        </w:tc>
        <w:tc>
          <w:tcPr>
            <w:tcW w:w="1710" w:type="dxa"/>
          </w:tcPr>
          <w:p w:rsidR="00174FCB" w:rsidRPr="00E95975" w:rsidRDefault="00174FCB" w:rsidP="00545282">
            <w:pPr>
              <w:jc w:val="center"/>
              <w:rPr>
                <w:rFonts w:ascii="Franklin Gothic Book" w:hAnsi="Franklin Gothic Book"/>
                <w:sz w:val="22"/>
                <w:szCs w:val="22"/>
              </w:rPr>
            </w:pPr>
            <w:r w:rsidRPr="00E95975">
              <w:rPr>
                <w:rFonts w:ascii="Franklin Gothic Book" w:hAnsi="Franklin Gothic Book"/>
                <w:sz w:val="22"/>
                <w:szCs w:val="22"/>
              </w:rPr>
              <w:t>2</w:t>
            </w:r>
          </w:p>
        </w:tc>
        <w:tc>
          <w:tcPr>
            <w:tcW w:w="1980" w:type="dxa"/>
            <w:vAlign w:val="bottom"/>
          </w:tcPr>
          <w:p w:rsidR="00174FCB" w:rsidRPr="00B77D0A" w:rsidRDefault="00174FCB" w:rsidP="00914314">
            <w:pPr>
              <w:rPr>
                <w:rFonts w:ascii="Franklin Gothic Book" w:hAnsi="Franklin Gothic Book" w:cs="Calibri"/>
                <w:b/>
              </w:rPr>
            </w:pPr>
          </w:p>
        </w:tc>
        <w:tc>
          <w:tcPr>
            <w:tcW w:w="1980" w:type="dxa"/>
          </w:tcPr>
          <w:p w:rsidR="00174FCB" w:rsidRPr="00B77D0A" w:rsidRDefault="00174FCB" w:rsidP="00914314">
            <w:pPr>
              <w:jc w:val="center"/>
              <w:rPr>
                <w:rFonts w:ascii="Franklin Gothic Book" w:hAnsi="Franklin Gothic Book"/>
              </w:rPr>
            </w:pPr>
          </w:p>
        </w:tc>
      </w:tr>
      <w:tr w:rsidR="00174FCB" w:rsidRPr="00B77D0A" w:rsidTr="00914314">
        <w:tc>
          <w:tcPr>
            <w:tcW w:w="534" w:type="dxa"/>
          </w:tcPr>
          <w:p w:rsidR="00174FCB" w:rsidRPr="00B77D0A" w:rsidRDefault="00174FCB" w:rsidP="00914314">
            <w:pPr>
              <w:jc w:val="center"/>
              <w:rPr>
                <w:rFonts w:ascii="Franklin Gothic Book" w:hAnsi="Franklin Gothic Book"/>
                <w:noProof/>
              </w:rPr>
            </w:pPr>
            <w:r w:rsidRPr="00B77D0A">
              <w:rPr>
                <w:rFonts w:ascii="Franklin Gothic Book" w:hAnsi="Franklin Gothic Book"/>
                <w:noProof/>
              </w:rPr>
              <w:t>36.</w:t>
            </w:r>
          </w:p>
        </w:tc>
        <w:tc>
          <w:tcPr>
            <w:tcW w:w="3894" w:type="dxa"/>
          </w:tcPr>
          <w:p w:rsidR="00174FCB" w:rsidRPr="00E95975" w:rsidRDefault="00174FCB" w:rsidP="00545282">
            <w:pPr>
              <w:rPr>
                <w:rFonts w:ascii="Franklin Gothic Book" w:hAnsi="Franklin Gothic Book"/>
                <w:sz w:val="22"/>
                <w:szCs w:val="22"/>
              </w:rPr>
            </w:pPr>
            <w:r w:rsidRPr="00E95975">
              <w:rPr>
                <w:rFonts w:ascii="Franklin Gothic Book" w:hAnsi="Franklin Gothic Book"/>
                <w:sz w:val="22"/>
                <w:szCs w:val="22"/>
              </w:rPr>
              <w:t>FILTER  ULJA  FRAD</w:t>
            </w:r>
          </w:p>
        </w:tc>
        <w:tc>
          <w:tcPr>
            <w:tcW w:w="1710" w:type="dxa"/>
          </w:tcPr>
          <w:p w:rsidR="00174FCB" w:rsidRPr="003C1F0C" w:rsidRDefault="00174FCB" w:rsidP="00545282">
            <w:pPr>
              <w:jc w:val="center"/>
              <w:rPr>
                <w:rFonts w:ascii="Franklin Gothic Book" w:hAnsi="Franklin Gothic Book"/>
                <w:sz w:val="22"/>
                <w:szCs w:val="22"/>
              </w:rPr>
            </w:pPr>
            <w:r w:rsidRPr="003C1F0C">
              <w:rPr>
                <w:rFonts w:ascii="Franklin Gothic Book" w:hAnsi="Franklin Gothic Book"/>
                <w:sz w:val="22"/>
                <w:szCs w:val="22"/>
              </w:rPr>
              <w:t>2</w:t>
            </w:r>
          </w:p>
        </w:tc>
        <w:tc>
          <w:tcPr>
            <w:tcW w:w="1980" w:type="dxa"/>
            <w:vAlign w:val="bottom"/>
          </w:tcPr>
          <w:p w:rsidR="00174FCB" w:rsidRPr="00B77D0A" w:rsidRDefault="00174FCB" w:rsidP="00914314">
            <w:pPr>
              <w:rPr>
                <w:rFonts w:ascii="Franklin Gothic Book" w:hAnsi="Franklin Gothic Book" w:cs="Calibri"/>
                <w:b/>
              </w:rPr>
            </w:pPr>
          </w:p>
        </w:tc>
        <w:tc>
          <w:tcPr>
            <w:tcW w:w="1980" w:type="dxa"/>
          </w:tcPr>
          <w:p w:rsidR="00174FCB" w:rsidRPr="00B77D0A" w:rsidRDefault="00174FCB" w:rsidP="00914314">
            <w:pPr>
              <w:jc w:val="center"/>
              <w:rPr>
                <w:rFonts w:ascii="Franklin Gothic Book" w:hAnsi="Franklin Gothic Book"/>
              </w:rPr>
            </w:pPr>
          </w:p>
        </w:tc>
      </w:tr>
      <w:tr w:rsidR="00174FCB" w:rsidRPr="00B77D0A" w:rsidTr="00914314">
        <w:tc>
          <w:tcPr>
            <w:tcW w:w="534" w:type="dxa"/>
          </w:tcPr>
          <w:p w:rsidR="00174FCB" w:rsidRPr="00B77D0A" w:rsidRDefault="00174FCB" w:rsidP="00914314">
            <w:pPr>
              <w:jc w:val="center"/>
              <w:rPr>
                <w:rFonts w:ascii="Franklin Gothic Book" w:hAnsi="Franklin Gothic Book"/>
                <w:noProof/>
              </w:rPr>
            </w:pPr>
            <w:r w:rsidRPr="00B77D0A">
              <w:rPr>
                <w:rFonts w:ascii="Franklin Gothic Book" w:hAnsi="Franklin Gothic Book"/>
                <w:noProof/>
              </w:rPr>
              <w:t>37.</w:t>
            </w:r>
          </w:p>
        </w:tc>
        <w:tc>
          <w:tcPr>
            <w:tcW w:w="3894" w:type="dxa"/>
          </w:tcPr>
          <w:p w:rsidR="00174FCB" w:rsidRPr="00E95975" w:rsidRDefault="00174FCB" w:rsidP="00545282">
            <w:pPr>
              <w:rPr>
                <w:rFonts w:ascii="Franklin Gothic Book" w:hAnsi="Franklin Gothic Book"/>
                <w:sz w:val="22"/>
                <w:szCs w:val="22"/>
              </w:rPr>
            </w:pPr>
            <w:r w:rsidRPr="00E95975">
              <w:rPr>
                <w:rFonts w:ascii="Franklin Gothic Book" w:hAnsi="Franklin Gothic Book"/>
                <w:sz w:val="22"/>
                <w:szCs w:val="22"/>
              </w:rPr>
              <w:t>FILTER  ULJA  FRAD</w:t>
            </w:r>
          </w:p>
        </w:tc>
        <w:tc>
          <w:tcPr>
            <w:tcW w:w="1710" w:type="dxa"/>
          </w:tcPr>
          <w:p w:rsidR="00174FCB" w:rsidRPr="003C1F0C" w:rsidRDefault="00174FCB" w:rsidP="00545282">
            <w:pPr>
              <w:jc w:val="center"/>
              <w:rPr>
                <w:rFonts w:ascii="Franklin Gothic Book" w:hAnsi="Franklin Gothic Book"/>
                <w:sz w:val="22"/>
                <w:szCs w:val="22"/>
              </w:rPr>
            </w:pPr>
            <w:r w:rsidRPr="003C1F0C">
              <w:rPr>
                <w:rFonts w:ascii="Franklin Gothic Book" w:hAnsi="Franklin Gothic Book"/>
                <w:sz w:val="22"/>
                <w:szCs w:val="22"/>
              </w:rPr>
              <w:t>2</w:t>
            </w:r>
          </w:p>
        </w:tc>
        <w:tc>
          <w:tcPr>
            <w:tcW w:w="1980" w:type="dxa"/>
            <w:vAlign w:val="bottom"/>
          </w:tcPr>
          <w:p w:rsidR="00174FCB" w:rsidRPr="00B77D0A" w:rsidRDefault="00174FCB" w:rsidP="00914314">
            <w:pPr>
              <w:rPr>
                <w:rFonts w:ascii="Franklin Gothic Book" w:hAnsi="Franklin Gothic Book" w:cs="Calibri"/>
                <w:b/>
              </w:rPr>
            </w:pPr>
          </w:p>
        </w:tc>
        <w:tc>
          <w:tcPr>
            <w:tcW w:w="1980" w:type="dxa"/>
          </w:tcPr>
          <w:p w:rsidR="00174FCB" w:rsidRPr="00B77D0A" w:rsidRDefault="00174FCB" w:rsidP="00914314">
            <w:pPr>
              <w:jc w:val="center"/>
              <w:rPr>
                <w:rFonts w:ascii="Franklin Gothic Book" w:hAnsi="Franklin Gothic Book"/>
              </w:rPr>
            </w:pPr>
          </w:p>
        </w:tc>
      </w:tr>
      <w:tr w:rsidR="00174FCB" w:rsidRPr="00B77D0A" w:rsidTr="00914314">
        <w:tc>
          <w:tcPr>
            <w:tcW w:w="534" w:type="dxa"/>
          </w:tcPr>
          <w:p w:rsidR="00174FCB" w:rsidRPr="00B77D0A" w:rsidRDefault="00174FCB" w:rsidP="00914314">
            <w:pPr>
              <w:jc w:val="center"/>
              <w:rPr>
                <w:rFonts w:ascii="Franklin Gothic Book" w:hAnsi="Franklin Gothic Book"/>
                <w:noProof/>
              </w:rPr>
            </w:pPr>
            <w:r w:rsidRPr="00B77D0A">
              <w:rPr>
                <w:rFonts w:ascii="Franklin Gothic Book" w:hAnsi="Franklin Gothic Book"/>
                <w:noProof/>
              </w:rPr>
              <w:t>38.</w:t>
            </w:r>
          </w:p>
        </w:tc>
        <w:tc>
          <w:tcPr>
            <w:tcW w:w="3894" w:type="dxa"/>
          </w:tcPr>
          <w:p w:rsidR="00174FCB" w:rsidRPr="00E95975" w:rsidRDefault="00174FCB" w:rsidP="00545282">
            <w:pPr>
              <w:rPr>
                <w:rFonts w:ascii="Franklin Gothic Book" w:hAnsi="Franklin Gothic Book"/>
                <w:sz w:val="22"/>
                <w:szCs w:val="22"/>
              </w:rPr>
            </w:pPr>
            <w:r w:rsidRPr="00E95975">
              <w:rPr>
                <w:rFonts w:ascii="Franklin Gothic Book" w:hAnsi="Franklin Gothic Book"/>
                <w:sz w:val="22"/>
                <w:szCs w:val="22"/>
              </w:rPr>
              <w:t>FILTER  ULJA  FRAD</w:t>
            </w:r>
          </w:p>
        </w:tc>
        <w:tc>
          <w:tcPr>
            <w:tcW w:w="1710" w:type="dxa"/>
          </w:tcPr>
          <w:p w:rsidR="00174FCB" w:rsidRPr="003C1F0C" w:rsidRDefault="00174FCB" w:rsidP="00545282">
            <w:pPr>
              <w:jc w:val="center"/>
              <w:rPr>
                <w:rFonts w:ascii="Franklin Gothic Book" w:hAnsi="Franklin Gothic Book"/>
                <w:sz w:val="22"/>
                <w:szCs w:val="22"/>
              </w:rPr>
            </w:pPr>
            <w:r w:rsidRPr="003C1F0C">
              <w:rPr>
                <w:rFonts w:ascii="Franklin Gothic Book" w:hAnsi="Franklin Gothic Book"/>
                <w:sz w:val="22"/>
                <w:szCs w:val="22"/>
              </w:rPr>
              <w:t>2</w:t>
            </w:r>
          </w:p>
        </w:tc>
        <w:tc>
          <w:tcPr>
            <w:tcW w:w="1980" w:type="dxa"/>
            <w:vAlign w:val="bottom"/>
          </w:tcPr>
          <w:p w:rsidR="00174FCB" w:rsidRPr="00B77D0A" w:rsidRDefault="00174FCB" w:rsidP="00914314">
            <w:pPr>
              <w:rPr>
                <w:rFonts w:ascii="Franklin Gothic Book" w:hAnsi="Franklin Gothic Book" w:cs="Calibri"/>
                <w:b/>
              </w:rPr>
            </w:pPr>
          </w:p>
        </w:tc>
        <w:tc>
          <w:tcPr>
            <w:tcW w:w="1980" w:type="dxa"/>
          </w:tcPr>
          <w:p w:rsidR="00174FCB" w:rsidRPr="00B77D0A" w:rsidRDefault="00174FCB" w:rsidP="00914314">
            <w:pPr>
              <w:jc w:val="center"/>
              <w:rPr>
                <w:rFonts w:ascii="Franklin Gothic Book" w:hAnsi="Franklin Gothic Book"/>
              </w:rPr>
            </w:pPr>
          </w:p>
        </w:tc>
      </w:tr>
      <w:tr w:rsidR="00174FCB" w:rsidRPr="00B77D0A" w:rsidTr="00914314">
        <w:tc>
          <w:tcPr>
            <w:tcW w:w="534" w:type="dxa"/>
          </w:tcPr>
          <w:p w:rsidR="00174FCB" w:rsidRPr="00B77D0A" w:rsidRDefault="00174FCB" w:rsidP="00914314">
            <w:pPr>
              <w:jc w:val="center"/>
              <w:rPr>
                <w:rFonts w:ascii="Franklin Gothic Book" w:hAnsi="Franklin Gothic Book"/>
                <w:noProof/>
              </w:rPr>
            </w:pPr>
            <w:r w:rsidRPr="00B77D0A">
              <w:rPr>
                <w:rFonts w:ascii="Franklin Gothic Book" w:hAnsi="Franklin Gothic Book"/>
                <w:noProof/>
              </w:rPr>
              <w:t>39.</w:t>
            </w:r>
          </w:p>
        </w:tc>
        <w:tc>
          <w:tcPr>
            <w:tcW w:w="3894" w:type="dxa"/>
          </w:tcPr>
          <w:p w:rsidR="00174FCB" w:rsidRPr="00E95975" w:rsidRDefault="00174FCB" w:rsidP="00545282">
            <w:pPr>
              <w:rPr>
                <w:rFonts w:ascii="Franklin Gothic Book" w:hAnsi="Franklin Gothic Book"/>
                <w:sz w:val="22"/>
                <w:szCs w:val="22"/>
              </w:rPr>
            </w:pPr>
            <w:r w:rsidRPr="00E95975">
              <w:rPr>
                <w:rFonts w:ascii="Franklin Gothic Book" w:hAnsi="Franklin Gothic Book"/>
                <w:sz w:val="22"/>
                <w:szCs w:val="22"/>
              </w:rPr>
              <w:t>FILTER  ULJA  FRAD</w:t>
            </w:r>
          </w:p>
        </w:tc>
        <w:tc>
          <w:tcPr>
            <w:tcW w:w="1710" w:type="dxa"/>
          </w:tcPr>
          <w:p w:rsidR="00174FCB" w:rsidRPr="003C1F0C" w:rsidRDefault="00174FCB" w:rsidP="00545282">
            <w:pPr>
              <w:jc w:val="center"/>
              <w:rPr>
                <w:rFonts w:ascii="Franklin Gothic Book" w:hAnsi="Franklin Gothic Book"/>
                <w:sz w:val="22"/>
                <w:szCs w:val="22"/>
              </w:rPr>
            </w:pPr>
            <w:r w:rsidRPr="003C1F0C">
              <w:rPr>
                <w:rFonts w:ascii="Franklin Gothic Book" w:hAnsi="Franklin Gothic Book"/>
                <w:sz w:val="22"/>
                <w:szCs w:val="22"/>
              </w:rPr>
              <w:t>2</w:t>
            </w:r>
          </w:p>
        </w:tc>
        <w:tc>
          <w:tcPr>
            <w:tcW w:w="1980" w:type="dxa"/>
            <w:vAlign w:val="bottom"/>
          </w:tcPr>
          <w:p w:rsidR="00174FCB" w:rsidRPr="00B77D0A" w:rsidRDefault="00174FCB" w:rsidP="00914314">
            <w:pPr>
              <w:rPr>
                <w:rFonts w:ascii="Franklin Gothic Book" w:hAnsi="Franklin Gothic Book"/>
                <w:bCs/>
              </w:rPr>
            </w:pPr>
          </w:p>
        </w:tc>
        <w:tc>
          <w:tcPr>
            <w:tcW w:w="1980" w:type="dxa"/>
          </w:tcPr>
          <w:p w:rsidR="00174FCB" w:rsidRPr="00B77D0A" w:rsidRDefault="00174FCB" w:rsidP="00914314">
            <w:pPr>
              <w:jc w:val="center"/>
              <w:rPr>
                <w:rFonts w:ascii="Franklin Gothic Book" w:hAnsi="Franklin Gothic Book"/>
              </w:rPr>
            </w:pPr>
          </w:p>
        </w:tc>
      </w:tr>
      <w:tr w:rsidR="00174FCB" w:rsidRPr="00B77D0A" w:rsidTr="00914314">
        <w:tc>
          <w:tcPr>
            <w:tcW w:w="534" w:type="dxa"/>
          </w:tcPr>
          <w:p w:rsidR="00174FCB" w:rsidRPr="00B77D0A" w:rsidRDefault="00174FCB" w:rsidP="00914314">
            <w:pPr>
              <w:jc w:val="center"/>
              <w:rPr>
                <w:rFonts w:ascii="Franklin Gothic Book" w:hAnsi="Franklin Gothic Book"/>
                <w:noProof/>
              </w:rPr>
            </w:pPr>
            <w:r w:rsidRPr="00B77D0A">
              <w:rPr>
                <w:rFonts w:ascii="Franklin Gothic Book" w:hAnsi="Franklin Gothic Book"/>
                <w:noProof/>
              </w:rPr>
              <w:t>40.</w:t>
            </w:r>
          </w:p>
        </w:tc>
        <w:tc>
          <w:tcPr>
            <w:tcW w:w="3894" w:type="dxa"/>
          </w:tcPr>
          <w:p w:rsidR="00174FCB" w:rsidRPr="00E95975" w:rsidRDefault="00174FCB" w:rsidP="00545282">
            <w:pPr>
              <w:rPr>
                <w:rFonts w:ascii="Franklin Gothic Book" w:hAnsi="Franklin Gothic Book"/>
                <w:sz w:val="22"/>
                <w:szCs w:val="22"/>
              </w:rPr>
            </w:pPr>
            <w:r w:rsidRPr="00E95975">
              <w:rPr>
                <w:rFonts w:ascii="Franklin Gothic Book" w:hAnsi="Franklin Gothic Book"/>
                <w:sz w:val="22"/>
                <w:szCs w:val="22"/>
              </w:rPr>
              <w:t>FILTER  ULJA  FRAD</w:t>
            </w:r>
          </w:p>
        </w:tc>
        <w:tc>
          <w:tcPr>
            <w:tcW w:w="1710" w:type="dxa"/>
          </w:tcPr>
          <w:p w:rsidR="00174FCB" w:rsidRPr="003C1F0C" w:rsidRDefault="00174FCB" w:rsidP="00545282">
            <w:pPr>
              <w:jc w:val="center"/>
              <w:rPr>
                <w:rFonts w:ascii="Franklin Gothic Book" w:hAnsi="Franklin Gothic Book"/>
                <w:sz w:val="22"/>
                <w:szCs w:val="22"/>
              </w:rPr>
            </w:pPr>
            <w:r w:rsidRPr="003C1F0C">
              <w:rPr>
                <w:rFonts w:ascii="Franklin Gothic Book" w:hAnsi="Franklin Gothic Book"/>
                <w:sz w:val="22"/>
                <w:szCs w:val="22"/>
              </w:rPr>
              <w:t>1</w:t>
            </w:r>
          </w:p>
        </w:tc>
        <w:tc>
          <w:tcPr>
            <w:tcW w:w="1980" w:type="dxa"/>
            <w:vAlign w:val="bottom"/>
          </w:tcPr>
          <w:p w:rsidR="00174FCB" w:rsidRPr="00B77D0A" w:rsidRDefault="00174FCB" w:rsidP="00914314">
            <w:pPr>
              <w:rPr>
                <w:rFonts w:ascii="Franklin Gothic Book" w:hAnsi="Franklin Gothic Book"/>
                <w:bCs/>
              </w:rPr>
            </w:pPr>
          </w:p>
        </w:tc>
        <w:tc>
          <w:tcPr>
            <w:tcW w:w="1980" w:type="dxa"/>
          </w:tcPr>
          <w:p w:rsidR="00174FCB" w:rsidRPr="00B77D0A" w:rsidRDefault="00174FCB" w:rsidP="00914314">
            <w:pPr>
              <w:jc w:val="center"/>
              <w:rPr>
                <w:rFonts w:ascii="Franklin Gothic Book" w:hAnsi="Franklin Gothic Book"/>
              </w:rPr>
            </w:pPr>
          </w:p>
        </w:tc>
      </w:tr>
      <w:tr w:rsidR="00174FCB" w:rsidRPr="00B77D0A" w:rsidTr="00914314">
        <w:tc>
          <w:tcPr>
            <w:tcW w:w="534" w:type="dxa"/>
          </w:tcPr>
          <w:p w:rsidR="00174FCB" w:rsidRPr="00B77D0A" w:rsidRDefault="00174FCB" w:rsidP="00914314">
            <w:pPr>
              <w:jc w:val="center"/>
              <w:rPr>
                <w:rFonts w:ascii="Franklin Gothic Book" w:hAnsi="Franklin Gothic Book"/>
                <w:noProof/>
              </w:rPr>
            </w:pPr>
            <w:r w:rsidRPr="00B77D0A">
              <w:rPr>
                <w:rFonts w:ascii="Franklin Gothic Book" w:hAnsi="Franklin Gothic Book"/>
                <w:noProof/>
              </w:rPr>
              <w:t>41.</w:t>
            </w:r>
          </w:p>
        </w:tc>
        <w:tc>
          <w:tcPr>
            <w:tcW w:w="3894" w:type="dxa"/>
            <w:vAlign w:val="bottom"/>
          </w:tcPr>
          <w:p w:rsidR="00174FCB" w:rsidRPr="00E95975" w:rsidRDefault="00174FCB" w:rsidP="00545282">
            <w:pPr>
              <w:rPr>
                <w:rFonts w:ascii="Franklin Gothic Book" w:hAnsi="Franklin Gothic Book"/>
                <w:bCs/>
                <w:sz w:val="22"/>
                <w:szCs w:val="22"/>
              </w:rPr>
            </w:pPr>
            <w:r w:rsidRPr="00E95975">
              <w:rPr>
                <w:rFonts w:ascii="Franklin Gothic Book" w:hAnsi="Franklin Gothic Book"/>
                <w:bCs/>
                <w:sz w:val="22"/>
                <w:szCs w:val="22"/>
              </w:rPr>
              <w:t>FILTER  VAZDUHA KOHLER</w:t>
            </w:r>
          </w:p>
        </w:tc>
        <w:tc>
          <w:tcPr>
            <w:tcW w:w="1710" w:type="dxa"/>
          </w:tcPr>
          <w:p w:rsidR="00174FCB" w:rsidRPr="003C1F0C" w:rsidRDefault="00174FCB" w:rsidP="00545282">
            <w:pPr>
              <w:jc w:val="center"/>
              <w:rPr>
                <w:rFonts w:ascii="Franklin Gothic Book" w:hAnsi="Franklin Gothic Book"/>
                <w:sz w:val="22"/>
                <w:szCs w:val="22"/>
              </w:rPr>
            </w:pPr>
            <w:r w:rsidRPr="003C1F0C">
              <w:rPr>
                <w:rFonts w:ascii="Franklin Gothic Book" w:hAnsi="Franklin Gothic Book"/>
                <w:bCs/>
                <w:sz w:val="22"/>
                <w:szCs w:val="22"/>
              </w:rPr>
              <w:t>2</w:t>
            </w:r>
          </w:p>
        </w:tc>
        <w:tc>
          <w:tcPr>
            <w:tcW w:w="1980" w:type="dxa"/>
            <w:vAlign w:val="bottom"/>
          </w:tcPr>
          <w:p w:rsidR="00174FCB" w:rsidRPr="00B77D0A" w:rsidRDefault="00174FCB" w:rsidP="00914314">
            <w:pPr>
              <w:rPr>
                <w:rFonts w:ascii="Franklin Gothic Book" w:hAnsi="Franklin Gothic Book"/>
                <w:bCs/>
              </w:rPr>
            </w:pPr>
          </w:p>
        </w:tc>
        <w:tc>
          <w:tcPr>
            <w:tcW w:w="1980" w:type="dxa"/>
          </w:tcPr>
          <w:p w:rsidR="00174FCB" w:rsidRPr="00B77D0A" w:rsidRDefault="00174FCB" w:rsidP="00914314">
            <w:pPr>
              <w:jc w:val="center"/>
              <w:rPr>
                <w:rFonts w:ascii="Franklin Gothic Book" w:hAnsi="Franklin Gothic Book"/>
              </w:rPr>
            </w:pPr>
          </w:p>
        </w:tc>
      </w:tr>
      <w:tr w:rsidR="00174FCB" w:rsidRPr="00B77D0A" w:rsidTr="00914314">
        <w:tc>
          <w:tcPr>
            <w:tcW w:w="534" w:type="dxa"/>
          </w:tcPr>
          <w:p w:rsidR="00174FCB" w:rsidRPr="00B77D0A" w:rsidRDefault="00174FCB" w:rsidP="00914314">
            <w:pPr>
              <w:jc w:val="center"/>
              <w:rPr>
                <w:rFonts w:ascii="Franklin Gothic Book" w:hAnsi="Franklin Gothic Book"/>
                <w:noProof/>
              </w:rPr>
            </w:pPr>
            <w:r w:rsidRPr="00B77D0A">
              <w:rPr>
                <w:rFonts w:ascii="Franklin Gothic Book" w:hAnsi="Franklin Gothic Book"/>
                <w:noProof/>
              </w:rPr>
              <w:t>42.</w:t>
            </w:r>
          </w:p>
        </w:tc>
        <w:tc>
          <w:tcPr>
            <w:tcW w:w="3894" w:type="dxa"/>
            <w:vAlign w:val="bottom"/>
          </w:tcPr>
          <w:p w:rsidR="00174FCB" w:rsidRPr="00E95975" w:rsidRDefault="00174FCB" w:rsidP="00545282">
            <w:pPr>
              <w:rPr>
                <w:rFonts w:ascii="Franklin Gothic Book" w:hAnsi="Franklin Gothic Book"/>
                <w:bCs/>
                <w:sz w:val="22"/>
                <w:szCs w:val="22"/>
              </w:rPr>
            </w:pPr>
            <w:r w:rsidRPr="00E95975">
              <w:rPr>
                <w:rFonts w:ascii="Franklin Gothic Book" w:hAnsi="Franklin Gothic Book"/>
                <w:bCs/>
                <w:sz w:val="22"/>
                <w:szCs w:val="22"/>
              </w:rPr>
              <w:t>FILTER  VAZDUHA FRAD</w:t>
            </w:r>
          </w:p>
        </w:tc>
        <w:tc>
          <w:tcPr>
            <w:tcW w:w="1710" w:type="dxa"/>
          </w:tcPr>
          <w:p w:rsidR="00174FCB" w:rsidRPr="003C1F0C" w:rsidRDefault="00174FCB" w:rsidP="00545282">
            <w:pPr>
              <w:jc w:val="center"/>
              <w:rPr>
                <w:rFonts w:ascii="Franklin Gothic Book" w:hAnsi="Franklin Gothic Book"/>
                <w:sz w:val="22"/>
                <w:szCs w:val="22"/>
              </w:rPr>
            </w:pPr>
            <w:r w:rsidRPr="003C1F0C">
              <w:rPr>
                <w:rFonts w:ascii="Franklin Gothic Book" w:hAnsi="Franklin Gothic Book"/>
                <w:sz w:val="22"/>
                <w:szCs w:val="22"/>
              </w:rPr>
              <w:t>1</w:t>
            </w:r>
          </w:p>
        </w:tc>
        <w:tc>
          <w:tcPr>
            <w:tcW w:w="1980" w:type="dxa"/>
            <w:vAlign w:val="bottom"/>
          </w:tcPr>
          <w:p w:rsidR="00174FCB" w:rsidRPr="00B77D0A" w:rsidRDefault="00174FCB" w:rsidP="00914314">
            <w:pPr>
              <w:rPr>
                <w:rFonts w:ascii="Franklin Gothic Book" w:hAnsi="Franklin Gothic Book"/>
                <w:bCs/>
              </w:rPr>
            </w:pPr>
          </w:p>
        </w:tc>
        <w:tc>
          <w:tcPr>
            <w:tcW w:w="1980" w:type="dxa"/>
          </w:tcPr>
          <w:p w:rsidR="00174FCB" w:rsidRPr="00B77D0A" w:rsidRDefault="00174FCB" w:rsidP="00914314">
            <w:pPr>
              <w:jc w:val="center"/>
              <w:rPr>
                <w:rFonts w:ascii="Franklin Gothic Book" w:hAnsi="Franklin Gothic Book"/>
              </w:rPr>
            </w:pPr>
          </w:p>
        </w:tc>
      </w:tr>
      <w:tr w:rsidR="00174FCB" w:rsidRPr="00B77D0A" w:rsidTr="00914314">
        <w:tc>
          <w:tcPr>
            <w:tcW w:w="534" w:type="dxa"/>
          </w:tcPr>
          <w:p w:rsidR="00174FCB" w:rsidRPr="00B77D0A" w:rsidRDefault="00174FCB" w:rsidP="00914314">
            <w:pPr>
              <w:jc w:val="center"/>
              <w:rPr>
                <w:rFonts w:ascii="Franklin Gothic Book" w:hAnsi="Franklin Gothic Book"/>
                <w:noProof/>
              </w:rPr>
            </w:pPr>
            <w:r w:rsidRPr="00B77D0A">
              <w:rPr>
                <w:rFonts w:ascii="Franklin Gothic Book" w:hAnsi="Franklin Gothic Book"/>
                <w:noProof/>
              </w:rPr>
              <w:t>43.</w:t>
            </w:r>
          </w:p>
        </w:tc>
        <w:tc>
          <w:tcPr>
            <w:tcW w:w="3894" w:type="dxa"/>
            <w:vAlign w:val="bottom"/>
          </w:tcPr>
          <w:p w:rsidR="00174FCB" w:rsidRPr="00E95975" w:rsidRDefault="00174FCB" w:rsidP="00545282">
            <w:pPr>
              <w:rPr>
                <w:rFonts w:ascii="Franklin Gothic Book" w:hAnsi="Franklin Gothic Book"/>
                <w:bCs/>
                <w:sz w:val="22"/>
                <w:szCs w:val="22"/>
              </w:rPr>
            </w:pPr>
            <w:r w:rsidRPr="00E95975">
              <w:rPr>
                <w:rFonts w:ascii="Franklin Gothic Book" w:hAnsi="Franklin Gothic Book"/>
                <w:bCs/>
                <w:sz w:val="22"/>
                <w:szCs w:val="22"/>
              </w:rPr>
              <w:t>FILTER  VAZDUHA FRAD</w:t>
            </w:r>
          </w:p>
        </w:tc>
        <w:tc>
          <w:tcPr>
            <w:tcW w:w="1710" w:type="dxa"/>
          </w:tcPr>
          <w:p w:rsidR="00174FCB" w:rsidRPr="003C1F0C" w:rsidRDefault="00174FCB" w:rsidP="00545282">
            <w:pPr>
              <w:jc w:val="center"/>
              <w:rPr>
                <w:rFonts w:ascii="Franklin Gothic Book" w:hAnsi="Franklin Gothic Book"/>
                <w:sz w:val="22"/>
                <w:szCs w:val="22"/>
              </w:rPr>
            </w:pPr>
            <w:r w:rsidRPr="003C1F0C">
              <w:rPr>
                <w:rFonts w:ascii="Franklin Gothic Book" w:hAnsi="Franklin Gothic Book"/>
                <w:sz w:val="22"/>
                <w:szCs w:val="22"/>
              </w:rPr>
              <w:t>1</w:t>
            </w:r>
          </w:p>
        </w:tc>
        <w:tc>
          <w:tcPr>
            <w:tcW w:w="1980" w:type="dxa"/>
            <w:vAlign w:val="bottom"/>
          </w:tcPr>
          <w:p w:rsidR="00174FCB" w:rsidRPr="00B77D0A" w:rsidRDefault="00174FCB" w:rsidP="00914314">
            <w:pPr>
              <w:rPr>
                <w:rFonts w:ascii="Franklin Gothic Book" w:hAnsi="Franklin Gothic Book"/>
                <w:bCs/>
              </w:rPr>
            </w:pPr>
          </w:p>
        </w:tc>
        <w:tc>
          <w:tcPr>
            <w:tcW w:w="1980" w:type="dxa"/>
          </w:tcPr>
          <w:p w:rsidR="00174FCB" w:rsidRPr="00B77D0A" w:rsidRDefault="00174FCB" w:rsidP="00914314">
            <w:pPr>
              <w:jc w:val="center"/>
              <w:rPr>
                <w:rFonts w:ascii="Franklin Gothic Book" w:hAnsi="Franklin Gothic Book"/>
              </w:rPr>
            </w:pPr>
          </w:p>
        </w:tc>
      </w:tr>
      <w:tr w:rsidR="00174FCB" w:rsidRPr="00B77D0A" w:rsidTr="00914314">
        <w:tc>
          <w:tcPr>
            <w:tcW w:w="534" w:type="dxa"/>
          </w:tcPr>
          <w:p w:rsidR="00174FCB" w:rsidRPr="00B77D0A" w:rsidRDefault="00174FCB" w:rsidP="00914314">
            <w:pPr>
              <w:jc w:val="center"/>
              <w:rPr>
                <w:rFonts w:ascii="Franklin Gothic Book" w:hAnsi="Franklin Gothic Book"/>
                <w:noProof/>
              </w:rPr>
            </w:pPr>
            <w:r w:rsidRPr="00B77D0A">
              <w:rPr>
                <w:rFonts w:ascii="Franklin Gothic Book" w:hAnsi="Franklin Gothic Book"/>
                <w:noProof/>
              </w:rPr>
              <w:t>44.</w:t>
            </w:r>
          </w:p>
        </w:tc>
        <w:tc>
          <w:tcPr>
            <w:tcW w:w="3894" w:type="dxa"/>
            <w:vAlign w:val="bottom"/>
          </w:tcPr>
          <w:p w:rsidR="00174FCB" w:rsidRPr="00E95975" w:rsidRDefault="00174FCB" w:rsidP="00545282">
            <w:pPr>
              <w:rPr>
                <w:rFonts w:ascii="Franklin Gothic Book" w:hAnsi="Franklin Gothic Book"/>
                <w:bCs/>
                <w:sz w:val="22"/>
                <w:szCs w:val="22"/>
              </w:rPr>
            </w:pPr>
            <w:r w:rsidRPr="00E95975">
              <w:rPr>
                <w:rFonts w:ascii="Franklin Gothic Book" w:hAnsi="Franklin Gothic Book"/>
                <w:bCs/>
                <w:sz w:val="22"/>
                <w:szCs w:val="22"/>
              </w:rPr>
              <w:t>FILTER  VAZDUHA FRAD</w:t>
            </w:r>
          </w:p>
        </w:tc>
        <w:tc>
          <w:tcPr>
            <w:tcW w:w="1710" w:type="dxa"/>
          </w:tcPr>
          <w:p w:rsidR="00174FCB" w:rsidRPr="003C1F0C" w:rsidRDefault="00174FCB" w:rsidP="00545282">
            <w:pPr>
              <w:jc w:val="center"/>
              <w:rPr>
                <w:rFonts w:ascii="Franklin Gothic Book" w:hAnsi="Franklin Gothic Book"/>
                <w:sz w:val="22"/>
                <w:szCs w:val="22"/>
              </w:rPr>
            </w:pPr>
            <w:r w:rsidRPr="003C1F0C">
              <w:rPr>
                <w:rFonts w:ascii="Franklin Gothic Book" w:hAnsi="Franklin Gothic Book"/>
                <w:sz w:val="22"/>
                <w:szCs w:val="22"/>
              </w:rPr>
              <w:t>1</w:t>
            </w:r>
          </w:p>
        </w:tc>
        <w:tc>
          <w:tcPr>
            <w:tcW w:w="1980" w:type="dxa"/>
            <w:vAlign w:val="bottom"/>
          </w:tcPr>
          <w:p w:rsidR="00174FCB" w:rsidRPr="00B77D0A" w:rsidRDefault="00174FCB" w:rsidP="00914314">
            <w:pPr>
              <w:rPr>
                <w:rFonts w:ascii="Franklin Gothic Book" w:hAnsi="Franklin Gothic Book" w:cs="Calibri"/>
              </w:rPr>
            </w:pPr>
          </w:p>
        </w:tc>
        <w:tc>
          <w:tcPr>
            <w:tcW w:w="1980" w:type="dxa"/>
          </w:tcPr>
          <w:p w:rsidR="00174FCB" w:rsidRPr="00B77D0A" w:rsidRDefault="00174FCB" w:rsidP="00914314">
            <w:pPr>
              <w:jc w:val="center"/>
              <w:rPr>
                <w:rFonts w:ascii="Franklin Gothic Book" w:hAnsi="Franklin Gothic Book"/>
              </w:rPr>
            </w:pPr>
          </w:p>
        </w:tc>
      </w:tr>
      <w:tr w:rsidR="00174FCB" w:rsidRPr="00B77D0A" w:rsidTr="00914314">
        <w:tc>
          <w:tcPr>
            <w:tcW w:w="534" w:type="dxa"/>
          </w:tcPr>
          <w:p w:rsidR="00174FCB" w:rsidRPr="00B77D0A" w:rsidRDefault="00174FCB" w:rsidP="00914314">
            <w:pPr>
              <w:jc w:val="center"/>
              <w:rPr>
                <w:rFonts w:ascii="Franklin Gothic Book" w:hAnsi="Franklin Gothic Book"/>
                <w:noProof/>
              </w:rPr>
            </w:pPr>
            <w:r w:rsidRPr="00B77D0A">
              <w:rPr>
                <w:rFonts w:ascii="Franklin Gothic Book" w:hAnsi="Franklin Gothic Book"/>
                <w:noProof/>
              </w:rPr>
              <w:t>45.</w:t>
            </w:r>
          </w:p>
        </w:tc>
        <w:tc>
          <w:tcPr>
            <w:tcW w:w="3894" w:type="dxa"/>
            <w:vAlign w:val="bottom"/>
          </w:tcPr>
          <w:p w:rsidR="00174FCB" w:rsidRPr="00E95975" w:rsidRDefault="00174FCB" w:rsidP="00545282">
            <w:pPr>
              <w:rPr>
                <w:rFonts w:ascii="Franklin Gothic Book" w:hAnsi="Franklin Gothic Book"/>
                <w:bCs/>
                <w:sz w:val="22"/>
                <w:szCs w:val="22"/>
              </w:rPr>
            </w:pPr>
            <w:r w:rsidRPr="00E95975">
              <w:rPr>
                <w:rFonts w:ascii="Franklin Gothic Book" w:hAnsi="Franklin Gothic Book"/>
                <w:bCs/>
                <w:sz w:val="22"/>
                <w:szCs w:val="22"/>
              </w:rPr>
              <w:t>FILTER  VAZDUHA FRAD</w:t>
            </w:r>
          </w:p>
        </w:tc>
        <w:tc>
          <w:tcPr>
            <w:tcW w:w="1710" w:type="dxa"/>
          </w:tcPr>
          <w:p w:rsidR="00174FCB" w:rsidRPr="003C1F0C" w:rsidRDefault="00174FCB" w:rsidP="00545282">
            <w:pPr>
              <w:jc w:val="center"/>
              <w:rPr>
                <w:rFonts w:ascii="Franklin Gothic Book" w:hAnsi="Franklin Gothic Book"/>
                <w:sz w:val="22"/>
                <w:szCs w:val="22"/>
              </w:rPr>
            </w:pPr>
            <w:r w:rsidRPr="003C1F0C">
              <w:rPr>
                <w:rFonts w:ascii="Franklin Gothic Book" w:hAnsi="Franklin Gothic Book"/>
                <w:sz w:val="22"/>
                <w:szCs w:val="22"/>
              </w:rPr>
              <w:t>1</w:t>
            </w:r>
          </w:p>
        </w:tc>
        <w:tc>
          <w:tcPr>
            <w:tcW w:w="1980" w:type="dxa"/>
            <w:vAlign w:val="bottom"/>
          </w:tcPr>
          <w:p w:rsidR="00174FCB" w:rsidRPr="00B77D0A" w:rsidRDefault="00174FCB" w:rsidP="00914314">
            <w:pPr>
              <w:rPr>
                <w:rFonts w:ascii="Franklin Gothic Book" w:hAnsi="Franklin Gothic Book"/>
                <w:bCs/>
              </w:rPr>
            </w:pPr>
          </w:p>
        </w:tc>
        <w:tc>
          <w:tcPr>
            <w:tcW w:w="1980" w:type="dxa"/>
          </w:tcPr>
          <w:p w:rsidR="00174FCB" w:rsidRPr="00B77D0A" w:rsidRDefault="00174FCB" w:rsidP="00914314">
            <w:pPr>
              <w:jc w:val="center"/>
              <w:rPr>
                <w:rFonts w:ascii="Franklin Gothic Book" w:hAnsi="Franklin Gothic Book"/>
              </w:rPr>
            </w:pPr>
          </w:p>
        </w:tc>
      </w:tr>
      <w:tr w:rsidR="00174FCB" w:rsidRPr="00B77D0A" w:rsidTr="00914314">
        <w:tc>
          <w:tcPr>
            <w:tcW w:w="534" w:type="dxa"/>
          </w:tcPr>
          <w:p w:rsidR="00174FCB" w:rsidRPr="00B77D0A" w:rsidRDefault="00174FCB" w:rsidP="00914314">
            <w:pPr>
              <w:jc w:val="center"/>
              <w:rPr>
                <w:rFonts w:ascii="Franklin Gothic Book" w:hAnsi="Franklin Gothic Book"/>
                <w:noProof/>
              </w:rPr>
            </w:pPr>
            <w:r w:rsidRPr="00B77D0A">
              <w:rPr>
                <w:rFonts w:ascii="Franklin Gothic Book" w:hAnsi="Franklin Gothic Book"/>
                <w:noProof/>
              </w:rPr>
              <w:t>46.</w:t>
            </w:r>
          </w:p>
        </w:tc>
        <w:tc>
          <w:tcPr>
            <w:tcW w:w="3894" w:type="dxa"/>
            <w:vAlign w:val="bottom"/>
          </w:tcPr>
          <w:p w:rsidR="00174FCB" w:rsidRPr="007B65B1" w:rsidRDefault="00174FCB" w:rsidP="00545282">
            <w:pPr>
              <w:rPr>
                <w:rFonts w:ascii="Franklin Gothic Book" w:hAnsi="Franklin Gothic Book"/>
                <w:bCs/>
                <w:sz w:val="22"/>
                <w:szCs w:val="22"/>
              </w:rPr>
            </w:pPr>
            <w:r w:rsidRPr="007B65B1">
              <w:rPr>
                <w:rFonts w:ascii="Franklin Gothic Book" w:hAnsi="Franklin Gothic Book"/>
                <w:bCs/>
                <w:sz w:val="22"/>
                <w:szCs w:val="22"/>
              </w:rPr>
              <w:t>FILTER  VAZDUHA  DONALDSON</w:t>
            </w:r>
          </w:p>
        </w:tc>
        <w:tc>
          <w:tcPr>
            <w:tcW w:w="1710" w:type="dxa"/>
          </w:tcPr>
          <w:p w:rsidR="00174FCB" w:rsidRPr="003C1F0C" w:rsidRDefault="00174FCB" w:rsidP="00545282">
            <w:pPr>
              <w:jc w:val="center"/>
              <w:rPr>
                <w:rFonts w:ascii="Franklin Gothic Book" w:hAnsi="Franklin Gothic Book"/>
                <w:sz w:val="22"/>
                <w:szCs w:val="22"/>
              </w:rPr>
            </w:pPr>
            <w:r w:rsidRPr="003C1F0C">
              <w:rPr>
                <w:rFonts w:ascii="Franklin Gothic Book" w:hAnsi="Franklin Gothic Book"/>
                <w:sz w:val="22"/>
                <w:szCs w:val="22"/>
              </w:rPr>
              <w:t>1</w:t>
            </w:r>
          </w:p>
        </w:tc>
        <w:tc>
          <w:tcPr>
            <w:tcW w:w="1980" w:type="dxa"/>
            <w:vAlign w:val="bottom"/>
          </w:tcPr>
          <w:p w:rsidR="00174FCB" w:rsidRPr="00B77D0A" w:rsidRDefault="00174FCB" w:rsidP="00914314">
            <w:pPr>
              <w:rPr>
                <w:rFonts w:ascii="Franklin Gothic Book" w:hAnsi="Franklin Gothic Book" w:cs="Calibri"/>
              </w:rPr>
            </w:pPr>
          </w:p>
        </w:tc>
        <w:tc>
          <w:tcPr>
            <w:tcW w:w="1980" w:type="dxa"/>
          </w:tcPr>
          <w:p w:rsidR="00174FCB" w:rsidRPr="00B77D0A" w:rsidRDefault="00174FCB" w:rsidP="00914314">
            <w:pPr>
              <w:jc w:val="center"/>
              <w:rPr>
                <w:rFonts w:ascii="Franklin Gothic Book" w:hAnsi="Franklin Gothic Book"/>
              </w:rPr>
            </w:pPr>
          </w:p>
        </w:tc>
      </w:tr>
      <w:tr w:rsidR="00174FCB" w:rsidRPr="00B77D0A" w:rsidTr="00914314">
        <w:tc>
          <w:tcPr>
            <w:tcW w:w="534" w:type="dxa"/>
          </w:tcPr>
          <w:p w:rsidR="00174FCB" w:rsidRPr="00B77D0A" w:rsidRDefault="00174FCB" w:rsidP="00914314">
            <w:pPr>
              <w:jc w:val="center"/>
              <w:rPr>
                <w:rFonts w:ascii="Franklin Gothic Book" w:hAnsi="Franklin Gothic Book"/>
                <w:noProof/>
              </w:rPr>
            </w:pPr>
            <w:r w:rsidRPr="00B77D0A">
              <w:rPr>
                <w:rFonts w:ascii="Franklin Gothic Book" w:hAnsi="Franklin Gothic Book"/>
                <w:noProof/>
              </w:rPr>
              <w:t>47.</w:t>
            </w:r>
          </w:p>
        </w:tc>
        <w:tc>
          <w:tcPr>
            <w:tcW w:w="3894" w:type="dxa"/>
            <w:vAlign w:val="bottom"/>
          </w:tcPr>
          <w:p w:rsidR="00174FCB" w:rsidRPr="007B65B1" w:rsidRDefault="00174FCB" w:rsidP="00545282">
            <w:pPr>
              <w:rPr>
                <w:rFonts w:ascii="Franklin Gothic Book" w:hAnsi="Franklin Gothic Book"/>
                <w:bCs/>
                <w:sz w:val="22"/>
                <w:szCs w:val="22"/>
              </w:rPr>
            </w:pPr>
            <w:r w:rsidRPr="007B65B1">
              <w:rPr>
                <w:rFonts w:ascii="Franklin Gothic Book" w:hAnsi="Franklin Gothic Book"/>
                <w:bCs/>
                <w:sz w:val="22"/>
                <w:szCs w:val="22"/>
              </w:rPr>
              <w:t xml:space="preserve">FILTER  VAZDUHA   </w:t>
            </w:r>
            <w:r>
              <w:rPr>
                <w:rFonts w:ascii="Franklin Gothic Book" w:hAnsi="Franklin Gothic Book"/>
                <w:bCs/>
                <w:sz w:val="22"/>
                <w:szCs w:val="22"/>
              </w:rPr>
              <w:t>FRAD</w:t>
            </w:r>
          </w:p>
        </w:tc>
        <w:tc>
          <w:tcPr>
            <w:tcW w:w="1710" w:type="dxa"/>
          </w:tcPr>
          <w:p w:rsidR="00174FCB" w:rsidRPr="007B65B1" w:rsidRDefault="00174FCB" w:rsidP="00545282">
            <w:pPr>
              <w:jc w:val="center"/>
              <w:rPr>
                <w:rFonts w:ascii="Franklin Gothic Book" w:hAnsi="Franklin Gothic Book"/>
                <w:sz w:val="22"/>
                <w:szCs w:val="22"/>
              </w:rPr>
            </w:pPr>
            <w:r w:rsidRPr="007B65B1">
              <w:rPr>
                <w:rFonts w:ascii="Franklin Gothic Book" w:hAnsi="Franklin Gothic Book"/>
                <w:sz w:val="22"/>
                <w:szCs w:val="22"/>
              </w:rPr>
              <w:t>1</w:t>
            </w:r>
          </w:p>
        </w:tc>
        <w:tc>
          <w:tcPr>
            <w:tcW w:w="1980" w:type="dxa"/>
            <w:vAlign w:val="bottom"/>
          </w:tcPr>
          <w:p w:rsidR="00174FCB" w:rsidRPr="00B77D0A" w:rsidRDefault="00174FCB" w:rsidP="00914314">
            <w:pPr>
              <w:rPr>
                <w:rFonts w:ascii="Franklin Gothic Book" w:hAnsi="Franklin Gothic Book"/>
                <w:bCs/>
              </w:rPr>
            </w:pPr>
          </w:p>
        </w:tc>
        <w:tc>
          <w:tcPr>
            <w:tcW w:w="1980" w:type="dxa"/>
            <w:vAlign w:val="bottom"/>
          </w:tcPr>
          <w:p w:rsidR="00174FCB" w:rsidRPr="00B77D0A" w:rsidRDefault="00174FCB" w:rsidP="00914314">
            <w:pPr>
              <w:jc w:val="center"/>
              <w:rPr>
                <w:rFonts w:ascii="Franklin Gothic Book" w:hAnsi="Franklin Gothic Book"/>
                <w:bCs/>
              </w:rPr>
            </w:pPr>
          </w:p>
        </w:tc>
      </w:tr>
      <w:tr w:rsidR="00174FCB" w:rsidRPr="00B77D0A" w:rsidTr="00914314">
        <w:tc>
          <w:tcPr>
            <w:tcW w:w="534" w:type="dxa"/>
          </w:tcPr>
          <w:p w:rsidR="00174FCB" w:rsidRPr="00B77D0A" w:rsidRDefault="00174FCB" w:rsidP="00914314">
            <w:pPr>
              <w:jc w:val="center"/>
              <w:rPr>
                <w:rFonts w:ascii="Franklin Gothic Book" w:hAnsi="Franklin Gothic Book"/>
                <w:noProof/>
              </w:rPr>
            </w:pPr>
            <w:r w:rsidRPr="00B77D0A">
              <w:rPr>
                <w:rFonts w:ascii="Franklin Gothic Book" w:hAnsi="Franklin Gothic Book"/>
                <w:noProof/>
              </w:rPr>
              <w:t>48.</w:t>
            </w:r>
          </w:p>
        </w:tc>
        <w:tc>
          <w:tcPr>
            <w:tcW w:w="3894" w:type="dxa"/>
            <w:vAlign w:val="bottom"/>
          </w:tcPr>
          <w:p w:rsidR="00174FCB" w:rsidRPr="007B65B1" w:rsidRDefault="00174FCB" w:rsidP="00545282">
            <w:pPr>
              <w:rPr>
                <w:rFonts w:ascii="Franklin Gothic Book" w:hAnsi="Franklin Gothic Book"/>
                <w:bCs/>
                <w:sz w:val="22"/>
                <w:szCs w:val="22"/>
              </w:rPr>
            </w:pPr>
            <w:r w:rsidRPr="007B65B1">
              <w:rPr>
                <w:rFonts w:ascii="Franklin Gothic Book" w:hAnsi="Franklin Gothic Book"/>
                <w:bCs/>
                <w:sz w:val="22"/>
                <w:szCs w:val="22"/>
              </w:rPr>
              <w:t>FILTER  VAZDUHA  UNICO</w:t>
            </w:r>
          </w:p>
        </w:tc>
        <w:tc>
          <w:tcPr>
            <w:tcW w:w="1710" w:type="dxa"/>
          </w:tcPr>
          <w:p w:rsidR="00174FCB" w:rsidRPr="003C1F0C" w:rsidRDefault="00174FCB" w:rsidP="00545282">
            <w:pPr>
              <w:jc w:val="center"/>
              <w:rPr>
                <w:rFonts w:ascii="Franklin Gothic Book" w:hAnsi="Franklin Gothic Book"/>
                <w:sz w:val="22"/>
                <w:szCs w:val="22"/>
              </w:rPr>
            </w:pPr>
            <w:r w:rsidRPr="003C1F0C">
              <w:rPr>
                <w:rFonts w:ascii="Franklin Gothic Book" w:hAnsi="Franklin Gothic Book"/>
                <w:sz w:val="22"/>
                <w:szCs w:val="22"/>
              </w:rPr>
              <w:t>1</w:t>
            </w:r>
          </w:p>
        </w:tc>
        <w:tc>
          <w:tcPr>
            <w:tcW w:w="1980" w:type="dxa"/>
            <w:vAlign w:val="bottom"/>
          </w:tcPr>
          <w:p w:rsidR="00174FCB" w:rsidRPr="00B77D0A" w:rsidRDefault="00174FCB" w:rsidP="00914314">
            <w:pPr>
              <w:rPr>
                <w:rFonts w:ascii="Franklin Gothic Book" w:hAnsi="Franklin Gothic Book"/>
                <w:bCs/>
              </w:rPr>
            </w:pPr>
          </w:p>
        </w:tc>
        <w:tc>
          <w:tcPr>
            <w:tcW w:w="1980" w:type="dxa"/>
            <w:vAlign w:val="bottom"/>
          </w:tcPr>
          <w:p w:rsidR="00174FCB" w:rsidRPr="00B77D0A" w:rsidRDefault="00174FCB" w:rsidP="00914314">
            <w:pPr>
              <w:jc w:val="center"/>
              <w:rPr>
                <w:rFonts w:ascii="Franklin Gothic Book" w:hAnsi="Franklin Gothic Book"/>
                <w:bCs/>
              </w:rPr>
            </w:pPr>
          </w:p>
        </w:tc>
      </w:tr>
      <w:tr w:rsidR="00174FCB" w:rsidRPr="00B77D0A" w:rsidTr="00914314">
        <w:tc>
          <w:tcPr>
            <w:tcW w:w="534" w:type="dxa"/>
          </w:tcPr>
          <w:p w:rsidR="00174FCB" w:rsidRPr="00B77D0A" w:rsidRDefault="00174FCB" w:rsidP="00914314">
            <w:pPr>
              <w:jc w:val="center"/>
              <w:rPr>
                <w:rFonts w:ascii="Franklin Gothic Book" w:hAnsi="Franklin Gothic Book"/>
                <w:noProof/>
              </w:rPr>
            </w:pPr>
            <w:r w:rsidRPr="00B77D0A">
              <w:rPr>
                <w:rFonts w:ascii="Franklin Gothic Book" w:hAnsi="Franklin Gothic Book"/>
                <w:noProof/>
              </w:rPr>
              <w:t>49.</w:t>
            </w:r>
          </w:p>
        </w:tc>
        <w:tc>
          <w:tcPr>
            <w:tcW w:w="3894" w:type="dxa"/>
            <w:vAlign w:val="bottom"/>
          </w:tcPr>
          <w:p w:rsidR="00174FCB" w:rsidRPr="007B65B1" w:rsidRDefault="00174FCB" w:rsidP="00545282">
            <w:pPr>
              <w:rPr>
                <w:rFonts w:ascii="Franklin Gothic Book" w:hAnsi="Franklin Gothic Book"/>
                <w:bCs/>
                <w:sz w:val="22"/>
                <w:szCs w:val="22"/>
              </w:rPr>
            </w:pPr>
            <w:r w:rsidRPr="007B65B1">
              <w:rPr>
                <w:rFonts w:ascii="Franklin Gothic Book" w:hAnsi="Franklin Gothic Book"/>
                <w:bCs/>
                <w:sz w:val="22"/>
                <w:szCs w:val="22"/>
              </w:rPr>
              <w:t>FILTER  VAZDUHA  IVECO</w:t>
            </w:r>
          </w:p>
        </w:tc>
        <w:tc>
          <w:tcPr>
            <w:tcW w:w="1710" w:type="dxa"/>
          </w:tcPr>
          <w:p w:rsidR="00174FCB" w:rsidRPr="007B65B1" w:rsidRDefault="00174FCB" w:rsidP="00545282">
            <w:pPr>
              <w:jc w:val="center"/>
              <w:rPr>
                <w:rFonts w:ascii="Franklin Gothic Book" w:hAnsi="Franklin Gothic Book"/>
                <w:sz w:val="22"/>
                <w:szCs w:val="22"/>
              </w:rPr>
            </w:pPr>
            <w:r w:rsidRPr="007B65B1">
              <w:rPr>
                <w:rFonts w:ascii="Franklin Gothic Book" w:hAnsi="Franklin Gothic Book"/>
                <w:sz w:val="22"/>
                <w:szCs w:val="22"/>
              </w:rPr>
              <w:t>1</w:t>
            </w:r>
          </w:p>
        </w:tc>
        <w:tc>
          <w:tcPr>
            <w:tcW w:w="1980" w:type="dxa"/>
            <w:vAlign w:val="bottom"/>
          </w:tcPr>
          <w:p w:rsidR="00174FCB" w:rsidRPr="00B77D0A" w:rsidRDefault="00174FCB" w:rsidP="00914314">
            <w:pPr>
              <w:rPr>
                <w:rFonts w:ascii="Franklin Gothic Book" w:hAnsi="Franklin Gothic Book"/>
                <w:bCs/>
              </w:rPr>
            </w:pPr>
          </w:p>
        </w:tc>
        <w:tc>
          <w:tcPr>
            <w:tcW w:w="1980" w:type="dxa"/>
            <w:vAlign w:val="bottom"/>
          </w:tcPr>
          <w:p w:rsidR="00174FCB" w:rsidRPr="00B77D0A" w:rsidRDefault="00174FCB" w:rsidP="00914314">
            <w:pPr>
              <w:jc w:val="center"/>
              <w:rPr>
                <w:rFonts w:ascii="Franklin Gothic Book" w:hAnsi="Franklin Gothic Book"/>
                <w:bCs/>
              </w:rPr>
            </w:pPr>
          </w:p>
        </w:tc>
      </w:tr>
      <w:tr w:rsidR="00174FCB" w:rsidRPr="00B77D0A" w:rsidTr="00914314">
        <w:tc>
          <w:tcPr>
            <w:tcW w:w="534" w:type="dxa"/>
          </w:tcPr>
          <w:p w:rsidR="00174FCB" w:rsidRPr="00B77D0A" w:rsidRDefault="00174FCB" w:rsidP="00914314">
            <w:pPr>
              <w:jc w:val="center"/>
              <w:rPr>
                <w:rFonts w:ascii="Franklin Gothic Book" w:hAnsi="Franklin Gothic Book"/>
                <w:noProof/>
              </w:rPr>
            </w:pPr>
            <w:r w:rsidRPr="00B77D0A">
              <w:rPr>
                <w:rFonts w:ascii="Franklin Gothic Book" w:hAnsi="Franklin Gothic Book"/>
                <w:noProof/>
              </w:rPr>
              <w:lastRenderedPageBreak/>
              <w:t>50.</w:t>
            </w:r>
          </w:p>
        </w:tc>
        <w:tc>
          <w:tcPr>
            <w:tcW w:w="3894" w:type="dxa"/>
          </w:tcPr>
          <w:p w:rsidR="00174FCB" w:rsidRPr="007B65B1" w:rsidRDefault="00174FCB" w:rsidP="00545282">
            <w:pPr>
              <w:rPr>
                <w:rFonts w:ascii="Franklin Gothic Book" w:hAnsi="Franklin Gothic Book"/>
                <w:bCs/>
                <w:sz w:val="22"/>
                <w:szCs w:val="22"/>
              </w:rPr>
            </w:pPr>
            <w:r w:rsidRPr="007B65B1">
              <w:rPr>
                <w:rFonts w:ascii="Franklin Gothic Book" w:hAnsi="Franklin Gothic Book"/>
                <w:bCs/>
                <w:sz w:val="22"/>
                <w:szCs w:val="22"/>
              </w:rPr>
              <w:t>FILTER  VAZDUHA  UNICO</w:t>
            </w:r>
          </w:p>
        </w:tc>
        <w:tc>
          <w:tcPr>
            <w:tcW w:w="1710" w:type="dxa"/>
          </w:tcPr>
          <w:p w:rsidR="00174FCB" w:rsidRPr="007B65B1" w:rsidRDefault="00174FCB" w:rsidP="00545282">
            <w:pPr>
              <w:jc w:val="center"/>
              <w:rPr>
                <w:rFonts w:ascii="Franklin Gothic Book" w:hAnsi="Franklin Gothic Book"/>
                <w:sz w:val="22"/>
                <w:szCs w:val="22"/>
              </w:rPr>
            </w:pPr>
            <w:r w:rsidRPr="007B65B1">
              <w:rPr>
                <w:rFonts w:ascii="Franklin Gothic Book" w:hAnsi="Franklin Gothic Book"/>
                <w:sz w:val="22"/>
                <w:szCs w:val="22"/>
              </w:rPr>
              <w:t>1</w:t>
            </w:r>
          </w:p>
        </w:tc>
        <w:tc>
          <w:tcPr>
            <w:tcW w:w="1980" w:type="dxa"/>
            <w:vAlign w:val="bottom"/>
          </w:tcPr>
          <w:p w:rsidR="00174FCB" w:rsidRPr="00B77D0A" w:rsidRDefault="00174FCB" w:rsidP="00914314">
            <w:pPr>
              <w:rPr>
                <w:rFonts w:ascii="Franklin Gothic Book" w:hAnsi="Franklin Gothic Book"/>
                <w:bCs/>
              </w:rPr>
            </w:pPr>
          </w:p>
        </w:tc>
        <w:tc>
          <w:tcPr>
            <w:tcW w:w="1980" w:type="dxa"/>
            <w:vAlign w:val="bottom"/>
          </w:tcPr>
          <w:p w:rsidR="00174FCB" w:rsidRPr="00B77D0A" w:rsidRDefault="00174FCB" w:rsidP="00914314">
            <w:pPr>
              <w:jc w:val="center"/>
              <w:rPr>
                <w:rFonts w:ascii="Franklin Gothic Book" w:hAnsi="Franklin Gothic Book"/>
                <w:bCs/>
              </w:rPr>
            </w:pPr>
          </w:p>
        </w:tc>
      </w:tr>
      <w:tr w:rsidR="00174FCB" w:rsidRPr="00B77D0A" w:rsidTr="00914314">
        <w:tc>
          <w:tcPr>
            <w:tcW w:w="534" w:type="dxa"/>
          </w:tcPr>
          <w:p w:rsidR="00174FCB" w:rsidRPr="00B77D0A" w:rsidRDefault="00174FCB" w:rsidP="00914314">
            <w:pPr>
              <w:jc w:val="center"/>
              <w:rPr>
                <w:rFonts w:ascii="Franklin Gothic Book" w:hAnsi="Franklin Gothic Book"/>
                <w:noProof/>
              </w:rPr>
            </w:pPr>
            <w:r w:rsidRPr="00B77D0A">
              <w:rPr>
                <w:rFonts w:ascii="Franklin Gothic Book" w:hAnsi="Franklin Gothic Book"/>
                <w:noProof/>
              </w:rPr>
              <w:t>51.</w:t>
            </w:r>
          </w:p>
        </w:tc>
        <w:tc>
          <w:tcPr>
            <w:tcW w:w="3894" w:type="dxa"/>
          </w:tcPr>
          <w:p w:rsidR="00174FCB" w:rsidRPr="007B65B1" w:rsidRDefault="00174FCB" w:rsidP="00545282">
            <w:pPr>
              <w:rPr>
                <w:rFonts w:ascii="Franklin Gothic Book" w:hAnsi="Franklin Gothic Book"/>
                <w:bCs/>
                <w:sz w:val="22"/>
                <w:szCs w:val="22"/>
              </w:rPr>
            </w:pPr>
            <w:r w:rsidRPr="007B65B1">
              <w:rPr>
                <w:rFonts w:ascii="Franklin Gothic Book" w:hAnsi="Franklin Gothic Book"/>
                <w:bCs/>
                <w:sz w:val="22"/>
                <w:szCs w:val="22"/>
              </w:rPr>
              <w:t>FILTER  VAZDUHA  UNICO</w:t>
            </w:r>
          </w:p>
        </w:tc>
        <w:tc>
          <w:tcPr>
            <w:tcW w:w="1710" w:type="dxa"/>
          </w:tcPr>
          <w:p w:rsidR="00174FCB" w:rsidRPr="003C1F0C" w:rsidRDefault="00174FCB" w:rsidP="00545282">
            <w:pPr>
              <w:jc w:val="center"/>
              <w:rPr>
                <w:rFonts w:ascii="Franklin Gothic Book" w:hAnsi="Franklin Gothic Book"/>
                <w:sz w:val="22"/>
                <w:szCs w:val="22"/>
              </w:rPr>
            </w:pPr>
            <w:r w:rsidRPr="003C1F0C">
              <w:rPr>
                <w:rFonts w:ascii="Franklin Gothic Book" w:hAnsi="Franklin Gothic Book"/>
                <w:sz w:val="22"/>
                <w:szCs w:val="22"/>
              </w:rPr>
              <w:t>1</w:t>
            </w:r>
          </w:p>
        </w:tc>
        <w:tc>
          <w:tcPr>
            <w:tcW w:w="1980" w:type="dxa"/>
            <w:vAlign w:val="bottom"/>
          </w:tcPr>
          <w:p w:rsidR="00174FCB" w:rsidRPr="00B77D0A" w:rsidRDefault="00174FCB" w:rsidP="00914314">
            <w:pPr>
              <w:rPr>
                <w:rFonts w:ascii="Franklin Gothic Book" w:hAnsi="Franklin Gothic Book"/>
                <w:bCs/>
              </w:rPr>
            </w:pPr>
          </w:p>
        </w:tc>
        <w:tc>
          <w:tcPr>
            <w:tcW w:w="1980" w:type="dxa"/>
            <w:vAlign w:val="bottom"/>
          </w:tcPr>
          <w:p w:rsidR="00174FCB" w:rsidRPr="00B77D0A" w:rsidRDefault="00174FCB" w:rsidP="00914314">
            <w:pPr>
              <w:jc w:val="center"/>
              <w:rPr>
                <w:rFonts w:ascii="Franklin Gothic Book" w:hAnsi="Franklin Gothic Book"/>
                <w:bCs/>
              </w:rPr>
            </w:pPr>
          </w:p>
        </w:tc>
      </w:tr>
      <w:tr w:rsidR="00174FCB" w:rsidRPr="00B77D0A" w:rsidTr="00914314">
        <w:tc>
          <w:tcPr>
            <w:tcW w:w="534" w:type="dxa"/>
          </w:tcPr>
          <w:p w:rsidR="00174FCB" w:rsidRPr="00B77D0A" w:rsidRDefault="00174FCB" w:rsidP="00914314">
            <w:pPr>
              <w:jc w:val="center"/>
              <w:rPr>
                <w:rFonts w:ascii="Franklin Gothic Book" w:hAnsi="Franklin Gothic Book"/>
                <w:noProof/>
              </w:rPr>
            </w:pPr>
            <w:r w:rsidRPr="00B77D0A">
              <w:rPr>
                <w:rFonts w:ascii="Franklin Gothic Book" w:hAnsi="Franklin Gothic Book"/>
                <w:noProof/>
              </w:rPr>
              <w:t>52.</w:t>
            </w:r>
          </w:p>
        </w:tc>
        <w:tc>
          <w:tcPr>
            <w:tcW w:w="3894" w:type="dxa"/>
            <w:vAlign w:val="bottom"/>
          </w:tcPr>
          <w:p w:rsidR="00174FCB" w:rsidRPr="007B65B1" w:rsidRDefault="00174FCB" w:rsidP="00545282">
            <w:pPr>
              <w:rPr>
                <w:rFonts w:ascii="Franklin Gothic Book" w:hAnsi="Franklin Gothic Book"/>
                <w:bCs/>
                <w:sz w:val="22"/>
                <w:szCs w:val="22"/>
              </w:rPr>
            </w:pPr>
            <w:r w:rsidRPr="007B65B1">
              <w:rPr>
                <w:rFonts w:ascii="Franklin Gothic Book" w:hAnsi="Franklin Gothic Book"/>
                <w:bCs/>
                <w:sz w:val="22"/>
                <w:szCs w:val="22"/>
              </w:rPr>
              <w:t>FILTER  VAZDUHA  DONALDSON</w:t>
            </w:r>
          </w:p>
        </w:tc>
        <w:tc>
          <w:tcPr>
            <w:tcW w:w="1710" w:type="dxa"/>
          </w:tcPr>
          <w:p w:rsidR="00174FCB" w:rsidRPr="003C1F0C" w:rsidRDefault="00174FCB" w:rsidP="00545282">
            <w:pPr>
              <w:jc w:val="center"/>
              <w:rPr>
                <w:rFonts w:ascii="Franklin Gothic Book" w:hAnsi="Franklin Gothic Book"/>
                <w:sz w:val="22"/>
                <w:szCs w:val="22"/>
              </w:rPr>
            </w:pPr>
            <w:r w:rsidRPr="003C1F0C">
              <w:rPr>
                <w:rFonts w:ascii="Franklin Gothic Book" w:hAnsi="Franklin Gothic Book"/>
                <w:sz w:val="22"/>
                <w:szCs w:val="22"/>
              </w:rPr>
              <w:t>1</w:t>
            </w:r>
          </w:p>
        </w:tc>
        <w:tc>
          <w:tcPr>
            <w:tcW w:w="1980" w:type="dxa"/>
            <w:vAlign w:val="bottom"/>
          </w:tcPr>
          <w:p w:rsidR="00174FCB" w:rsidRPr="00B77D0A" w:rsidRDefault="00174FCB" w:rsidP="00914314">
            <w:pPr>
              <w:rPr>
                <w:rFonts w:ascii="Franklin Gothic Book" w:hAnsi="Franklin Gothic Book"/>
                <w:bCs/>
              </w:rPr>
            </w:pPr>
          </w:p>
        </w:tc>
        <w:tc>
          <w:tcPr>
            <w:tcW w:w="1980" w:type="dxa"/>
            <w:vAlign w:val="bottom"/>
          </w:tcPr>
          <w:p w:rsidR="00174FCB" w:rsidRPr="00B77D0A" w:rsidRDefault="00174FCB" w:rsidP="00914314">
            <w:pPr>
              <w:jc w:val="center"/>
              <w:rPr>
                <w:rFonts w:ascii="Franklin Gothic Book" w:hAnsi="Franklin Gothic Book"/>
                <w:bCs/>
              </w:rPr>
            </w:pPr>
          </w:p>
        </w:tc>
      </w:tr>
      <w:tr w:rsidR="00174FCB" w:rsidRPr="00B77D0A" w:rsidTr="00914314">
        <w:tc>
          <w:tcPr>
            <w:tcW w:w="534" w:type="dxa"/>
          </w:tcPr>
          <w:p w:rsidR="00174FCB" w:rsidRPr="00B77D0A" w:rsidRDefault="00174FCB" w:rsidP="00914314">
            <w:pPr>
              <w:jc w:val="center"/>
              <w:rPr>
                <w:rFonts w:ascii="Franklin Gothic Book" w:hAnsi="Franklin Gothic Book"/>
                <w:noProof/>
              </w:rPr>
            </w:pPr>
            <w:r w:rsidRPr="00B77D0A">
              <w:rPr>
                <w:rFonts w:ascii="Franklin Gothic Book" w:hAnsi="Franklin Gothic Book"/>
                <w:noProof/>
              </w:rPr>
              <w:t>53.</w:t>
            </w:r>
          </w:p>
        </w:tc>
        <w:tc>
          <w:tcPr>
            <w:tcW w:w="3894" w:type="dxa"/>
            <w:vAlign w:val="bottom"/>
          </w:tcPr>
          <w:p w:rsidR="00174FCB" w:rsidRPr="007B65B1" w:rsidRDefault="00174FCB" w:rsidP="00545282">
            <w:pPr>
              <w:rPr>
                <w:rFonts w:ascii="Franklin Gothic Book" w:hAnsi="Franklin Gothic Book"/>
                <w:bCs/>
                <w:sz w:val="22"/>
                <w:szCs w:val="22"/>
              </w:rPr>
            </w:pPr>
            <w:r w:rsidRPr="007B65B1">
              <w:rPr>
                <w:rFonts w:ascii="Franklin Gothic Book" w:hAnsi="Franklin Gothic Book"/>
                <w:bCs/>
                <w:sz w:val="22"/>
                <w:szCs w:val="22"/>
              </w:rPr>
              <w:t>FILTER  VAZDUHA  FLITGARD</w:t>
            </w:r>
          </w:p>
        </w:tc>
        <w:tc>
          <w:tcPr>
            <w:tcW w:w="1710" w:type="dxa"/>
          </w:tcPr>
          <w:p w:rsidR="00174FCB" w:rsidRPr="003C1F0C" w:rsidRDefault="00174FCB" w:rsidP="00545282">
            <w:pPr>
              <w:jc w:val="center"/>
              <w:rPr>
                <w:rFonts w:ascii="Franklin Gothic Book" w:hAnsi="Franklin Gothic Book"/>
                <w:sz w:val="22"/>
                <w:szCs w:val="22"/>
              </w:rPr>
            </w:pPr>
            <w:r w:rsidRPr="003C1F0C">
              <w:rPr>
                <w:rFonts w:ascii="Franklin Gothic Book" w:hAnsi="Franklin Gothic Book"/>
                <w:sz w:val="22"/>
                <w:szCs w:val="22"/>
              </w:rPr>
              <w:t>1</w:t>
            </w:r>
          </w:p>
        </w:tc>
        <w:tc>
          <w:tcPr>
            <w:tcW w:w="1980" w:type="dxa"/>
            <w:vAlign w:val="bottom"/>
          </w:tcPr>
          <w:p w:rsidR="00174FCB" w:rsidRPr="00B77D0A" w:rsidRDefault="00174FCB" w:rsidP="00914314">
            <w:pPr>
              <w:rPr>
                <w:rFonts w:ascii="Franklin Gothic Book" w:hAnsi="Franklin Gothic Book"/>
                <w:bCs/>
              </w:rPr>
            </w:pPr>
          </w:p>
        </w:tc>
        <w:tc>
          <w:tcPr>
            <w:tcW w:w="1980" w:type="dxa"/>
            <w:vAlign w:val="bottom"/>
          </w:tcPr>
          <w:p w:rsidR="00174FCB" w:rsidRPr="00B77D0A" w:rsidRDefault="00174FCB" w:rsidP="00914314">
            <w:pPr>
              <w:jc w:val="center"/>
              <w:rPr>
                <w:rFonts w:ascii="Franklin Gothic Book" w:hAnsi="Franklin Gothic Book"/>
                <w:bCs/>
              </w:rPr>
            </w:pPr>
          </w:p>
        </w:tc>
      </w:tr>
      <w:tr w:rsidR="00174FCB" w:rsidRPr="00B77D0A" w:rsidTr="00914314">
        <w:tc>
          <w:tcPr>
            <w:tcW w:w="534" w:type="dxa"/>
          </w:tcPr>
          <w:p w:rsidR="00174FCB" w:rsidRPr="00B77D0A" w:rsidRDefault="00174FCB" w:rsidP="00914314">
            <w:pPr>
              <w:jc w:val="center"/>
              <w:rPr>
                <w:rFonts w:ascii="Franklin Gothic Book" w:hAnsi="Franklin Gothic Book"/>
                <w:noProof/>
              </w:rPr>
            </w:pPr>
            <w:r w:rsidRPr="00B77D0A">
              <w:rPr>
                <w:rFonts w:ascii="Franklin Gothic Book" w:hAnsi="Franklin Gothic Book"/>
                <w:noProof/>
              </w:rPr>
              <w:t>54.</w:t>
            </w:r>
          </w:p>
        </w:tc>
        <w:tc>
          <w:tcPr>
            <w:tcW w:w="3894" w:type="dxa"/>
            <w:vAlign w:val="bottom"/>
          </w:tcPr>
          <w:p w:rsidR="00174FCB" w:rsidRPr="007B65B1" w:rsidRDefault="00174FCB" w:rsidP="00545282">
            <w:pPr>
              <w:rPr>
                <w:rFonts w:ascii="Franklin Gothic Book" w:hAnsi="Franklin Gothic Book"/>
                <w:bCs/>
                <w:sz w:val="22"/>
                <w:szCs w:val="22"/>
              </w:rPr>
            </w:pPr>
            <w:r w:rsidRPr="007B65B1">
              <w:rPr>
                <w:rFonts w:ascii="Franklin Gothic Book" w:hAnsi="Franklin Gothic Book"/>
                <w:bCs/>
                <w:sz w:val="22"/>
                <w:szCs w:val="22"/>
              </w:rPr>
              <w:t>FILTER  VAZDUHA  IVECO</w:t>
            </w:r>
          </w:p>
        </w:tc>
        <w:tc>
          <w:tcPr>
            <w:tcW w:w="1710" w:type="dxa"/>
          </w:tcPr>
          <w:p w:rsidR="00174FCB" w:rsidRPr="003C1F0C" w:rsidRDefault="00174FCB" w:rsidP="00545282">
            <w:pPr>
              <w:jc w:val="center"/>
              <w:rPr>
                <w:rFonts w:ascii="Franklin Gothic Book" w:hAnsi="Franklin Gothic Book"/>
                <w:sz w:val="22"/>
                <w:szCs w:val="22"/>
              </w:rPr>
            </w:pPr>
            <w:r w:rsidRPr="003C1F0C">
              <w:rPr>
                <w:rFonts w:ascii="Franklin Gothic Book" w:hAnsi="Franklin Gothic Book"/>
                <w:sz w:val="22"/>
                <w:szCs w:val="22"/>
              </w:rPr>
              <w:t>1</w:t>
            </w:r>
          </w:p>
        </w:tc>
        <w:tc>
          <w:tcPr>
            <w:tcW w:w="1980" w:type="dxa"/>
            <w:vAlign w:val="bottom"/>
          </w:tcPr>
          <w:p w:rsidR="00174FCB" w:rsidRPr="00B77D0A" w:rsidRDefault="00174FCB" w:rsidP="00914314">
            <w:pPr>
              <w:rPr>
                <w:rFonts w:ascii="Franklin Gothic Book" w:hAnsi="Franklin Gothic Book"/>
                <w:bCs/>
              </w:rPr>
            </w:pPr>
          </w:p>
        </w:tc>
        <w:tc>
          <w:tcPr>
            <w:tcW w:w="1980" w:type="dxa"/>
            <w:vAlign w:val="bottom"/>
          </w:tcPr>
          <w:p w:rsidR="00174FCB" w:rsidRPr="00B77D0A" w:rsidRDefault="00174FCB" w:rsidP="00914314">
            <w:pPr>
              <w:jc w:val="center"/>
              <w:rPr>
                <w:rFonts w:ascii="Franklin Gothic Book" w:hAnsi="Franklin Gothic Book"/>
                <w:bCs/>
              </w:rPr>
            </w:pPr>
          </w:p>
        </w:tc>
      </w:tr>
      <w:tr w:rsidR="00174FCB" w:rsidRPr="00B77D0A" w:rsidTr="00914314">
        <w:tc>
          <w:tcPr>
            <w:tcW w:w="534" w:type="dxa"/>
          </w:tcPr>
          <w:p w:rsidR="00174FCB" w:rsidRPr="00B77D0A" w:rsidRDefault="00174FCB" w:rsidP="00914314">
            <w:pPr>
              <w:jc w:val="center"/>
              <w:rPr>
                <w:rFonts w:ascii="Franklin Gothic Book" w:hAnsi="Franklin Gothic Book"/>
                <w:noProof/>
              </w:rPr>
            </w:pPr>
            <w:r>
              <w:rPr>
                <w:rFonts w:ascii="Franklin Gothic Book" w:hAnsi="Franklin Gothic Book"/>
                <w:noProof/>
              </w:rPr>
              <w:t>55.</w:t>
            </w:r>
          </w:p>
        </w:tc>
        <w:tc>
          <w:tcPr>
            <w:tcW w:w="3894" w:type="dxa"/>
            <w:vAlign w:val="bottom"/>
          </w:tcPr>
          <w:p w:rsidR="00174FCB" w:rsidRPr="007B65B1" w:rsidRDefault="00174FCB" w:rsidP="00545282">
            <w:pPr>
              <w:rPr>
                <w:rFonts w:ascii="Franklin Gothic Book" w:hAnsi="Franklin Gothic Book"/>
                <w:bCs/>
                <w:sz w:val="22"/>
                <w:szCs w:val="22"/>
              </w:rPr>
            </w:pPr>
            <w:r w:rsidRPr="007B65B1">
              <w:rPr>
                <w:rFonts w:ascii="Franklin Gothic Book" w:hAnsi="Franklin Gothic Book"/>
                <w:bCs/>
                <w:sz w:val="22"/>
                <w:szCs w:val="22"/>
              </w:rPr>
              <w:t>FILTER VAZDUHA  IVECO</w:t>
            </w:r>
          </w:p>
        </w:tc>
        <w:tc>
          <w:tcPr>
            <w:tcW w:w="1710" w:type="dxa"/>
          </w:tcPr>
          <w:p w:rsidR="00174FCB" w:rsidRPr="003C1F0C" w:rsidRDefault="00174FCB" w:rsidP="00545282">
            <w:pPr>
              <w:jc w:val="center"/>
              <w:rPr>
                <w:rFonts w:ascii="Franklin Gothic Book" w:hAnsi="Franklin Gothic Book"/>
                <w:sz w:val="22"/>
                <w:szCs w:val="22"/>
              </w:rPr>
            </w:pPr>
            <w:r w:rsidRPr="003C1F0C">
              <w:rPr>
                <w:rFonts w:ascii="Franklin Gothic Book" w:hAnsi="Franklin Gothic Book"/>
                <w:sz w:val="22"/>
                <w:szCs w:val="22"/>
              </w:rPr>
              <w:t>1</w:t>
            </w:r>
          </w:p>
        </w:tc>
        <w:tc>
          <w:tcPr>
            <w:tcW w:w="1980" w:type="dxa"/>
            <w:vAlign w:val="bottom"/>
          </w:tcPr>
          <w:p w:rsidR="00174FCB" w:rsidRPr="00B77D0A" w:rsidRDefault="00174FCB" w:rsidP="00914314">
            <w:pPr>
              <w:rPr>
                <w:rFonts w:ascii="Franklin Gothic Book" w:hAnsi="Franklin Gothic Book"/>
                <w:bCs/>
              </w:rPr>
            </w:pPr>
          </w:p>
        </w:tc>
        <w:tc>
          <w:tcPr>
            <w:tcW w:w="1980" w:type="dxa"/>
            <w:vAlign w:val="bottom"/>
          </w:tcPr>
          <w:p w:rsidR="00174FCB" w:rsidRPr="00B77D0A" w:rsidRDefault="00174FCB" w:rsidP="00914314">
            <w:pPr>
              <w:jc w:val="center"/>
              <w:rPr>
                <w:rFonts w:ascii="Franklin Gothic Book" w:hAnsi="Franklin Gothic Book"/>
                <w:bCs/>
              </w:rPr>
            </w:pPr>
          </w:p>
        </w:tc>
      </w:tr>
      <w:tr w:rsidR="00174FCB" w:rsidRPr="00B77D0A" w:rsidTr="00914314">
        <w:tc>
          <w:tcPr>
            <w:tcW w:w="534" w:type="dxa"/>
          </w:tcPr>
          <w:p w:rsidR="00174FCB" w:rsidRDefault="00174FCB" w:rsidP="00914314">
            <w:pPr>
              <w:jc w:val="center"/>
              <w:rPr>
                <w:rFonts w:ascii="Franklin Gothic Book" w:hAnsi="Franklin Gothic Book"/>
                <w:noProof/>
              </w:rPr>
            </w:pPr>
            <w:r>
              <w:rPr>
                <w:rFonts w:ascii="Franklin Gothic Book" w:hAnsi="Franklin Gothic Book"/>
                <w:noProof/>
              </w:rPr>
              <w:t>56.</w:t>
            </w:r>
          </w:p>
        </w:tc>
        <w:tc>
          <w:tcPr>
            <w:tcW w:w="3894" w:type="dxa"/>
            <w:vAlign w:val="bottom"/>
          </w:tcPr>
          <w:p w:rsidR="00174FCB" w:rsidRPr="007B65B1" w:rsidRDefault="00174FCB" w:rsidP="00545282">
            <w:pPr>
              <w:rPr>
                <w:rFonts w:ascii="Franklin Gothic Book" w:hAnsi="Franklin Gothic Book"/>
                <w:bCs/>
                <w:sz w:val="22"/>
                <w:szCs w:val="22"/>
              </w:rPr>
            </w:pPr>
            <w:r w:rsidRPr="007B65B1">
              <w:rPr>
                <w:rFonts w:ascii="Franklin Gothic Book" w:hAnsi="Franklin Gothic Book"/>
                <w:bCs/>
                <w:sz w:val="22"/>
                <w:szCs w:val="22"/>
              </w:rPr>
              <w:t>POLEN FILTER  UNICO</w:t>
            </w:r>
          </w:p>
        </w:tc>
        <w:tc>
          <w:tcPr>
            <w:tcW w:w="1710" w:type="dxa"/>
          </w:tcPr>
          <w:p w:rsidR="00174FCB" w:rsidRPr="003C1F0C" w:rsidRDefault="00174FCB" w:rsidP="00545282">
            <w:pPr>
              <w:jc w:val="center"/>
              <w:rPr>
                <w:rFonts w:ascii="Franklin Gothic Book" w:hAnsi="Franklin Gothic Book"/>
                <w:sz w:val="22"/>
                <w:szCs w:val="22"/>
              </w:rPr>
            </w:pPr>
            <w:r w:rsidRPr="003C1F0C">
              <w:rPr>
                <w:rFonts w:ascii="Franklin Gothic Book" w:hAnsi="Franklin Gothic Book"/>
                <w:sz w:val="22"/>
                <w:szCs w:val="22"/>
              </w:rPr>
              <w:t>1</w:t>
            </w:r>
          </w:p>
        </w:tc>
        <w:tc>
          <w:tcPr>
            <w:tcW w:w="1980" w:type="dxa"/>
            <w:vAlign w:val="bottom"/>
          </w:tcPr>
          <w:p w:rsidR="00174FCB" w:rsidRPr="00B77D0A" w:rsidRDefault="00174FCB" w:rsidP="00914314">
            <w:pPr>
              <w:rPr>
                <w:rFonts w:ascii="Franklin Gothic Book" w:hAnsi="Franklin Gothic Book"/>
                <w:bCs/>
              </w:rPr>
            </w:pPr>
          </w:p>
        </w:tc>
        <w:tc>
          <w:tcPr>
            <w:tcW w:w="1980" w:type="dxa"/>
            <w:vAlign w:val="bottom"/>
          </w:tcPr>
          <w:p w:rsidR="00174FCB" w:rsidRPr="00B77D0A" w:rsidRDefault="00174FCB" w:rsidP="00914314">
            <w:pPr>
              <w:jc w:val="center"/>
              <w:rPr>
                <w:rFonts w:ascii="Franklin Gothic Book" w:hAnsi="Franklin Gothic Book"/>
                <w:bCs/>
              </w:rPr>
            </w:pPr>
          </w:p>
        </w:tc>
      </w:tr>
      <w:tr w:rsidR="00174FCB" w:rsidRPr="00B77D0A" w:rsidTr="00914314">
        <w:tc>
          <w:tcPr>
            <w:tcW w:w="534" w:type="dxa"/>
          </w:tcPr>
          <w:p w:rsidR="00174FCB" w:rsidRPr="00B77D0A" w:rsidRDefault="00174FCB" w:rsidP="00914314">
            <w:pPr>
              <w:jc w:val="center"/>
              <w:rPr>
                <w:rFonts w:ascii="Franklin Gothic Book" w:hAnsi="Franklin Gothic Book"/>
                <w:noProof/>
              </w:rPr>
            </w:pPr>
            <w:r w:rsidRPr="00B77D0A">
              <w:rPr>
                <w:rFonts w:ascii="Franklin Gothic Book" w:hAnsi="Franklin Gothic Book"/>
                <w:noProof/>
              </w:rPr>
              <w:t>5</w:t>
            </w:r>
            <w:r>
              <w:rPr>
                <w:rFonts w:ascii="Franklin Gothic Book" w:hAnsi="Franklin Gothic Book"/>
                <w:noProof/>
              </w:rPr>
              <w:t>7</w:t>
            </w:r>
            <w:r w:rsidRPr="00B77D0A">
              <w:rPr>
                <w:rFonts w:ascii="Franklin Gothic Book" w:hAnsi="Franklin Gothic Book"/>
                <w:noProof/>
              </w:rPr>
              <w:t>.</w:t>
            </w:r>
          </w:p>
        </w:tc>
        <w:tc>
          <w:tcPr>
            <w:tcW w:w="3894" w:type="dxa"/>
            <w:vAlign w:val="bottom"/>
          </w:tcPr>
          <w:p w:rsidR="00174FCB" w:rsidRPr="007B65B1" w:rsidRDefault="00174FCB" w:rsidP="00545282">
            <w:pPr>
              <w:rPr>
                <w:rFonts w:ascii="Franklin Gothic Book" w:hAnsi="Franklin Gothic Book"/>
                <w:bCs/>
                <w:sz w:val="22"/>
                <w:szCs w:val="22"/>
              </w:rPr>
            </w:pPr>
            <w:r w:rsidRPr="007B65B1">
              <w:rPr>
                <w:rFonts w:ascii="Franklin Gothic Book" w:hAnsi="Franklin Gothic Book"/>
                <w:bCs/>
                <w:sz w:val="22"/>
                <w:szCs w:val="22"/>
              </w:rPr>
              <w:t xml:space="preserve">FILTER </w:t>
            </w:r>
            <w:r>
              <w:rPr>
                <w:rFonts w:ascii="Franklin Gothic Book" w:hAnsi="Franklin Gothic Book"/>
                <w:bCs/>
                <w:sz w:val="22"/>
                <w:szCs w:val="22"/>
              </w:rPr>
              <w:t>TURBINE IVECO</w:t>
            </w:r>
          </w:p>
        </w:tc>
        <w:tc>
          <w:tcPr>
            <w:tcW w:w="1710" w:type="dxa"/>
          </w:tcPr>
          <w:p w:rsidR="00174FCB" w:rsidRPr="003C1F0C" w:rsidRDefault="00174FCB" w:rsidP="00545282">
            <w:pPr>
              <w:jc w:val="center"/>
              <w:rPr>
                <w:rFonts w:ascii="Franklin Gothic Book" w:hAnsi="Franklin Gothic Book"/>
                <w:sz w:val="22"/>
                <w:szCs w:val="22"/>
              </w:rPr>
            </w:pPr>
            <w:r w:rsidRPr="003C1F0C">
              <w:rPr>
                <w:rFonts w:ascii="Franklin Gothic Book" w:hAnsi="Franklin Gothic Book"/>
                <w:sz w:val="22"/>
                <w:szCs w:val="22"/>
              </w:rPr>
              <w:t>1</w:t>
            </w:r>
          </w:p>
        </w:tc>
        <w:tc>
          <w:tcPr>
            <w:tcW w:w="1980" w:type="dxa"/>
            <w:vAlign w:val="bottom"/>
          </w:tcPr>
          <w:p w:rsidR="00174FCB" w:rsidRPr="00B77D0A" w:rsidRDefault="00174FCB" w:rsidP="00914314">
            <w:pPr>
              <w:rPr>
                <w:rFonts w:ascii="Franklin Gothic Book" w:hAnsi="Franklin Gothic Book"/>
                <w:bCs/>
              </w:rPr>
            </w:pPr>
          </w:p>
        </w:tc>
        <w:tc>
          <w:tcPr>
            <w:tcW w:w="1980" w:type="dxa"/>
            <w:vAlign w:val="bottom"/>
          </w:tcPr>
          <w:p w:rsidR="00174FCB" w:rsidRPr="00B77D0A" w:rsidRDefault="00174FCB" w:rsidP="00914314">
            <w:pPr>
              <w:rPr>
                <w:rFonts w:ascii="Franklin Gothic Book" w:hAnsi="Franklin Gothic Book"/>
                <w:bCs/>
              </w:rPr>
            </w:pPr>
          </w:p>
        </w:tc>
      </w:tr>
      <w:tr w:rsidR="00174FCB" w:rsidRPr="00B77D0A" w:rsidTr="00914314">
        <w:tc>
          <w:tcPr>
            <w:tcW w:w="534" w:type="dxa"/>
          </w:tcPr>
          <w:p w:rsidR="00174FCB" w:rsidRPr="00B77D0A" w:rsidRDefault="00174FCB" w:rsidP="00914314">
            <w:pPr>
              <w:jc w:val="center"/>
              <w:rPr>
                <w:rFonts w:ascii="Franklin Gothic Book" w:hAnsi="Franklin Gothic Book"/>
                <w:noProof/>
              </w:rPr>
            </w:pPr>
            <w:r w:rsidRPr="00B77D0A">
              <w:rPr>
                <w:rFonts w:ascii="Franklin Gothic Book" w:hAnsi="Franklin Gothic Book"/>
                <w:noProof/>
              </w:rPr>
              <w:t>5</w:t>
            </w:r>
            <w:r>
              <w:rPr>
                <w:rFonts w:ascii="Franklin Gothic Book" w:hAnsi="Franklin Gothic Book"/>
                <w:noProof/>
              </w:rPr>
              <w:t>8</w:t>
            </w:r>
            <w:r w:rsidRPr="00B77D0A">
              <w:rPr>
                <w:rFonts w:ascii="Franklin Gothic Book" w:hAnsi="Franklin Gothic Book"/>
                <w:noProof/>
              </w:rPr>
              <w:t>.</w:t>
            </w:r>
          </w:p>
        </w:tc>
        <w:tc>
          <w:tcPr>
            <w:tcW w:w="3894" w:type="dxa"/>
            <w:vAlign w:val="bottom"/>
          </w:tcPr>
          <w:p w:rsidR="00174FCB" w:rsidRPr="007B65B1" w:rsidRDefault="00174FCB" w:rsidP="00545282">
            <w:pPr>
              <w:rPr>
                <w:rFonts w:ascii="Franklin Gothic Book" w:hAnsi="Franklin Gothic Book"/>
                <w:bCs/>
                <w:sz w:val="22"/>
                <w:szCs w:val="22"/>
              </w:rPr>
            </w:pPr>
            <w:r>
              <w:rPr>
                <w:rFonts w:ascii="Franklin Gothic Book" w:hAnsi="Franklin Gothic Book"/>
                <w:bCs/>
                <w:sz w:val="22"/>
                <w:szCs w:val="22"/>
              </w:rPr>
              <w:t>FILTER KABINE KOBLENT-ŠMIT</w:t>
            </w:r>
          </w:p>
        </w:tc>
        <w:tc>
          <w:tcPr>
            <w:tcW w:w="1710" w:type="dxa"/>
          </w:tcPr>
          <w:p w:rsidR="00174FCB" w:rsidRPr="003C1F0C" w:rsidRDefault="00174FCB" w:rsidP="00545282">
            <w:pPr>
              <w:jc w:val="center"/>
              <w:rPr>
                <w:rFonts w:ascii="Franklin Gothic Book" w:hAnsi="Franklin Gothic Book"/>
                <w:sz w:val="22"/>
                <w:szCs w:val="22"/>
              </w:rPr>
            </w:pPr>
            <w:r w:rsidRPr="003C1F0C">
              <w:rPr>
                <w:rFonts w:ascii="Franklin Gothic Book" w:hAnsi="Franklin Gothic Book"/>
                <w:sz w:val="22"/>
                <w:szCs w:val="22"/>
              </w:rPr>
              <w:t>2</w:t>
            </w:r>
          </w:p>
        </w:tc>
        <w:tc>
          <w:tcPr>
            <w:tcW w:w="1980" w:type="dxa"/>
            <w:vAlign w:val="bottom"/>
          </w:tcPr>
          <w:p w:rsidR="00174FCB" w:rsidRPr="00B77D0A" w:rsidRDefault="00174FCB" w:rsidP="00914314">
            <w:pPr>
              <w:rPr>
                <w:rFonts w:ascii="Franklin Gothic Book" w:hAnsi="Franklin Gothic Book"/>
                <w:bCs/>
              </w:rPr>
            </w:pPr>
          </w:p>
        </w:tc>
        <w:tc>
          <w:tcPr>
            <w:tcW w:w="1980" w:type="dxa"/>
            <w:vAlign w:val="bottom"/>
          </w:tcPr>
          <w:p w:rsidR="00174FCB" w:rsidRPr="00B77D0A" w:rsidRDefault="00174FCB" w:rsidP="00914314">
            <w:pPr>
              <w:jc w:val="center"/>
              <w:rPr>
                <w:rFonts w:ascii="Franklin Gothic Book" w:hAnsi="Franklin Gothic Book"/>
                <w:bCs/>
              </w:rPr>
            </w:pPr>
          </w:p>
        </w:tc>
      </w:tr>
      <w:tr w:rsidR="00174FCB" w:rsidRPr="00B77D0A" w:rsidTr="00914314">
        <w:tc>
          <w:tcPr>
            <w:tcW w:w="534" w:type="dxa"/>
          </w:tcPr>
          <w:p w:rsidR="00174FCB" w:rsidRPr="00B77D0A" w:rsidRDefault="00174FCB" w:rsidP="00914314">
            <w:pPr>
              <w:jc w:val="center"/>
              <w:rPr>
                <w:rFonts w:ascii="Franklin Gothic Book" w:hAnsi="Franklin Gothic Book"/>
                <w:noProof/>
              </w:rPr>
            </w:pPr>
            <w:r w:rsidRPr="00B77D0A">
              <w:rPr>
                <w:rFonts w:ascii="Franklin Gothic Book" w:hAnsi="Franklin Gothic Book"/>
                <w:noProof/>
              </w:rPr>
              <w:t>5</w:t>
            </w:r>
            <w:r>
              <w:rPr>
                <w:rFonts w:ascii="Franklin Gothic Book" w:hAnsi="Franklin Gothic Book"/>
                <w:noProof/>
              </w:rPr>
              <w:t>9</w:t>
            </w:r>
            <w:r w:rsidRPr="00B77D0A">
              <w:rPr>
                <w:rFonts w:ascii="Franklin Gothic Book" w:hAnsi="Franklin Gothic Book"/>
                <w:noProof/>
              </w:rPr>
              <w:t>.</w:t>
            </w:r>
          </w:p>
        </w:tc>
        <w:tc>
          <w:tcPr>
            <w:tcW w:w="3894" w:type="dxa"/>
          </w:tcPr>
          <w:p w:rsidR="00174FCB" w:rsidRPr="007B65B1" w:rsidRDefault="00174FCB" w:rsidP="00545282">
            <w:pPr>
              <w:rPr>
                <w:rFonts w:ascii="Franklin Gothic Book" w:hAnsi="Franklin Gothic Book"/>
                <w:sz w:val="22"/>
                <w:szCs w:val="22"/>
              </w:rPr>
            </w:pPr>
            <w:r w:rsidRPr="007B65B1">
              <w:rPr>
                <w:rFonts w:ascii="Franklin Gothic Book" w:hAnsi="Franklin Gothic Book"/>
                <w:bCs/>
                <w:sz w:val="22"/>
                <w:szCs w:val="22"/>
              </w:rPr>
              <w:t>SUŠAČ   VAZDUHA  FEBI</w:t>
            </w:r>
          </w:p>
        </w:tc>
        <w:tc>
          <w:tcPr>
            <w:tcW w:w="1710" w:type="dxa"/>
          </w:tcPr>
          <w:p w:rsidR="00174FCB" w:rsidRPr="003C1F0C" w:rsidRDefault="00174FCB" w:rsidP="00545282">
            <w:pPr>
              <w:jc w:val="center"/>
              <w:rPr>
                <w:rFonts w:ascii="Franklin Gothic Book" w:hAnsi="Franklin Gothic Book"/>
                <w:sz w:val="22"/>
                <w:szCs w:val="22"/>
              </w:rPr>
            </w:pPr>
            <w:r w:rsidRPr="003C1F0C">
              <w:rPr>
                <w:rFonts w:ascii="Franklin Gothic Book" w:hAnsi="Franklin Gothic Book"/>
                <w:sz w:val="22"/>
                <w:szCs w:val="22"/>
              </w:rPr>
              <w:t>1</w:t>
            </w:r>
          </w:p>
        </w:tc>
        <w:tc>
          <w:tcPr>
            <w:tcW w:w="1980" w:type="dxa"/>
            <w:vAlign w:val="bottom"/>
          </w:tcPr>
          <w:p w:rsidR="00174FCB" w:rsidRPr="00B77D0A" w:rsidRDefault="00174FCB" w:rsidP="00914314">
            <w:pPr>
              <w:rPr>
                <w:rFonts w:ascii="Franklin Gothic Book" w:hAnsi="Franklin Gothic Book"/>
                <w:bCs/>
              </w:rPr>
            </w:pPr>
          </w:p>
        </w:tc>
        <w:tc>
          <w:tcPr>
            <w:tcW w:w="1980" w:type="dxa"/>
            <w:vAlign w:val="bottom"/>
          </w:tcPr>
          <w:p w:rsidR="00174FCB" w:rsidRPr="00B77D0A" w:rsidRDefault="00174FCB" w:rsidP="00914314">
            <w:pPr>
              <w:jc w:val="center"/>
              <w:rPr>
                <w:rFonts w:ascii="Franklin Gothic Book" w:hAnsi="Franklin Gothic Book"/>
                <w:bCs/>
              </w:rPr>
            </w:pPr>
          </w:p>
        </w:tc>
      </w:tr>
      <w:tr w:rsidR="00174FCB" w:rsidRPr="00B77D0A" w:rsidTr="00914314">
        <w:tc>
          <w:tcPr>
            <w:tcW w:w="534" w:type="dxa"/>
          </w:tcPr>
          <w:p w:rsidR="00174FCB" w:rsidRPr="00B77D0A" w:rsidRDefault="00174FCB" w:rsidP="00914314">
            <w:pPr>
              <w:jc w:val="center"/>
              <w:rPr>
                <w:rFonts w:ascii="Franklin Gothic Book" w:hAnsi="Franklin Gothic Book"/>
                <w:noProof/>
              </w:rPr>
            </w:pPr>
            <w:r>
              <w:rPr>
                <w:rFonts w:ascii="Franklin Gothic Book" w:hAnsi="Franklin Gothic Book"/>
                <w:noProof/>
              </w:rPr>
              <w:t>60</w:t>
            </w:r>
            <w:r w:rsidRPr="00B77D0A">
              <w:rPr>
                <w:rFonts w:ascii="Franklin Gothic Book" w:hAnsi="Franklin Gothic Book"/>
                <w:noProof/>
              </w:rPr>
              <w:t>.</w:t>
            </w:r>
          </w:p>
        </w:tc>
        <w:tc>
          <w:tcPr>
            <w:tcW w:w="3894" w:type="dxa"/>
          </w:tcPr>
          <w:p w:rsidR="00174FCB" w:rsidRPr="007B65B1" w:rsidRDefault="00174FCB" w:rsidP="00545282">
            <w:pPr>
              <w:rPr>
                <w:rFonts w:ascii="Franklin Gothic Book" w:hAnsi="Franklin Gothic Book"/>
                <w:sz w:val="22"/>
                <w:szCs w:val="22"/>
              </w:rPr>
            </w:pPr>
            <w:r w:rsidRPr="007B65B1">
              <w:rPr>
                <w:rFonts w:ascii="Franklin Gothic Book" w:hAnsi="Franklin Gothic Book"/>
                <w:bCs/>
                <w:sz w:val="22"/>
                <w:szCs w:val="22"/>
              </w:rPr>
              <w:t>SUŠAČ   VAZDUHA  FEBI</w:t>
            </w:r>
          </w:p>
        </w:tc>
        <w:tc>
          <w:tcPr>
            <w:tcW w:w="1710" w:type="dxa"/>
          </w:tcPr>
          <w:p w:rsidR="00174FCB" w:rsidRPr="003C1F0C" w:rsidRDefault="00174FCB" w:rsidP="00545282">
            <w:pPr>
              <w:jc w:val="center"/>
              <w:rPr>
                <w:rFonts w:ascii="Franklin Gothic Book" w:hAnsi="Franklin Gothic Book"/>
                <w:sz w:val="22"/>
                <w:szCs w:val="22"/>
              </w:rPr>
            </w:pPr>
            <w:r w:rsidRPr="003C1F0C">
              <w:rPr>
                <w:rFonts w:ascii="Franklin Gothic Book" w:hAnsi="Franklin Gothic Book"/>
                <w:sz w:val="22"/>
                <w:szCs w:val="22"/>
              </w:rPr>
              <w:t>1</w:t>
            </w:r>
          </w:p>
        </w:tc>
        <w:tc>
          <w:tcPr>
            <w:tcW w:w="1980" w:type="dxa"/>
            <w:vAlign w:val="bottom"/>
          </w:tcPr>
          <w:p w:rsidR="00174FCB" w:rsidRPr="00B77D0A" w:rsidRDefault="00174FCB" w:rsidP="00914314">
            <w:pPr>
              <w:rPr>
                <w:rFonts w:ascii="Franklin Gothic Book" w:hAnsi="Franklin Gothic Book"/>
                <w:bCs/>
              </w:rPr>
            </w:pPr>
          </w:p>
        </w:tc>
        <w:tc>
          <w:tcPr>
            <w:tcW w:w="1980" w:type="dxa"/>
            <w:vAlign w:val="bottom"/>
          </w:tcPr>
          <w:p w:rsidR="00174FCB" w:rsidRPr="00B77D0A" w:rsidRDefault="00174FCB" w:rsidP="00914314">
            <w:pPr>
              <w:jc w:val="center"/>
              <w:rPr>
                <w:rFonts w:ascii="Franklin Gothic Book" w:hAnsi="Franklin Gothic Book"/>
                <w:bCs/>
              </w:rPr>
            </w:pPr>
          </w:p>
        </w:tc>
      </w:tr>
      <w:tr w:rsidR="00174FCB" w:rsidRPr="00B77D0A" w:rsidTr="00914314">
        <w:tc>
          <w:tcPr>
            <w:tcW w:w="534" w:type="dxa"/>
          </w:tcPr>
          <w:p w:rsidR="00174FCB" w:rsidRPr="00B77D0A" w:rsidRDefault="00174FCB" w:rsidP="00914314">
            <w:pPr>
              <w:jc w:val="center"/>
              <w:rPr>
                <w:rFonts w:ascii="Franklin Gothic Book" w:hAnsi="Franklin Gothic Book"/>
                <w:noProof/>
              </w:rPr>
            </w:pPr>
            <w:r>
              <w:rPr>
                <w:rFonts w:ascii="Franklin Gothic Book" w:hAnsi="Franklin Gothic Book"/>
                <w:noProof/>
              </w:rPr>
              <w:t>61</w:t>
            </w:r>
            <w:r w:rsidRPr="00B77D0A">
              <w:rPr>
                <w:rFonts w:ascii="Franklin Gothic Book" w:hAnsi="Franklin Gothic Book"/>
                <w:noProof/>
              </w:rPr>
              <w:t>.</w:t>
            </w:r>
          </w:p>
        </w:tc>
        <w:tc>
          <w:tcPr>
            <w:tcW w:w="3894" w:type="dxa"/>
            <w:vAlign w:val="bottom"/>
          </w:tcPr>
          <w:p w:rsidR="00174FCB" w:rsidRPr="0059556A" w:rsidRDefault="00174FCB" w:rsidP="00545282">
            <w:pPr>
              <w:rPr>
                <w:rFonts w:ascii="Franklin Gothic Book" w:hAnsi="Franklin Gothic Book"/>
                <w:bCs/>
                <w:sz w:val="22"/>
                <w:szCs w:val="22"/>
              </w:rPr>
            </w:pPr>
            <w:r>
              <w:rPr>
                <w:rFonts w:ascii="Franklin Gothic Book" w:hAnsi="Franklin Gothic Book"/>
                <w:bCs/>
                <w:sz w:val="22"/>
                <w:szCs w:val="22"/>
              </w:rPr>
              <w:t>SUŠAČ VAZDUHA</w:t>
            </w:r>
            <w:r w:rsidRPr="0059556A">
              <w:rPr>
                <w:rFonts w:ascii="Franklin Gothic Book" w:hAnsi="Franklin Gothic Book"/>
                <w:bCs/>
                <w:sz w:val="22"/>
                <w:szCs w:val="22"/>
              </w:rPr>
              <w:t xml:space="preserve">  F</w:t>
            </w:r>
            <w:r>
              <w:rPr>
                <w:rFonts w:ascii="Franklin Gothic Book" w:hAnsi="Franklin Gothic Book"/>
                <w:bCs/>
                <w:sz w:val="22"/>
                <w:szCs w:val="22"/>
              </w:rPr>
              <w:t>EBI</w:t>
            </w:r>
          </w:p>
        </w:tc>
        <w:tc>
          <w:tcPr>
            <w:tcW w:w="1710" w:type="dxa"/>
          </w:tcPr>
          <w:p w:rsidR="00174FCB" w:rsidRPr="003C1F0C" w:rsidRDefault="00174FCB" w:rsidP="00545282">
            <w:pPr>
              <w:jc w:val="center"/>
              <w:rPr>
                <w:rFonts w:ascii="Franklin Gothic Book" w:hAnsi="Franklin Gothic Book"/>
                <w:sz w:val="22"/>
                <w:szCs w:val="22"/>
              </w:rPr>
            </w:pPr>
            <w:r w:rsidRPr="003C1F0C">
              <w:rPr>
                <w:rFonts w:ascii="Franklin Gothic Book" w:hAnsi="Franklin Gothic Book"/>
                <w:sz w:val="22"/>
                <w:szCs w:val="22"/>
              </w:rPr>
              <w:t>1</w:t>
            </w:r>
          </w:p>
        </w:tc>
        <w:tc>
          <w:tcPr>
            <w:tcW w:w="1980" w:type="dxa"/>
            <w:vAlign w:val="bottom"/>
          </w:tcPr>
          <w:p w:rsidR="00174FCB" w:rsidRPr="00B77D0A" w:rsidRDefault="00174FCB" w:rsidP="00914314">
            <w:pPr>
              <w:rPr>
                <w:rFonts w:ascii="Franklin Gothic Book" w:hAnsi="Franklin Gothic Book"/>
                <w:bCs/>
              </w:rPr>
            </w:pPr>
          </w:p>
        </w:tc>
        <w:tc>
          <w:tcPr>
            <w:tcW w:w="1980" w:type="dxa"/>
            <w:vAlign w:val="bottom"/>
          </w:tcPr>
          <w:p w:rsidR="00174FCB" w:rsidRPr="00B77D0A" w:rsidRDefault="00174FCB" w:rsidP="00914314">
            <w:pPr>
              <w:jc w:val="center"/>
              <w:rPr>
                <w:rFonts w:ascii="Franklin Gothic Book" w:hAnsi="Franklin Gothic Book"/>
                <w:bCs/>
              </w:rPr>
            </w:pPr>
          </w:p>
        </w:tc>
      </w:tr>
      <w:tr w:rsidR="00174FCB" w:rsidRPr="00B77D0A" w:rsidTr="00914314">
        <w:tc>
          <w:tcPr>
            <w:tcW w:w="534" w:type="dxa"/>
          </w:tcPr>
          <w:p w:rsidR="00174FCB" w:rsidRPr="00B77D0A" w:rsidRDefault="00174FCB" w:rsidP="00914314">
            <w:pPr>
              <w:jc w:val="center"/>
              <w:rPr>
                <w:rFonts w:ascii="Franklin Gothic Book" w:hAnsi="Franklin Gothic Book"/>
                <w:noProof/>
              </w:rPr>
            </w:pPr>
            <w:r w:rsidRPr="00B77D0A">
              <w:rPr>
                <w:rFonts w:ascii="Franklin Gothic Book" w:hAnsi="Franklin Gothic Book"/>
                <w:noProof/>
              </w:rPr>
              <w:t>6</w:t>
            </w:r>
            <w:r>
              <w:rPr>
                <w:rFonts w:ascii="Franklin Gothic Book" w:hAnsi="Franklin Gothic Book"/>
                <w:noProof/>
              </w:rPr>
              <w:t>2</w:t>
            </w:r>
            <w:r w:rsidRPr="00B77D0A">
              <w:rPr>
                <w:rFonts w:ascii="Franklin Gothic Book" w:hAnsi="Franklin Gothic Book"/>
                <w:noProof/>
              </w:rPr>
              <w:t>.</w:t>
            </w:r>
          </w:p>
        </w:tc>
        <w:tc>
          <w:tcPr>
            <w:tcW w:w="3894" w:type="dxa"/>
            <w:vAlign w:val="bottom"/>
          </w:tcPr>
          <w:p w:rsidR="00174FCB" w:rsidRPr="0059556A" w:rsidRDefault="00174FCB" w:rsidP="00545282">
            <w:pPr>
              <w:rPr>
                <w:rFonts w:ascii="Franklin Gothic Book" w:hAnsi="Franklin Gothic Book"/>
                <w:bCs/>
                <w:sz w:val="22"/>
                <w:szCs w:val="22"/>
              </w:rPr>
            </w:pPr>
            <w:r w:rsidRPr="0059556A">
              <w:rPr>
                <w:rFonts w:ascii="Franklin Gothic Book" w:hAnsi="Franklin Gothic Book"/>
                <w:bCs/>
                <w:sz w:val="22"/>
                <w:szCs w:val="22"/>
              </w:rPr>
              <w:t xml:space="preserve">FILTER  </w:t>
            </w:r>
            <w:r>
              <w:rPr>
                <w:rFonts w:ascii="Franklin Gothic Book" w:hAnsi="Franklin Gothic Book"/>
                <w:bCs/>
                <w:sz w:val="22"/>
                <w:szCs w:val="22"/>
              </w:rPr>
              <w:t>ULJANIH PARA FRED</w:t>
            </w:r>
          </w:p>
        </w:tc>
        <w:tc>
          <w:tcPr>
            <w:tcW w:w="1710" w:type="dxa"/>
          </w:tcPr>
          <w:p w:rsidR="00174FCB" w:rsidRPr="003C1F0C" w:rsidRDefault="00174FCB" w:rsidP="00545282">
            <w:pPr>
              <w:jc w:val="center"/>
              <w:rPr>
                <w:rFonts w:ascii="Franklin Gothic Book" w:hAnsi="Franklin Gothic Book"/>
                <w:sz w:val="22"/>
                <w:szCs w:val="22"/>
              </w:rPr>
            </w:pPr>
            <w:r w:rsidRPr="003C1F0C">
              <w:rPr>
                <w:rFonts w:ascii="Franklin Gothic Book" w:hAnsi="Franklin Gothic Book"/>
                <w:sz w:val="22"/>
                <w:szCs w:val="22"/>
              </w:rPr>
              <w:t>2</w:t>
            </w:r>
          </w:p>
        </w:tc>
        <w:tc>
          <w:tcPr>
            <w:tcW w:w="1980" w:type="dxa"/>
            <w:vAlign w:val="bottom"/>
          </w:tcPr>
          <w:p w:rsidR="00174FCB" w:rsidRPr="00B77D0A" w:rsidRDefault="00174FCB" w:rsidP="00914314">
            <w:pPr>
              <w:rPr>
                <w:rFonts w:ascii="Franklin Gothic Book" w:hAnsi="Franklin Gothic Book"/>
                <w:bCs/>
              </w:rPr>
            </w:pPr>
          </w:p>
        </w:tc>
        <w:tc>
          <w:tcPr>
            <w:tcW w:w="1980" w:type="dxa"/>
            <w:vAlign w:val="bottom"/>
          </w:tcPr>
          <w:p w:rsidR="00174FCB" w:rsidRPr="00B77D0A" w:rsidRDefault="00174FCB" w:rsidP="00914314">
            <w:pPr>
              <w:jc w:val="center"/>
              <w:rPr>
                <w:rFonts w:ascii="Franklin Gothic Book" w:hAnsi="Franklin Gothic Book"/>
                <w:bCs/>
              </w:rPr>
            </w:pPr>
          </w:p>
        </w:tc>
      </w:tr>
      <w:tr w:rsidR="00174FCB" w:rsidRPr="00B77D0A" w:rsidTr="00914314">
        <w:tc>
          <w:tcPr>
            <w:tcW w:w="534" w:type="dxa"/>
          </w:tcPr>
          <w:p w:rsidR="00174FCB" w:rsidRPr="00B77D0A" w:rsidRDefault="00174FCB" w:rsidP="00914314">
            <w:pPr>
              <w:jc w:val="center"/>
              <w:rPr>
                <w:rFonts w:ascii="Franklin Gothic Book" w:hAnsi="Franklin Gothic Book"/>
                <w:noProof/>
              </w:rPr>
            </w:pPr>
            <w:r w:rsidRPr="00B77D0A">
              <w:rPr>
                <w:rFonts w:ascii="Franklin Gothic Book" w:hAnsi="Franklin Gothic Book"/>
                <w:noProof/>
              </w:rPr>
              <w:t>6</w:t>
            </w:r>
            <w:r>
              <w:rPr>
                <w:rFonts w:ascii="Franklin Gothic Book" w:hAnsi="Franklin Gothic Book"/>
                <w:noProof/>
              </w:rPr>
              <w:t>3</w:t>
            </w:r>
            <w:r w:rsidRPr="00B77D0A">
              <w:rPr>
                <w:rFonts w:ascii="Franklin Gothic Book" w:hAnsi="Franklin Gothic Book"/>
                <w:noProof/>
              </w:rPr>
              <w:t>.</w:t>
            </w:r>
          </w:p>
        </w:tc>
        <w:tc>
          <w:tcPr>
            <w:tcW w:w="3894" w:type="dxa"/>
            <w:vAlign w:val="bottom"/>
          </w:tcPr>
          <w:p w:rsidR="00174FCB" w:rsidRPr="0059556A" w:rsidRDefault="00174FCB" w:rsidP="00545282">
            <w:pPr>
              <w:rPr>
                <w:rFonts w:ascii="Franklin Gothic Book" w:hAnsi="Franklin Gothic Book"/>
                <w:bCs/>
                <w:sz w:val="22"/>
                <w:szCs w:val="22"/>
              </w:rPr>
            </w:pPr>
            <w:r w:rsidRPr="0059556A">
              <w:rPr>
                <w:rFonts w:ascii="Franklin Gothic Book" w:hAnsi="Franklin Gothic Book"/>
                <w:bCs/>
                <w:sz w:val="22"/>
                <w:szCs w:val="22"/>
              </w:rPr>
              <w:t>FILTER  HIDRAULIKE</w:t>
            </w:r>
          </w:p>
        </w:tc>
        <w:tc>
          <w:tcPr>
            <w:tcW w:w="1710" w:type="dxa"/>
          </w:tcPr>
          <w:p w:rsidR="00174FCB" w:rsidRPr="003C1F0C" w:rsidRDefault="00174FCB" w:rsidP="00545282">
            <w:pPr>
              <w:jc w:val="center"/>
              <w:rPr>
                <w:rFonts w:ascii="Franklin Gothic Book" w:hAnsi="Franklin Gothic Book"/>
                <w:sz w:val="22"/>
                <w:szCs w:val="22"/>
              </w:rPr>
            </w:pPr>
            <w:r w:rsidRPr="003C1F0C">
              <w:rPr>
                <w:rFonts w:ascii="Franklin Gothic Book" w:hAnsi="Franklin Gothic Book"/>
                <w:sz w:val="22"/>
                <w:szCs w:val="22"/>
              </w:rPr>
              <w:t>1</w:t>
            </w:r>
          </w:p>
        </w:tc>
        <w:tc>
          <w:tcPr>
            <w:tcW w:w="1980" w:type="dxa"/>
            <w:vAlign w:val="bottom"/>
          </w:tcPr>
          <w:p w:rsidR="00174FCB" w:rsidRPr="00B77D0A" w:rsidRDefault="00174FCB" w:rsidP="00914314">
            <w:pPr>
              <w:rPr>
                <w:rFonts w:ascii="Franklin Gothic Book" w:hAnsi="Franklin Gothic Book"/>
                <w:bCs/>
              </w:rPr>
            </w:pPr>
          </w:p>
        </w:tc>
        <w:tc>
          <w:tcPr>
            <w:tcW w:w="1980" w:type="dxa"/>
            <w:vAlign w:val="bottom"/>
          </w:tcPr>
          <w:p w:rsidR="00174FCB" w:rsidRPr="00B77D0A" w:rsidRDefault="00174FCB" w:rsidP="00914314">
            <w:pPr>
              <w:jc w:val="center"/>
              <w:rPr>
                <w:rFonts w:ascii="Franklin Gothic Book" w:hAnsi="Franklin Gothic Book"/>
                <w:bCs/>
              </w:rPr>
            </w:pPr>
          </w:p>
        </w:tc>
      </w:tr>
      <w:tr w:rsidR="00174FCB" w:rsidRPr="00B77D0A" w:rsidTr="00914314">
        <w:tc>
          <w:tcPr>
            <w:tcW w:w="534" w:type="dxa"/>
          </w:tcPr>
          <w:p w:rsidR="00174FCB" w:rsidRPr="00B77D0A" w:rsidRDefault="00174FCB" w:rsidP="00914314">
            <w:pPr>
              <w:jc w:val="center"/>
              <w:rPr>
                <w:rFonts w:ascii="Franklin Gothic Book" w:hAnsi="Franklin Gothic Book"/>
                <w:noProof/>
              </w:rPr>
            </w:pPr>
            <w:r w:rsidRPr="00B77D0A">
              <w:rPr>
                <w:rFonts w:ascii="Franklin Gothic Book" w:hAnsi="Franklin Gothic Book"/>
                <w:noProof/>
              </w:rPr>
              <w:t>6</w:t>
            </w:r>
            <w:r>
              <w:rPr>
                <w:rFonts w:ascii="Franklin Gothic Book" w:hAnsi="Franklin Gothic Book"/>
                <w:noProof/>
              </w:rPr>
              <w:t>4</w:t>
            </w:r>
            <w:r w:rsidRPr="00B77D0A">
              <w:rPr>
                <w:rFonts w:ascii="Franklin Gothic Book" w:hAnsi="Franklin Gothic Book"/>
                <w:noProof/>
              </w:rPr>
              <w:t>.</w:t>
            </w:r>
          </w:p>
        </w:tc>
        <w:tc>
          <w:tcPr>
            <w:tcW w:w="3894" w:type="dxa"/>
            <w:vAlign w:val="bottom"/>
          </w:tcPr>
          <w:p w:rsidR="00174FCB" w:rsidRPr="0059556A" w:rsidRDefault="00174FCB" w:rsidP="00545282">
            <w:pPr>
              <w:rPr>
                <w:rFonts w:ascii="Franklin Gothic Book" w:hAnsi="Franklin Gothic Book"/>
                <w:bCs/>
                <w:sz w:val="22"/>
                <w:szCs w:val="22"/>
              </w:rPr>
            </w:pPr>
            <w:r w:rsidRPr="0059556A">
              <w:rPr>
                <w:rFonts w:ascii="Franklin Gothic Book" w:hAnsi="Franklin Gothic Book"/>
                <w:bCs/>
                <w:sz w:val="22"/>
                <w:szCs w:val="22"/>
              </w:rPr>
              <w:t>FILTER  HIDRAULIKE</w:t>
            </w:r>
          </w:p>
        </w:tc>
        <w:tc>
          <w:tcPr>
            <w:tcW w:w="1710" w:type="dxa"/>
          </w:tcPr>
          <w:p w:rsidR="00174FCB" w:rsidRPr="003C1F0C" w:rsidRDefault="00174FCB" w:rsidP="00545282">
            <w:pPr>
              <w:jc w:val="center"/>
              <w:rPr>
                <w:rFonts w:ascii="Franklin Gothic Book" w:hAnsi="Franklin Gothic Book"/>
                <w:sz w:val="22"/>
                <w:szCs w:val="22"/>
              </w:rPr>
            </w:pPr>
            <w:r w:rsidRPr="003C1F0C">
              <w:rPr>
                <w:rFonts w:ascii="Franklin Gothic Book" w:hAnsi="Franklin Gothic Book"/>
                <w:sz w:val="22"/>
                <w:szCs w:val="22"/>
              </w:rPr>
              <w:t>1</w:t>
            </w:r>
          </w:p>
        </w:tc>
        <w:tc>
          <w:tcPr>
            <w:tcW w:w="1980" w:type="dxa"/>
            <w:vAlign w:val="bottom"/>
          </w:tcPr>
          <w:p w:rsidR="00174FCB" w:rsidRPr="00B77D0A" w:rsidRDefault="00174FCB" w:rsidP="00914314">
            <w:pPr>
              <w:rPr>
                <w:rFonts w:ascii="Franklin Gothic Book" w:hAnsi="Franklin Gothic Book"/>
                <w:bCs/>
              </w:rPr>
            </w:pPr>
          </w:p>
        </w:tc>
        <w:tc>
          <w:tcPr>
            <w:tcW w:w="1980" w:type="dxa"/>
            <w:vAlign w:val="bottom"/>
          </w:tcPr>
          <w:p w:rsidR="00174FCB" w:rsidRPr="00B77D0A" w:rsidRDefault="00174FCB" w:rsidP="00914314">
            <w:pPr>
              <w:jc w:val="center"/>
              <w:rPr>
                <w:rFonts w:ascii="Franklin Gothic Book" w:hAnsi="Franklin Gothic Book"/>
                <w:bCs/>
              </w:rPr>
            </w:pPr>
          </w:p>
        </w:tc>
      </w:tr>
      <w:tr w:rsidR="00174FCB" w:rsidRPr="00B77D0A" w:rsidTr="00914314">
        <w:tc>
          <w:tcPr>
            <w:tcW w:w="534" w:type="dxa"/>
          </w:tcPr>
          <w:p w:rsidR="00174FCB" w:rsidRPr="00B77D0A" w:rsidRDefault="00174FCB" w:rsidP="00914314">
            <w:pPr>
              <w:jc w:val="center"/>
              <w:rPr>
                <w:rFonts w:ascii="Franklin Gothic Book" w:hAnsi="Franklin Gothic Book"/>
                <w:noProof/>
              </w:rPr>
            </w:pPr>
            <w:r w:rsidRPr="00B77D0A">
              <w:rPr>
                <w:rFonts w:ascii="Franklin Gothic Book" w:hAnsi="Franklin Gothic Book"/>
                <w:noProof/>
              </w:rPr>
              <w:t>6</w:t>
            </w:r>
            <w:r>
              <w:rPr>
                <w:rFonts w:ascii="Franklin Gothic Book" w:hAnsi="Franklin Gothic Book"/>
                <w:noProof/>
              </w:rPr>
              <w:t>5</w:t>
            </w:r>
            <w:r w:rsidRPr="00B77D0A">
              <w:rPr>
                <w:rFonts w:ascii="Franklin Gothic Book" w:hAnsi="Franklin Gothic Book"/>
                <w:noProof/>
              </w:rPr>
              <w:t>.</w:t>
            </w:r>
          </w:p>
        </w:tc>
        <w:tc>
          <w:tcPr>
            <w:tcW w:w="3894" w:type="dxa"/>
            <w:vAlign w:val="bottom"/>
          </w:tcPr>
          <w:p w:rsidR="00174FCB" w:rsidRPr="0059556A" w:rsidRDefault="00174FCB" w:rsidP="00545282">
            <w:pPr>
              <w:rPr>
                <w:rFonts w:ascii="Franklin Gothic Book" w:hAnsi="Franklin Gothic Book"/>
                <w:bCs/>
                <w:sz w:val="22"/>
                <w:szCs w:val="22"/>
              </w:rPr>
            </w:pPr>
            <w:r w:rsidRPr="0059556A">
              <w:rPr>
                <w:rFonts w:ascii="Franklin Gothic Book" w:hAnsi="Franklin Gothic Book"/>
                <w:bCs/>
                <w:sz w:val="22"/>
                <w:szCs w:val="22"/>
              </w:rPr>
              <w:t xml:space="preserve">FILTER  HIDRAULIKE  </w:t>
            </w:r>
          </w:p>
        </w:tc>
        <w:tc>
          <w:tcPr>
            <w:tcW w:w="1710" w:type="dxa"/>
          </w:tcPr>
          <w:p w:rsidR="00174FCB" w:rsidRPr="003C1F0C" w:rsidRDefault="00174FCB" w:rsidP="00545282">
            <w:pPr>
              <w:jc w:val="center"/>
              <w:rPr>
                <w:rFonts w:ascii="Franklin Gothic Book" w:hAnsi="Franklin Gothic Book"/>
                <w:sz w:val="22"/>
                <w:szCs w:val="22"/>
              </w:rPr>
            </w:pPr>
            <w:r w:rsidRPr="003C1F0C">
              <w:rPr>
                <w:rFonts w:ascii="Franklin Gothic Book" w:hAnsi="Franklin Gothic Book"/>
                <w:sz w:val="22"/>
                <w:szCs w:val="22"/>
              </w:rPr>
              <w:t>1</w:t>
            </w:r>
          </w:p>
        </w:tc>
        <w:tc>
          <w:tcPr>
            <w:tcW w:w="1980" w:type="dxa"/>
          </w:tcPr>
          <w:p w:rsidR="00174FCB" w:rsidRPr="00B77D0A" w:rsidRDefault="00174FCB" w:rsidP="00914314">
            <w:pPr>
              <w:rPr>
                <w:rFonts w:ascii="Franklin Gothic Book" w:hAnsi="Franklin Gothic Book"/>
                <w:b/>
                <w:noProof/>
              </w:rPr>
            </w:pPr>
          </w:p>
        </w:tc>
        <w:tc>
          <w:tcPr>
            <w:tcW w:w="1980" w:type="dxa"/>
            <w:vAlign w:val="bottom"/>
          </w:tcPr>
          <w:p w:rsidR="00174FCB" w:rsidRPr="00B77D0A" w:rsidRDefault="00174FCB" w:rsidP="00914314">
            <w:pPr>
              <w:jc w:val="center"/>
              <w:rPr>
                <w:rFonts w:ascii="Franklin Gothic Book" w:hAnsi="Franklin Gothic Book"/>
                <w:bCs/>
              </w:rPr>
            </w:pPr>
          </w:p>
        </w:tc>
      </w:tr>
      <w:tr w:rsidR="00174FCB" w:rsidRPr="00B77D0A" w:rsidTr="00914314">
        <w:tc>
          <w:tcPr>
            <w:tcW w:w="534" w:type="dxa"/>
          </w:tcPr>
          <w:p w:rsidR="00174FCB" w:rsidRPr="00B77D0A" w:rsidRDefault="00174FCB" w:rsidP="00914314">
            <w:pPr>
              <w:jc w:val="center"/>
              <w:rPr>
                <w:rFonts w:ascii="Franklin Gothic Book" w:hAnsi="Franklin Gothic Book"/>
                <w:noProof/>
              </w:rPr>
            </w:pPr>
            <w:r w:rsidRPr="00B77D0A">
              <w:rPr>
                <w:rFonts w:ascii="Franklin Gothic Book" w:hAnsi="Franklin Gothic Book"/>
                <w:noProof/>
              </w:rPr>
              <w:t>6</w:t>
            </w:r>
            <w:r>
              <w:rPr>
                <w:rFonts w:ascii="Franklin Gothic Book" w:hAnsi="Franklin Gothic Book"/>
                <w:noProof/>
              </w:rPr>
              <w:t>6</w:t>
            </w:r>
            <w:r w:rsidRPr="00B77D0A">
              <w:rPr>
                <w:rFonts w:ascii="Franklin Gothic Book" w:hAnsi="Franklin Gothic Book"/>
                <w:noProof/>
              </w:rPr>
              <w:t>.</w:t>
            </w:r>
          </w:p>
        </w:tc>
        <w:tc>
          <w:tcPr>
            <w:tcW w:w="3894" w:type="dxa"/>
            <w:vAlign w:val="bottom"/>
          </w:tcPr>
          <w:p w:rsidR="00174FCB" w:rsidRPr="0059556A" w:rsidRDefault="00174FCB" w:rsidP="00545282">
            <w:pPr>
              <w:rPr>
                <w:rFonts w:ascii="Franklin Gothic Book" w:hAnsi="Franklin Gothic Book"/>
                <w:bCs/>
                <w:sz w:val="22"/>
                <w:szCs w:val="22"/>
              </w:rPr>
            </w:pPr>
            <w:r w:rsidRPr="0059556A">
              <w:rPr>
                <w:rFonts w:ascii="Franklin Gothic Book" w:hAnsi="Franklin Gothic Book"/>
                <w:bCs/>
                <w:sz w:val="22"/>
                <w:szCs w:val="22"/>
              </w:rPr>
              <w:t>FILTER  HIDRAULIKE  HI-FI</w:t>
            </w:r>
          </w:p>
        </w:tc>
        <w:tc>
          <w:tcPr>
            <w:tcW w:w="1710" w:type="dxa"/>
          </w:tcPr>
          <w:p w:rsidR="00174FCB" w:rsidRPr="0059556A" w:rsidRDefault="00174FCB" w:rsidP="00545282">
            <w:pPr>
              <w:jc w:val="center"/>
              <w:rPr>
                <w:rFonts w:ascii="Franklin Gothic Book" w:hAnsi="Franklin Gothic Book"/>
                <w:sz w:val="22"/>
                <w:szCs w:val="22"/>
              </w:rPr>
            </w:pPr>
            <w:r w:rsidRPr="0059556A">
              <w:rPr>
                <w:rFonts w:ascii="Franklin Gothic Book" w:hAnsi="Franklin Gothic Book"/>
                <w:sz w:val="22"/>
                <w:szCs w:val="22"/>
              </w:rPr>
              <w:t>1</w:t>
            </w:r>
          </w:p>
        </w:tc>
        <w:tc>
          <w:tcPr>
            <w:tcW w:w="1980" w:type="dxa"/>
          </w:tcPr>
          <w:p w:rsidR="00174FCB" w:rsidRPr="00B77D0A" w:rsidRDefault="00174FCB" w:rsidP="00914314">
            <w:pPr>
              <w:rPr>
                <w:rFonts w:ascii="Franklin Gothic Book" w:hAnsi="Franklin Gothic Book"/>
                <w:b/>
                <w:noProof/>
              </w:rPr>
            </w:pPr>
          </w:p>
        </w:tc>
        <w:tc>
          <w:tcPr>
            <w:tcW w:w="1980" w:type="dxa"/>
          </w:tcPr>
          <w:p w:rsidR="00174FCB" w:rsidRPr="00B77D0A" w:rsidRDefault="00174FCB" w:rsidP="00914314">
            <w:pPr>
              <w:jc w:val="center"/>
              <w:rPr>
                <w:rFonts w:ascii="Franklin Gothic Book" w:hAnsi="Franklin Gothic Book"/>
              </w:rPr>
            </w:pPr>
          </w:p>
        </w:tc>
      </w:tr>
      <w:tr w:rsidR="00174FCB" w:rsidRPr="00B77D0A" w:rsidTr="00914314">
        <w:tc>
          <w:tcPr>
            <w:tcW w:w="534" w:type="dxa"/>
          </w:tcPr>
          <w:p w:rsidR="00174FCB" w:rsidRPr="00B77D0A" w:rsidRDefault="00174FCB" w:rsidP="00914314">
            <w:pPr>
              <w:jc w:val="center"/>
              <w:rPr>
                <w:rFonts w:ascii="Franklin Gothic Book" w:hAnsi="Franklin Gothic Book"/>
                <w:noProof/>
              </w:rPr>
            </w:pPr>
            <w:r w:rsidRPr="00B77D0A">
              <w:rPr>
                <w:rFonts w:ascii="Franklin Gothic Book" w:hAnsi="Franklin Gothic Book"/>
                <w:noProof/>
              </w:rPr>
              <w:t>6</w:t>
            </w:r>
            <w:r>
              <w:rPr>
                <w:rFonts w:ascii="Franklin Gothic Book" w:hAnsi="Franklin Gothic Book"/>
                <w:noProof/>
              </w:rPr>
              <w:t>7</w:t>
            </w:r>
            <w:r w:rsidRPr="00B77D0A">
              <w:rPr>
                <w:rFonts w:ascii="Franklin Gothic Book" w:hAnsi="Franklin Gothic Book"/>
                <w:noProof/>
              </w:rPr>
              <w:t>.</w:t>
            </w:r>
          </w:p>
        </w:tc>
        <w:tc>
          <w:tcPr>
            <w:tcW w:w="3894" w:type="dxa"/>
            <w:vAlign w:val="bottom"/>
          </w:tcPr>
          <w:p w:rsidR="00174FCB" w:rsidRPr="0059556A" w:rsidRDefault="00174FCB" w:rsidP="00545282">
            <w:pPr>
              <w:rPr>
                <w:rFonts w:ascii="Franklin Gothic Book" w:hAnsi="Franklin Gothic Book"/>
                <w:bCs/>
                <w:sz w:val="22"/>
                <w:szCs w:val="22"/>
              </w:rPr>
            </w:pPr>
            <w:r w:rsidRPr="0059556A">
              <w:rPr>
                <w:rFonts w:ascii="Franklin Gothic Book" w:hAnsi="Franklin Gothic Book"/>
                <w:bCs/>
                <w:sz w:val="22"/>
                <w:szCs w:val="22"/>
              </w:rPr>
              <w:t xml:space="preserve">FILTER  </w:t>
            </w:r>
            <w:r>
              <w:rPr>
                <w:rFonts w:ascii="Franklin Gothic Book" w:hAnsi="Franklin Gothic Book"/>
                <w:bCs/>
                <w:sz w:val="22"/>
                <w:szCs w:val="22"/>
              </w:rPr>
              <w:t>HIDRAULIKE HI-FI</w:t>
            </w:r>
          </w:p>
        </w:tc>
        <w:tc>
          <w:tcPr>
            <w:tcW w:w="1710" w:type="dxa"/>
          </w:tcPr>
          <w:p w:rsidR="00174FCB" w:rsidRPr="0059556A" w:rsidRDefault="00174FCB" w:rsidP="00545282">
            <w:pPr>
              <w:jc w:val="center"/>
              <w:rPr>
                <w:rFonts w:ascii="Franklin Gothic Book" w:hAnsi="Franklin Gothic Book"/>
                <w:sz w:val="22"/>
                <w:szCs w:val="22"/>
              </w:rPr>
            </w:pPr>
            <w:r w:rsidRPr="0059556A">
              <w:rPr>
                <w:rFonts w:ascii="Franklin Gothic Book" w:hAnsi="Franklin Gothic Book"/>
                <w:sz w:val="22"/>
                <w:szCs w:val="22"/>
              </w:rPr>
              <w:t>1</w:t>
            </w:r>
          </w:p>
        </w:tc>
        <w:tc>
          <w:tcPr>
            <w:tcW w:w="1980" w:type="dxa"/>
          </w:tcPr>
          <w:p w:rsidR="00174FCB" w:rsidRPr="00B77D0A" w:rsidRDefault="00174FCB" w:rsidP="00914314">
            <w:pPr>
              <w:rPr>
                <w:rFonts w:ascii="Franklin Gothic Book" w:hAnsi="Franklin Gothic Book"/>
                <w:b/>
                <w:noProof/>
              </w:rPr>
            </w:pPr>
          </w:p>
        </w:tc>
        <w:tc>
          <w:tcPr>
            <w:tcW w:w="1980" w:type="dxa"/>
          </w:tcPr>
          <w:p w:rsidR="00174FCB" w:rsidRPr="00B77D0A" w:rsidRDefault="00174FCB" w:rsidP="00914314">
            <w:pPr>
              <w:jc w:val="center"/>
              <w:rPr>
                <w:rFonts w:ascii="Franklin Gothic Book" w:hAnsi="Franklin Gothic Book"/>
              </w:rPr>
            </w:pPr>
          </w:p>
        </w:tc>
      </w:tr>
      <w:tr w:rsidR="00174FCB" w:rsidRPr="00B77D0A" w:rsidTr="00914314">
        <w:tc>
          <w:tcPr>
            <w:tcW w:w="534" w:type="dxa"/>
          </w:tcPr>
          <w:p w:rsidR="00174FCB" w:rsidRPr="00B77D0A" w:rsidRDefault="00174FCB" w:rsidP="00914314">
            <w:pPr>
              <w:jc w:val="center"/>
              <w:rPr>
                <w:rFonts w:ascii="Franklin Gothic Book" w:hAnsi="Franklin Gothic Book"/>
                <w:noProof/>
              </w:rPr>
            </w:pPr>
            <w:r>
              <w:rPr>
                <w:rFonts w:ascii="Franklin Gothic Book" w:hAnsi="Franklin Gothic Book"/>
                <w:noProof/>
              </w:rPr>
              <w:t>68.</w:t>
            </w:r>
          </w:p>
        </w:tc>
        <w:tc>
          <w:tcPr>
            <w:tcW w:w="3894" w:type="dxa"/>
            <w:vAlign w:val="bottom"/>
          </w:tcPr>
          <w:p w:rsidR="00174FCB" w:rsidRPr="003C1F0C" w:rsidRDefault="00174FCB" w:rsidP="00545282">
            <w:pPr>
              <w:rPr>
                <w:rFonts w:ascii="Franklin Gothic Book" w:hAnsi="Franklin Gothic Book"/>
                <w:bCs/>
                <w:sz w:val="22"/>
                <w:szCs w:val="22"/>
                <w:highlight w:val="yellow"/>
              </w:rPr>
            </w:pPr>
            <w:r w:rsidRPr="0059556A">
              <w:rPr>
                <w:rFonts w:ascii="Franklin Gothic Book" w:hAnsi="Franklin Gothic Book"/>
                <w:bCs/>
                <w:sz w:val="22"/>
                <w:szCs w:val="22"/>
              </w:rPr>
              <w:t>FILTER ULJA ELH</w:t>
            </w:r>
          </w:p>
        </w:tc>
        <w:tc>
          <w:tcPr>
            <w:tcW w:w="1710" w:type="dxa"/>
          </w:tcPr>
          <w:p w:rsidR="00174FCB" w:rsidRPr="003C1F0C" w:rsidRDefault="00174FCB" w:rsidP="00545282">
            <w:pPr>
              <w:jc w:val="center"/>
              <w:rPr>
                <w:rFonts w:ascii="Franklin Gothic Book" w:hAnsi="Franklin Gothic Book"/>
                <w:sz w:val="22"/>
                <w:szCs w:val="22"/>
              </w:rPr>
            </w:pPr>
            <w:r w:rsidRPr="003C1F0C">
              <w:rPr>
                <w:rFonts w:ascii="Franklin Gothic Book" w:hAnsi="Franklin Gothic Book"/>
                <w:sz w:val="22"/>
                <w:szCs w:val="22"/>
              </w:rPr>
              <w:t>2</w:t>
            </w:r>
          </w:p>
        </w:tc>
        <w:tc>
          <w:tcPr>
            <w:tcW w:w="1980" w:type="dxa"/>
          </w:tcPr>
          <w:p w:rsidR="00174FCB" w:rsidRPr="00B77D0A" w:rsidRDefault="00174FCB" w:rsidP="00914314">
            <w:pPr>
              <w:rPr>
                <w:rFonts w:ascii="Franklin Gothic Book" w:hAnsi="Franklin Gothic Book"/>
                <w:b/>
                <w:noProof/>
              </w:rPr>
            </w:pPr>
          </w:p>
        </w:tc>
        <w:tc>
          <w:tcPr>
            <w:tcW w:w="1980" w:type="dxa"/>
          </w:tcPr>
          <w:p w:rsidR="00174FCB" w:rsidRPr="00B77D0A" w:rsidRDefault="00174FCB" w:rsidP="00914314">
            <w:pPr>
              <w:jc w:val="center"/>
              <w:rPr>
                <w:rFonts w:ascii="Franklin Gothic Book" w:hAnsi="Franklin Gothic Book"/>
              </w:rPr>
            </w:pPr>
          </w:p>
        </w:tc>
      </w:tr>
      <w:tr w:rsidR="00174FCB" w:rsidRPr="00B77D0A" w:rsidTr="00914314">
        <w:tc>
          <w:tcPr>
            <w:tcW w:w="534" w:type="dxa"/>
          </w:tcPr>
          <w:p w:rsidR="00174FCB" w:rsidRDefault="00174FCB" w:rsidP="00914314">
            <w:pPr>
              <w:jc w:val="center"/>
              <w:rPr>
                <w:rFonts w:ascii="Franklin Gothic Book" w:hAnsi="Franklin Gothic Book"/>
                <w:noProof/>
              </w:rPr>
            </w:pPr>
            <w:r>
              <w:rPr>
                <w:rFonts w:ascii="Franklin Gothic Book" w:hAnsi="Franklin Gothic Book"/>
                <w:noProof/>
              </w:rPr>
              <w:t>69.</w:t>
            </w:r>
          </w:p>
        </w:tc>
        <w:tc>
          <w:tcPr>
            <w:tcW w:w="3894" w:type="dxa"/>
            <w:vAlign w:val="bottom"/>
          </w:tcPr>
          <w:p w:rsidR="00174FCB" w:rsidRPr="0059556A" w:rsidRDefault="00174FCB" w:rsidP="00545282">
            <w:pPr>
              <w:rPr>
                <w:rFonts w:ascii="Franklin Gothic Book" w:hAnsi="Franklin Gothic Book"/>
                <w:bCs/>
                <w:sz w:val="22"/>
                <w:szCs w:val="22"/>
              </w:rPr>
            </w:pPr>
            <w:r>
              <w:rPr>
                <w:rFonts w:ascii="Franklin Gothic Book" w:hAnsi="Franklin Gothic Book"/>
                <w:bCs/>
                <w:sz w:val="22"/>
                <w:szCs w:val="22"/>
              </w:rPr>
              <w:t>FILTER ULJA BOSH</w:t>
            </w:r>
          </w:p>
        </w:tc>
        <w:tc>
          <w:tcPr>
            <w:tcW w:w="1710" w:type="dxa"/>
          </w:tcPr>
          <w:p w:rsidR="00174FCB" w:rsidRPr="0059556A" w:rsidRDefault="00174FCB" w:rsidP="00545282">
            <w:pPr>
              <w:jc w:val="center"/>
              <w:rPr>
                <w:rFonts w:ascii="Franklin Gothic Book" w:hAnsi="Franklin Gothic Book"/>
                <w:sz w:val="22"/>
                <w:szCs w:val="22"/>
              </w:rPr>
            </w:pPr>
            <w:r w:rsidRPr="0059556A">
              <w:rPr>
                <w:rFonts w:ascii="Franklin Gothic Book" w:hAnsi="Franklin Gothic Book"/>
                <w:sz w:val="22"/>
                <w:szCs w:val="22"/>
              </w:rPr>
              <w:t>1</w:t>
            </w:r>
          </w:p>
        </w:tc>
        <w:tc>
          <w:tcPr>
            <w:tcW w:w="1980" w:type="dxa"/>
          </w:tcPr>
          <w:p w:rsidR="00174FCB" w:rsidRPr="00B77D0A" w:rsidRDefault="00174FCB" w:rsidP="00914314">
            <w:pPr>
              <w:rPr>
                <w:rFonts w:ascii="Franklin Gothic Book" w:hAnsi="Franklin Gothic Book"/>
                <w:b/>
                <w:noProof/>
              </w:rPr>
            </w:pPr>
          </w:p>
        </w:tc>
        <w:tc>
          <w:tcPr>
            <w:tcW w:w="1980" w:type="dxa"/>
          </w:tcPr>
          <w:p w:rsidR="00174FCB" w:rsidRPr="00B77D0A" w:rsidRDefault="00174FCB" w:rsidP="00914314">
            <w:pPr>
              <w:jc w:val="center"/>
              <w:rPr>
                <w:rFonts w:ascii="Franklin Gothic Book" w:hAnsi="Franklin Gothic Book"/>
              </w:rPr>
            </w:pPr>
          </w:p>
        </w:tc>
      </w:tr>
      <w:tr w:rsidR="00174FCB" w:rsidRPr="00B77D0A" w:rsidTr="00914314">
        <w:tc>
          <w:tcPr>
            <w:tcW w:w="534" w:type="dxa"/>
          </w:tcPr>
          <w:p w:rsidR="00174FCB" w:rsidRDefault="00174FCB" w:rsidP="00914314">
            <w:pPr>
              <w:jc w:val="center"/>
              <w:rPr>
                <w:rFonts w:ascii="Franklin Gothic Book" w:hAnsi="Franklin Gothic Book"/>
                <w:noProof/>
              </w:rPr>
            </w:pPr>
            <w:r>
              <w:rPr>
                <w:rFonts w:ascii="Franklin Gothic Book" w:hAnsi="Franklin Gothic Book"/>
                <w:noProof/>
              </w:rPr>
              <w:t>70.</w:t>
            </w:r>
          </w:p>
        </w:tc>
        <w:tc>
          <w:tcPr>
            <w:tcW w:w="3894" w:type="dxa"/>
            <w:vAlign w:val="bottom"/>
          </w:tcPr>
          <w:p w:rsidR="00174FCB" w:rsidRPr="0059556A" w:rsidRDefault="00174FCB" w:rsidP="00545282">
            <w:pPr>
              <w:rPr>
                <w:rFonts w:ascii="Franklin Gothic Book" w:hAnsi="Franklin Gothic Book"/>
                <w:bCs/>
                <w:sz w:val="22"/>
                <w:szCs w:val="22"/>
              </w:rPr>
            </w:pPr>
            <w:r>
              <w:rPr>
                <w:rFonts w:ascii="Franklin Gothic Book" w:hAnsi="Franklin Gothic Book"/>
                <w:bCs/>
                <w:sz w:val="22"/>
                <w:szCs w:val="22"/>
              </w:rPr>
              <w:t>FILTER  ULJA  MAN</w:t>
            </w:r>
          </w:p>
        </w:tc>
        <w:tc>
          <w:tcPr>
            <w:tcW w:w="1710" w:type="dxa"/>
          </w:tcPr>
          <w:p w:rsidR="00174FCB" w:rsidRPr="0059556A" w:rsidRDefault="00174FCB" w:rsidP="00545282">
            <w:pPr>
              <w:jc w:val="center"/>
              <w:rPr>
                <w:rFonts w:ascii="Franklin Gothic Book" w:hAnsi="Franklin Gothic Book"/>
                <w:sz w:val="22"/>
                <w:szCs w:val="22"/>
              </w:rPr>
            </w:pPr>
            <w:r w:rsidRPr="0059556A">
              <w:rPr>
                <w:rFonts w:ascii="Franklin Gothic Book" w:hAnsi="Franklin Gothic Book"/>
                <w:sz w:val="22"/>
                <w:szCs w:val="22"/>
              </w:rPr>
              <w:t>1</w:t>
            </w:r>
          </w:p>
        </w:tc>
        <w:tc>
          <w:tcPr>
            <w:tcW w:w="1980" w:type="dxa"/>
          </w:tcPr>
          <w:p w:rsidR="00174FCB" w:rsidRPr="00B77D0A" w:rsidRDefault="00174FCB" w:rsidP="00914314">
            <w:pPr>
              <w:rPr>
                <w:rFonts w:ascii="Franklin Gothic Book" w:hAnsi="Franklin Gothic Book"/>
                <w:b/>
                <w:noProof/>
              </w:rPr>
            </w:pPr>
          </w:p>
        </w:tc>
        <w:tc>
          <w:tcPr>
            <w:tcW w:w="1980" w:type="dxa"/>
          </w:tcPr>
          <w:p w:rsidR="00174FCB" w:rsidRPr="00B77D0A" w:rsidRDefault="00174FCB" w:rsidP="00914314">
            <w:pPr>
              <w:jc w:val="center"/>
              <w:rPr>
                <w:rFonts w:ascii="Franklin Gothic Book" w:hAnsi="Franklin Gothic Book"/>
              </w:rPr>
            </w:pPr>
          </w:p>
        </w:tc>
      </w:tr>
      <w:tr w:rsidR="00174FCB" w:rsidRPr="00B77D0A" w:rsidTr="00914314">
        <w:tc>
          <w:tcPr>
            <w:tcW w:w="534" w:type="dxa"/>
          </w:tcPr>
          <w:p w:rsidR="00174FCB" w:rsidRDefault="00174FCB" w:rsidP="00914314">
            <w:pPr>
              <w:jc w:val="center"/>
              <w:rPr>
                <w:rFonts w:ascii="Franklin Gothic Book" w:hAnsi="Franklin Gothic Book"/>
                <w:noProof/>
              </w:rPr>
            </w:pPr>
            <w:r>
              <w:rPr>
                <w:rFonts w:ascii="Franklin Gothic Book" w:hAnsi="Franklin Gothic Book"/>
                <w:noProof/>
              </w:rPr>
              <w:t>71.</w:t>
            </w:r>
          </w:p>
        </w:tc>
        <w:tc>
          <w:tcPr>
            <w:tcW w:w="3894" w:type="dxa"/>
            <w:vAlign w:val="bottom"/>
          </w:tcPr>
          <w:p w:rsidR="00174FCB" w:rsidRPr="0059556A" w:rsidRDefault="00174FCB" w:rsidP="00545282">
            <w:pPr>
              <w:rPr>
                <w:rFonts w:ascii="Franklin Gothic Book" w:hAnsi="Franklin Gothic Book"/>
                <w:bCs/>
                <w:sz w:val="22"/>
                <w:szCs w:val="22"/>
              </w:rPr>
            </w:pPr>
            <w:r>
              <w:rPr>
                <w:rFonts w:ascii="Franklin Gothic Book" w:hAnsi="Franklin Gothic Book"/>
                <w:bCs/>
                <w:sz w:val="22"/>
                <w:szCs w:val="22"/>
              </w:rPr>
              <w:t>FILTER  ULJA MAN</w:t>
            </w:r>
          </w:p>
        </w:tc>
        <w:tc>
          <w:tcPr>
            <w:tcW w:w="1710" w:type="dxa"/>
          </w:tcPr>
          <w:p w:rsidR="00174FCB" w:rsidRPr="0059556A" w:rsidRDefault="00174FCB" w:rsidP="00545282">
            <w:pPr>
              <w:jc w:val="center"/>
              <w:rPr>
                <w:rFonts w:ascii="Franklin Gothic Book" w:hAnsi="Franklin Gothic Book"/>
                <w:sz w:val="22"/>
                <w:szCs w:val="22"/>
              </w:rPr>
            </w:pPr>
            <w:r w:rsidRPr="0059556A">
              <w:rPr>
                <w:rFonts w:ascii="Franklin Gothic Book" w:hAnsi="Franklin Gothic Book"/>
                <w:sz w:val="22"/>
                <w:szCs w:val="22"/>
              </w:rPr>
              <w:t>1</w:t>
            </w:r>
          </w:p>
        </w:tc>
        <w:tc>
          <w:tcPr>
            <w:tcW w:w="1980" w:type="dxa"/>
          </w:tcPr>
          <w:p w:rsidR="00174FCB" w:rsidRPr="00B77D0A" w:rsidRDefault="00174FCB" w:rsidP="00914314">
            <w:pPr>
              <w:rPr>
                <w:rFonts w:ascii="Franklin Gothic Book" w:hAnsi="Franklin Gothic Book"/>
                <w:b/>
                <w:noProof/>
              </w:rPr>
            </w:pPr>
          </w:p>
        </w:tc>
        <w:tc>
          <w:tcPr>
            <w:tcW w:w="1980" w:type="dxa"/>
          </w:tcPr>
          <w:p w:rsidR="00174FCB" w:rsidRPr="00B77D0A" w:rsidRDefault="00174FCB" w:rsidP="00914314">
            <w:pPr>
              <w:jc w:val="center"/>
              <w:rPr>
                <w:rFonts w:ascii="Franklin Gothic Book" w:hAnsi="Franklin Gothic Book"/>
              </w:rPr>
            </w:pPr>
          </w:p>
        </w:tc>
      </w:tr>
      <w:tr w:rsidR="00174FCB" w:rsidRPr="00B77D0A" w:rsidTr="00914314">
        <w:tc>
          <w:tcPr>
            <w:tcW w:w="534" w:type="dxa"/>
          </w:tcPr>
          <w:p w:rsidR="00174FCB" w:rsidRDefault="00174FCB" w:rsidP="00914314">
            <w:pPr>
              <w:jc w:val="center"/>
              <w:rPr>
                <w:rFonts w:ascii="Franklin Gothic Book" w:hAnsi="Franklin Gothic Book"/>
                <w:noProof/>
              </w:rPr>
            </w:pPr>
            <w:r>
              <w:rPr>
                <w:rFonts w:ascii="Franklin Gothic Book" w:hAnsi="Franklin Gothic Book"/>
                <w:noProof/>
              </w:rPr>
              <w:t>72.</w:t>
            </w:r>
          </w:p>
        </w:tc>
        <w:tc>
          <w:tcPr>
            <w:tcW w:w="3894" w:type="dxa"/>
            <w:vAlign w:val="bottom"/>
          </w:tcPr>
          <w:p w:rsidR="00174FCB" w:rsidRPr="0059556A" w:rsidRDefault="00174FCB" w:rsidP="00545282">
            <w:pPr>
              <w:rPr>
                <w:rFonts w:ascii="Franklin Gothic Book" w:hAnsi="Franklin Gothic Book"/>
                <w:bCs/>
                <w:sz w:val="22"/>
                <w:szCs w:val="22"/>
              </w:rPr>
            </w:pPr>
            <w:r>
              <w:rPr>
                <w:rFonts w:ascii="Franklin Gothic Book" w:hAnsi="Franklin Gothic Book"/>
                <w:bCs/>
                <w:sz w:val="22"/>
                <w:szCs w:val="22"/>
              </w:rPr>
              <w:t>FILTER  ULJA IVECO</w:t>
            </w:r>
          </w:p>
        </w:tc>
        <w:tc>
          <w:tcPr>
            <w:tcW w:w="1710" w:type="dxa"/>
          </w:tcPr>
          <w:p w:rsidR="00174FCB" w:rsidRPr="0059556A" w:rsidRDefault="00174FCB" w:rsidP="00545282">
            <w:pPr>
              <w:jc w:val="center"/>
              <w:rPr>
                <w:rFonts w:ascii="Franklin Gothic Book" w:hAnsi="Franklin Gothic Book"/>
                <w:sz w:val="22"/>
                <w:szCs w:val="22"/>
              </w:rPr>
            </w:pPr>
            <w:r w:rsidRPr="0059556A">
              <w:rPr>
                <w:rFonts w:ascii="Franklin Gothic Book" w:hAnsi="Franklin Gothic Book"/>
                <w:sz w:val="22"/>
                <w:szCs w:val="22"/>
              </w:rPr>
              <w:t>1</w:t>
            </w:r>
          </w:p>
        </w:tc>
        <w:tc>
          <w:tcPr>
            <w:tcW w:w="1980" w:type="dxa"/>
          </w:tcPr>
          <w:p w:rsidR="00174FCB" w:rsidRPr="00B77D0A" w:rsidRDefault="00174FCB" w:rsidP="00914314">
            <w:pPr>
              <w:rPr>
                <w:rFonts w:ascii="Franklin Gothic Book" w:hAnsi="Franklin Gothic Book"/>
                <w:b/>
                <w:noProof/>
              </w:rPr>
            </w:pPr>
          </w:p>
        </w:tc>
        <w:tc>
          <w:tcPr>
            <w:tcW w:w="1980" w:type="dxa"/>
          </w:tcPr>
          <w:p w:rsidR="00174FCB" w:rsidRPr="00B77D0A" w:rsidRDefault="00174FCB" w:rsidP="00914314">
            <w:pPr>
              <w:jc w:val="center"/>
              <w:rPr>
                <w:rFonts w:ascii="Franklin Gothic Book" w:hAnsi="Franklin Gothic Book"/>
              </w:rPr>
            </w:pPr>
          </w:p>
        </w:tc>
      </w:tr>
      <w:tr w:rsidR="00174FCB" w:rsidRPr="00B77D0A" w:rsidTr="00914314">
        <w:tc>
          <w:tcPr>
            <w:tcW w:w="534" w:type="dxa"/>
          </w:tcPr>
          <w:p w:rsidR="00174FCB" w:rsidRDefault="00174FCB" w:rsidP="00914314">
            <w:pPr>
              <w:jc w:val="center"/>
              <w:rPr>
                <w:rFonts w:ascii="Franklin Gothic Book" w:hAnsi="Franklin Gothic Book"/>
                <w:noProof/>
              </w:rPr>
            </w:pPr>
            <w:r>
              <w:rPr>
                <w:rFonts w:ascii="Franklin Gothic Book" w:hAnsi="Franklin Gothic Book"/>
                <w:noProof/>
              </w:rPr>
              <w:t>73.</w:t>
            </w:r>
          </w:p>
        </w:tc>
        <w:tc>
          <w:tcPr>
            <w:tcW w:w="3894" w:type="dxa"/>
            <w:vAlign w:val="bottom"/>
          </w:tcPr>
          <w:p w:rsidR="00174FCB" w:rsidRPr="0059556A" w:rsidRDefault="00174FCB" w:rsidP="00545282">
            <w:pPr>
              <w:rPr>
                <w:rFonts w:ascii="Franklin Gothic Book" w:hAnsi="Franklin Gothic Book"/>
                <w:bCs/>
                <w:sz w:val="22"/>
                <w:szCs w:val="22"/>
              </w:rPr>
            </w:pPr>
            <w:r>
              <w:rPr>
                <w:rFonts w:ascii="Franklin Gothic Book" w:hAnsi="Franklin Gothic Book"/>
                <w:bCs/>
                <w:sz w:val="22"/>
                <w:szCs w:val="22"/>
              </w:rPr>
              <w:t>FILTER KLIME FEBI</w:t>
            </w:r>
          </w:p>
        </w:tc>
        <w:tc>
          <w:tcPr>
            <w:tcW w:w="1710" w:type="dxa"/>
          </w:tcPr>
          <w:p w:rsidR="00174FCB" w:rsidRPr="0059556A" w:rsidRDefault="00174FCB" w:rsidP="00545282">
            <w:pPr>
              <w:jc w:val="center"/>
              <w:rPr>
                <w:rFonts w:ascii="Franklin Gothic Book" w:hAnsi="Franklin Gothic Book"/>
                <w:sz w:val="22"/>
                <w:szCs w:val="22"/>
              </w:rPr>
            </w:pPr>
            <w:r w:rsidRPr="0059556A">
              <w:rPr>
                <w:rFonts w:ascii="Franklin Gothic Book" w:hAnsi="Franklin Gothic Book"/>
                <w:sz w:val="22"/>
                <w:szCs w:val="22"/>
              </w:rPr>
              <w:t>1</w:t>
            </w:r>
          </w:p>
        </w:tc>
        <w:tc>
          <w:tcPr>
            <w:tcW w:w="1980" w:type="dxa"/>
          </w:tcPr>
          <w:p w:rsidR="00174FCB" w:rsidRPr="00B77D0A" w:rsidRDefault="00174FCB" w:rsidP="00914314">
            <w:pPr>
              <w:rPr>
                <w:rFonts w:ascii="Franklin Gothic Book" w:hAnsi="Franklin Gothic Book"/>
                <w:b/>
                <w:noProof/>
              </w:rPr>
            </w:pPr>
          </w:p>
        </w:tc>
        <w:tc>
          <w:tcPr>
            <w:tcW w:w="1980" w:type="dxa"/>
          </w:tcPr>
          <w:p w:rsidR="00174FCB" w:rsidRPr="00B77D0A" w:rsidRDefault="00174FCB" w:rsidP="00914314">
            <w:pPr>
              <w:jc w:val="center"/>
              <w:rPr>
                <w:rFonts w:ascii="Franklin Gothic Book" w:hAnsi="Franklin Gothic Book"/>
              </w:rPr>
            </w:pPr>
          </w:p>
        </w:tc>
      </w:tr>
      <w:tr w:rsidR="00174FCB" w:rsidRPr="00B77D0A" w:rsidTr="00914314">
        <w:tc>
          <w:tcPr>
            <w:tcW w:w="534" w:type="dxa"/>
          </w:tcPr>
          <w:p w:rsidR="00174FCB" w:rsidRDefault="00174FCB" w:rsidP="00914314">
            <w:pPr>
              <w:jc w:val="center"/>
              <w:rPr>
                <w:rFonts w:ascii="Franklin Gothic Book" w:hAnsi="Franklin Gothic Book"/>
                <w:noProof/>
              </w:rPr>
            </w:pPr>
            <w:r>
              <w:rPr>
                <w:rFonts w:ascii="Franklin Gothic Book" w:hAnsi="Franklin Gothic Book"/>
                <w:noProof/>
              </w:rPr>
              <w:t>74.</w:t>
            </w:r>
          </w:p>
        </w:tc>
        <w:tc>
          <w:tcPr>
            <w:tcW w:w="3894" w:type="dxa"/>
            <w:vAlign w:val="bottom"/>
          </w:tcPr>
          <w:p w:rsidR="00174FCB" w:rsidRPr="0059556A" w:rsidRDefault="00174FCB" w:rsidP="00545282">
            <w:pPr>
              <w:rPr>
                <w:rFonts w:ascii="Franklin Gothic Book" w:hAnsi="Franklin Gothic Book"/>
                <w:bCs/>
                <w:sz w:val="22"/>
                <w:szCs w:val="22"/>
              </w:rPr>
            </w:pPr>
            <w:r>
              <w:rPr>
                <w:rFonts w:ascii="Franklin Gothic Book" w:hAnsi="Franklin Gothic Book"/>
                <w:bCs/>
                <w:sz w:val="22"/>
                <w:szCs w:val="22"/>
              </w:rPr>
              <w:t>FILTER  VAZDUHA  FRED</w:t>
            </w:r>
          </w:p>
        </w:tc>
        <w:tc>
          <w:tcPr>
            <w:tcW w:w="1710" w:type="dxa"/>
          </w:tcPr>
          <w:p w:rsidR="00174FCB" w:rsidRPr="0059556A" w:rsidRDefault="00174FCB" w:rsidP="00545282">
            <w:pPr>
              <w:jc w:val="center"/>
              <w:rPr>
                <w:rFonts w:ascii="Franklin Gothic Book" w:hAnsi="Franklin Gothic Book"/>
                <w:sz w:val="22"/>
                <w:szCs w:val="22"/>
              </w:rPr>
            </w:pPr>
            <w:r w:rsidRPr="0059556A">
              <w:rPr>
                <w:rFonts w:ascii="Franklin Gothic Book" w:hAnsi="Franklin Gothic Book"/>
                <w:sz w:val="22"/>
                <w:szCs w:val="22"/>
              </w:rPr>
              <w:t>1</w:t>
            </w:r>
          </w:p>
        </w:tc>
        <w:tc>
          <w:tcPr>
            <w:tcW w:w="1980" w:type="dxa"/>
          </w:tcPr>
          <w:p w:rsidR="00174FCB" w:rsidRPr="00B77D0A" w:rsidRDefault="00174FCB" w:rsidP="00914314">
            <w:pPr>
              <w:rPr>
                <w:rFonts w:ascii="Franklin Gothic Book" w:hAnsi="Franklin Gothic Book"/>
                <w:b/>
                <w:noProof/>
              </w:rPr>
            </w:pPr>
          </w:p>
        </w:tc>
        <w:tc>
          <w:tcPr>
            <w:tcW w:w="1980" w:type="dxa"/>
          </w:tcPr>
          <w:p w:rsidR="00174FCB" w:rsidRPr="00B77D0A" w:rsidRDefault="00174FCB" w:rsidP="00914314">
            <w:pPr>
              <w:jc w:val="center"/>
              <w:rPr>
                <w:rFonts w:ascii="Franklin Gothic Book" w:hAnsi="Franklin Gothic Book"/>
              </w:rPr>
            </w:pPr>
          </w:p>
        </w:tc>
      </w:tr>
      <w:tr w:rsidR="00174FCB" w:rsidRPr="00B77D0A" w:rsidTr="00914314">
        <w:tc>
          <w:tcPr>
            <w:tcW w:w="534" w:type="dxa"/>
          </w:tcPr>
          <w:p w:rsidR="00174FCB" w:rsidRDefault="00174FCB" w:rsidP="00914314">
            <w:pPr>
              <w:jc w:val="center"/>
              <w:rPr>
                <w:rFonts w:ascii="Franklin Gothic Book" w:hAnsi="Franklin Gothic Book"/>
                <w:noProof/>
              </w:rPr>
            </w:pPr>
            <w:r>
              <w:rPr>
                <w:rFonts w:ascii="Franklin Gothic Book" w:hAnsi="Franklin Gothic Book"/>
                <w:noProof/>
              </w:rPr>
              <w:t>75.</w:t>
            </w:r>
          </w:p>
        </w:tc>
        <w:tc>
          <w:tcPr>
            <w:tcW w:w="3894" w:type="dxa"/>
            <w:vAlign w:val="bottom"/>
          </w:tcPr>
          <w:p w:rsidR="00174FCB" w:rsidRPr="0059556A" w:rsidRDefault="00174FCB" w:rsidP="00545282">
            <w:pPr>
              <w:rPr>
                <w:rFonts w:ascii="Franklin Gothic Book" w:hAnsi="Franklin Gothic Book"/>
                <w:bCs/>
                <w:sz w:val="22"/>
                <w:szCs w:val="22"/>
              </w:rPr>
            </w:pPr>
            <w:r>
              <w:rPr>
                <w:rFonts w:ascii="Franklin Gothic Book" w:hAnsi="Franklin Gothic Book"/>
                <w:bCs/>
                <w:sz w:val="22"/>
                <w:szCs w:val="22"/>
              </w:rPr>
              <w:t>FILTER  VAZDUHA  MAN</w:t>
            </w:r>
          </w:p>
        </w:tc>
        <w:tc>
          <w:tcPr>
            <w:tcW w:w="1710" w:type="dxa"/>
          </w:tcPr>
          <w:p w:rsidR="00174FCB" w:rsidRPr="0059556A" w:rsidRDefault="00174FCB" w:rsidP="00545282">
            <w:pPr>
              <w:jc w:val="center"/>
              <w:rPr>
                <w:rFonts w:ascii="Franklin Gothic Book" w:hAnsi="Franklin Gothic Book"/>
                <w:sz w:val="22"/>
                <w:szCs w:val="22"/>
              </w:rPr>
            </w:pPr>
            <w:r w:rsidRPr="0059556A">
              <w:rPr>
                <w:rFonts w:ascii="Franklin Gothic Book" w:hAnsi="Franklin Gothic Book"/>
                <w:sz w:val="22"/>
                <w:szCs w:val="22"/>
              </w:rPr>
              <w:t>1</w:t>
            </w:r>
          </w:p>
        </w:tc>
        <w:tc>
          <w:tcPr>
            <w:tcW w:w="1980" w:type="dxa"/>
          </w:tcPr>
          <w:p w:rsidR="00174FCB" w:rsidRPr="00B77D0A" w:rsidRDefault="00174FCB" w:rsidP="00914314">
            <w:pPr>
              <w:rPr>
                <w:rFonts w:ascii="Franklin Gothic Book" w:hAnsi="Franklin Gothic Book"/>
                <w:b/>
                <w:noProof/>
              </w:rPr>
            </w:pPr>
          </w:p>
        </w:tc>
        <w:tc>
          <w:tcPr>
            <w:tcW w:w="1980" w:type="dxa"/>
          </w:tcPr>
          <w:p w:rsidR="00174FCB" w:rsidRPr="00B77D0A" w:rsidRDefault="00174FCB" w:rsidP="00914314">
            <w:pPr>
              <w:jc w:val="center"/>
              <w:rPr>
                <w:rFonts w:ascii="Franklin Gothic Book" w:hAnsi="Franklin Gothic Book"/>
              </w:rPr>
            </w:pPr>
          </w:p>
        </w:tc>
      </w:tr>
      <w:tr w:rsidR="00174FCB" w:rsidRPr="00B77D0A" w:rsidTr="00914314">
        <w:tc>
          <w:tcPr>
            <w:tcW w:w="534" w:type="dxa"/>
          </w:tcPr>
          <w:p w:rsidR="00174FCB" w:rsidRDefault="00174FCB" w:rsidP="00914314">
            <w:pPr>
              <w:jc w:val="center"/>
              <w:rPr>
                <w:rFonts w:ascii="Franklin Gothic Book" w:hAnsi="Franklin Gothic Book"/>
                <w:noProof/>
              </w:rPr>
            </w:pPr>
            <w:r>
              <w:rPr>
                <w:rFonts w:ascii="Franklin Gothic Book" w:hAnsi="Franklin Gothic Book"/>
                <w:noProof/>
              </w:rPr>
              <w:t>76.</w:t>
            </w:r>
          </w:p>
        </w:tc>
        <w:tc>
          <w:tcPr>
            <w:tcW w:w="3894" w:type="dxa"/>
            <w:vAlign w:val="bottom"/>
          </w:tcPr>
          <w:p w:rsidR="00174FCB" w:rsidRPr="00EF6ED5" w:rsidRDefault="00174FCB" w:rsidP="00545282">
            <w:pPr>
              <w:rPr>
                <w:rFonts w:ascii="Franklin Gothic Book" w:hAnsi="Franklin Gothic Book"/>
                <w:bCs/>
                <w:sz w:val="22"/>
                <w:szCs w:val="22"/>
              </w:rPr>
            </w:pPr>
            <w:r>
              <w:rPr>
                <w:rFonts w:ascii="Franklin Gothic Book" w:hAnsi="Franklin Gothic Book"/>
                <w:bCs/>
                <w:sz w:val="22"/>
                <w:szCs w:val="22"/>
              </w:rPr>
              <w:t>FILTER VAZDUHA WIX</w:t>
            </w:r>
          </w:p>
        </w:tc>
        <w:tc>
          <w:tcPr>
            <w:tcW w:w="1710" w:type="dxa"/>
          </w:tcPr>
          <w:p w:rsidR="00174FCB" w:rsidRPr="00EF6ED5" w:rsidRDefault="00174FCB" w:rsidP="00545282">
            <w:pPr>
              <w:jc w:val="center"/>
              <w:rPr>
                <w:rFonts w:ascii="Franklin Gothic Book" w:hAnsi="Franklin Gothic Book"/>
                <w:sz w:val="22"/>
                <w:szCs w:val="22"/>
              </w:rPr>
            </w:pPr>
            <w:r w:rsidRPr="00EF6ED5">
              <w:rPr>
                <w:rFonts w:ascii="Franklin Gothic Book" w:hAnsi="Franklin Gothic Book"/>
                <w:sz w:val="22"/>
                <w:szCs w:val="22"/>
              </w:rPr>
              <w:t>1</w:t>
            </w:r>
          </w:p>
        </w:tc>
        <w:tc>
          <w:tcPr>
            <w:tcW w:w="1980" w:type="dxa"/>
          </w:tcPr>
          <w:p w:rsidR="00174FCB" w:rsidRPr="00B77D0A" w:rsidRDefault="00174FCB" w:rsidP="00914314">
            <w:pPr>
              <w:rPr>
                <w:rFonts w:ascii="Franklin Gothic Book" w:hAnsi="Franklin Gothic Book"/>
                <w:b/>
                <w:noProof/>
              </w:rPr>
            </w:pPr>
          </w:p>
        </w:tc>
        <w:tc>
          <w:tcPr>
            <w:tcW w:w="1980" w:type="dxa"/>
          </w:tcPr>
          <w:p w:rsidR="00174FCB" w:rsidRPr="00B77D0A" w:rsidRDefault="00174FCB" w:rsidP="00914314">
            <w:pPr>
              <w:jc w:val="center"/>
              <w:rPr>
                <w:rFonts w:ascii="Franklin Gothic Book" w:hAnsi="Franklin Gothic Book"/>
              </w:rPr>
            </w:pPr>
          </w:p>
        </w:tc>
      </w:tr>
      <w:tr w:rsidR="00174FCB" w:rsidRPr="00B77D0A" w:rsidTr="00914314">
        <w:tc>
          <w:tcPr>
            <w:tcW w:w="534" w:type="dxa"/>
          </w:tcPr>
          <w:p w:rsidR="00174FCB" w:rsidRDefault="00174FCB" w:rsidP="00914314">
            <w:pPr>
              <w:jc w:val="center"/>
              <w:rPr>
                <w:rFonts w:ascii="Franklin Gothic Book" w:hAnsi="Franklin Gothic Book"/>
                <w:noProof/>
              </w:rPr>
            </w:pPr>
            <w:r>
              <w:rPr>
                <w:rFonts w:ascii="Franklin Gothic Book" w:hAnsi="Franklin Gothic Book"/>
                <w:noProof/>
              </w:rPr>
              <w:t>77.</w:t>
            </w:r>
          </w:p>
        </w:tc>
        <w:tc>
          <w:tcPr>
            <w:tcW w:w="3894" w:type="dxa"/>
            <w:vAlign w:val="bottom"/>
          </w:tcPr>
          <w:p w:rsidR="00174FCB" w:rsidRPr="00EF6ED5" w:rsidRDefault="00174FCB" w:rsidP="00545282">
            <w:pPr>
              <w:rPr>
                <w:rFonts w:ascii="Franklin Gothic Book" w:hAnsi="Franklin Gothic Book"/>
                <w:bCs/>
                <w:sz w:val="22"/>
                <w:szCs w:val="22"/>
              </w:rPr>
            </w:pPr>
            <w:r>
              <w:rPr>
                <w:rFonts w:ascii="Franklin Gothic Book" w:hAnsi="Franklin Gothic Book"/>
                <w:bCs/>
                <w:sz w:val="22"/>
                <w:szCs w:val="22"/>
              </w:rPr>
              <w:t>FILTER  VAZDUHA  SCT</w:t>
            </w:r>
          </w:p>
        </w:tc>
        <w:tc>
          <w:tcPr>
            <w:tcW w:w="1710" w:type="dxa"/>
          </w:tcPr>
          <w:p w:rsidR="00174FCB" w:rsidRPr="00EF6ED5" w:rsidRDefault="00174FCB" w:rsidP="00545282">
            <w:pPr>
              <w:jc w:val="center"/>
              <w:rPr>
                <w:rFonts w:ascii="Franklin Gothic Book" w:hAnsi="Franklin Gothic Book"/>
                <w:sz w:val="22"/>
                <w:szCs w:val="22"/>
              </w:rPr>
            </w:pPr>
            <w:r w:rsidRPr="00EF6ED5">
              <w:rPr>
                <w:rFonts w:ascii="Franklin Gothic Book" w:hAnsi="Franklin Gothic Book"/>
                <w:sz w:val="22"/>
                <w:szCs w:val="22"/>
              </w:rPr>
              <w:t>1</w:t>
            </w:r>
          </w:p>
        </w:tc>
        <w:tc>
          <w:tcPr>
            <w:tcW w:w="1980" w:type="dxa"/>
          </w:tcPr>
          <w:p w:rsidR="00174FCB" w:rsidRPr="00B77D0A" w:rsidRDefault="00174FCB" w:rsidP="00914314">
            <w:pPr>
              <w:rPr>
                <w:rFonts w:ascii="Franklin Gothic Book" w:hAnsi="Franklin Gothic Book"/>
                <w:b/>
                <w:noProof/>
              </w:rPr>
            </w:pPr>
          </w:p>
        </w:tc>
        <w:tc>
          <w:tcPr>
            <w:tcW w:w="1980" w:type="dxa"/>
          </w:tcPr>
          <w:p w:rsidR="00174FCB" w:rsidRPr="00B77D0A" w:rsidRDefault="00174FCB" w:rsidP="00914314">
            <w:pPr>
              <w:jc w:val="center"/>
              <w:rPr>
                <w:rFonts w:ascii="Franklin Gothic Book" w:hAnsi="Franklin Gothic Book"/>
              </w:rPr>
            </w:pPr>
          </w:p>
        </w:tc>
      </w:tr>
      <w:tr w:rsidR="00174FCB" w:rsidRPr="00B77D0A" w:rsidTr="00914314">
        <w:tc>
          <w:tcPr>
            <w:tcW w:w="534" w:type="dxa"/>
          </w:tcPr>
          <w:p w:rsidR="00174FCB" w:rsidRDefault="00174FCB" w:rsidP="00914314">
            <w:pPr>
              <w:jc w:val="center"/>
              <w:rPr>
                <w:rFonts w:ascii="Franklin Gothic Book" w:hAnsi="Franklin Gothic Book"/>
                <w:noProof/>
              </w:rPr>
            </w:pPr>
            <w:r>
              <w:rPr>
                <w:rFonts w:ascii="Franklin Gothic Book" w:hAnsi="Franklin Gothic Book"/>
                <w:noProof/>
              </w:rPr>
              <w:t>78.</w:t>
            </w:r>
          </w:p>
        </w:tc>
        <w:tc>
          <w:tcPr>
            <w:tcW w:w="3894" w:type="dxa"/>
            <w:vAlign w:val="bottom"/>
          </w:tcPr>
          <w:p w:rsidR="00174FCB" w:rsidRPr="00EF6ED5" w:rsidRDefault="00174FCB" w:rsidP="00545282">
            <w:pPr>
              <w:rPr>
                <w:rFonts w:ascii="Franklin Gothic Book" w:hAnsi="Franklin Gothic Book"/>
                <w:bCs/>
                <w:sz w:val="22"/>
                <w:szCs w:val="22"/>
              </w:rPr>
            </w:pPr>
            <w:r>
              <w:rPr>
                <w:rFonts w:ascii="Franklin Gothic Book" w:hAnsi="Franklin Gothic Book"/>
                <w:bCs/>
                <w:sz w:val="22"/>
                <w:szCs w:val="22"/>
              </w:rPr>
              <w:t>FILTER  VAZDUHA CHAMPION</w:t>
            </w:r>
          </w:p>
        </w:tc>
        <w:tc>
          <w:tcPr>
            <w:tcW w:w="1710" w:type="dxa"/>
          </w:tcPr>
          <w:p w:rsidR="00174FCB" w:rsidRPr="003C1F0C" w:rsidRDefault="00174FCB" w:rsidP="00545282">
            <w:pPr>
              <w:jc w:val="center"/>
              <w:rPr>
                <w:rFonts w:ascii="Franklin Gothic Book" w:hAnsi="Franklin Gothic Book"/>
                <w:sz w:val="22"/>
                <w:szCs w:val="22"/>
              </w:rPr>
            </w:pPr>
            <w:r w:rsidRPr="00EF6ED5">
              <w:rPr>
                <w:rFonts w:ascii="Franklin Gothic Book" w:hAnsi="Franklin Gothic Book"/>
                <w:sz w:val="22"/>
                <w:szCs w:val="22"/>
              </w:rPr>
              <w:t>1</w:t>
            </w:r>
          </w:p>
        </w:tc>
        <w:tc>
          <w:tcPr>
            <w:tcW w:w="1980" w:type="dxa"/>
          </w:tcPr>
          <w:p w:rsidR="00174FCB" w:rsidRPr="00B77D0A" w:rsidRDefault="00174FCB" w:rsidP="00914314">
            <w:pPr>
              <w:rPr>
                <w:rFonts w:ascii="Franklin Gothic Book" w:hAnsi="Franklin Gothic Book"/>
                <w:b/>
                <w:noProof/>
              </w:rPr>
            </w:pPr>
          </w:p>
        </w:tc>
        <w:tc>
          <w:tcPr>
            <w:tcW w:w="1980" w:type="dxa"/>
          </w:tcPr>
          <w:p w:rsidR="00174FCB" w:rsidRPr="00B77D0A" w:rsidRDefault="00174FCB" w:rsidP="00914314">
            <w:pPr>
              <w:jc w:val="center"/>
              <w:rPr>
                <w:rFonts w:ascii="Franklin Gothic Book" w:hAnsi="Franklin Gothic Book"/>
              </w:rPr>
            </w:pPr>
          </w:p>
        </w:tc>
      </w:tr>
    </w:tbl>
    <w:p w:rsidR="00FC4A34" w:rsidRDefault="00FC4A34" w:rsidP="00FC4A34">
      <w:pPr>
        <w:spacing w:after="0" w:line="240" w:lineRule="auto"/>
        <w:jc w:val="both"/>
        <w:rPr>
          <w:rFonts w:ascii="Franklin Gothic Book" w:hAnsi="Franklin Gothic Book"/>
          <w:sz w:val="24"/>
          <w:szCs w:val="24"/>
        </w:rPr>
      </w:pPr>
    </w:p>
    <w:p w:rsidR="00FC4A34" w:rsidRDefault="00FC4A34" w:rsidP="00FC4A34">
      <w:pPr>
        <w:spacing w:after="0" w:line="240" w:lineRule="auto"/>
        <w:jc w:val="both"/>
        <w:rPr>
          <w:rFonts w:ascii="Franklin Gothic Book" w:hAnsi="Franklin Gothic Book"/>
          <w:sz w:val="24"/>
          <w:szCs w:val="24"/>
        </w:rPr>
      </w:pPr>
    </w:p>
    <w:p w:rsidR="00FC4A34" w:rsidRPr="00A0743D" w:rsidRDefault="00FC4A34" w:rsidP="00FC4A34">
      <w:pPr>
        <w:spacing w:after="0" w:line="240" w:lineRule="auto"/>
        <w:jc w:val="both"/>
        <w:rPr>
          <w:rFonts w:ascii="Franklin Gothic Book" w:hAnsi="Franklin Gothic Book"/>
          <w:sz w:val="24"/>
          <w:szCs w:val="24"/>
        </w:rPr>
      </w:pPr>
    </w:p>
    <w:p w:rsidR="00FC4A34" w:rsidRPr="00366184" w:rsidRDefault="00FC4A34" w:rsidP="00FC4A34">
      <w:pPr>
        <w:spacing w:after="0" w:line="240" w:lineRule="auto"/>
        <w:jc w:val="both"/>
        <w:rPr>
          <w:rFonts w:ascii="Franklin Gothic Book" w:hAnsi="Franklin Gothic Book"/>
          <w:b/>
          <w:sz w:val="24"/>
          <w:szCs w:val="24"/>
        </w:rPr>
      </w:pPr>
      <w:r w:rsidRPr="00366184">
        <w:rPr>
          <w:rFonts w:ascii="Franklin Gothic Book" w:hAnsi="Franklin Gothic Book"/>
          <w:b/>
          <w:sz w:val="24"/>
          <w:szCs w:val="24"/>
        </w:rPr>
        <w:t xml:space="preserve">Партија </w:t>
      </w:r>
      <w:r>
        <w:rPr>
          <w:rFonts w:ascii="Franklin Gothic Book" w:hAnsi="Franklin Gothic Book"/>
          <w:b/>
          <w:sz w:val="24"/>
          <w:szCs w:val="24"/>
        </w:rPr>
        <w:t>6</w:t>
      </w:r>
      <w:r w:rsidRPr="00366184">
        <w:rPr>
          <w:rFonts w:ascii="Franklin Gothic Book" w:hAnsi="Franklin Gothic Book"/>
          <w:b/>
          <w:sz w:val="24"/>
          <w:szCs w:val="24"/>
        </w:rPr>
        <w:t>.</w:t>
      </w:r>
    </w:p>
    <w:tbl>
      <w:tblPr>
        <w:tblStyle w:val="TableGrid"/>
        <w:tblW w:w="10098" w:type="dxa"/>
        <w:tblLook w:val="04A0"/>
      </w:tblPr>
      <w:tblGrid>
        <w:gridCol w:w="6138"/>
        <w:gridCol w:w="3960"/>
      </w:tblGrid>
      <w:tr w:rsidR="00FC4A34" w:rsidTr="00FE6C27">
        <w:tc>
          <w:tcPr>
            <w:tcW w:w="6138" w:type="dxa"/>
          </w:tcPr>
          <w:p w:rsidR="00FC4A34" w:rsidRPr="00366184" w:rsidRDefault="00FC4A34" w:rsidP="00FE6C27">
            <w:pPr>
              <w:jc w:val="both"/>
              <w:rPr>
                <w:rFonts w:ascii="Franklin Gothic Book" w:hAnsi="Franklin Gothic Book"/>
                <w:sz w:val="24"/>
                <w:szCs w:val="24"/>
              </w:rPr>
            </w:pPr>
            <w:r>
              <w:rPr>
                <w:rFonts w:ascii="Franklin Gothic Book" w:hAnsi="Franklin Gothic Book"/>
                <w:sz w:val="24"/>
                <w:szCs w:val="24"/>
              </w:rPr>
              <w:t>Укупно без ПДВ-а</w:t>
            </w:r>
          </w:p>
        </w:tc>
        <w:tc>
          <w:tcPr>
            <w:tcW w:w="3960" w:type="dxa"/>
          </w:tcPr>
          <w:p w:rsidR="00FC4A34" w:rsidRDefault="00FC4A34" w:rsidP="00FE6C27">
            <w:pPr>
              <w:jc w:val="both"/>
              <w:rPr>
                <w:rFonts w:ascii="Franklin Gothic Book" w:hAnsi="Franklin Gothic Book"/>
                <w:sz w:val="24"/>
                <w:szCs w:val="24"/>
              </w:rPr>
            </w:pPr>
          </w:p>
        </w:tc>
      </w:tr>
      <w:tr w:rsidR="00FC4A34" w:rsidTr="00FE6C27">
        <w:tc>
          <w:tcPr>
            <w:tcW w:w="6138" w:type="dxa"/>
          </w:tcPr>
          <w:p w:rsidR="00FC4A34" w:rsidRDefault="00FC4A34" w:rsidP="00FE6C27">
            <w:pPr>
              <w:jc w:val="both"/>
              <w:rPr>
                <w:rFonts w:ascii="Franklin Gothic Book" w:hAnsi="Franklin Gothic Book"/>
                <w:sz w:val="24"/>
                <w:szCs w:val="24"/>
              </w:rPr>
            </w:pPr>
            <w:r>
              <w:rPr>
                <w:rFonts w:ascii="Franklin Gothic Book" w:hAnsi="Franklin Gothic Book"/>
                <w:sz w:val="24"/>
                <w:szCs w:val="24"/>
              </w:rPr>
              <w:t>износ ПДВ-а</w:t>
            </w:r>
          </w:p>
        </w:tc>
        <w:tc>
          <w:tcPr>
            <w:tcW w:w="3960" w:type="dxa"/>
          </w:tcPr>
          <w:p w:rsidR="00FC4A34" w:rsidRDefault="00FC4A34" w:rsidP="00FE6C27">
            <w:pPr>
              <w:jc w:val="both"/>
              <w:rPr>
                <w:rFonts w:ascii="Franklin Gothic Book" w:hAnsi="Franklin Gothic Book"/>
                <w:sz w:val="24"/>
                <w:szCs w:val="24"/>
              </w:rPr>
            </w:pPr>
          </w:p>
        </w:tc>
      </w:tr>
      <w:tr w:rsidR="00FC4A34" w:rsidTr="00FE6C27">
        <w:tc>
          <w:tcPr>
            <w:tcW w:w="6138" w:type="dxa"/>
          </w:tcPr>
          <w:p w:rsidR="00FC4A34" w:rsidRDefault="00FC4A34" w:rsidP="00FE6C27">
            <w:pPr>
              <w:jc w:val="both"/>
              <w:rPr>
                <w:rFonts w:ascii="Franklin Gothic Book" w:hAnsi="Franklin Gothic Book"/>
                <w:sz w:val="24"/>
                <w:szCs w:val="24"/>
              </w:rPr>
            </w:pPr>
            <w:r>
              <w:rPr>
                <w:rFonts w:ascii="Franklin Gothic Book" w:hAnsi="Franklin Gothic Book"/>
                <w:sz w:val="24"/>
                <w:szCs w:val="24"/>
              </w:rPr>
              <w:t>Укупно са ПДВ-ом</w:t>
            </w:r>
          </w:p>
        </w:tc>
        <w:tc>
          <w:tcPr>
            <w:tcW w:w="3960" w:type="dxa"/>
          </w:tcPr>
          <w:p w:rsidR="00FC4A34" w:rsidRDefault="00FC4A34" w:rsidP="00FE6C27">
            <w:pPr>
              <w:jc w:val="both"/>
              <w:rPr>
                <w:rFonts w:ascii="Franklin Gothic Book" w:hAnsi="Franklin Gothic Book"/>
                <w:sz w:val="24"/>
                <w:szCs w:val="24"/>
              </w:rPr>
            </w:pPr>
          </w:p>
        </w:tc>
      </w:tr>
    </w:tbl>
    <w:p w:rsidR="00FC4A34" w:rsidRDefault="00FC4A34" w:rsidP="00FC4A34">
      <w:pPr>
        <w:spacing w:after="0" w:line="240" w:lineRule="auto"/>
        <w:jc w:val="both"/>
        <w:rPr>
          <w:rFonts w:ascii="Franklin Gothic Book" w:hAnsi="Franklin Gothic Book"/>
          <w:sz w:val="24"/>
          <w:szCs w:val="24"/>
        </w:rPr>
      </w:pPr>
    </w:p>
    <w:p w:rsidR="00A84410" w:rsidRDefault="00A84410" w:rsidP="00FC4A34">
      <w:pPr>
        <w:spacing w:after="0" w:line="240" w:lineRule="auto"/>
        <w:jc w:val="both"/>
        <w:rPr>
          <w:rFonts w:ascii="Franklin Gothic Book" w:hAnsi="Franklin Gothic Book"/>
          <w:sz w:val="24"/>
          <w:szCs w:val="24"/>
        </w:rPr>
      </w:pPr>
    </w:p>
    <w:p w:rsidR="00A84410" w:rsidRDefault="00A84410" w:rsidP="00FC4A34">
      <w:pPr>
        <w:spacing w:after="0" w:line="240" w:lineRule="auto"/>
        <w:jc w:val="both"/>
        <w:rPr>
          <w:rFonts w:ascii="Franklin Gothic Book" w:hAnsi="Franklin Gothic Book"/>
          <w:sz w:val="24"/>
          <w:szCs w:val="24"/>
        </w:rPr>
      </w:pPr>
    </w:p>
    <w:p w:rsidR="00A84410" w:rsidRPr="00B77D0A" w:rsidRDefault="00A84410" w:rsidP="00FC4A34">
      <w:pPr>
        <w:spacing w:after="0" w:line="240" w:lineRule="auto"/>
        <w:jc w:val="both"/>
        <w:rPr>
          <w:rFonts w:ascii="Franklin Gothic Book" w:hAnsi="Franklin Gothic Book"/>
          <w:sz w:val="24"/>
          <w:szCs w:val="24"/>
        </w:rPr>
      </w:pPr>
    </w:p>
    <w:p w:rsidR="00FC4A34" w:rsidRPr="00B77D0A" w:rsidRDefault="00FC4A34" w:rsidP="00FC4A34">
      <w:pPr>
        <w:spacing w:after="0" w:line="240" w:lineRule="auto"/>
        <w:jc w:val="both"/>
        <w:rPr>
          <w:rFonts w:ascii="Franklin Gothic Book" w:hAnsi="Franklin Gothic Book"/>
          <w:sz w:val="24"/>
          <w:szCs w:val="24"/>
        </w:rPr>
      </w:pPr>
      <w:r w:rsidRPr="00B77D0A">
        <w:rPr>
          <w:rFonts w:ascii="Franklin Gothic Book" w:hAnsi="Franklin Gothic Book"/>
          <w:sz w:val="24"/>
          <w:szCs w:val="24"/>
        </w:rPr>
        <w:t xml:space="preserve">      Датум                                                                          Потпис понуђача</w:t>
      </w:r>
    </w:p>
    <w:p w:rsidR="00FC4A34" w:rsidRPr="00B77D0A" w:rsidRDefault="00FC4A34" w:rsidP="00FC4A34">
      <w:pPr>
        <w:spacing w:after="0" w:line="240" w:lineRule="auto"/>
        <w:jc w:val="both"/>
        <w:rPr>
          <w:rFonts w:ascii="Franklin Gothic Book" w:hAnsi="Franklin Gothic Book"/>
          <w:sz w:val="24"/>
          <w:szCs w:val="24"/>
        </w:rPr>
      </w:pPr>
    </w:p>
    <w:p w:rsidR="00FC4A34" w:rsidRDefault="00FC4A34" w:rsidP="00FC4A34">
      <w:pPr>
        <w:spacing w:after="0" w:line="240" w:lineRule="auto"/>
        <w:jc w:val="both"/>
        <w:rPr>
          <w:rFonts w:ascii="Franklin Gothic Book" w:hAnsi="Franklin Gothic Book"/>
          <w:sz w:val="24"/>
          <w:szCs w:val="24"/>
        </w:rPr>
      </w:pPr>
      <w:r w:rsidRPr="00B77D0A">
        <w:rPr>
          <w:rFonts w:ascii="Franklin Gothic Book" w:hAnsi="Franklin Gothic Book"/>
          <w:sz w:val="24"/>
          <w:szCs w:val="24"/>
        </w:rPr>
        <w:t xml:space="preserve">   ________________                                           _____________________</w:t>
      </w:r>
    </w:p>
    <w:p w:rsidR="00FC4A34" w:rsidRDefault="00FC4A34" w:rsidP="00FC4A34">
      <w:pPr>
        <w:spacing w:after="0" w:line="240" w:lineRule="auto"/>
        <w:jc w:val="both"/>
        <w:rPr>
          <w:rFonts w:ascii="Franklin Gothic Book" w:hAnsi="Franklin Gothic Book"/>
          <w:sz w:val="24"/>
          <w:szCs w:val="24"/>
        </w:rPr>
      </w:pPr>
    </w:p>
    <w:p w:rsidR="00FC4A34" w:rsidRDefault="00FC4A34" w:rsidP="00FC4A34">
      <w:pPr>
        <w:spacing w:after="0" w:line="240" w:lineRule="auto"/>
        <w:jc w:val="both"/>
        <w:rPr>
          <w:rFonts w:ascii="Franklin Gothic Book" w:hAnsi="Franklin Gothic Book"/>
          <w:sz w:val="24"/>
          <w:szCs w:val="24"/>
        </w:rPr>
      </w:pPr>
    </w:p>
    <w:p w:rsidR="00FC4A34" w:rsidRDefault="00FC4A34" w:rsidP="00FC4A34">
      <w:pPr>
        <w:spacing w:after="0" w:line="240" w:lineRule="auto"/>
        <w:jc w:val="both"/>
        <w:rPr>
          <w:rFonts w:ascii="Franklin Gothic Book" w:hAnsi="Franklin Gothic Book"/>
          <w:sz w:val="24"/>
          <w:szCs w:val="24"/>
        </w:rPr>
      </w:pPr>
    </w:p>
    <w:p w:rsidR="00FC4A34" w:rsidRDefault="00FC4A34" w:rsidP="00FC4A34">
      <w:pPr>
        <w:spacing w:after="0" w:line="240" w:lineRule="auto"/>
        <w:jc w:val="both"/>
        <w:rPr>
          <w:rFonts w:ascii="Franklin Gothic Book" w:hAnsi="Franklin Gothic Book"/>
          <w:sz w:val="24"/>
          <w:szCs w:val="24"/>
        </w:rPr>
      </w:pPr>
    </w:p>
    <w:p w:rsidR="00FC4A34" w:rsidRDefault="00FC4A34" w:rsidP="00FC4A34">
      <w:pPr>
        <w:spacing w:after="0" w:line="240" w:lineRule="auto"/>
        <w:jc w:val="both"/>
        <w:rPr>
          <w:rFonts w:ascii="Franklin Gothic Book" w:hAnsi="Franklin Gothic Book"/>
          <w:sz w:val="24"/>
          <w:szCs w:val="24"/>
        </w:rPr>
      </w:pPr>
    </w:p>
    <w:p w:rsidR="00A84410" w:rsidRDefault="00A84410" w:rsidP="00FC4A34">
      <w:pPr>
        <w:spacing w:after="0" w:line="240" w:lineRule="auto"/>
        <w:jc w:val="both"/>
        <w:rPr>
          <w:rFonts w:ascii="Franklin Gothic Book" w:hAnsi="Franklin Gothic Book"/>
          <w:sz w:val="24"/>
          <w:szCs w:val="24"/>
        </w:rPr>
      </w:pPr>
    </w:p>
    <w:p w:rsidR="00A84410" w:rsidRDefault="00A84410" w:rsidP="00FC4A34">
      <w:pPr>
        <w:spacing w:after="0" w:line="240" w:lineRule="auto"/>
        <w:jc w:val="both"/>
        <w:rPr>
          <w:rFonts w:ascii="Franklin Gothic Book" w:hAnsi="Franklin Gothic Book"/>
          <w:sz w:val="24"/>
          <w:szCs w:val="24"/>
        </w:rPr>
      </w:pPr>
    </w:p>
    <w:p w:rsidR="00A84410" w:rsidRDefault="00A84410" w:rsidP="00FC4A34">
      <w:pPr>
        <w:spacing w:after="0" w:line="240" w:lineRule="auto"/>
        <w:jc w:val="both"/>
        <w:rPr>
          <w:rFonts w:ascii="Franklin Gothic Book" w:hAnsi="Franklin Gothic Book"/>
          <w:sz w:val="24"/>
          <w:szCs w:val="24"/>
        </w:rPr>
      </w:pPr>
    </w:p>
    <w:p w:rsidR="00A84410" w:rsidRDefault="00A84410" w:rsidP="00FC4A34">
      <w:pPr>
        <w:spacing w:after="0" w:line="240" w:lineRule="auto"/>
        <w:jc w:val="both"/>
        <w:rPr>
          <w:rFonts w:ascii="Franklin Gothic Book" w:hAnsi="Franklin Gothic Book"/>
          <w:sz w:val="24"/>
          <w:szCs w:val="24"/>
        </w:rPr>
      </w:pPr>
    </w:p>
    <w:p w:rsidR="00A84410" w:rsidRDefault="00A84410" w:rsidP="00FC4A34">
      <w:pPr>
        <w:spacing w:after="0" w:line="240" w:lineRule="auto"/>
        <w:jc w:val="both"/>
        <w:rPr>
          <w:rFonts w:ascii="Franklin Gothic Book" w:hAnsi="Franklin Gothic Book"/>
          <w:sz w:val="24"/>
          <w:szCs w:val="24"/>
        </w:rPr>
      </w:pPr>
    </w:p>
    <w:p w:rsidR="00A84410" w:rsidRPr="00FC4A34" w:rsidRDefault="00A84410" w:rsidP="00FC4A34">
      <w:pPr>
        <w:spacing w:after="0" w:line="240" w:lineRule="auto"/>
        <w:jc w:val="both"/>
        <w:rPr>
          <w:rFonts w:ascii="Franklin Gothic Book" w:hAnsi="Franklin Gothic Book"/>
          <w:sz w:val="24"/>
          <w:szCs w:val="24"/>
        </w:rPr>
      </w:pPr>
    </w:p>
    <w:p w:rsidR="00FC4A34" w:rsidRPr="00A84410" w:rsidRDefault="00FC4A34" w:rsidP="00FC4A34">
      <w:pPr>
        <w:shd w:val="clear" w:color="auto" w:fill="C6D9F1" w:themeFill="text2" w:themeFillTint="33"/>
        <w:spacing w:after="0" w:line="240" w:lineRule="auto"/>
        <w:jc w:val="center"/>
        <w:rPr>
          <w:rFonts w:ascii="Franklin Gothic Book" w:hAnsi="Franklin Gothic Book"/>
          <w:b/>
          <w:sz w:val="24"/>
          <w:szCs w:val="24"/>
        </w:rPr>
      </w:pPr>
      <w:r w:rsidRPr="00A84410">
        <w:rPr>
          <w:rFonts w:ascii="Franklin Gothic Book" w:hAnsi="Franklin Gothic Book"/>
          <w:b/>
          <w:sz w:val="24"/>
          <w:szCs w:val="24"/>
        </w:rPr>
        <w:t>СТРУКТУРА ЦЕНА</w:t>
      </w:r>
    </w:p>
    <w:p w:rsidR="00FC4A34" w:rsidRPr="00A0743D" w:rsidRDefault="00FC4A34" w:rsidP="00FC4A34">
      <w:pPr>
        <w:shd w:val="clear" w:color="auto" w:fill="C6D9F1" w:themeFill="text2" w:themeFillTint="33"/>
        <w:spacing w:after="0" w:line="240" w:lineRule="auto"/>
        <w:jc w:val="center"/>
        <w:rPr>
          <w:rFonts w:ascii="Franklin Gothic Book" w:hAnsi="Franklin Gothic Book"/>
          <w:b/>
          <w:sz w:val="24"/>
          <w:szCs w:val="24"/>
        </w:rPr>
      </w:pPr>
      <w:r w:rsidRPr="00A84410">
        <w:rPr>
          <w:rFonts w:ascii="Franklin Gothic Book" w:hAnsi="Franklin Gothic Book"/>
          <w:b/>
          <w:sz w:val="24"/>
          <w:szCs w:val="24"/>
        </w:rPr>
        <w:t xml:space="preserve">партија 7 </w:t>
      </w:r>
      <w:r w:rsidRPr="00A84410">
        <w:rPr>
          <w:rFonts w:ascii="Franklin Gothic Book" w:hAnsi="Franklin Gothic Book"/>
          <w:sz w:val="24"/>
          <w:szCs w:val="24"/>
        </w:rPr>
        <w:t>Акумулатори</w:t>
      </w:r>
    </w:p>
    <w:p w:rsidR="00FC4A34" w:rsidRDefault="00FC4A34" w:rsidP="00FC4A34">
      <w:pPr>
        <w:spacing w:after="0" w:line="240" w:lineRule="auto"/>
        <w:jc w:val="both"/>
        <w:rPr>
          <w:rFonts w:ascii="Franklin Gothic Book" w:hAnsi="Franklin Gothic Book"/>
          <w:sz w:val="24"/>
          <w:szCs w:val="24"/>
        </w:rPr>
      </w:pPr>
    </w:p>
    <w:p w:rsidR="00FC4A34" w:rsidRDefault="00FC4A34" w:rsidP="00FC4A34">
      <w:pPr>
        <w:spacing w:after="0" w:line="240" w:lineRule="auto"/>
        <w:jc w:val="both"/>
        <w:rPr>
          <w:rFonts w:ascii="Franklin Gothic Book" w:hAnsi="Franklin Gothic Book"/>
          <w:sz w:val="24"/>
          <w:szCs w:val="24"/>
        </w:rPr>
      </w:pPr>
    </w:p>
    <w:tbl>
      <w:tblPr>
        <w:tblStyle w:val="TableGrid"/>
        <w:tblW w:w="10098" w:type="dxa"/>
        <w:tblLayout w:type="fixed"/>
        <w:tblLook w:val="04A0"/>
      </w:tblPr>
      <w:tblGrid>
        <w:gridCol w:w="534"/>
        <w:gridCol w:w="3894"/>
        <w:gridCol w:w="1710"/>
        <w:gridCol w:w="1980"/>
        <w:gridCol w:w="1980"/>
      </w:tblGrid>
      <w:tr w:rsidR="00A84410" w:rsidRPr="008D4F83" w:rsidTr="00914314">
        <w:tc>
          <w:tcPr>
            <w:tcW w:w="534" w:type="dxa"/>
            <w:vAlign w:val="center"/>
          </w:tcPr>
          <w:p w:rsidR="00A84410" w:rsidRPr="00B77D0A" w:rsidRDefault="00A84410" w:rsidP="00914314">
            <w:pPr>
              <w:jc w:val="center"/>
              <w:rPr>
                <w:rFonts w:ascii="Franklin Gothic Book" w:hAnsi="Franklin Gothic Book"/>
                <w:b/>
                <w:noProof/>
              </w:rPr>
            </w:pPr>
            <w:r w:rsidRPr="00B77D0A">
              <w:rPr>
                <w:rFonts w:ascii="Franklin Gothic Book" w:hAnsi="Franklin Gothic Book"/>
                <w:b/>
                <w:noProof/>
              </w:rPr>
              <w:t>RB.</w:t>
            </w:r>
          </w:p>
        </w:tc>
        <w:tc>
          <w:tcPr>
            <w:tcW w:w="3894" w:type="dxa"/>
            <w:vAlign w:val="center"/>
          </w:tcPr>
          <w:p w:rsidR="00A84410" w:rsidRPr="00B77D0A" w:rsidRDefault="00A84410" w:rsidP="00914314">
            <w:pPr>
              <w:jc w:val="center"/>
              <w:rPr>
                <w:rFonts w:ascii="Franklin Gothic Book" w:hAnsi="Franklin Gothic Book"/>
                <w:b/>
                <w:noProof/>
              </w:rPr>
            </w:pPr>
            <w:r w:rsidRPr="00B77D0A">
              <w:rPr>
                <w:rFonts w:ascii="Franklin Gothic Book" w:hAnsi="Franklin Gothic Book"/>
                <w:b/>
                <w:noProof/>
              </w:rPr>
              <w:t>Naziv artikla</w:t>
            </w:r>
          </w:p>
        </w:tc>
        <w:tc>
          <w:tcPr>
            <w:tcW w:w="1710" w:type="dxa"/>
            <w:vAlign w:val="center"/>
          </w:tcPr>
          <w:p w:rsidR="00A84410" w:rsidRPr="00B77D0A" w:rsidRDefault="00A84410" w:rsidP="00914314">
            <w:pPr>
              <w:jc w:val="center"/>
              <w:rPr>
                <w:rFonts w:ascii="Franklin Gothic Book" w:hAnsi="Franklin Gothic Book"/>
                <w:b/>
                <w:noProof/>
              </w:rPr>
            </w:pPr>
            <w:r w:rsidRPr="00B77D0A">
              <w:rPr>
                <w:rFonts w:ascii="Franklin Gothic Book" w:hAnsi="Franklin Gothic Book"/>
                <w:b/>
                <w:noProof/>
              </w:rPr>
              <w:t>Okvirna količina</w:t>
            </w:r>
          </w:p>
        </w:tc>
        <w:tc>
          <w:tcPr>
            <w:tcW w:w="1980" w:type="dxa"/>
            <w:vAlign w:val="center"/>
          </w:tcPr>
          <w:p w:rsidR="00A84410" w:rsidRPr="008D4F83" w:rsidRDefault="00A84410" w:rsidP="00914314">
            <w:pPr>
              <w:jc w:val="center"/>
              <w:rPr>
                <w:rFonts w:ascii="Franklin Gothic Book" w:hAnsi="Franklin Gothic Book"/>
                <w:b/>
                <w:noProof/>
              </w:rPr>
            </w:pPr>
            <w:r>
              <w:rPr>
                <w:rFonts w:ascii="Franklin Gothic Book" w:hAnsi="Franklin Gothic Book"/>
                <w:b/>
                <w:noProof/>
              </w:rPr>
              <w:t>jedinična cena</w:t>
            </w:r>
          </w:p>
        </w:tc>
        <w:tc>
          <w:tcPr>
            <w:tcW w:w="1980" w:type="dxa"/>
            <w:vAlign w:val="center"/>
          </w:tcPr>
          <w:p w:rsidR="00A84410" w:rsidRPr="008D4F83" w:rsidRDefault="00A84410" w:rsidP="00914314">
            <w:pPr>
              <w:jc w:val="center"/>
              <w:rPr>
                <w:rFonts w:ascii="Franklin Gothic Book" w:hAnsi="Franklin Gothic Book"/>
                <w:b/>
                <w:noProof/>
              </w:rPr>
            </w:pPr>
            <w:r>
              <w:rPr>
                <w:rFonts w:ascii="Franklin Gothic Book" w:hAnsi="Franklin Gothic Book"/>
                <w:b/>
                <w:noProof/>
              </w:rPr>
              <w:t>ukupna cena</w:t>
            </w:r>
          </w:p>
        </w:tc>
      </w:tr>
      <w:tr w:rsidR="00A84410" w:rsidRPr="00B77D0A" w:rsidTr="00914314">
        <w:tc>
          <w:tcPr>
            <w:tcW w:w="534" w:type="dxa"/>
          </w:tcPr>
          <w:p w:rsidR="00A84410" w:rsidRPr="00B77D0A" w:rsidRDefault="00A84410" w:rsidP="00914314">
            <w:pPr>
              <w:jc w:val="center"/>
              <w:rPr>
                <w:rFonts w:ascii="Franklin Gothic Book" w:hAnsi="Franklin Gothic Book"/>
                <w:noProof/>
              </w:rPr>
            </w:pPr>
            <w:r w:rsidRPr="00B77D0A">
              <w:rPr>
                <w:rFonts w:ascii="Franklin Gothic Book" w:hAnsi="Franklin Gothic Book"/>
                <w:noProof/>
              </w:rPr>
              <w:t>1.</w:t>
            </w:r>
          </w:p>
        </w:tc>
        <w:tc>
          <w:tcPr>
            <w:tcW w:w="3894" w:type="dxa"/>
            <w:vAlign w:val="bottom"/>
          </w:tcPr>
          <w:p w:rsidR="00A84410" w:rsidRPr="00B77D0A" w:rsidRDefault="00A84410" w:rsidP="00914314">
            <w:pPr>
              <w:rPr>
                <w:rFonts w:ascii="Franklin Gothic Book" w:hAnsi="Franklin Gothic Book"/>
                <w:bCs/>
              </w:rPr>
            </w:pPr>
            <w:r>
              <w:rPr>
                <w:rFonts w:ascii="Franklin Gothic Book" w:hAnsi="Franklin Gothic Book"/>
                <w:bCs/>
              </w:rPr>
              <w:t>Akumulator 12v45ah  kocka</w:t>
            </w:r>
            <w:r w:rsidR="00174FCB">
              <w:rPr>
                <w:rFonts w:ascii="Franklin Gothic Book" w:hAnsi="Franklin Gothic Book"/>
                <w:bCs/>
              </w:rPr>
              <w:t xml:space="preserve"> Punto</w:t>
            </w:r>
          </w:p>
        </w:tc>
        <w:tc>
          <w:tcPr>
            <w:tcW w:w="1710" w:type="dxa"/>
          </w:tcPr>
          <w:p w:rsidR="00A84410" w:rsidRPr="00946A31" w:rsidRDefault="00A84410" w:rsidP="00914314">
            <w:pPr>
              <w:jc w:val="center"/>
              <w:rPr>
                <w:rFonts w:ascii="Franklin Gothic Book" w:hAnsi="Franklin Gothic Book"/>
                <w:noProof/>
              </w:rPr>
            </w:pPr>
            <w:r>
              <w:rPr>
                <w:rFonts w:ascii="Franklin Gothic Book" w:hAnsi="Franklin Gothic Book"/>
                <w:noProof/>
              </w:rPr>
              <w:t>2</w:t>
            </w:r>
          </w:p>
        </w:tc>
        <w:tc>
          <w:tcPr>
            <w:tcW w:w="1980" w:type="dxa"/>
            <w:vAlign w:val="bottom"/>
          </w:tcPr>
          <w:p w:rsidR="00A84410" w:rsidRPr="00B77D0A" w:rsidRDefault="00A84410" w:rsidP="00914314">
            <w:pPr>
              <w:rPr>
                <w:rFonts w:ascii="Franklin Gothic Book" w:hAnsi="Franklin Gothic Book"/>
                <w:bCs/>
              </w:rPr>
            </w:pPr>
          </w:p>
        </w:tc>
        <w:tc>
          <w:tcPr>
            <w:tcW w:w="1980" w:type="dxa"/>
          </w:tcPr>
          <w:p w:rsidR="00A84410" w:rsidRPr="00B77D0A" w:rsidRDefault="00A84410" w:rsidP="00914314">
            <w:pPr>
              <w:jc w:val="center"/>
              <w:rPr>
                <w:rFonts w:ascii="Franklin Gothic Book" w:hAnsi="Franklin Gothic Book"/>
              </w:rPr>
            </w:pPr>
          </w:p>
        </w:tc>
      </w:tr>
      <w:tr w:rsidR="00A84410" w:rsidRPr="00B77D0A" w:rsidTr="00914314">
        <w:tc>
          <w:tcPr>
            <w:tcW w:w="534" w:type="dxa"/>
          </w:tcPr>
          <w:p w:rsidR="00A84410" w:rsidRPr="00B77D0A" w:rsidRDefault="00A84410" w:rsidP="00914314">
            <w:pPr>
              <w:jc w:val="center"/>
              <w:rPr>
                <w:rFonts w:ascii="Franklin Gothic Book" w:hAnsi="Franklin Gothic Book"/>
                <w:noProof/>
              </w:rPr>
            </w:pPr>
            <w:r w:rsidRPr="00B77D0A">
              <w:rPr>
                <w:rFonts w:ascii="Franklin Gothic Book" w:hAnsi="Franklin Gothic Book"/>
                <w:noProof/>
              </w:rPr>
              <w:t>2.</w:t>
            </w:r>
          </w:p>
        </w:tc>
        <w:tc>
          <w:tcPr>
            <w:tcW w:w="3894" w:type="dxa"/>
          </w:tcPr>
          <w:p w:rsidR="00A84410" w:rsidRDefault="00A84410" w:rsidP="00914314">
            <w:r w:rsidRPr="0032519C">
              <w:rPr>
                <w:rFonts w:ascii="Franklin Gothic Book" w:hAnsi="Franklin Gothic Book"/>
                <w:bCs/>
              </w:rPr>
              <w:t xml:space="preserve">Akumulator 12v45ah  </w:t>
            </w:r>
          </w:p>
        </w:tc>
        <w:tc>
          <w:tcPr>
            <w:tcW w:w="1710" w:type="dxa"/>
          </w:tcPr>
          <w:p w:rsidR="00A84410" w:rsidRPr="00946A31" w:rsidRDefault="00A84410" w:rsidP="00914314">
            <w:pPr>
              <w:jc w:val="center"/>
              <w:rPr>
                <w:rFonts w:ascii="Franklin Gothic Book" w:hAnsi="Franklin Gothic Book"/>
                <w:noProof/>
              </w:rPr>
            </w:pPr>
            <w:r>
              <w:rPr>
                <w:rFonts w:ascii="Franklin Gothic Book" w:hAnsi="Franklin Gothic Book"/>
                <w:noProof/>
              </w:rPr>
              <w:t>2</w:t>
            </w:r>
          </w:p>
        </w:tc>
        <w:tc>
          <w:tcPr>
            <w:tcW w:w="1980" w:type="dxa"/>
            <w:vAlign w:val="bottom"/>
          </w:tcPr>
          <w:p w:rsidR="00A84410" w:rsidRPr="00B77D0A" w:rsidRDefault="00A84410" w:rsidP="00914314">
            <w:pPr>
              <w:rPr>
                <w:rFonts w:ascii="Franklin Gothic Book" w:hAnsi="Franklin Gothic Book"/>
                <w:bCs/>
              </w:rPr>
            </w:pPr>
          </w:p>
        </w:tc>
        <w:tc>
          <w:tcPr>
            <w:tcW w:w="1980" w:type="dxa"/>
          </w:tcPr>
          <w:p w:rsidR="00A84410" w:rsidRPr="00B77D0A" w:rsidRDefault="00A84410" w:rsidP="00914314">
            <w:pPr>
              <w:jc w:val="center"/>
              <w:rPr>
                <w:rFonts w:ascii="Franklin Gothic Book" w:hAnsi="Franklin Gothic Book"/>
              </w:rPr>
            </w:pPr>
          </w:p>
        </w:tc>
      </w:tr>
      <w:tr w:rsidR="00A84410" w:rsidRPr="00B77D0A" w:rsidTr="00914314">
        <w:tc>
          <w:tcPr>
            <w:tcW w:w="534" w:type="dxa"/>
          </w:tcPr>
          <w:p w:rsidR="00A84410" w:rsidRPr="00B77D0A" w:rsidRDefault="00A84410" w:rsidP="00914314">
            <w:pPr>
              <w:jc w:val="center"/>
              <w:rPr>
                <w:rFonts w:ascii="Franklin Gothic Book" w:hAnsi="Franklin Gothic Book"/>
                <w:noProof/>
              </w:rPr>
            </w:pPr>
            <w:r w:rsidRPr="00B77D0A">
              <w:rPr>
                <w:rFonts w:ascii="Franklin Gothic Book" w:hAnsi="Franklin Gothic Book"/>
                <w:noProof/>
              </w:rPr>
              <w:t>3.</w:t>
            </w:r>
          </w:p>
        </w:tc>
        <w:tc>
          <w:tcPr>
            <w:tcW w:w="3894" w:type="dxa"/>
          </w:tcPr>
          <w:p w:rsidR="00A84410" w:rsidRDefault="00A84410" w:rsidP="00914314">
            <w:r w:rsidRPr="0032519C">
              <w:rPr>
                <w:rFonts w:ascii="Franklin Gothic Book" w:hAnsi="Franklin Gothic Book"/>
                <w:bCs/>
              </w:rPr>
              <w:t>Akumulator 12v</w:t>
            </w:r>
            <w:r>
              <w:rPr>
                <w:rFonts w:ascii="Franklin Gothic Book" w:hAnsi="Franklin Gothic Book"/>
                <w:bCs/>
              </w:rPr>
              <w:t>5</w:t>
            </w:r>
            <w:r w:rsidRPr="0032519C">
              <w:rPr>
                <w:rFonts w:ascii="Franklin Gothic Book" w:hAnsi="Franklin Gothic Book"/>
                <w:bCs/>
              </w:rPr>
              <w:t xml:space="preserve">5ah  </w:t>
            </w:r>
          </w:p>
        </w:tc>
        <w:tc>
          <w:tcPr>
            <w:tcW w:w="1710" w:type="dxa"/>
          </w:tcPr>
          <w:p w:rsidR="00A84410" w:rsidRPr="00946A31" w:rsidRDefault="00A84410" w:rsidP="00914314">
            <w:pPr>
              <w:jc w:val="center"/>
              <w:rPr>
                <w:rFonts w:ascii="Franklin Gothic Book" w:hAnsi="Franklin Gothic Book"/>
                <w:noProof/>
              </w:rPr>
            </w:pPr>
            <w:r>
              <w:rPr>
                <w:rFonts w:ascii="Franklin Gothic Book" w:hAnsi="Franklin Gothic Book"/>
                <w:noProof/>
              </w:rPr>
              <w:t>3</w:t>
            </w:r>
          </w:p>
        </w:tc>
        <w:tc>
          <w:tcPr>
            <w:tcW w:w="1980" w:type="dxa"/>
            <w:vAlign w:val="bottom"/>
          </w:tcPr>
          <w:p w:rsidR="00A84410" w:rsidRPr="00B77D0A" w:rsidRDefault="00A84410" w:rsidP="00914314">
            <w:pPr>
              <w:rPr>
                <w:rFonts w:ascii="Franklin Gothic Book" w:hAnsi="Franklin Gothic Book"/>
                <w:bCs/>
              </w:rPr>
            </w:pPr>
          </w:p>
        </w:tc>
        <w:tc>
          <w:tcPr>
            <w:tcW w:w="1980" w:type="dxa"/>
          </w:tcPr>
          <w:p w:rsidR="00A84410" w:rsidRPr="00B77D0A" w:rsidRDefault="00A84410" w:rsidP="00914314">
            <w:pPr>
              <w:jc w:val="center"/>
              <w:rPr>
                <w:rFonts w:ascii="Franklin Gothic Book" w:hAnsi="Franklin Gothic Book"/>
              </w:rPr>
            </w:pPr>
          </w:p>
        </w:tc>
      </w:tr>
      <w:tr w:rsidR="00A84410" w:rsidRPr="00B77D0A" w:rsidTr="00914314">
        <w:tc>
          <w:tcPr>
            <w:tcW w:w="534" w:type="dxa"/>
          </w:tcPr>
          <w:p w:rsidR="00A84410" w:rsidRPr="00B77D0A" w:rsidRDefault="00A84410" w:rsidP="00914314">
            <w:pPr>
              <w:jc w:val="center"/>
              <w:rPr>
                <w:rFonts w:ascii="Franklin Gothic Book" w:hAnsi="Franklin Gothic Book"/>
                <w:noProof/>
              </w:rPr>
            </w:pPr>
            <w:r w:rsidRPr="00B77D0A">
              <w:rPr>
                <w:rFonts w:ascii="Franklin Gothic Book" w:hAnsi="Franklin Gothic Book"/>
                <w:noProof/>
              </w:rPr>
              <w:t>4.</w:t>
            </w:r>
          </w:p>
        </w:tc>
        <w:tc>
          <w:tcPr>
            <w:tcW w:w="3894" w:type="dxa"/>
          </w:tcPr>
          <w:p w:rsidR="00A84410" w:rsidRDefault="00A84410" w:rsidP="00914314">
            <w:r w:rsidRPr="0032519C">
              <w:rPr>
                <w:rFonts w:ascii="Franklin Gothic Book" w:hAnsi="Franklin Gothic Book"/>
                <w:bCs/>
              </w:rPr>
              <w:t>Akumulator 12v</w:t>
            </w:r>
            <w:r>
              <w:rPr>
                <w:rFonts w:ascii="Franklin Gothic Book" w:hAnsi="Franklin Gothic Book"/>
                <w:bCs/>
              </w:rPr>
              <w:t>66</w:t>
            </w:r>
            <w:r w:rsidRPr="0032519C">
              <w:rPr>
                <w:rFonts w:ascii="Franklin Gothic Book" w:hAnsi="Franklin Gothic Book"/>
                <w:bCs/>
              </w:rPr>
              <w:t xml:space="preserve">ah  </w:t>
            </w:r>
          </w:p>
        </w:tc>
        <w:tc>
          <w:tcPr>
            <w:tcW w:w="1710" w:type="dxa"/>
          </w:tcPr>
          <w:p w:rsidR="00A84410" w:rsidRPr="00946A31" w:rsidRDefault="00A84410" w:rsidP="00914314">
            <w:pPr>
              <w:jc w:val="center"/>
              <w:rPr>
                <w:rFonts w:ascii="Franklin Gothic Book" w:hAnsi="Franklin Gothic Book"/>
                <w:noProof/>
              </w:rPr>
            </w:pPr>
            <w:r>
              <w:rPr>
                <w:rFonts w:ascii="Franklin Gothic Book" w:hAnsi="Franklin Gothic Book"/>
                <w:noProof/>
              </w:rPr>
              <w:t>3</w:t>
            </w:r>
          </w:p>
        </w:tc>
        <w:tc>
          <w:tcPr>
            <w:tcW w:w="1980" w:type="dxa"/>
            <w:vAlign w:val="bottom"/>
          </w:tcPr>
          <w:p w:rsidR="00A84410" w:rsidRPr="00B77D0A" w:rsidRDefault="00A84410" w:rsidP="00914314">
            <w:pPr>
              <w:rPr>
                <w:rFonts w:ascii="Franklin Gothic Book" w:hAnsi="Franklin Gothic Book"/>
                <w:bCs/>
              </w:rPr>
            </w:pPr>
          </w:p>
        </w:tc>
        <w:tc>
          <w:tcPr>
            <w:tcW w:w="1980" w:type="dxa"/>
          </w:tcPr>
          <w:p w:rsidR="00A84410" w:rsidRPr="00B77D0A" w:rsidRDefault="00A84410" w:rsidP="00914314">
            <w:pPr>
              <w:jc w:val="center"/>
              <w:rPr>
                <w:rFonts w:ascii="Franklin Gothic Book" w:hAnsi="Franklin Gothic Book"/>
              </w:rPr>
            </w:pPr>
          </w:p>
        </w:tc>
      </w:tr>
      <w:tr w:rsidR="00A84410" w:rsidRPr="00B77D0A" w:rsidTr="00914314">
        <w:tc>
          <w:tcPr>
            <w:tcW w:w="534" w:type="dxa"/>
          </w:tcPr>
          <w:p w:rsidR="00A84410" w:rsidRPr="00B77D0A" w:rsidRDefault="00A84410" w:rsidP="00914314">
            <w:pPr>
              <w:jc w:val="center"/>
              <w:rPr>
                <w:rFonts w:ascii="Franklin Gothic Book" w:hAnsi="Franklin Gothic Book"/>
                <w:noProof/>
              </w:rPr>
            </w:pPr>
            <w:r w:rsidRPr="00B77D0A">
              <w:rPr>
                <w:rFonts w:ascii="Franklin Gothic Book" w:hAnsi="Franklin Gothic Book"/>
                <w:noProof/>
              </w:rPr>
              <w:t>5.</w:t>
            </w:r>
          </w:p>
        </w:tc>
        <w:tc>
          <w:tcPr>
            <w:tcW w:w="3894" w:type="dxa"/>
          </w:tcPr>
          <w:p w:rsidR="00A84410" w:rsidRDefault="00A84410" w:rsidP="00914314">
            <w:r w:rsidRPr="0032519C">
              <w:rPr>
                <w:rFonts w:ascii="Franklin Gothic Book" w:hAnsi="Franklin Gothic Book"/>
                <w:bCs/>
              </w:rPr>
              <w:t>Akumulator 12v</w:t>
            </w:r>
            <w:r>
              <w:rPr>
                <w:rFonts w:ascii="Franklin Gothic Book" w:hAnsi="Franklin Gothic Book"/>
                <w:bCs/>
              </w:rPr>
              <w:t>97/100</w:t>
            </w:r>
            <w:r w:rsidRPr="0032519C">
              <w:rPr>
                <w:rFonts w:ascii="Franklin Gothic Book" w:hAnsi="Franklin Gothic Book"/>
                <w:bCs/>
              </w:rPr>
              <w:t xml:space="preserve">ah  </w:t>
            </w:r>
          </w:p>
        </w:tc>
        <w:tc>
          <w:tcPr>
            <w:tcW w:w="1710" w:type="dxa"/>
          </w:tcPr>
          <w:p w:rsidR="00A84410" w:rsidRPr="00946A31" w:rsidRDefault="00A84410" w:rsidP="00914314">
            <w:pPr>
              <w:jc w:val="center"/>
              <w:rPr>
                <w:rFonts w:ascii="Franklin Gothic Book" w:hAnsi="Franklin Gothic Book"/>
                <w:noProof/>
              </w:rPr>
            </w:pPr>
            <w:r>
              <w:rPr>
                <w:rFonts w:ascii="Franklin Gothic Book" w:hAnsi="Franklin Gothic Book"/>
                <w:noProof/>
              </w:rPr>
              <w:t>2</w:t>
            </w:r>
          </w:p>
        </w:tc>
        <w:tc>
          <w:tcPr>
            <w:tcW w:w="1980" w:type="dxa"/>
            <w:vAlign w:val="bottom"/>
          </w:tcPr>
          <w:p w:rsidR="00A84410" w:rsidRPr="00B77D0A" w:rsidRDefault="00A84410" w:rsidP="00914314">
            <w:pPr>
              <w:rPr>
                <w:rFonts w:ascii="Franklin Gothic Book" w:hAnsi="Franklin Gothic Book"/>
                <w:bCs/>
              </w:rPr>
            </w:pPr>
          </w:p>
        </w:tc>
        <w:tc>
          <w:tcPr>
            <w:tcW w:w="1980" w:type="dxa"/>
          </w:tcPr>
          <w:p w:rsidR="00A84410" w:rsidRPr="00B77D0A" w:rsidRDefault="00A84410" w:rsidP="00914314">
            <w:pPr>
              <w:jc w:val="center"/>
              <w:rPr>
                <w:rFonts w:ascii="Franklin Gothic Book" w:hAnsi="Franklin Gothic Book"/>
              </w:rPr>
            </w:pPr>
          </w:p>
        </w:tc>
      </w:tr>
      <w:tr w:rsidR="00A84410" w:rsidRPr="00B77D0A" w:rsidTr="00914314">
        <w:tc>
          <w:tcPr>
            <w:tcW w:w="534" w:type="dxa"/>
          </w:tcPr>
          <w:p w:rsidR="00A84410" w:rsidRPr="00B77D0A" w:rsidRDefault="00A84410" w:rsidP="00914314">
            <w:pPr>
              <w:jc w:val="center"/>
              <w:rPr>
                <w:rFonts w:ascii="Franklin Gothic Book" w:hAnsi="Franklin Gothic Book"/>
                <w:noProof/>
              </w:rPr>
            </w:pPr>
            <w:r w:rsidRPr="00B77D0A">
              <w:rPr>
                <w:rFonts w:ascii="Franklin Gothic Book" w:hAnsi="Franklin Gothic Book"/>
                <w:noProof/>
              </w:rPr>
              <w:t>6.</w:t>
            </w:r>
          </w:p>
        </w:tc>
        <w:tc>
          <w:tcPr>
            <w:tcW w:w="3894" w:type="dxa"/>
          </w:tcPr>
          <w:p w:rsidR="00A84410" w:rsidRDefault="00A84410" w:rsidP="00914314">
            <w:r w:rsidRPr="0032519C">
              <w:rPr>
                <w:rFonts w:ascii="Franklin Gothic Book" w:hAnsi="Franklin Gothic Book"/>
                <w:bCs/>
              </w:rPr>
              <w:t>Akumulator 12v</w:t>
            </w:r>
            <w:r>
              <w:rPr>
                <w:rFonts w:ascii="Franklin Gothic Book" w:hAnsi="Franklin Gothic Book"/>
                <w:bCs/>
              </w:rPr>
              <w:t>110/120</w:t>
            </w:r>
            <w:r w:rsidRPr="0032519C">
              <w:rPr>
                <w:rFonts w:ascii="Franklin Gothic Book" w:hAnsi="Franklin Gothic Book"/>
                <w:bCs/>
              </w:rPr>
              <w:t xml:space="preserve">ah  </w:t>
            </w:r>
          </w:p>
        </w:tc>
        <w:tc>
          <w:tcPr>
            <w:tcW w:w="1710" w:type="dxa"/>
          </w:tcPr>
          <w:p w:rsidR="00A84410" w:rsidRPr="00946A31" w:rsidRDefault="00A84410" w:rsidP="00914314">
            <w:pPr>
              <w:jc w:val="center"/>
              <w:rPr>
                <w:rFonts w:ascii="Franklin Gothic Book" w:hAnsi="Franklin Gothic Book"/>
                <w:noProof/>
              </w:rPr>
            </w:pPr>
            <w:r>
              <w:rPr>
                <w:rFonts w:ascii="Franklin Gothic Book" w:hAnsi="Franklin Gothic Book"/>
                <w:noProof/>
              </w:rPr>
              <w:t>2</w:t>
            </w:r>
          </w:p>
        </w:tc>
        <w:tc>
          <w:tcPr>
            <w:tcW w:w="1980" w:type="dxa"/>
            <w:vAlign w:val="bottom"/>
          </w:tcPr>
          <w:p w:rsidR="00A84410" w:rsidRPr="00B77D0A" w:rsidRDefault="00A84410" w:rsidP="00914314">
            <w:pPr>
              <w:rPr>
                <w:rFonts w:ascii="Franklin Gothic Book" w:hAnsi="Franklin Gothic Book"/>
                <w:bCs/>
              </w:rPr>
            </w:pPr>
          </w:p>
        </w:tc>
        <w:tc>
          <w:tcPr>
            <w:tcW w:w="1980" w:type="dxa"/>
          </w:tcPr>
          <w:p w:rsidR="00A84410" w:rsidRPr="00B77D0A" w:rsidRDefault="00A84410" w:rsidP="00914314">
            <w:pPr>
              <w:jc w:val="center"/>
              <w:rPr>
                <w:rFonts w:ascii="Franklin Gothic Book" w:hAnsi="Franklin Gothic Book"/>
              </w:rPr>
            </w:pPr>
          </w:p>
        </w:tc>
      </w:tr>
      <w:tr w:rsidR="00A84410" w:rsidRPr="00B77D0A" w:rsidTr="00914314">
        <w:tc>
          <w:tcPr>
            <w:tcW w:w="534" w:type="dxa"/>
          </w:tcPr>
          <w:p w:rsidR="00A84410" w:rsidRPr="00B77D0A" w:rsidRDefault="00A84410" w:rsidP="00914314">
            <w:pPr>
              <w:jc w:val="center"/>
              <w:rPr>
                <w:rFonts w:ascii="Franklin Gothic Book" w:hAnsi="Franklin Gothic Book"/>
                <w:noProof/>
              </w:rPr>
            </w:pPr>
            <w:r w:rsidRPr="00B77D0A">
              <w:rPr>
                <w:rFonts w:ascii="Franklin Gothic Book" w:hAnsi="Franklin Gothic Book"/>
                <w:noProof/>
              </w:rPr>
              <w:t>7.</w:t>
            </w:r>
          </w:p>
        </w:tc>
        <w:tc>
          <w:tcPr>
            <w:tcW w:w="3894" w:type="dxa"/>
          </w:tcPr>
          <w:p w:rsidR="00A84410" w:rsidRDefault="00A84410" w:rsidP="00914314">
            <w:r w:rsidRPr="0032519C">
              <w:rPr>
                <w:rFonts w:ascii="Franklin Gothic Book" w:hAnsi="Franklin Gothic Book"/>
                <w:bCs/>
              </w:rPr>
              <w:t>Akumulator 12v</w:t>
            </w:r>
            <w:r>
              <w:rPr>
                <w:rFonts w:ascii="Franklin Gothic Book" w:hAnsi="Franklin Gothic Book"/>
                <w:bCs/>
              </w:rPr>
              <w:t>140/143</w:t>
            </w:r>
            <w:r w:rsidRPr="0032519C">
              <w:rPr>
                <w:rFonts w:ascii="Franklin Gothic Book" w:hAnsi="Franklin Gothic Book"/>
                <w:bCs/>
              </w:rPr>
              <w:t xml:space="preserve">ah  </w:t>
            </w:r>
          </w:p>
        </w:tc>
        <w:tc>
          <w:tcPr>
            <w:tcW w:w="1710" w:type="dxa"/>
          </w:tcPr>
          <w:p w:rsidR="00A84410" w:rsidRPr="00946A31" w:rsidRDefault="00A84410" w:rsidP="00914314">
            <w:pPr>
              <w:jc w:val="center"/>
              <w:rPr>
                <w:rFonts w:ascii="Franklin Gothic Book" w:hAnsi="Franklin Gothic Book"/>
                <w:noProof/>
              </w:rPr>
            </w:pPr>
            <w:r>
              <w:rPr>
                <w:rFonts w:ascii="Franklin Gothic Book" w:hAnsi="Franklin Gothic Book"/>
                <w:noProof/>
              </w:rPr>
              <w:t>2</w:t>
            </w:r>
          </w:p>
        </w:tc>
        <w:tc>
          <w:tcPr>
            <w:tcW w:w="1980" w:type="dxa"/>
            <w:vAlign w:val="bottom"/>
          </w:tcPr>
          <w:p w:rsidR="00A84410" w:rsidRPr="00B77D0A" w:rsidRDefault="00A84410" w:rsidP="00914314">
            <w:pPr>
              <w:rPr>
                <w:rFonts w:ascii="Franklin Gothic Book" w:hAnsi="Franklin Gothic Book"/>
                <w:bCs/>
              </w:rPr>
            </w:pPr>
          </w:p>
        </w:tc>
        <w:tc>
          <w:tcPr>
            <w:tcW w:w="1980" w:type="dxa"/>
          </w:tcPr>
          <w:p w:rsidR="00A84410" w:rsidRPr="00B77D0A" w:rsidRDefault="00A84410" w:rsidP="00914314">
            <w:pPr>
              <w:jc w:val="center"/>
              <w:rPr>
                <w:rFonts w:ascii="Franklin Gothic Book" w:hAnsi="Franklin Gothic Book"/>
              </w:rPr>
            </w:pPr>
          </w:p>
        </w:tc>
      </w:tr>
      <w:tr w:rsidR="00A84410" w:rsidRPr="00B77D0A" w:rsidTr="00914314">
        <w:tc>
          <w:tcPr>
            <w:tcW w:w="534" w:type="dxa"/>
          </w:tcPr>
          <w:p w:rsidR="00A84410" w:rsidRPr="00B77D0A" w:rsidRDefault="00A84410" w:rsidP="00914314">
            <w:pPr>
              <w:jc w:val="center"/>
              <w:rPr>
                <w:rFonts w:ascii="Franklin Gothic Book" w:hAnsi="Franklin Gothic Book"/>
                <w:noProof/>
              </w:rPr>
            </w:pPr>
            <w:r w:rsidRPr="00B77D0A">
              <w:rPr>
                <w:rFonts w:ascii="Franklin Gothic Book" w:hAnsi="Franklin Gothic Book"/>
                <w:noProof/>
              </w:rPr>
              <w:t>8.</w:t>
            </w:r>
          </w:p>
        </w:tc>
        <w:tc>
          <w:tcPr>
            <w:tcW w:w="3894" w:type="dxa"/>
          </w:tcPr>
          <w:p w:rsidR="00A84410" w:rsidRDefault="00A84410" w:rsidP="00914314">
            <w:r w:rsidRPr="0032519C">
              <w:rPr>
                <w:rFonts w:ascii="Franklin Gothic Book" w:hAnsi="Franklin Gothic Book"/>
                <w:bCs/>
              </w:rPr>
              <w:t>Akumulator 12v</w:t>
            </w:r>
            <w:r>
              <w:rPr>
                <w:rFonts w:ascii="Franklin Gothic Book" w:hAnsi="Franklin Gothic Book"/>
                <w:bCs/>
              </w:rPr>
              <w:t>180</w:t>
            </w:r>
            <w:r w:rsidRPr="0032519C">
              <w:rPr>
                <w:rFonts w:ascii="Franklin Gothic Book" w:hAnsi="Franklin Gothic Book"/>
                <w:bCs/>
              </w:rPr>
              <w:t xml:space="preserve">ah  </w:t>
            </w:r>
          </w:p>
        </w:tc>
        <w:tc>
          <w:tcPr>
            <w:tcW w:w="1710" w:type="dxa"/>
          </w:tcPr>
          <w:p w:rsidR="00A84410" w:rsidRPr="00946A31" w:rsidRDefault="00A84410" w:rsidP="00914314">
            <w:pPr>
              <w:jc w:val="center"/>
              <w:rPr>
                <w:rFonts w:ascii="Franklin Gothic Book" w:hAnsi="Franklin Gothic Book"/>
                <w:noProof/>
              </w:rPr>
            </w:pPr>
            <w:r>
              <w:rPr>
                <w:rFonts w:ascii="Franklin Gothic Book" w:hAnsi="Franklin Gothic Book"/>
                <w:noProof/>
              </w:rPr>
              <w:t>2</w:t>
            </w:r>
          </w:p>
        </w:tc>
        <w:tc>
          <w:tcPr>
            <w:tcW w:w="1980" w:type="dxa"/>
            <w:vAlign w:val="bottom"/>
          </w:tcPr>
          <w:p w:rsidR="00A84410" w:rsidRPr="00B77D0A" w:rsidRDefault="00A84410" w:rsidP="00914314">
            <w:pPr>
              <w:rPr>
                <w:rFonts w:ascii="Franklin Gothic Book" w:hAnsi="Franklin Gothic Book"/>
                <w:bCs/>
              </w:rPr>
            </w:pPr>
          </w:p>
        </w:tc>
        <w:tc>
          <w:tcPr>
            <w:tcW w:w="1980" w:type="dxa"/>
          </w:tcPr>
          <w:p w:rsidR="00A84410" w:rsidRPr="00B77D0A" w:rsidRDefault="00A84410" w:rsidP="00914314">
            <w:pPr>
              <w:jc w:val="center"/>
              <w:rPr>
                <w:rFonts w:ascii="Franklin Gothic Book" w:hAnsi="Franklin Gothic Book"/>
              </w:rPr>
            </w:pPr>
          </w:p>
        </w:tc>
      </w:tr>
      <w:tr w:rsidR="00A84410" w:rsidRPr="00B77D0A" w:rsidTr="00914314">
        <w:tc>
          <w:tcPr>
            <w:tcW w:w="534" w:type="dxa"/>
          </w:tcPr>
          <w:p w:rsidR="00A84410" w:rsidRPr="00B77D0A" w:rsidRDefault="00A84410" w:rsidP="00914314">
            <w:pPr>
              <w:jc w:val="center"/>
              <w:rPr>
                <w:rFonts w:ascii="Franklin Gothic Book" w:hAnsi="Franklin Gothic Book"/>
                <w:noProof/>
              </w:rPr>
            </w:pPr>
            <w:r w:rsidRPr="00B77D0A">
              <w:rPr>
                <w:rFonts w:ascii="Franklin Gothic Book" w:hAnsi="Franklin Gothic Book"/>
                <w:noProof/>
              </w:rPr>
              <w:t>9.</w:t>
            </w:r>
          </w:p>
        </w:tc>
        <w:tc>
          <w:tcPr>
            <w:tcW w:w="3894" w:type="dxa"/>
          </w:tcPr>
          <w:p w:rsidR="00A84410" w:rsidRDefault="00A84410" w:rsidP="00914314">
            <w:r w:rsidRPr="0032519C">
              <w:rPr>
                <w:rFonts w:ascii="Franklin Gothic Book" w:hAnsi="Franklin Gothic Book"/>
                <w:bCs/>
              </w:rPr>
              <w:t>Akumulator 12v</w:t>
            </w:r>
            <w:r>
              <w:rPr>
                <w:rFonts w:ascii="Franklin Gothic Book" w:hAnsi="Franklin Gothic Book"/>
                <w:bCs/>
              </w:rPr>
              <w:t>220</w:t>
            </w:r>
            <w:r w:rsidRPr="0032519C">
              <w:rPr>
                <w:rFonts w:ascii="Franklin Gothic Book" w:hAnsi="Franklin Gothic Book"/>
                <w:bCs/>
              </w:rPr>
              <w:t xml:space="preserve">ah  </w:t>
            </w:r>
          </w:p>
        </w:tc>
        <w:tc>
          <w:tcPr>
            <w:tcW w:w="1710" w:type="dxa"/>
          </w:tcPr>
          <w:p w:rsidR="00A84410" w:rsidRPr="00946A31" w:rsidRDefault="00A84410" w:rsidP="00914314">
            <w:pPr>
              <w:jc w:val="center"/>
              <w:rPr>
                <w:rFonts w:ascii="Franklin Gothic Book" w:hAnsi="Franklin Gothic Book"/>
                <w:noProof/>
              </w:rPr>
            </w:pPr>
            <w:r>
              <w:rPr>
                <w:rFonts w:ascii="Franklin Gothic Book" w:hAnsi="Franklin Gothic Book"/>
                <w:noProof/>
              </w:rPr>
              <w:t>2</w:t>
            </w:r>
          </w:p>
        </w:tc>
        <w:tc>
          <w:tcPr>
            <w:tcW w:w="1980" w:type="dxa"/>
            <w:vAlign w:val="bottom"/>
          </w:tcPr>
          <w:p w:rsidR="00A84410" w:rsidRPr="00B77D0A" w:rsidRDefault="00A84410" w:rsidP="00914314">
            <w:pPr>
              <w:rPr>
                <w:rFonts w:ascii="Franklin Gothic Book" w:hAnsi="Franklin Gothic Book"/>
                <w:bCs/>
              </w:rPr>
            </w:pPr>
          </w:p>
        </w:tc>
        <w:tc>
          <w:tcPr>
            <w:tcW w:w="1980" w:type="dxa"/>
          </w:tcPr>
          <w:p w:rsidR="00A84410" w:rsidRPr="00B77D0A" w:rsidRDefault="00A84410" w:rsidP="00914314">
            <w:pPr>
              <w:jc w:val="center"/>
              <w:rPr>
                <w:rFonts w:ascii="Franklin Gothic Book" w:hAnsi="Franklin Gothic Book"/>
              </w:rPr>
            </w:pPr>
          </w:p>
        </w:tc>
      </w:tr>
      <w:tr w:rsidR="00174FCB" w:rsidRPr="00B77D0A" w:rsidTr="00914314">
        <w:tc>
          <w:tcPr>
            <w:tcW w:w="534" w:type="dxa"/>
          </w:tcPr>
          <w:p w:rsidR="00174FCB" w:rsidRPr="00B77D0A" w:rsidRDefault="00174FCB" w:rsidP="00914314">
            <w:pPr>
              <w:jc w:val="center"/>
              <w:rPr>
                <w:rFonts w:ascii="Franklin Gothic Book" w:hAnsi="Franklin Gothic Book"/>
                <w:noProof/>
              </w:rPr>
            </w:pPr>
            <w:r>
              <w:rPr>
                <w:rFonts w:ascii="Franklin Gothic Book" w:hAnsi="Franklin Gothic Book"/>
                <w:noProof/>
              </w:rPr>
              <w:t>10</w:t>
            </w:r>
          </w:p>
        </w:tc>
        <w:tc>
          <w:tcPr>
            <w:tcW w:w="3894" w:type="dxa"/>
          </w:tcPr>
          <w:p w:rsidR="00174FCB" w:rsidRPr="0032519C" w:rsidRDefault="00174FCB" w:rsidP="00914314">
            <w:pPr>
              <w:rPr>
                <w:rFonts w:ascii="Franklin Gothic Book" w:hAnsi="Franklin Gothic Book"/>
                <w:bCs/>
              </w:rPr>
            </w:pPr>
            <w:r>
              <w:rPr>
                <w:rFonts w:ascii="Franklin Gothic Book" w:hAnsi="Franklin Gothic Book"/>
                <w:bCs/>
              </w:rPr>
              <w:t>Akumulator 12v75Ah</w:t>
            </w:r>
          </w:p>
        </w:tc>
        <w:tc>
          <w:tcPr>
            <w:tcW w:w="1710" w:type="dxa"/>
          </w:tcPr>
          <w:p w:rsidR="00174FCB" w:rsidRDefault="00174FCB" w:rsidP="00914314">
            <w:pPr>
              <w:jc w:val="center"/>
              <w:rPr>
                <w:rFonts w:ascii="Franklin Gothic Book" w:hAnsi="Franklin Gothic Book"/>
                <w:noProof/>
              </w:rPr>
            </w:pPr>
            <w:r>
              <w:rPr>
                <w:rFonts w:ascii="Franklin Gothic Book" w:hAnsi="Franklin Gothic Book"/>
                <w:noProof/>
              </w:rPr>
              <w:t>2</w:t>
            </w:r>
          </w:p>
        </w:tc>
        <w:tc>
          <w:tcPr>
            <w:tcW w:w="1980" w:type="dxa"/>
            <w:vAlign w:val="bottom"/>
          </w:tcPr>
          <w:p w:rsidR="00174FCB" w:rsidRPr="00B77D0A" w:rsidRDefault="00174FCB" w:rsidP="00914314">
            <w:pPr>
              <w:rPr>
                <w:rFonts w:ascii="Franklin Gothic Book" w:hAnsi="Franklin Gothic Book"/>
                <w:bCs/>
              </w:rPr>
            </w:pPr>
          </w:p>
        </w:tc>
        <w:tc>
          <w:tcPr>
            <w:tcW w:w="1980" w:type="dxa"/>
          </w:tcPr>
          <w:p w:rsidR="00174FCB" w:rsidRPr="00B77D0A" w:rsidRDefault="00174FCB" w:rsidP="00914314">
            <w:pPr>
              <w:jc w:val="center"/>
              <w:rPr>
                <w:rFonts w:ascii="Franklin Gothic Book" w:hAnsi="Franklin Gothic Book"/>
              </w:rPr>
            </w:pPr>
          </w:p>
        </w:tc>
      </w:tr>
    </w:tbl>
    <w:p w:rsidR="00FC4A34" w:rsidRDefault="00FC4A34" w:rsidP="00FC4A34">
      <w:pPr>
        <w:spacing w:after="0" w:line="240" w:lineRule="auto"/>
        <w:jc w:val="both"/>
        <w:rPr>
          <w:rFonts w:ascii="Franklin Gothic Book" w:hAnsi="Franklin Gothic Book"/>
          <w:sz w:val="24"/>
          <w:szCs w:val="24"/>
        </w:rPr>
      </w:pPr>
    </w:p>
    <w:p w:rsidR="00FC4A34" w:rsidRDefault="00FC4A34" w:rsidP="00FC4A34">
      <w:pPr>
        <w:spacing w:after="0" w:line="240" w:lineRule="auto"/>
        <w:jc w:val="both"/>
        <w:rPr>
          <w:rFonts w:ascii="Franklin Gothic Book" w:hAnsi="Franklin Gothic Book"/>
          <w:sz w:val="24"/>
          <w:szCs w:val="24"/>
        </w:rPr>
      </w:pPr>
    </w:p>
    <w:p w:rsidR="00FC4A34" w:rsidRDefault="00FC4A34" w:rsidP="00FC4A34">
      <w:pPr>
        <w:spacing w:after="0" w:line="240" w:lineRule="auto"/>
        <w:jc w:val="both"/>
        <w:rPr>
          <w:rFonts w:ascii="Franklin Gothic Book" w:hAnsi="Franklin Gothic Book"/>
          <w:sz w:val="24"/>
          <w:szCs w:val="24"/>
        </w:rPr>
      </w:pPr>
    </w:p>
    <w:p w:rsidR="00FC4A34" w:rsidRPr="00366184" w:rsidRDefault="00FC4A34" w:rsidP="00FC4A34">
      <w:pPr>
        <w:spacing w:after="0" w:line="240" w:lineRule="auto"/>
        <w:jc w:val="both"/>
        <w:rPr>
          <w:rFonts w:ascii="Franklin Gothic Book" w:hAnsi="Franklin Gothic Book"/>
          <w:b/>
          <w:sz w:val="24"/>
          <w:szCs w:val="24"/>
        </w:rPr>
      </w:pPr>
      <w:r w:rsidRPr="00366184">
        <w:rPr>
          <w:rFonts w:ascii="Franklin Gothic Book" w:hAnsi="Franklin Gothic Book"/>
          <w:b/>
          <w:sz w:val="24"/>
          <w:szCs w:val="24"/>
        </w:rPr>
        <w:t xml:space="preserve">Партија </w:t>
      </w:r>
      <w:r>
        <w:rPr>
          <w:rFonts w:ascii="Franklin Gothic Book" w:hAnsi="Franklin Gothic Book"/>
          <w:b/>
          <w:sz w:val="24"/>
          <w:szCs w:val="24"/>
        </w:rPr>
        <w:t>7</w:t>
      </w:r>
      <w:r w:rsidRPr="00366184">
        <w:rPr>
          <w:rFonts w:ascii="Franklin Gothic Book" w:hAnsi="Franklin Gothic Book"/>
          <w:b/>
          <w:sz w:val="24"/>
          <w:szCs w:val="24"/>
        </w:rPr>
        <w:t>.</w:t>
      </w:r>
    </w:p>
    <w:tbl>
      <w:tblPr>
        <w:tblStyle w:val="TableGrid"/>
        <w:tblW w:w="10098" w:type="dxa"/>
        <w:tblLook w:val="04A0"/>
      </w:tblPr>
      <w:tblGrid>
        <w:gridCol w:w="6138"/>
        <w:gridCol w:w="3960"/>
      </w:tblGrid>
      <w:tr w:rsidR="00FC4A34" w:rsidTr="00FE6C27">
        <w:tc>
          <w:tcPr>
            <w:tcW w:w="6138" w:type="dxa"/>
          </w:tcPr>
          <w:p w:rsidR="00FC4A34" w:rsidRPr="00366184" w:rsidRDefault="00FC4A34" w:rsidP="00FE6C27">
            <w:pPr>
              <w:jc w:val="both"/>
              <w:rPr>
                <w:rFonts w:ascii="Franklin Gothic Book" w:hAnsi="Franklin Gothic Book"/>
                <w:sz w:val="24"/>
                <w:szCs w:val="24"/>
              </w:rPr>
            </w:pPr>
            <w:r>
              <w:rPr>
                <w:rFonts w:ascii="Franklin Gothic Book" w:hAnsi="Franklin Gothic Book"/>
                <w:sz w:val="24"/>
                <w:szCs w:val="24"/>
              </w:rPr>
              <w:t>Укупно без ПДВ-а</w:t>
            </w:r>
          </w:p>
        </w:tc>
        <w:tc>
          <w:tcPr>
            <w:tcW w:w="3960" w:type="dxa"/>
          </w:tcPr>
          <w:p w:rsidR="00FC4A34" w:rsidRDefault="00FC4A34" w:rsidP="00FE6C27">
            <w:pPr>
              <w:jc w:val="both"/>
              <w:rPr>
                <w:rFonts w:ascii="Franklin Gothic Book" w:hAnsi="Franklin Gothic Book"/>
                <w:sz w:val="24"/>
                <w:szCs w:val="24"/>
              </w:rPr>
            </w:pPr>
          </w:p>
        </w:tc>
      </w:tr>
      <w:tr w:rsidR="00FC4A34" w:rsidTr="00FE6C27">
        <w:tc>
          <w:tcPr>
            <w:tcW w:w="6138" w:type="dxa"/>
          </w:tcPr>
          <w:p w:rsidR="00FC4A34" w:rsidRDefault="00FC4A34" w:rsidP="00FE6C27">
            <w:pPr>
              <w:jc w:val="both"/>
              <w:rPr>
                <w:rFonts w:ascii="Franklin Gothic Book" w:hAnsi="Franklin Gothic Book"/>
                <w:sz w:val="24"/>
                <w:szCs w:val="24"/>
              </w:rPr>
            </w:pPr>
            <w:r>
              <w:rPr>
                <w:rFonts w:ascii="Franklin Gothic Book" w:hAnsi="Franklin Gothic Book"/>
                <w:sz w:val="24"/>
                <w:szCs w:val="24"/>
              </w:rPr>
              <w:t>износ ПДВ-а</w:t>
            </w:r>
          </w:p>
        </w:tc>
        <w:tc>
          <w:tcPr>
            <w:tcW w:w="3960" w:type="dxa"/>
          </w:tcPr>
          <w:p w:rsidR="00FC4A34" w:rsidRDefault="00FC4A34" w:rsidP="00FE6C27">
            <w:pPr>
              <w:jc w:val="both"/>
              <w:rPr>
                <w:rFonts w:ascii="Franklin Gothic Book" w:hAnsi="Franklin Gothic Book"/>
                <w:sz w:val="24"/>
                <w:szCs w:val="24"/>
              </w:rPr>
            </w:pPr>
          </w:p>
        </w:tc>
      </w:tr>
      <w:tr w:rsidR="00FC4A34" w:rsidTr="00FE6C27">
        <w:tc>
          <w:tcPr>
            <w:tcW w:w="6138" w:type="dxa"/>
          </w:tcPr>
          <w:p w:rsidR="00FC4A34" w:rsidRDefault="00FC4A34" w:rsidP="00FE6C27">
            <w:pPr>
              <w:jc w:val="both"/>
              <w:rPr>
                <w:rFonts w:ascii="Franklin Gothic Book" w:hAnsi="Franklin Gothic Book"/>
                <w:sz w:val="24"/>
                <w:szCs w:val="24"/>
              </w:rPr>
            </w:pPr>
            <w:r>
              <w:rPr>
                <w:rFonts w:ascii="Franklin Gothic Book" w:hAnsi="Franklin Gothic Book"/>
                <w:sz w:val="24"/>
                <w:szCs w:val="24"/>
              </w:rPr>
              <w:t>Укупно са ПДВ-ом</w:t>
            </w:r>
          </w:p>
        </w:tc>
        <w:tc>
          <w:tcPr>
            <w:tcW w:w="3960" w:type="dxa"/>
          </w:tcPr>
          <w:p w:rsidR="00FC4A34" w:rsidRDefault="00FC4A34" w:rsidP="00FE6C27">
            <w:pPr>
              <w:jc w:val="both"/>
              <w:rPr>
                <w:rFonts w:ascii="Franklin Gothic Book" w:hAnsi="Franklin Gothic Book"/>
                <w:sz w:val="24"/>
                <w:szCs w:val="24"/>
              </w:rPr>
            </w:pPr>
          </w:p>
        </w:tc>
      </w:tr>
    </w:tbl>
    <w:p w:rsidR="00FC4A34" w:rsidRPr="00B77D0A" w:rsidRDefault="00FC4A34" w:rsidP="00FC4A34">
      <w:pPr>
        <w:spacing w:after="0" w:line="240" w:lineRule="auto"/>
        <w:jc w:val="both"/>
        <w:rPr>
          <w:rFonts w:ascii="Franklin Gothic Book" w:hAnsi="Franklin Gothic Book"/>
          <w:sz w:val="24"/>
          <w:szCs w:val="24"/>
        </w:rPr>
      </w:pPr>
    </w:p>
    <w:p w:rsidR="00A84410" w:rsidRDefault="00FC4A34" w:rsidP="00FC4A34">
      <w:pPr>
        <w:spacing w:after="0" w:line="240" w:lineRule="auto"/>
        <w:jc w:val="both"/>
        <w:rPr>
          <w:rFonts w:ascii="Franklin Gothic Book" w:hAnsi="Franklin Gothic Book"/>
          <w:sz w:val="24"/>
          <w:szCs w:val="24"/>
        </w:rPr>
      </w:pPr>
      <w:r w:rsidRPr="00B77D0A">
        <w:rPr>
          <w:rFonts w:ascii="Franklin Gothic Book" w:hAnsi="Franklin Gothic Book"/>
          <w:sz w:val="24"/>
          <w:szCs w:val="24"/>
        </w:rPr>
        <w:t xml:space="preserve">    </w:t>
      </w:r>
    </w:p>
    <w:p w:rsidR="00A84410" w:rsidRDefault="00A84410" w:rsidP="00FC4A34">
      <w:pPr>
        <w:spacing w:after="0" w:line="240" w:lineRule="auto"/>
        <w:jc w:val="both"/>
        <w:rPr>
          <w:rFonts w:ascii="Franklin Gothic Book" w:hAnsi="Franklin Gothic Book"/>
          <w:sz w:val="24"/>
          <w:szCs w:val="24"/>
        </w:rPr>
      </w:pPr>
    </w:p>
    <w:p w:rsidR="00A84410" w:rsidRDefault="00A84410" w:rsidP="00FC4A34">
      <w:pPr>
        <w:spacing w:after="0" w:line="240" w:lineRule="auto"/>
        <w:jc w:val="both"/>
        <w:rPr>
          <w:rFonts w:ascii="Franklin Gothic Book" w:hAnsi="Franklin Gothic Book"/>
          <w:sz w:val="24"/>
          <w:szCs w:val="24"/>
        </w:rPr>
      </w:pPr>
    </w:p>
    <w:p w:rsidR="00FC4A34" w:rsidRPr="00B77D0A" w:rsidRDefault="00FC4A34" w:rsidP="00FC4A34">
      <w:pPr>
        <w:spacing w:after="0" w:line="240" w:lineRule="auto"/>
        <w:jc w:val="both"/>
        <w:rPr>
          <w:rFonts w:ascii="Franklin Gothic Book" w:hAnsi="Franklin Gothic Book"/>
          <w:sz w:val="24"/>
          <w:szCs w:val="24"/>
        </w:rPr>
      </w:pPr>
      <w:r w:rsidRPr="00B77D0A">
        <w:rPr>
          <w:rFonts w:ascii="Franklin Gothic Book" w:hAnsi="Franklin Gothic Book"/>
          <w:sz w:val="24"/>
          <w:szCs w:val="24"/>
        </w:rPr>
        <w:t xml:space="preserve">  Датум                                                                          Потпис понуђача</w:t>
      </w:r>
    </w:p>
    <w:p w:rsidR="00FC4A34" w:rsidRPr="00B77D0A" w:rsidRDefault="00FC4A34" w:rsidP="00FC4A34">
      <w:pPr>
        <w:spacing w:after="0" w:line="240" w:lineRule="auto"/>
        <w:jc w:val="both"/>
        <w:rPr>
          <w:rFonts w:ascii="Franklin Gothic Book" w:hAnsi="Franklin Gothic Book"/>
          <w:sz w:val="24"/>
          <w:szCs w:val="24"/>
        </w:rPr>
      </w:pPr>
    </w:p>
    <w:p w:rsidR="00FC4A34" w:rsidRDefault="00FC4A34" w:rsidP="00FC4A34">
      <w:pPr>
        <w:spacing w:after="0" w:line="240" w:lineRule="auto"/>
        <w:jc w:val="both"/>
        <w:rPr>
          <w:rFonts w:ascii="Franklin Gothic Book" w:hAnsi="Franklin Gothic Book"/>
          <w:sz w:val="24"/>
          <w:szCs w:val="24"/>
        </w:rPr>
      </w:pPr>
      <w:r w:rsidRPr="00B77D0A">
        <w:rPr>
          <w:rFonts w:ascii="Franklin Gothic Book" w:hAnsi="Franklin Gothic Book"/>
          <w:sz w:val="24"/>
          <w:szCs w:val="24"/>
        </w:rPr>
        <w:t xml:space="preserve">   ________________                                           _____________________</w:t>
      </w:r>
    </w:p>
    <w:p w:rsidR="00FC4A34" w:rsidRDefault="00FC4A34" w:rsidP="00FC4A34">
      <w:pPr>
        <w:spacing w:after="0" w:line="240" w:lineRule="auto"/>
        <w:jc w:val="both"/>
        <w:rPr>
          <w:rFonts w:ascii="Franklin Gothic Book" w:hAnsi="Franklin Gothic Book"/>
          <w:sz w:val="24"/>
          <w:szCs w:val="24"/>
        </w:rPr>
      </w:pPr>
    </w:p>
    <w:p w:rsidR="00FC4A34" w:rsidRDefault="00FC4A34" w:rsidP="00FC4A34">
      <w:pPr>
        <w:spacing w:after="0" w:line="240" w:lineRule="auto"/>
        <w:jc w:val="both"/>
        <w:rPr>
          <w:rFonts w:ascii="Franklin Gothic Book" w:hAnsi="Franklin Gothic Book"/>
          <w:sz w:val="24"/>
          <w:szCs w:val="24"/>
        </w:rPr>
      </w:pPr>
    </w:p>
    <w:p w:rsidR="00FC4A34" w:rsidRDefault="00FC4A34" w:rsidP="00FC4A34">
      <w:pPr>
        <w:spacing w:after="0" w:line="240" w:lineRule="auto"/>
        <w:jc w:val="both"/>
        <w:rPr>
          <w:rFonts w:ascii="Franklin Gothic Book" w:hAnsi="Franklin Gothic Book"/>
          <w:sz w:val="24"/>
          <w:szCs w:val="24"/>
        </w:rPr>
      </w:pPr>
    </w:p>
    <w:p w:rsidR="00FC4A34" w:rsidRDefault="00FC4A34" w:rsidP="00FC4A34">
      <w:pPr>
        <w:spacing w:after="0" w:line="240" w:lineRule="auto"/>
        <w:jc w:val="both"/>
        <w:rPr>
          <w:rFonts w:ascii="Franklin Gothic Book" w:hAnsi="Franklin Gothic Book"/>
          <w:sz w:val="24"/>
          <w:szCs w:val="24"/>
        </w:rPr>
      </w:pPr>
    </w:p>
    <w:p w:rsidR="00FC4A34" w:rsidRDefault="00FC4A34" w:rsidP="00FC4A34">
      <w:pPr>
        <w:spacing w:after="0" w:line="240" w:lineRule="auto"/>
        <w:jc w:val="both"/>
        <w:rPr>
          <w:rFonts w:ascii="Franklin Gothic Book" w:hAnsi="Franklin Gothic Book"/>
          <w:sz w:val="24"/>
          <w:szCs w:val="24"/>
        </w:rPr>
      </w:pPr>
    </w:p>
    <w:p w:rsidR="00FC4A34" w:rsidRDefault="00FC4A34" w:rsidP="00FC4A34">
      <w:pPr>
        <w:spacing w:after="0" w:line="240" w:lineRule="auto"/>
        <w:jc w:val="both"/>
        <w:rPr>
          <w:rFonts w:ascii="Franklin Gothic Book" w:hAnsi="Franklin Gothic Book"/>
          <w:sz w:val="24"/>
          <w:szCs w:val="24"/>
        </w:rPr>
      </w:pPr>
    </w:p>
    <w:p w:rsidR="00FC4A34" w:rsidRDefault="00FC4A34" w:rsidP="00FC4A34">
      <w:pPr>
        <w:spacing w:after="0" w:line="240" w:lineRule="auto"/>
        <w:jc w:val="both"/>
        <w:rPr>
          <w:rFonts w:ascii="Franklin Gothic Book" w:hAnsi="Franklin Gothic Book"/>
          <w:sz w:val="24"/>
          <w:szCs w:val="24"/>
        </w:rPr>
      </w:pPr>
    </w:p>
    <w:p w:rsidR="00FC4A34" w:rsidRDefault="00FC4A34" w:rsidP="00FC4A34">
      <w:pPr>
        <w:spacing w:after="0" w:line="240" w:lineRule="auto"/>
        <w:jc w:val="both"/>
        <w:rPr>
          <w:rFonts w:ascii="Franklin Gothic Book" w:hAnsi="Franklin Gothic Book"/>
          <w:sz w:val="24"/>
          <w:szCs w:val="24"/>
        </w:rPr>
      </w:pPr>
    </w:p>
    <w:p w:rsidR="00FC4A34" w:rsidRDefault="00FC4A34" w:rsidP="00FC4A34">
      <w:pPr>
        <w:spacing w:after="0" w:line="240" w:lineRule="auto"/>
        <w:jc w:val="both"/>
        <w:rPr>
          <w:rFonts w:ascii="Franklin Gothic Book" w:hAnsi="Franklin Gothic Book"/>
          <w:sz w:val="24"/>
          <w:szCs w:val="24"/>
        </w:rPr>
      </w:pPr>
    </w:p>
    <w:p w:rsidR="00FC4A34" w:rsidRDefault="00FC4A34" w:rsidP="00FC4A34">
      <w:pPr>
        <w:spacing w:after="0" w:line="240" w:lineRule="auto"/>
        <w:jc w:val="both"/>
        <w:rPr>
          <w:rFonts w:ascii="Franklin Gothic Book" w:hAnsi="Franklin Gothic Book"/>
          <w:sz w:val="24"/>
          <w:szCs w:val="24"/>
        </w:rPr>
      </w:pPr>
    </w:p>
    <w:p w:rsidR="00FC4A34" w:rsidRDefault="00FC4A34" w:rsidP="00FC4A34">
      <w:pPr>
        <w:spacing w:after="0" w:line="240" w:lineRule="auto"/>
        <w:jc w:val="both"/>
        <w:rPr>
          <w:rFonts w:ascii="Franklin Gothic Book" w:hAnsi="Franklin Gothic Book"/>
          <w:sz w:val="24"/>
          <w:szCs w:val="24"/>
        </w:rPr>
      </w:pPr>
    </w:p>
    <w:p w:rsidR="00FC4A34" w:rsidRDefault="00FC4A34" w:rsidP="00FC4A34">
      <w:pPr>
        <w:spacing w:after="0" w:line="240" w:lineRule="auto"/>
        <w:jc w:val="both"/>
        <w:rPr>
          <w:rFonts w:ascii="Franklin Gothic Book" w:hAnsi="Franklin Gothic Book"/>
          <w:sz w:val="24"/>
          <w:szCs w:val="24"/>
        </w:rPr>
      </w:pPr>
    </w:p>
    <w:p w:rsidR="00A84410" w:rsidRDefault="00A84410" w:rsidP="00FC4A34">
      <w:pPr>
        <w:spacing w:after="0" w:line="240" w:lineRule="auto"/>
        <w:jc w:val="both"/>
        <w:rPr>
          <w:rFonts w:ascii="Franklin Gothic Book" w:hAnsi="Franklin Gothic Book"/>
          <w:sz w:val="24"/>
          <w:szCs w:val="24"/>
        </w:rPr>
      </w:pPr>
    </w:p>
    <w:p w:rsidR="00A84410" w:rsidRDefault="00A84410" w:rsidP="00FC4A34">
      <w:pPr>
        <w:spacing w:after="0" w:line="240" w:lineRule="auto"/>
        <w:jc w:val="both"/>
        <w:rPr>
          <w:rFonts w:ascii="Franklin Gothic Book" w:hAnsi="Franklin Gothic Book"/>
          <w:sz w:val="24"/>
          <w:szCs w:val="24"/>
        </w:rPr>
      </w:pPr>
    </w:p>
    <w:p w:rsidR="00A84410" w:rsidRDefault="00A84410" w:rsidP="00FC4A34">
      <w:pPr>
        <w:spacing w:after="0" w:line="240" w:lineRule="auto"/>
        <w:jc w:val="both"/>
        <w:rPr>
          <w:rFonts w:ascii="Franklin Gothic Book" w:hAnsi="Franklin Gothic Book"/>
          <w:sz w:val="24"/>
          <w:szCs w:val="24"/>
        </w:rPr>
      </w:pPr>
    </w:p>
    <w:p w:rsidR="00A84410" w:rsidRDefault="00A84410" w:rsidP="00FC4A34">
      <w:pPr>
        <w:spacing w:after="0" w:line="240" w:lineRule="auto"/>
        <w:jc w:val="both"/>
        <w:rPr>
          <w:rFonts w:ascii="Franklin Gothic Book" w:hAnsi="Franklin Gothic Book"/>
          <w:sz w:val="24"/>
          <w:szCs w:val="24"/>
        </w:rPr>
      </w:pPr>
    </w:p>
    <w:p w:rsidR="00A84410" w:rsidRDefault="00A84410" w:rsidP="00FC4A34">
      <w:pPr>
        <w:spacing w:after="0" w:line="240" w:lineRule="auto"/>
        <w:jc w:val="both"/>
        <w:rPr>
          <w:rFonts w:ascii="Franklin Gothic Book" w:hAnsi="Franklin Gothic Book"/>
          <w:sz w:val="24"/>
          <w:szCs w:val="24"/>
        </w:rPr>
      </w:pPr>
    </w:p>
    <w:p w:rsidR="00A84410" w:rsidRDefault="00A84410" w:rsidP="00FC4A34">
      <w:pPr>
        <w:spacing w:after="0" w:line="240" w:lineRule="auto"/>
        <w:jc w:val="both"/>
        <w:rPr>
          <w:rFonts w:ascii="Franklin Gothic Book" w:hAnsi="Franklin Gothic Book"/>
          <w:sz w:val="24"/>
          <w:szCs w:val="24"/>
        </w:rPr>
      </w:pPr>
    </w:p>
    <w:p w:rsidR="00A84410" w:rsidRDefault="00A84410" w:rsidP="00FC4A34">
      <w:pPr>
        <w:spacing w:after="0" w:line="240" w:lineRule="auto"/>
        <w:jc w:val="both"/>
        <w:rPr>
          <w:rFonts w:ascii="Franklin Gothic Book" w:hAnsi="Franklin Gothic Book"/>
          <w:sz w:val="24"/>
          <w:szCs w:val="24"/>
        </w:rPr>
      </w:pPr>
    </w:p>
    <w:p w:rsidR="00FC4A34" w:rsidRPr="00FC4A34" w:rsidRDefault="00FC4A34" w:rsidP="00FC4A34">
      <w:pPr>
        <w:spacing w:after="0" w:line="240" w:lineRule="auto"/>
        <w:jc w:val="both"/>
        <w:rPr>
          <w:rFonts w:ascii="Franklin Gothic Book" w:hAnsi="Franklin Gothic Book"/>
          <w:sz w:val="24"/>
          <w:szCs w:val="24"/>
        </w:rPr>
      </w:pPr>
    </w:p>
    <w:p w:rsidR="00FC4A34" w:rsidRDefault="00FC4A34" w:rsidP="00FC4A34">
      <w:pPr>
        <w:spacing w:after="0" w:line="240" w:lineRule="auto"/>
        <w:jc w:val="both"/>
        <w:rPr>
          <w:rFonts w:ascii="Franklin Gothic Book" w:hAnsi="Franklin Gothic Book"/>
          <w:sz w:val="24"/>
          <w:szCs w:val="24"/>
        </w:rPr>
      </w:pPr>
    </w:p>
    <w:p w:rsidR="00FC4A34" w:rsidRPr="007E7512" w:rsidRDefault="00FC4A34" w:rsidP="00FC4A34">
      <w:pPr>
        <w:shd w:val="clear" w:color="auto" w:fill="C6D9F1" w:themeFill="text2" w:themeFillTint="33"/>
        <w:spacing w:after="0" w:line="240" w:lineRule="auto"/>
        <w:jc w:val="center"/>
        <w:rPr>
          <w:rFonts w:ascii="Franklin Gothic Book" w:hAnsi="Franklin Gothic Book"/>
          <w:b/>
          <w:sz w:val="24"/>
          <w:szCs w:val="24"/>
        </w:rPr>
      </w:pPr>
      <w:r w:rsidRPr="007E7512">
        <w:rPr>
          <w:rFonts w:ascii="Franklin Gothic Book" w:hAnsi="Franklin Gothic Book"/>
          <w:b/>
          <w:sz w:val="24"/>
          <w:szCs w:val="24"/>
        </w:rPr>
        <w:lastRenderedPageBreak/>
        <w:t>СТРУКТУРА ЦЕНА</w:t>
      </w:r>
    </w:p>
    <w:p w:rsidR="007E7512" w:rsidRPr="00F957C2" w:rsidRDefault="007E7512" w:rsidP="007E7512">
      <w:pPr>
        <w:shd w:val="clear" w:color="auto" w:fill="C6D9F1" w:themeFill="text2" w:themeFillTint="33"/>
        <w:spacing w:after="0" w:line="240" w:lineRule="auto"/>
        <w:jc w:val="center"/>
        <w:rPr>
          <w:rFonts w:ascii="Franklin Gothic Book" w:hAnsi="Franklin Gothic Book"/>
          <w:b/>
          <w:sz w:val="24"/>
          <w:szCs w:val="24"/>
        </w:rPr>
      </w:pPr>
      <w:r w:rsidRPr="007E7512">
        <w:rPr>
          <w:rFonts w:ascii="Franklin Gothic Book" w:hAnsi="Franklin Gothic Book"/>
          <w:b/>
          <w:sz w:val="24"/>
          <w:szCs w:val="24"/>
        </w:rPr>
        <w:t xml:space="preserve">партија8. </w:t>
      </w:r>
      <w:r w:rsidRPr="007E7512">
        <w:rPr>
          <w:rFonts w:ascii="Franklin Gothic Book" w:hAnsi="Franklin Gothic Book"/>
          <w:sz w:val="24"/>
          <w:szCs w:val="24"/>
        </w:rPr>
        <w:t>Резервни делови за косачице,тримере и др.</w:t>
      </w:r>
    </w:p>
    <w:p w:rsidR="00FC4A34" w:rsidRPr="00474A5A" w:rsidRDefault="00FC4A34" w:rsidP="00FC4A34">
      <w:pPr>
        <w:shd w:val="clear" w:color="auto" w:fill="C6D9F1" w:themeFill="text2" w:themeFillTint="33"/>
        <w:spacing w:after="0" w:line="240" w:lineRule="auto"/>
        <w:jc w:val="center"/>
        <w:rPr>
          <w:rFonts w:ascii="Franklin Gothic Book" w:hAnsi="Franklin Gothic Book"/>
          <w:b/>
          <w:sz w:val="24"/>
          <w:szCs w:val="24"/>
        </w:rPr>
      </w:pPr>
    </w:p>
    <w:p w:rsidR="00FC4A34" w:rsidRDefault="00FC4A34" w:rsidP="00FC4A34">
      <w:pPr>
        <w:spacing w:after="0" w:line="240" w:lineRule="auto"/>
        <w:jc w:val="both"/>
        <w:rPr>
          <w:rFonts w:ascii="Franklin Gothic Book" w:hAnsi="Franklin Gothic Book"/>
          <w:sz w:val="24"/>
          <w:szCs w:val="24"/>
        </w:rPr>
      </w:pPr>
    </w:p>
    <w:tbl>
      <w:tblPr>
        <w:tblStyle w:val="TableGrid"/>
        <w:tblW w:w="10098" w:type="dxa"/>
        <w:tblLayout w:type="fixed"/>
        <w:tblLook w:val="04A0"/>
      </w:tblPr>
      <w:tblGrid>
        <w:gridCol w:w="534"/>
        <w:gridCol w:w="4110"/>
        <w:gridCol w:w="1701"/>
        <w:gridCol w:w="1773"/>
        <w:gridCol w:w="1980"/>
      </w:tblGrid>
      <w:tr w:rsidR="007E7512" w:rsidRPr="008D4F83" w:rsidTr="007E7512">
        <w:trPr>
          <w:trHeight w:val="318"/>
        </w:trPr>
        <w:tc>
          <w:tcPr>
            <w:tcW w:w="534" w:type="dxa"/>
            <w:vAlign w:val="center"/>
          </w:tcPr>
          <w:p w:rsidR="007E7512" w:rsidRPr="00B77D0A" w:rsidRDefault="007E7512" w:rsidP="00914314">
            <w:pPr>
              <w:jc w:val="center"/>
              <w:rPr>
                <w:rFonts w:ascii="Franklin Gothic Book" w:hAnsi="Franklin Gothic Book"/>
                <w:b/>
                <w:noProof/>
              </w:rPr>
            </w:pPr>
            <w:r w:rsidRPr="00B77D0A">
              <w:rPr>
                <w:rFonts w:ascii="Franklin Gothic Book" w:hAnsi="Franklin Gothic Book"/>
                <w:b/>
                <w:noProof/>
              </w:rPr>
              <w:t>RB.</w:t>
            </w:r>
          </w:p>
        </w:tc>
        <w:tc>
          <w:tcPr>
            <w:tcW w:w="4110" w:type="dxa"/>
            <w:vAlign w:val="center"/>
          </w:tcPr>
          <w:p w:rsidR="007E7512" w:rsidRPr="00B77D0A" w:rsidRDefault="007E7512" w:rsidP="00914314">
            <w:pPr>
              <w:jc w:val="center"/>
              <w:rPr>
                <w:rFonts w:ascii="Franklin Gothic Book" w:hAnsi="Franklin Gothic Book"/>
                <w:b/>
                <w:noProof/>
              </w:rPr>
            </w:pPr>
            <w:r w:rsidRPr="00B77D0A">
              <w:rPr>
                <w:rFonts w:ascii="Franklin Gothic Book" w:hAnsi="Franklin Gothic Book"/>
                <w:b/>
                <w:noProof/>
              </w:rPr>
              <w:t>Naziv artikla</w:t>
            </w:r>
          </w:p>
        </w:tc>
        <w:tc>
          <w:tcPr>
            <w:tcW w:w="1701" w:type="dxa"/>
            <w:vAlign w:val="center"/>
          </w:tcPr>
          <w:p w:rsidR="007E7512" w:rsidRPr="00B77D0A" w:rsidRDefault="007E7512" w:rsidP="00914314">
            <w:pPr>
              <w:jc w:val="center"/>
              <w:rPr>
                <w:rFonts w:ascii="Franklin Gothic Book" w:hAnsi="Franklin Gothic Book"/>
                <w:b/>
                <w:noProof/>
              </w:rPr>
            </w:pPr>
            <w:r w:rsidRPr="00B77D0A">
              <w:rPr>
                <w:rFonts w:ascii="Franklin Gothic Book" w:hAnsi="Franklin Gothic Book"/>
                <w:b/>
                <w:noProof/>
              </w:rPr>
              <w:t>Okvirna količina</w:t>
            </w:r>
          </w:p>
        </w:tc>
        <w:tc>
          <w:tcPr>
            <w:tcW w:w="1773" w:type="dxa"/>
            <w:vAlign w:val="center"/>
          </w:tcPr>
          <w:p w:rsidR="007E7512" w:rsidRPr="008D4F83" w:rsidRDefault="007E7512" w:rsidP="00914314">
            <w:pPr>
              <w:jc w:val="center"/>
              <w:rPr>
                <w:rFonts w:ascii="Franklin Gothic Book" w:hAnsi="Franklin Gothic Book"/>
                <w:b/>
                <w:noProof/>
              </w:rPr>
            </w:pPr>
            <w:r>
              <w:rPr>
                <w:rFonts w:ascii="Franklin Gothic Book" w:hAnsi="Franklin Gothic Book"/>
                <w:b/>
                <w:noProof/>
              </w:rPr>
              <w:t>jedinična cena</w:t>
            </w:r>
          </w:p>
        </w:tc>
        <w:tc>
          <w:tcPr>
            <w:tcW w:w="1980" w:type="dxa"/>
            <w:vAlign w:val="center"/>
          </w:tcPr>
          <w:p w:rsidR="007E7512" w:rsidRPr="008D4F83" w:rsidRDefault="007E7512" w:rsidP="00914314">
            <w:pPr>
              <w:jc w:val="center"/>
              <w:rPr>
                <w:rFonts w:ascii="Franklin Gothic Book" w:hAnsi="Franklin Gothic Book"/>
                <w:b/>
                <w:noProof/>
              </w:rPr>
            </w:pPr>
            <w:r>
              <w:rPr>
                <w:rFonts w:ascii="Franklin Gothic Book" w:hAnsi="Franklin Gothic Book"/>
                <w:b/>
                <w:noProof/>
              </w:rPr>
              <w:t>ukupna cena</w:t>
            </w:r>
          </w:p>
        </w:tc>
      </w:tr>
      <w:tr w:rsidR="007E7512" w:rsidRPr="00B77D0A" w:rsidTr="007E7512">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1.</w:t>
            </w:r>
          </w:p>
        </w:tc>
        <w:tc>
          <w:tcPr>
            <w:tcW w:w="4110" w:type="dxa"/>
            <w:vAlign w:val="bottom"/>
          </w:tcPr>
          <w:p w:rsidR="007E7512" w:rsidRPr="00B77D0A" w:rsidRDefault="007E7512" w:rsidP="00914314">
            <w:pPr>
              <w:rPr>
                <w:rFonts w:ascii="Franklin Gothic Book" w:hAnsi="Franklin Gothic Book"/>
                <w:bCs/>
              </w:rPr>
            </w:pPr>
            <w:r w:rsidRPr="00362862">
              <w:rPr>
                <w:rFonts w:ascii="Franklin Gothic Book" w:hAnsi="Franklin Gothic Book"/>
              </w:rPr>
              <w:t xml:space="preserve">GLAVA TRIMERA  STIHL </w:t>
            </w:r>
            <w:r>
              <w:rPr>
                <w:rFonts w:ascii="Franklin Gothic Book" w:hAnsi="Franklin Gothic Book"/>
              </w:rPr>
              <w:t xml:space="preserve"> </w:t>
            </w:r>
            <w:r w:rsidRPr="00362862">
              <w:rPr>
                <w:rFonts w:ascii="Franklin Gothic Book" w:hAnsi="Franklin Gothic Book"/>
              </w:rPr>
              <w:t>FS 350</w:t>
            </w:r>
          </w:p>
        </w:tc>
        <w:tc>
          <w:tcPr>
            <w:tcW w:w="1701" w:type="dxa"/>
            <w:vAlign w:val="bottom"/>
          </w:tcPr>
          <w:p w:rsidR="007E7512" w:rsidRPr="00B77D0A" w:rsidRDefault="007E7512" w:rsidP="00914314">
            <w:pPr>
              <w:jc w:val="center"/>
              <w:rPr>
                <w:rFonts w:ascii="Franklin Gothic Book" w:hAnsi="Franklin Gothic Book"/>
                <w:bCs/>
              </w:rPr>
            </w:pPr>
            <w:r>
              <w:rPr>
                <w:rFonts w:ascii="Franklin Gothic Book" w:hAnsi="Franklin Gothic Book"/>
                <w:bCs/>
              </w:rPr>
              <w:t>2</w:t>
            </w:r>
          </w:p>
        </w:tc>
        <w:tc>
          <w:tcPr>
            <w:tcW w:w="1773" w:type="dxa"/>
            <w:vAlign w:val="bottom"/>
          </w:tcPr>
          <w:p w:rsidR="007E7512" w:rsidRPr="00B77D0A" w:rsidRDefault="007E7512" w:rsidP="00914314">
            <w:pPr>
              <w:rPr>
                <w:rFonts w:ascii="Franklin Gothic Book" w:hAnsi="Franklin Gothic Book"/>
                <w:bCs/>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7E7512">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2.</w:t>
            </w:r>
          </w:p>
        </w:tc>
        <w:tc>
          <w:tcPr>
            <w:tcW w:w="4110" w:type="dxa"/>
          </w:tcPr>
          <w:p w:rsidR="007E7512" w:rsidRPr="00362862" w:rsidRDefault="007E7512" w:rsidP="00914314">
            <w:pPr>
              <w:rPr>
                <w:rFonts w:ascii="Franklin Gothic Book" w:hAnsi="Franklin Gothic Book"/>
              </w:rPr>
            </w:pPr>
            <w:r w:rsidRPr="00362862">
              <w:rPr>
                <w:rFonts w:ascii="Franklin Gothic Book" w:hAnsi="Franklin Gothic Book"/>
              </w:rPr>
              <w:t>ULOŽAK GLAVE TRIMERA</w:t>
            </w:r>
            <w:r>
              <w:rPr>
                <w:rFonts w:ascii="Franklin Gothic Book" w:hAnsi="Franklin Gothic Book"/>
              </w:rPr>
              <w:t xml:space="preserve">  </w:t>
            </w:r>
            <w:r w:rsidRPr="00362862">
              <w:rPr>
                <w:rFonts w:ascii="Franklin Gothic Book" w:hAnsi="Franklin Gothic Book"/>
              </w:rPr>
              <w:t xml:space="preserve">STIHL </w:t>
            </w:r>
            <w:r>
              <w:rPr>
                <w:rFonts w:ascii="Franklin Gothic Book" w:hAnsi="Franklin Gothic Book"/>
              </w:rPr>
              <w:t xml:space="preserve"> </w:t>
            </w:r>
            <w:r w:rsidRPr="00362862">
              <w:rPr>
                <w:rFonts w:ascii="Franklin Gothic Book" w:hAnsi="Franklin Gothic Book"/>
              </w:rPr>
              <w:t>FS 350</w:t>
            </w:r>
            <w:r>
              <w:rPr>
                <w:rFonts w:ascii="Franklin Gothic Book" w:hAnsi="Franklin Gothic Book"/>
              </w:rPr>
              <w:t xml:space="preserve"> AC40-2</w:t>
            </w:r>
          </w:p>
        </w:tc>
        <w:tc>
          <w:tcPr>
            <w:tcW w:w="1701" w:type="dxa"/>
          </w:tcPr>
          <w:p w:rsidR="007E7512" w:rsidRDefault="007E7512" w:rsidP="00914314">
            <w:pPr>
              <w:jc w:val="center"/>
            </w:pPr>
            <w:r>
              <w:t>2</w:t>
            </w:r>
          </w:p>
        </w:tc>
        <w:tc>
          <w:tcPr>
            <w:tcW w:w="1773" w:type="dxa"/>
            <w:vAlign w:val="bottom"/>
          </w:tcPr>
          <w:p w:rsidR="007E7512" w:rsidRPr="00B77D0A" w:rsidRDefault="007E7512" w:rsidP="00914314">
            <w:pPr>
              <w:rPr>
                <w:rFonts w:ascii="Franklin Gothic Book" w:hAnsi="Franklin Gothic Book"/>
                <w:bCs/>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7E7512">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3.</w:t>
            </w:r>
          </w:p>
        </w:tc>
        <w:tc>
          <w:tcPr>
            <w:tcW w:w="4110" w:type="dxa"/>
            <w:vAlign w:val="bottom"/>
          </w:tcPr>
          <w:p w:rsidR="007E7512" w:rsidRPr="00B77D0A" w:rsidRDefault="007E7512" w:rsidP="00914314">
            <w:pPr>
              <w:rPr>
                <w:rFonts w:ascii="Franklin Gothic Book" w:hAnsi="Franklin Gothic Book"/>
                <w:bCs/>
              </w:rPr>
            </w:pPr>
            <w:r w:rsidRPr="00362862">
              <w:rPr>
                <w:rFonts w:ascii="Franklin Gothic Book" w:hAnsi="Franklin Gothic Book"/>
              </w:rPr>
              <w:t>POKLOPAC   GLAVE</w:t>
            </w:r>
            <w:r>
              <w:rPr>
                <w:rFonts w:ascii="Franklin Gothic Book" w:hAnsi="Franklin Gothic Book"/>
              </w:rPr>
              <w:t xml:space="preserve">   </w:t>
            </w:r>
            <w:r w:rsidRPr="00362862">
              <w:rPr>
                <w:rFonts w:ascii="Franklin Gothic Book" w:hAnsi="Franklin Gothic Book"/>
              </w:rPr>
              <w:t xml:space="preserve">STIHL </w:t>
            </w:r>
            <w:r>
              <w:rPr>
                <w:rFonts w:ascii="Franklin Gothic Book" w:hAnsi="Franklin Gothic Book"/>
              </w:rPr>
              <w:t xml:space="preserve"> </w:t>
            </w:r>
            <w:r w:rsidRPr="00362862">
              <w:rPr>
                <w:rFonts w:ascii="Franklin Gothic Book" w:hAnsi="Franklin Gothic Book"/>
              </w:rPr>
              <w:t>FS 350</w:t>
            </w:r>
            <w:r>
              <w:rPr>
                <w:rFonts w:ascii="Franklin Gothic Book" w:hAnsi="Franklin Gothic Book"/>
              </w:rPr>
              <w:t xml:space="preserve"> AC40-2</w:t>
            </w:r>
          </w:p>
        </w:tc>
        <w:tc>
          <w:tcPr>
            <w:tcW w:w="1701" w:type="dxa"/>
          </w:tcPr>
          <w:p w:rsidR="007E7512" w:rsidRDefault="007E7512" w:rsidP="00914314">
            <w:pPr>
              <w:jc w:val="center"/>
            </w:pPr>
            <w:r>
              <w:t>2</w:t>
            </w:r>
          </w:p>
        </w:tc>
        <w:tc>
          <w:tcPr>
            <w:tcW w:w="1773" w:type="dxa"/>
            <w:vAlign w:val="bottom"/>
          </w:tcPr>
          <w:p w:rsidR="007E7512" w:rsidRPr="00B77D0A" w:rsidRDefault="007E7512" w:rsidP="00914314">
            <w:pPr>
              <w:rPr>
                <w:rFonts w:ascii="Franklin Gothic Book" w:hAnsi="Franklin Gothic Book"/>
                <w:bCs/>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7E7512">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4.</w:t>
            </w:r>
          </w:p>
        </w:tc>
        <w:tc>
          <w:tcPr>
            <w:tcW w:w="4110" w:type="dxa"/>
            <w:vAlign w:val="bottom"/>
          </w:tcPr>
          <w:p w:rsidR="007E7512" w:rsidRPr="00B77D0A" w:rsidRDefault="007E7512" w:rsidP="00914314">
            <w:pPr>
              <w:rPr>
                <w:rFonts w:ascii="Franklin Gothic Book" w:hAnsi="Franklin Gothic Book"/>
                <w:bCs/>
              </w:rPr>
            </w:pPr>
            <w:r>
              <w:rPr>
                <w:rFonts w:ascii="Franklin Gothic Book" w:hAnsi="Franklin Gothic Book"/>
                <w:bCs/>
              </w:rPr>
              <w:t xml:space="preserve">DONJE KUĆIŠTE GLAVE </w:t>
            </w:r>
            <w:r>
              <w:rPr>
                <w:rFonts w:ascii="Franklin Gothic Book" w:hAnsi="Franklin Gothic Book"/>
              </w:rPr>
              <w:t>AC40-2</w:t>
            </w:r>
          </w:p>
        </w:tc>
        <w:tc>
          <w:tcPr>
            <w:tcW w:w="1701" w:type="dxa"/>
          </w:tcPr>
          <w:p w:rsidR="007E7512" w:rsidRDefault="007E7512" w:rsidP="00914314">
            <w:pPr>
              <w:jc w:val="center"/>
            </w:pPr>
            <w:r>
              <w:t>2</w:t>
            </w:r>
          </w:p>
        </w:tc>
        <w:tc>
          <w:tcPr>
            <w:tcW w:w="1773" w:type="dxa"/>
            <w:vAlign w:val="bottom"/>
          </w:tcPr>
          <w:p w:rsidR="007E7512" w:rsidRPr="00B77D0A" w:rsidRDefault="007E7512" w:rsidP="00914314">
            <w:pPr>
              <w:rPr>
                <w:rFonts w:ascii="Franklin Gothic Book" w:hAnsi="Franklin Gothic Book"/>
                <w:bCs/>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7E7512">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5.</w:t>
            </w:r>
          </w:p>
        </w:tc>
        <w:tc>
          <w:tcPr>
            <w:tcW w:w="4110" w:type="dxa"/>
            <w:vAlign w:val="bottom"/>
          </w:tcPr>
          <w:p w:rsidR="007E7512" w:rsidRPr="00B77D0A" w:rsidRDefault="007E7512" w:rsidP="00914314">
            <w:pPr>
              <w:rPr>
                <w:rFonts w:ascii="Franklin Gothic Book" w:hAnsi="Franklin Gothic Book"/>
                <w:bCs/>
              </w:rPr>
            </w:pPr>
            <w:r>
              <w:rPr>
                <w:rFonts w:ascii="Franklin Gothic Book" w:hAnsi="Franklin Gothic Book"/>
                <w:bCs/>
              </w:rPr>
              <w:t xml:space="preserve">VOĐICE NITI  </w:t>
            </w:r>
            <w:r>
              <w:rPr>
                <w:rFonts w:ascii="Franklin Gothic Book" w:hAnsi="Franklin Gothic Book"/>
              </w:rPr>
              <w:t>AC40-2</w:t>
            </w:r>
          </w:p>
        </w:tc>
        <w:tc>
          <w:tcPr>
            <w:tcW w:w="1701" w:type="dxa"/>
          </w:tcPr>
          <w:p w:rsidR="007E7512" w:rsidRDefault="007E7512" w:rsidP="00914314">
            <w:pPr>
              <w:jc w:val="center"/>
            </w:pPr>
            <w:r>
              <w:t>2</w:t>
            </w:r>
          </w:p>
        </w:tc>
        <w:tc>
          <w:tcPr>
            <w:tcW w:w="1773" w:type="dxa"/>
            <w:vAlign w:val="bottom"/>
          </w:tcPr>
          <w:p w:rsidR="007E7512" w:rsidRPr="00B77D0A" w:rsidRDefault="007E7512" w:rsidP="00914314">
            <w:pPr>
              <w:rPr>
                <w:rFonts w:ascii="Franklin Gothic Book" w:hAnsi="Franklin Gothic Book"/>
                <w:bCs/>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7E7512">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6.</w:t>
            </w:r>
          </w:p>
        </w:tc>
        <w:tc>
          <w:tcPr>
            <w:tcW w:w="4110" w:type="dxa"/>
            <w:vAlign w:val="bottom"/>
          </w:tcPr>
          <w:p w:rsidR="007E7512" w:rsidRPr="00B77D0A" w:rsidRDefault="007E7512" w:rsidP="00914314">
            <w:pPr>
              <w:rPr>
                <w:rFonts w:ascii="Franklin Gothic Book" w:hAnsi="Franklin Gothic Book"/>
                <w:bCs/>
              </w:rPr>
            </w:pPr>
            <w:r w:rsidRPr="00362862">
              <w:rPr>
                <w:rFonts w:ascii="Franklin Gothic Book" w:hAnsi="Franklin Gothic Book"/>
              </w:rPr>
              <w:t>KARBURATOR ZA TRIMER</w:t>
            </w:r>
            <w:r>
              <w:rPr>
                <w:rFonts w:ascii="Franklin Gothic Book" w:hAnsi="Franklin Gothic Book"/>
              </w:rPr>
              <w:t xml:space="preserve"> </w:t>
            </w:r>
            <w:r w:rsidRPr="00362862">
              <w:rPr>
                <w:rFonts w:ascii="Franklin Gothic Book" w:hAnsi="Franklin Gothic Book"/>
              </w:rPr>
              <w:t xml:space="preserve">STIHL </w:t>
            </w:r>
            <w:r>
              <w:rPr>
                <w:rFonts w:ascii="Franklin Gothic Book" w:hAnsi="Franklin Gothic Book"/>
              </w:rPr>
              <w:t xml:space="preserve"> </w:t>
            </w:r>
            <w:r w:rsidRPr="00362862">
              <w:rPr>
                <w:rFonts w:ascii="Franklin Gothic Book" w:hAnsi="Franklin Gothic Book"/>
              </w:rPr>
              <w:t>FS 350</w:t>
            </w:r>
          </w:p>
        </w:tc>
        <w:tc>
          <w:tcPr>
            <w:tcW w:w="1701" w:type="dxa"/>
          </w:tcPr>
          <w:p w:rsidR="007E7512" w:rsidRDefault="007E7512" w:rsidP="00914314">
            <w:pPr>
              <w:jc w:val="center"/>
            </w:pPr>
            <w:r>
              <w:t>2</w:t>
            </w:r>
          </w:p>
        </w:tc>
        <w:tc>
          <w:tcPr>
            <w:tcW w:w="1773" w:type="dxa"/>
            <w:vAlign w:val="bottom"/>
          </w:tcPr>
          <w:p w:rsidR="007E7512" w:rsidRPr="00B77D0A" w:rsidRDefault="007E7512" w:rsidP="00914314">
            <w:pPr>
              <w:rPr>
                <w:rFonts w:ascii="Franklin Gothic Book" w:hAnsi="Franklin Gothic Book"/>
                <w:bCs/>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7E7512">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7.</w:t>
            </w:r>
          </w:p>
        </w:tc>
        <w:tc>
          <w:tcPr>
            <w:tcW w:w="4110" w:type="dxa"/>
            <w:vAlign w:val="bottom"/>
          </w:tcPr>
          <w:p w:rsidR="007E7512" w:rsidRPr="00B77D0A" w:rsidRDefault="007E7512" w:rsidP="00914314">
            <w:pPr>
              <w:rPr>
                <w:rFonts w:ascii="Franklin Gothic Book" w:hAnsi="Franklin Gothic Book"/>
                <w:bCs/>
              </w:rPr>
            </w:pPr>
            <w:r w:rsidRPr="00362862">
              <w:rPr>
                <w:rFonts w:ascii="Franklin Gothic Book" w:hAnsi="Franklin Gothic Book"/>
              </w:rPr>
              <w:t>KARBURATOR ZA TRIMER</w:t>
            </w:r>
            <w:r>
              <w:rPr>
                <w:rFonts w:ascii="Franklin Gothic Book" w:hAnsi="Franklin Gothic Book"/>
              </w:rPr>
              <w:t xml:space="preserve"> </w:t>
            </w:r>
            <w:r w:rsidRPr="00362862">
              <w:rPr>
                <w:rFonts w:ascii="Franklin Gothic Book" w:hAnsi="Franklin Gothic Book"/>
              </w:rPr>
              <w:t xml:space="preserve">STIHL </w:t>
            </w:r>
            <w:r>
              <w:rPr>
                <w:rFonts w:ascii="Franklin Gothic Book" w:hAnsi="Franklin Gothic Book"/>
              </w:rPr>
              <w:t xml:space="preserve"> </w:t>
            </w:r>
            <w:r w:rsidRPr="00362862">
              <w:rPr>
                <w:rFonts w:ascii="Franklin Gothic Book" w:hAnsi="Franklin Gothic Book"/>
              </w:rPr>
              <w:t xml:space="preserve">FS </w:t>
            </w:r>
            <w:r>
              <w:rPr>
                <w:rFonts w:ascii="Franklin Gothic Book" w:hAnsi="Franklin Gothic Book"/>
              </w:rPr>
              <w:t>4</w:t>
            </w:r>
            <w:r w:rsidRPr="00362862">
              <w:rPr>
                <w:rFonts w:ascii="Franklin Gothic Book" w:hAnsi="Franklin Gothic Book"/>
              </w:rPr>
              <w:t>50</w:t>
            </w:r>
          </w:p>
        </w:tc>
        <w:tc>
          <w:tcPr>
            <w:tcW w:w="1701" w:type="dxa"/>
          </w:tcPr>
          <w:p w:rsidR="007E7512" w:rsidRDefault="007E7512" w:rsidP="00914314">
            <w:pPr>
              <w:jc w:val="center"/>
            </w:pPr>
            <w:r>
              <w:t>2</w:t>
            </w:r>
          </w:p>
        </w:tc>
        <w:tc>
          <w:tcPr>
            <w:tcW w:w="1773" w:type="dxa"/>
            <w:vAlign w:val="bottom"/>
          </w:tcPr>
          <w:p w:rsidR="007E7512" w:rsidRPr="00B77D0A" w:rsidRDefault="007E7512" w:rsidP="00914314">
            <w:pPr>
              <w:rPr>
                <w:rFonts w:ascii="Franklin Gothic Book" w:hAnsi="Franklin Gothic Book"/>
                <w:bCs/>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7E7512">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8.</w:t>
            </w:r>
          </w:p>
        </w:tc>
        <w:tc>
          <w:tcPr>
            <w:tcW w:w="4110" w:type="dxa"/>
            <w:vAlign w:val="bottom"/>
          </w:tcPr>
          <w:p w:rsidR="007E7512" w:rsidRPr="00B77D0A" w:rsidRDefault="007E7512" w:rsidP="00914314">
            <w:pPr>
              <w:rPr>
                <w:rFonts w:ascii="Franklin Gothic Book" w:hAnsi="Franklin Gothic Book"/>
                <w:bCs/>
              </w:rPr>
            </w:pPr>
            <w:r w:rsidRPr="00362862">
              <w:rPr>
                <w:rFonts w:ascii="Franklin Gothic Book" w:hAnsi="Franklin Gothic Book"/>
              </w:rPr>
              <w:t>SAJLA GASA ZA TRIMER</w:t>
            </w:r>
            <w:r>
              <w:rPr>
                <w:rFonts w:ascii="Franklin Gothic Book" w:hAnsi="Franklin Gothic Book"/>
              </w:rPr>
              <w:t xml:space="preserve"> </w:t>
            </w:r>
            <w:r w:rsidRPr="00362862">
              <w:rPr>
                <w:rFonts w:ascii="Franklin Gothic Book" w:hAnsi="Franklin Gothic Book"/>
              </w:rPr>
              <w:t xml:space="preserve">STIHL </w:t>
            </w:r>
            <w:r>
              <w:rPr>
                <w:rFonts w:ascii="Franklin Gothic Book" w:hAnsi="Franklin Gothic Book"/>
              </w:rPr>
              <w:t xml:space="preserve"> </w:t>
            </w:r>
            <w:r w:rsidRPr="00362862">
              <w:rPr>
                <w:rFonts w:ascii="Franklin Gothic Book" w:hAnsi="Franklin Gothic Book"/>
              </w:rPr>
              <w:t>FS 350</w:t>
            </w:r>
          </w:p>
        </w:tc>
        <w:tc>
          <w:tcPr>
            <w:tcW w:w="1701" w:type="dxa"/>
          </w:tcPr>
          <w:p w:rsidR="007E7512" w:rsidRDefault="007E7512" w:rsidP="00914314">
            <w:pPr>
              <w:jc w:val="center"/>
            </w:pPr>
            <w:r>
              <w:t>2</w:t>
            </w:r>
          </w:p>
        </w:tc>
        <w:tc>
          <w:tcPr>
            <w:tcW w:w="1773" w:type="dxa"/>
            <w:vAlign w:val="bottom"/>
          </w:tcPr>
          <w:p w:rsidR="007E7512" w:rsidRPr="00B77D0A" w:rsidRDefault="007E7512" w:rsidP="00914314">
            <w:pPr>
              <w:rPr>
                <w:rFonts w:ascii="Franklin Gothic Book" w:hAnsi="Franklin Gothic Book"/>
                <w:bCs/>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7E7512">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9.</w:t>
            </w:r>
          </w:p>
        </w:tc>
        <w:tc>
          <w:tcPr>
            <w:tcW w:w="4110" w:type="dxa"/>
            <w:vAlign w:val="bottom"/>
          </w:tcPr>
          <w:p w:rsidR="007E7512" w:rsidRPr="00B77D0A" w:rsidRDefault="007E7512" w:rsidP="00914314">
            <w:pPr>
              <w:rPr>
                <w:rFonts w:ascii="Franklin Gothic Book" w:hAnsi="Franklin Gothic Book"/>
                <w:bCs/>
                <w:highlight w:val="yellow"/>
              </w:rPr>
            </w:pPr>
            <w:r w:rsidRPr="00362862">
              <w:rPr>
                <w:rFonts w:ascii="Franklin Gothic Book" w:hAnsi="Franklin Gothic Book"/>
              </w:rPr>
              <w:t>SAJLA GASA ZA TRIMER</w:t>
            </w:r>
            <w:r>
              <w:rPr>
                <w:rFonts w:ascii="Franklin Gothic Book" w:hAnsi="Franklin Gothic Book"/>
              </w:rPr>
              <w:t xml:space="preserve"> </w:t>
            </w:r>
            <w:r w:rsidRPr="00362862">
              <w:rPr>
                <w:rFonts w:ascii="Franklin Gothic Book" w:hAnsi="Franklin Gothic Book"/>
              </w:rPr>
              <w:t xml:space="preserve">STIHL </w:t>
            </w:r>
            <w:r>
              <w:rPr>
                <w:rFonts w:ascii="Franklin Gothic Book" w:hAnsi="Franklin Gothic Book"/>
              </w:rPr>
              <w:t xml:space="preserve"> </w:t>
            </w:r>
            <w:r w:rsidRPr="00362862">
              <w:rPr>
                <w:rFonts w:ascii="Franklin Gothic Book" w:hAnsi="Franklin Gothic Book"/>
              </w:rPr>
              <w:t xml:space="preserve">FS </w:t>
            </w:r>
            <w:r>
              <w:rPr>
                <w:rFonts w:ascii="Franklin Gothic Book" w:hAnsi="Franklin Gothic Book"/>
              </w:rPr>
              <w:t>4</w:t>
            </w:r>
            <w:r w:rsidRPr="00362862">
              <w:rPr>
                <w:rFonts w:ascii="Franklin Gothic Book" w:hAnsi="Franklin Gothic Book"/>
              </w:rPr>
              <w:t>50</w:t>
            </w:r>
          </w:p>
        </w:tc>
        <w:tc>
          <w:tcPr>
            <w:tcW w:w="1701" w:type="dxa"/>
          </w:tcPr>
          <w:p w:rsidR="007E7512" w:rsidRDefault="007E7512" w:rsidP="00914314">
            <w:pPr>
              <w:jc w:val="center"/>
            </w:pPr>
            <w:r>
              <w:t>2</w:t>
            </w:r>
          </w:p>
        </w:tc>
        <w:tc>
          <w:tcPr>
            <w:tcW w:w="1773" w:type="dxa"/>
            <w:vAlign w:val="bottom"/>
          </w:tcPr>
          <w:p w:rsidR="007E7512" w:rsidRPr="00B77D0A" w:rsidRDefault="007E7512" w:rsidP="00914314">
            <w:pPr>
              <w:rPr>
                <w:rFonts w:ascii="Franklin Gothic Book" w:hAnsi="Franklin Gothic Book"/>
                <w:bCs/>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7E7512">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10.</w:t>
            </w:r>
          </w:p>
        </w:tc>
        <w:tc>
          <w:tcPr>
            <w:tcW w:w="4110" w:type="dxa"/>
            <w:vAlign w:val="bottom"/>
          </w:tcPr>
          <w:p w:rsidR="007E7512" w:rsidRPr="00B77D0A" w:rsidRDefault="007E7512" w:rsidP="00914314">
            <w:pPr>
              <w:rPr>
                <w:rFonts w:ascii="Franklin Gothic Book" w:hAnsi="Franklin Gothic Book"/>
                <w:bCs/>
              </w:rPr>
            </w:pPr>
            <w:r w:rsidRPr="00362862">
              <w:rPr>
                <w:rFonts w:ascii="Franklin Gothic Book" w:hAnsi="Franklin Gothic Book"/>
              </w:rPr>
              <w:t>FILTER VAZDUHA</w:t>
            </w:r>
            <w:r>
              <w:rPr>
                <w:rFonts w:ascii="Franklin Gothic Book" w:hAnsi="Franklin Gothic Book"/>
              </w:rPr>
              <w:t xml:space="preserve">   </w:t>
            </w:r>
            <w:r w:rsidRPr="00362862">
              <w:rPr>
                <w:rFonts w:ascii="Franklin Gothic Book" w:hAnsi="Franklin Gothic Book"/>
              </w:rPr>
              <w:t>FS 350</w:t>
            </w:r>
          </w:p>
        </w:tc>
        <w:tc>
          <w:tcPr>
            <w:tcW w:w="1701" w:type="dxa"/>
          </w:tcPr>
          <w:p w:rsidR="007E7512" w:rsidRDefault="007E7512" w:rsidP="00914314">
            <w:pPr>
              <w:jc w:val="center"/>
            </w:pPr>
            <w:r>
              <w:t>5</w:t>
            </w:r>
          </w:p>
        </w:tc>
        <w:tc>
          <w:tcPr>
            <w:tcW w:w="1773" w:type="dxa"/>
            <w:vAlign w:val="bottom"/>
          </w:tcPr>
          <w:p w:rsidR="007E7512" w:rsidRPr="00B77D0A" w:rsidRDefault="007E7512" w:rsidP="00914314">
            <w:pPr>
              <w:rPr>
                <w:rFonts w:ascii="Franklin Gothic Book" w:hAnsi="Franklin Gothic Book"/>
                <w:bCs/>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7E7512">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11.</w:t>
            </w:r>
          </w:p>
        </w:tc>
        <w:tc>
          <w:tcPr>
            <w:tcW w:w="4110" w:type="dxa"/>
          </w:tcPr>
          <w:p w:rsidR="007E7512" w:rsidRPr="00B77D0A" w:rsidRDefault="007E7512" w:rsidP="00914314">
            <w:pPr>
              <w:rPr>
                <w:rFonts w:ascii="Franklin Gothic Book" w:hAnsi="Franklin Gothic Book"/>
              </w:rPr>
            </w:pPr>
            <w:r>
              <w:rPr>
                <w:rFonts w:ascii="Franklin Gothic Book" w:hAnsi="Franklin Gothic Book"/>
              </w:rPr>
              <w:t xml:space="preserve">FILTER GORIVA     </w:t>
            </w:r>
            <w:r w:rsidRPr="00362862">
              <w:rPr>
                <w:rFonts w:ascii="Franklin Gothic Book" w:hAnsi="Franklin Gothic Book"/>
              </w:rPr>
              <w:t>FS 350</w:t>
            </w:r>
          </w:p>
        </w:tc>
        <w:tc>
          <w:tcPr>
            <w:tcW w:w="1701" w:type="dxa"/>
          </w:tcPr>
          <w:p w:rsidR="007E7512" w:rsidRDefault="007E7512" w:rsidP="00914314">
            <w:pPr>
              <w:jc w:val="center"/>
            </w:pPr>
            <w:r>
              <w:t>5</w:t>
            </w:r>
          </w:p>
        </w:tc>
        <w:tc>
          <w:tcPr>
            <w:tcW w:w="1773" w:type="dxa"/>
            <w:vAlign w:val="bottom"/>
          </w:tcPr>
          <w:p w:rsidR="007E7512" w:rsidRPr="00B77D0A" w:rsidRDefault="007E7512" w:rsidP="00914314">
            <w:pPr>
              <w:rPr>
                <w:rFonts w:ascii="Franklin Gothic Book" w:hAnsi="Franklin Gothic Book"/>
                <w:bCs/>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7E7512">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12.</w:t>
            </w:r>
          </w:p>
        </w:tc>
        <w:tc>
          <w:tcPr>
            <w:tcW w:w="4110" w:type="dxa"/>
          </w:tcPr>
          <w:p w:rsidR="007E7512" w:rsidRPr="00B77D0A" w:rsidRDefault="007E7512" w:rsidP="00914314">
            <w:pPr>
              <w:rPr>
                <w:rFonts w:ascii="Franklin Gothic Book" w:hAnsi="Franklin Gothic Book"/>
              </w:rPr>
            </w:pPr>
            <w:r w:rsidRPr="00362862">
              <w:rPr>
                <w:rFonts w:ascii="Franklin Gothic Book" w:hAnsi="Franklin Gothic Book"/>
              </w:rPr>
              <w:t>ELEKTRONIKA TRIMER</w:t>
            </w:r>
            <w:r>
              <w:rPr>
                <w:rFonts w:ascii="Franklin Gothic Book" w:hAnsi="Franklin Gothic Book"/>
              </w:rPr>
              <w:t xml:space="preserve">  </w:t>
            </w:r>
            <w:r w:rsidRPr="00362862">
              <w:rPr>
                <w:rFonts w:ascii="Franklin Gothic Book" w:hAnsi="Franklin Gothic Book"/>
              </w:rPr>
              <w:t xml:space="preserve">STIHL </w:t>
            </w:r>
            <w:r>
              <w:rPr>
                <w:rFonts w:ascii="Franklin Gothic Book" w:hAnsi="Franklin Gothic Book"/>
              </w:rPr>
              <w:t xml:space="preserve"> </w:t>
            </w:r>
            <w:r w:rsidRPr="00362862">
              <w:rPr>
                <w:rFonts w:ascii="Franklin Gothic Book" w:hAnsi="Franklin Gothic Book"/>
              </w:rPr>
              <w:t>FS 350</w:t>
            </w:r>
          </w:p>
        </w:tc>
        <w:tc>
          <w:tcPr>
            <w:tcW w:w="1701" w:type="dxa"/>
          </w:tcPr>
          <w:p w:rsidR="007E7512" w:rsidRDefault="007E7512" w:rsidP="00914314">
            <w:pPr>
              <w:jc w:val="center"/>
            </w:pPr>
            <w:r>
              <w:t>2</w:t>
            </w:r>
          </w:p>
        </w:tc>
        <w:tc>
          <w:tcPr>
            <w:tcW w:w="1773" w:type="dxa"/>
            <w:vAlign w:val="bottom"/>
          </w:tcPr>
          <w:p w:rsidR="007E7512" w:rsidRPr="00B77D0A" w:rsidRDefault="007E7512" w:rsidP="00914314">
            <w:pPr>
              <w:rPr>
                <w:rFonts w:ascii="Franklin Gothic Book" w:hAnsi="Franklin Gothic Book"/>
                <w:bCs/>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7E7512">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13.</w:t>
            </w:r>
          </w:p>
        </w:tc>
        <w:tc>
          <w:tcPr>
            <w:tcW w:w="4110" w:type="dxa"/>
          </w:tcPr>
          <w:p w:rsidR="007E7512" w:rsidRPr="00B77D0A" w:rsidRDefault="007E7512" w:rsidP="00914314">
            <w:pPr>
              <w:rPr>
                <w:rFonts w:ascii="Franklin Gothic Book" w:hAnsi="Franklin Gothic Book"/>
              </w:rPr>
            </w:pPr>
            <w:r w:rsidRPr="00362862">
              <w:rPr>
                <w:rFonts w:ascii="Franklin Gothic Book" w:hAnsi="Franklin Gothic Book"/>
              </w:rPr>
              <w:t>ELEKTRONIKA TRIMER</w:t>
            </w:r>
            <w:r>
              <w:rPr>
                <w:rFonts w:ascii="Franklin Gothic Book" w:hAnsi="Franklin Gothic Book"/>
              </w:rPr>
              <w:t xml:space="preserve">  </w:t>
            </w:r>
            <w:r w:rsidRPr="00362862">
              <w:rPr>
                <w:rFonts w:ascii="Franklin Gothic Book" w:hAnsi="Franklin Gothic Book"/>
              </w:rPr>
              <w:t xml:space="preserve">STIHL </w:t>
            </w:r>
            <w:r>
              <w:rPr>
                <w:rFonts w:ascii="Franklin Gothic Book" w:hAnsi="Franklin Gothic Book"/>
              </w:rPr>
              <w:t xml:space="preserve"> </w:t>
            </w:r>
            <w:r w:rsidRPr="00362862">
              <w:rPr>
                <w:rFonts w:ascii="Franklin Gothic Book" w:hAnsi="Franklin Gothic Book"/>
              </w:rPr>
              <w:t xml:space="preserve">FS </w:t>
            </w:r>
            <w:r>
              <w:rPr>
                <w:rFonts w:ascii="Franklin Gothic Book" w:hAnsi="Franklin Gothic Book"/>
              </w:rPr>
              <w:t>4</w:t>
            </w:r>
            <w:r w:rsidRPr="00362862">
              <w:rPr>
                <w:rFonts w:ascii="Franklin Gothic Book" w:hAnsi="Franklin Gothic Book"/>
              </w:rPr>
              <w:t>50</w:t>
            </w:r>
          </w:p>
        </w:tc>
        <w:tc>
          <w:tcPr>
            <w:tcW w:w="1701" w:type="dxa"/>
          </w:tcPr>
          <w:p w:rsidR="007E7512" w:rsidRDefault="007E7512" w:rsidP="00914314">
            <w:pPr>
              <w:jc w:val="center"/>
            </w:pPr>
            <w:r>
              <w:t>2</w:t>
            </w:r>
          </w:p>
        </w:tc>
        <w:tc>
          <w:tcPr>
            <w:tcW w:w="1773" w:type="dxa"/>
            <w:vAlign w:val="bottom"/>
          </w:tcPr>
          <w:p w:rsidR="007E7512" w:rsidRPr="00B77D0A" w:rsidRDefault="007E7512" w:rsidP="00914314">
            <w:pPr>
              <w:rPr>
                <w:rFonts w:ascii="Franklin Gothic Book" w:hAnsi="Franklin Gothic Book"/>
                <w:bCs/>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7E7512">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14.</w:t>
            </w:r>
          </w:p>
        </w:tc>
        <w:tc>
          <w:tcPr>
            <w:tcW w:w="4110" w:type="dxa"/>
            <w:vAlign w:val="bottom"/>
          </w:tcPr>
          <w:p w:rsidR="007E7512" w:rsidRPr="00B77D0A" w:rsidRDefault="007E7512" w:rsidP="00914314">
            <w:pPr>
              <w:rPr>
                <w:rFonts w:ascii="Franklin Gothic Book" w:hAnsi="Franklin Gothic Book"/>
                <w:bCs/>
              </w:rPr>
            </w:pPr>
            <w:r w:rsidRPr="00362862">
              <w:rPr>
                <w:rFonts w:ascii="Franklin Gothic Book" w:hAnsi="Franklin Gothic Book"/>
              </w:rPr>
              <w:t>SVEĆICE ZA TRIMER</w:t>
            </w:r>
          </w:p>
        </w:tc>
        <w:tc>
          <w:tcPr>
            <w:tcW w:w="1701" w:type="dxa"/>
          </w:tcPr>
          <w:p w:rsidR="007E7512" w:rsidRDefault="007E7512" w:rsidP="00914314">
            <w:pPr>
              <w:jc w:val="center"/>
            </w:pPr>
            <w:r>
              <w:t>10</w:t>
            </w:r>
          </w:p>
        </w:tc>
        <w:tc>
          <w:tcPr>
            <w:tcW w:w="1773" w:type="dxa"/>
            <w:vAlign w:val="bottom"/>
          </w:tcPr>
          <w:p w:rsidR="007E7512" w:rsidRPr="00B77D0A" w:rsidRDefault="007E7512" w:rsidP="00914314">
            <w:pPr>
              <w:rPr>
                <w:rFonts w:ascii="Franklin Gothic Book" w:hAnsi="Franklin Gothic Book"/>
                <w:bCs/>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7E7512">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15.</w:t>
            </w:r>
          </w:p>
        </w:tc>
        <w:tc>
          <w:tcPr>
            <w:tcW w:w="4110" w:type="dxa"/>
            <w:vAlign w:val="bottom"/>
          </w:tcPr>
          <w:p w:rsidR="007E7512" w:rsidRPr="00B77D0A" w:rsidRDefault="007E7512" w:rsidP="00914314">
            <w:pPr>
              <w:rPr>
                <w:rFonts w:ascii="Franklin Gothic Book" w:hAnsi="Franklin Gothic Book"/>
                <w:bCs/>
              </w:rPr>
            </w:pPr>
            <w:r w:rsidRPr="00362862">
              <w:rPr>
                <w:rFonts w:ascii="Franklin Gothic Book" w:hAnsi="Franklin Gothic Book"/>
              </w:rPr>
              <w:t>MEHANIZAM ZA PALJENJE</w:t>
            </w:r>
            <w:r>
              <w:rPr>
                <w:rFonts w:ascii="Franklin Gothic Book" w:hAnsi="Franklin Gothic Book"/>
              </w:rPr>
              <w:t xml:space="preserve">  </w:t>
            </w:r>
            <w:r w:rsidRPr="00362862">
              <w:rPr>
                <w:rFonts w:ascii="Franklin Gothic Book" w:hAnsi="Franklin Gothic Book"/>
              </w:rPr>
              <w:t>FS 350</w:t>
            </w:r>
          </w:p>
        </w:tc>
        <w:tc>
          <w:tcPr>
            <w:tcW w:w="1701" w:type="dxa"/>
          </w:tcPr>
          <w:p w:rsidR="007E7512" w:rsidRDefault="007E7512" w:rsidP="00914314">
            <w:pPr>
              <w:jc w:val="center"/>
            </w:pPr>
            <w:r>
              <w:t>2</w:t>
            </w:r>
          </w:p>
        </w:tc>
        <w:tc>
          <w:tcPr>
            <w:tcW w:w="1773" w:type="dxa"/>
            <w:vAlign w:val="bottom"/>
          </w:tcPr>
          <w:p w:rsidR="007E7512" w:rsidRPr="00B77D0A" w:rsidRDefault="007E7512" w:rsidP="00914314">
            <w:pPr>
              <w:rPr>
                <w:rFonts w:ascii="Franklin Gothic Book" w:hAnsi="Franklin Gothic Book"/>
                <w:bCs/>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7E7512">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16.</w:t>
            </w:r>
          </w:p>
        </w:tc>
        <w:tc>
          <w:tcPr>
            <w:tcW w:w="4110" w:type="dxa"/>
            <w:vAlign w:val="bottom"/>
          </w:tcPr>
          <w:p w:rsidR="007E7512" w:rsidRPr="00B77D0A" w:rsidRDefault="007E7512" w:rsidP="00914314">
            <w:pPr>
              <w:rPr>
                <w:rFonts w:ascii="Franklin Gothic Book" w:hAnsi="Franklin Gothic Book"/>
                <w:bCs/>
              </w:rPr>
            </w:pPr>
            <w:r w:rsidRPr="00362862">
              <w:rPr>
                <w:rFonts w:ascii="Franklin Gothic Book" w:hAnsi="Franklin Gothic Book"/>
              </w:rPr>
              <w:t>KLIP I KARIKE TRIMERA</w:t>
            </w:r>
            <w:r>
              <w:rPr>
                <w:rFonts w:ascii="Franklin Gothic Book" w:hAnsi="Franklin Gothic Book"/>
              </w:rPr>
              <w:t xml:space="preserve">  </w:t>
            </w:r>
            <w:r w:rsidRPr="00362862">
              <w:rPr>
                <w:rFonts w:ascii="Franklin Gothic Book" w:hAnsi="Franklin Gothic Book"/>
              </w:rPr>
              <w:t>FS 350</w:t>
            </w:r>
            <w:r>
              <w:rPr>
                <w:rFonts w:ascii="Franklin Gothic Book" w:hAnsi="Franklin Gothic Book"/>
              </w:rPr>
              <w:t xml:space="preserve"> F38</w:t>
            </w:r>
          </w:p>
        </w:tc>
        <w:tc>
          <w:tcPr>
            <w:tcW w:w="1701" w:type="dxa"/>
          </w:tcPr>
          <w:p w:rsidR="007E7512" w:rsidRDefault="007E7512" w:rsidP="00914314">
            <w:pPr>
              <w:jc w:val="center"/>
            </w:pPr>
            <w:r>
              <w:t>2</w:t>
            </w:r>
          </w:p>
        </w:tc>
        <w:tc>
          <w:tcPr>
            <w:tcW w:w="1773" w:type="dxa"/>
            <w:vAlign w:val="bottom"/>
          </w:tcPr>
          <w:p w:rsidR="007E7512" w:rsidRPr="00B77D0A" w:rsidRDefault="007E7512" w:rsidP="00914314">
            <w:pPr>
              <w:rPr>
                <w:rFonts w:ascii="Franklin Gothic Book" w:hAnsi="Franklin Gothic Book"/>
                <w:bCs/>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7E7512">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17.</w:t>
            </w:r>
          </w:p>
        </w:tc>
        <w:tc>
          <w:tcPr>
            <w:tcW w:w="4110" w:type="dxa"/>
            <w:vAlign w:val="bottom"/>
          </w:tcPr>
          <w:p w:rsidR="007E7512" w:rsidRPr="00B77D0A" w:rsidRDefault="007E7512" w:rsidP="00914314">
            <w:pPr>
              <w:rPr>
                <w:rFonts w:ascii="Franklin Gothic Book" w:hAnsi="Franklin Gothic Book"/>
                <w:bCs/>
              </w:rPr>
            </w:pPr>
            <w:r w:rsidRPr="00362862">
              <w:rPr>
                <w:rFonts w:ascii="Franklin Gothic Book" w:hAnsi="Franklin Gothic Book"/>
              </w:rPr>
              <w:t>SAMARI (REMEN) ZA LEĐA ZA NOŠENJE TRIMERA</w:t>
            </w:r>
          </w:p>
        </w:tc>
        <w:tc>
          <w:tcPr>
            <w:tcW w:w="1701" w:type="dxa"/>
          </w:tcPr>
          <w:p w:rsidR="007E7512" w:rsidRDefault="007E7512" w:rsidP="00914314">
            <w:pPr>
              <w:jc w:val="center"/>
            </w:pPr>
            <w:r>
              <w:t>2</w:t>
            </w:r>
          </w:p>
        </w:tc>
        <w:tc>
          <w:tcPr>
            <w:tcW w:w="1773" w:type="dxa"/>
            <w:vAlign w:val="bottom"/>
          </w:tcPr>
          <w:p w:rsidR="007E7512" w:rsidRPr="00B77D0A" w:rsidRDefault="007E7512" w:rsidP="00914314">
            <w:pPr>
              <w:rPr>
                <w:rFonts w:ascii="Franklin Gothic Book" w:hAnsi="Franklin Gothic Book"/>
                <w:bCs/>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7E7512">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18.</w:t>
            </w:r>
          </w:p>
        </w:tc>
        <w:tc>
          <w:tcPr>
            <w:tcW w:w="4110" w:type="dxa"/>
            <w:vAlign w:val="bottom"/>
          </w:tcPr>
          <w:p w:rsidR="007E7512" w:rsidRPr="00B77D0A" w:rsidRDefault="007E7512" w:rsidP="00914314">
            <w:pPr>
              <w:rPr>
                <w:rFonts w:ascii="Franklin Gothic Book" w:hAnsi="Franklin Gothic Book"/>
                <w:bCs/>
              </w:rPr>
            </w:pPr>
            <w:r>
              <w:rPr>
                <w:rFonts w:ascii="Franklin Gothic Book" w:hAnsi="Franklin Gothic Book"/>
                <w:bCs/>
              </w:rPr>
              <w:t>MAST ZA GLAVE NA NAVRTANJE</w:t>
            </w:r>
          </w:p>
        </w:tc>
        <w:tc>
          <w:tcPr>
            <w:tcW w:w="1701" w:type="dxa"/>
          </w:tcPr>
          <w:p w:rsidR="007E7512" w:rsidRDefault="007E7512" w:rsidP="00914314">
            <w:pPr>
              <w:jc w:val="center"/>
            </w:pPr>
            <w:r>
              <w:t>2</w:t>
            </w:r>
          </w:p>
        </w:tc>
        <w:tc>
          <w:tcPr>
            <w:tcW w:w="1773" w:type="dxa"/>
            <w:vAlign w:val="bottom"/>
          </w:tcPr>
          <w:p w:rsidR="007E7512" w:rsidRPr="00B77D0A" w:rsidRDefault="007E7512" w:rsidP="00914314">
            <w:pPr>
              <w:rPr>
                <w:rFonts w:ascii="Franklin Gothic Book" w:hAnsi="Franklin Gothic Book"/>
                <w:bCs/>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7E7512">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19.</w:t>
            </w:r>
          </w:p>
        </w:tc>
        <w:tc>
          <w:tcPr>
            <w:tcW w:w="4110" w:type="dxa"/>
            <w:vAlign w:val="bottom"/>
          </w:tcPr>
          <w:p w:rsidR="007E7512" w:rsidRPr="00B77D0A" w:rsidRDefault="007E7512" w:rsidP="00914314">
            <w:pPr>
              <w:rPr>
                <w:rFonts w:ascii="Franklin Gothic Book" w:hAnsi="Franklin Gothic Book"/>
                <w:bCs/>
              </w:rPr>
            </w:pPr>
            <w:r w:rsidRPr="00362862">
              <w:rPr>
                <w:rFonts w:ascii="Franklin Gothic Book" w:hAnsi="Franklin Gothic Book"/>
              </w:rPr>
              <w:t xml:space="preserve">MEHANIZAM ZA PALJENJE </w:t>
            </w:r>
            <w:r>
              <w:rPr>
                <w:rFonts w:ascii="Franklin Gothic Book" w:hAnsi="Franklin Gothic Book"/>
              </w:rPr>
              <w:t xml:space="preserve">DUVAČ LIŠĆA </w:t>
            </w:r>
            <w:r w:rsidRPr="00362862">
              <w:rPr>
                <w:rFonts w:ascii="Franklin Gothic Book" w:hAnsi="Franklin Gothic Book"/>
              </w:rPr>
              <w:t xml:space="preserve"> OLEOMAC BV 162</w:t>
            </w:r>
          </w:p>
        </w:tc>
        <w:tc>
          <w:tcPr>
            <w:tcW w:w="1701" w:type="dxa"/>
          </w:tcPr>
          <w:p w:rsidR="007E7512" w:rsidRPr="00B77D0A" w:rsidRDefault="007E7512" w:rsidP="00914314">
            <w:pPr>
              <w:jc w:val="center"/>
              <w:rPr>
                <w:rFonts w:ascii="Franklin Gothic Book" w:hAnsi="Franklin Gothic Book"/>
              </w:rPr>
            </w:pPr>
            <w:r>
              <w:rPr>
                <w:rFonts w:ascii="Franklin Gothic Book" w:hAnsi="Franklin Gothic Book"/>
              </w:rPr>
              <w:t>2</w:t>
            </w:r>
          </w:p>
        </w:tc>
        <w:tc>
          <w:tcPr>
            <w:tcW w:w="1773" w:type="dxa"/>
            <w:vAlign w:val="bottom"/>
          </w:tcPr>
          <w:p w:rsidR="007E7512" w:rsidRPr="00B77D0A" w:rsidRDefault="007E7512" w:rsidP="00914314">
            <w:pPr>
              <w:rPr>
                <w:rFonts w:ascii="Franklin Gothic Book" w:hAnsi="Franklin Gothic Book"/>
                <w:bCs/>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7E7512">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20.</w:t>
            </w:r>
          </w:p>
        </w:tc>
        <w:tc>
          <w:tcPr>
            <w:tcW w:w="4110" w:type="dxa"/>
          </w:tcPr>
          <w:p w:rsidR="007E7512" w:rsidRDefault="007E7512" w:rsidP="00914314">
            <w:r w:rsidRPr="00362862">
              <w:rPr>
                <w:rFonts w:ascii="Franklin Gothic Book" w:hAnsi="Franklin Gothic Book"/>
              </w:rPr>
              <w:t xml:space="preserve">SAJLA GASA </w:t>
            </w:r>
            <w:r>
              <w:rPr>
                <w:rFonts w:ascii="Franklin Gothic Book" w:hAnsi="Franklin Gothic Book"/>
              </w:rPr>
              <w:t xml:space="preserve"> </w:t>
            </w:r>
            <w:r w:rsidRPr="00362862">
              <w:rPr>
                <w:rFonts w:ascii="Franklin Gothic Book" w:hAnsi="Franklin Gothic Book"/>
              </w:rPr>
              <w:t>OLEOMAC BV 162</w:t>
            </w:r>
          </w:p>
        </w:tc>
        <w:tc>
          <w:tcPr>
            <w:tcW w:w="1701" w:type="dxa"/>
          </w:tcPr>
          <w:p w:rsidR="007E7512" w:rsidRDefault="007E7512" w:rsidP="00914314">
            <w:pPr>
              <w:jc w:val="center"/>
            </w:pPr>
            <w:r>
              <w:t>2</w:t>
            </w:r>
          </w:p>
        </w:tc>
        <w:tc>
          <w:tcPr>
            <w:tcW w:w="1773" w:type="dxa"/>
            <w:vAlign w:val="bottom"/>
          </w:tcPr>
          <w:p w:rsidR="007E7512" w:rsidRPr="00B77D0A" w:rsidRDefault="007E7512" w:rsidP="00914314">
            <w:pPr>
              <w:rPr>
                <w:rFonts w:ascii="Franklin Gothic Book" w:hAnsi="Franklin Gothic Book" w:cs="Calibri"/>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7E7512">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21.</w:t>
            </w:r>
          </w:p>
        </w:tc>
        <w:tc>
          <w:tcPr>
            <w:tcW w:w="4110" w:type="dxa"/>
          </w:tcPr>
          <w:p w:rsidR="007E7512" w:rsidRPr="00106E9A" w:rsidRDefault="007E7512" w:rsidP="00914314">
            <w:pPr>
              <w:rPr>
                <w:rFonts w:ascii="Franklin Gothic Book" w:hAnsi="Franklin Gothic Book"/>
              </w:rPr>
            </w:pPr>
            <w:r w:rsidRPr="00106E9A">
              <w:rPr>
                <w:rFonts w:ascii="Franklin Gothic Book" w:hAnsi="Franklin Gothic Book"/>
              </w:rPr>
              <w:t>FILTER GORIVA  OLEOMAC BV 162</w:t>
            </w:r>
          </w:p>
        </w:tc>
        <w:tc>
          <w:tcPr>
            <w:tcW w:w="1701" w:type="dxa"/>
          </w:tcPr>
          <w:p w:rsidR="007E7512" w:rsidRPr="00106E9A" w:rsidRDefault="007E7512" w:rsidP="00914314">
            <w:pPr>
              <w:jc w:val="center"/>
              <w:rPr>
                <w:rFonts w:ascii="Franklin Gothic Book" w:hAnsi="Franklin Gothic Book"/>
              </w:rPr>
            </w:pPr>
            <w:r>
              <w:rPr>
                <w:rFonts w:ascii="Franklin Gothic Book" w:hAnsi="Franklin Gothic Book"/>
              </w:rPr>
              <w:t>2</w:t>
            </w:r>
          </w:p>
        </w:tc>
        <w:tc>
          <w:tcPr>
            <w:tcW w:w="1773" w:type="dxa"/>
            <w:vAlign w:val="bottom"/>
          </w:tcPr>
          <w:p w:rsidR="007E7512" w:rsidRPr="00B77D0A" w:rsidRDefault="007E7512" w:rsidP="00914314">
            <w:pPr>
              <w:rPr>
                <w:rFonts w:ascii="Franklin Gothic Book" w:hAnsi="Franklin Gothic Book" w:cs="Calibri"/>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7E7512">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22.</w:t>
            </w:r>
          </w:p>
        </w:tc>
        <w:tc>
          <w:tcPr>
            <w:tcW w:w="4110" w:type="dxa"/>
          </w:tcPr>
          <w:p w:rsidR="007E7512" w:rsidRPr="00106E9A" w:rsidRDefault="007E7512" w:rsidP="00914314">
            <w:pPr>
              <w:rPr>
                <w:rFonts w:ascii="Franklin Gothic Book" w:hAnsi="Franklin Gothic Book"/>
              </w:rPr>
            </w:pPr>
            <w:r>
              <w:rPr>
                <w:rFonts w:ascii="Franklin Gothic Book" w:hAnsi="Franklin Gothic Book"/>
              </w:rPr>
              <w:t xml:space="preserve">FILTER  VAZDUHA </w:t>
            </w:r>
            <w:r w:rsidRPr="00362862">
              <w:rPr>
                <w:rFonts w:ascii="Franklin Gothic Book" w:hAnsi="Franklin Gothic Book"/>
              </w:rPr>
              <w:t>OLEOMAC BV 162</w:t>
            </w:r>
          </w:p>
        </w:tc>
        <w:tc>
          <w:tcPr>
            <w:tcW w:w="1701" w:type="dxa"/>
          </w:tcPr>
          <w:p w:rsidR="007E7512" w:rsidRPr="00106E9A" w:rsidRDefault="007E7512" w:rsidP="00914314">
            <w:pPr>
              <w:jc w:val="center"/>
              <w:rPr>
                <w:rFonts w:ascii="Franklin Gothic Book" w:hAnsi="Franklin Gothic Book"/>
              </w:rPr>
            </w:pPr>
            <w:r>
              <w:rPr>
                <w:rFonts w:ascii="Franklin Gothic Book" w:hAnsi="Franklin Gothic Book"/>
              </w:rPr>
              <w:t>2</w:t>
            </w:r>
          </w:p>
        </w:tc>
        <w:tc>
          <w:tcPr>
            <w:tcW w:w="1773" w:type="dxa"/>
            <w:vAlign w:val="bottom"/>
          </w:tcPr>
          <w:p w:rsidR="007E7512" w:rsidRPr="00B77D0A" w:rsidRDefault="007E7512" w:rsidP="00914314">
            <w:pPr>
              <w:rPr>
                <w:rFonts w:ascii="Franklin Gothic Book" w:hAnsi="Franklin Gothic Book" w:cs="Calibri"/>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7E7512">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23.</w:t>
            </w:r>
          </w:p>
        </w:tc>
        <w:tc>
          <w:tcPr>
            <w:tcW w:w="4110" w:type="dxa"/>
          </w:tcPr>
          <w:p w:rsidR="007E7512" w:rsidRPr="00106E9A" w:rsidRDefault="007E7512" w:rsidP="00914314">
            <w:pPr>
              <w:rPr>
                <w:rFonts w:ascii="Franklin Gothic Book" w:hAnsi="Franklin Gothic Book"/>
              </w:rPr>
            </w:pPr>
            <w:r w:rsidRPr="00362862">
              <w:rPr>
                <w:rFonts w:ascii="Franklin Gothic Book" w:hAnsi="Franklin Gothic Book"/>
              </w:rPr>
              <w:t>MAČ ZA TESTERU STIHL 390</w:t>
            </w:r>
          </w:p>
        </w:tc>
        <w:tc>
          <w:tcPr>
            <w:tcW w:w="1701" w:type="dxa"/>
          </w:tcPr>
          <w:p w:rsidR="007E7512" w:rsidRPr="00106E9A" w:rsidRDefault="007E7512" w:rsidP="00914314">
            <w:pPr>
              <w:jc w:val="center"/>
              <w:rPr>
                <w:rFonts w:ascii="Franklin Gothic Book" w:hAnsi="Franklin Gothic Book"/>
              </w:rPr>
            </w:pPr>
            <w:r>
              <w:rPr>
                <w:rFonts w:ascii="Franklin Gothic Book" w:hAnsi="Franklin Gothic Book"/>
              </w:rPr>
              <w:t>2</w:t>
            </w:r>
          </w:p>
        </w:tc>
        <w:tc>
          <w:tcPr>
            <w:tcW w:w="1773" w:type="dxa"/>
            <w:vAlign w:val="bottom"/>
          </w:tcPr>
          <w:p w:rsidR="007E7512" w:rsidRPr="00B77D0A" w:rsidRDefault="007E7512" w:rsidP="00914314">
            <w:pPr>
              <w:rPr>
                <w:rFonts w:ascii="Franklin Gothic Book" w:hAnsi="Franklin Gothic Book" w:cs="Calibri"/>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7E7512">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24.</w:t>
            </w:r>
          </w:p>
        </w:tc>
        <w:tc>
          <w:tcPr>
            <w:tcW w:w="4110" w:type="dxa"/>
          </w:tcPr>
          <w:p w:rsidR="007E7512" w:rsidRPr="00362862" w:rsidRDefault="007E7512" w:rsidP="00914314">
            <w:pPr>
              <w:rPr>
                <w:rFonts w:ascii="Franklin Gothic Book" w:hAnsi="Franklin Gothic Book"/>
              </w:rPr>
            </w:pPr>
            <w:r w:rsidRPr="00362862">
              <w:rPr>
                <w:rFonts w:ascii="Franklin Gothic Book" w:hAnsi="Franklin Gothic Book"/>
              </w:rPr>
              <w:t>LANAC ZA TESTERU STIHL 390</w:t>
            </w:r>
          </w:p>
        </w:tc>
        <w:tc>
          <w:tcPr>
            <w:tcW w:w="1701" w:type="dxa"/>
          </w:tcPr>
          <w:p w:rsidR="007E7512" w:rsidRPr="00106E9A" w:rsidRDefault="007E7512" w:rsidP="00914314">
            <w:pPr>
              <w:jc w:val="center"/>
              <w:rPr>
                <w:rFonts w:ascii="Franklin Gothic Book" w:hAnsi="Franklin Gothic Book"/>
              </w:rPr>
            </w:pPr>
            <w:r>
              <w:rPr>
                <w:rFonts w:ascii="Franklin Gothic Book" w:hAnsi="Franklin Gothic Book"/>
              </w:rPr>
              <w:t>2</w:t>
            </w:r>
          </w:p>
        </w:tc>
        <w:tc>
          <w:tcPr>
            <w:tcW w:w="1773" w:type="dxa"/>
            <w:vAlign w:val="bottom"/>
          </w:tcPr>
          <w:p w:rsidR="007E7512" w:rsidRPr="00B77D0A" w:rsidRDefault="007E7512" w:rsidP="00914314">
            <w:pPr>
              <w:rPr>
                <w:rFonts w:ascii="Franklin Gothic Book" w:hAnsi="Franklin Gothic Book" w:cs="Calibri"/>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7E7512">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25.</w:t>
            </w:r>
          </w:p>
        </w:tc>
        <w:tc>
          <w:tcPr>
            <w:tcW w:w="4110" w:type="dxa"/>
          </w:tcPr>
          <w:p w:rsidR="007E7512" w:rsidRPr="00106E9A" w:rsidRDefault="007E7512" w:rsidP="00914314">
            <w:pPr>
              <w:rPr>
                <w:rFonts w:ascii="Franklin Gothic Book" w:hAnsi="Franklin Gothic Book"/>
              </w:rPr>
            </w:pPr>
            <w:r w:rsidRPr="00362862">
              <w:rPr>
                <w:rFonts w:ascii="Franklin Gothic Book" w:hAnsi="Franklin Gothic Book"/>
              </w:rPr>
              <w:t xml:space="preserve">MAČ ZA TESTERU STIHL </w:t>
            </w:r>
            <w:r>
              <w:rPr>
                <w:rFonts w:ascii="Franklin Gothic Book" w:hAnsi="Franklin Gothic Book"/>
              </w:rPr>
              <w:t>230</w:t>
            </w:r>
          </w:p>
        </w:tc>
        <w:tc>
          <w:tcPr>
            <w:tcW w:w="1701" w:type="dxa"/>
          </w:tcPr>
          <w:p w:rsidR="007E7512" w:rsidRPr="00106E9A" w:rsidRDefault="007E7512" w:rsidP="00914314">
            <w:pPr>
              <w:jc w:val="center"/>
              <w:rPr>
                <w:rFonts w:ascii="Franklin Gothic Book" w:hAnsi="Franklin Gothic Book"/>
              </w:rPr>
            </w:pPr>
            <w:r>
              <w:rPr>
                <w:rFonts w:ascii="Franklin Gothic Book" w:hAnsi="Franklin Gothic Book"/>
              </w:rPr>
              <w:t>2</w:t>
            </w:r>
          </w:p>
        </w:tc>
        <w:tc>
          <w:tcPr>
            <w:tcW w:w="1773" w:type="dxa"/>
            <w:vAlign w:val="bottom"/>
          </w:tcPr>
          <w:p w:rsidR="007E7512" w:rsidRPr="00B77D0A" w:rsidRDefault="007E7512" w:rsidP="00914314">
            <w:pPr>
              <w:rPr>
                <w:rFonts w:ascii="Franklin Gothic Book" w:hAnsi="Franklin Gothic Book" w:cs="Calibri"/>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7E7512">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26.</w:t>
            </w:r>
          </w:p>
        </w:tc>
        <w:tc>
          <w:tcPr>
            <w:tcW w:w="4110" w:type="dxa"/>
          </w:tcPr>
          <w:p w:rsidR="007E7512" w:rsidRPr="00362862" w:rsidRDefault="007E7512" w:rsidP="00914314">
            <w:pPr>
              <w:rPr>
                <w:rFonts w:ascii="Franklin Gothic Book" w:hAnsi="Franklin Gothic Book"/>
              </w:rPr>
            </w:pPr>
            <w:r w:rsidRPr="00362862">
              <w:rPr>
                <w:rFonts w:ascii="Franklin Gothic Book" w:hAnsi="Franklin Gothic Book"/>
              </w:rPr>
              <w:t xml:space="preserve">LANAC ZA TESTERU STIHL </w:t>
            </w:r>
            <w:r>
              <w:rPr>
                <w:rFonts w:ascii="Franklin Gothic Book" w:hAnsi="Franklin Gothic Book"/>
              </w:rPr>
              <w:t>230</w:t>
            </w:r>
          </w:p>
        </w:tc>
        <w:tc>
          <w:tcPr>
            <w:tcW w:w="1701" w:type="dxa"/>
          </w:tcPr>
          <w:p w:rsidR="007E7512" w:rsidRPr="00106E9A" w:rsidRDefault="007E7512" w:rsidP="00914314">
            <w:pPr>
              <w:jc w:val="center"/>
              <w:rPr>
                <w:rFonts w:ascii="Franklin Gothic Book" w:hAnsi="Franklin Gothic Book"/>
              </w:rPr>
            </w:pPr>
            <w:r>
              <w:rPr>
                <w:rFonts w:ascii="Franklin Gothic Book" w:hAnsi="Franklin Gothic Book"/>
              </w:rPr>
              <w:t>2</w:t>
            </w:r>
          </w:p>
        </w:tc>
        <w:tc>
          <w:tcPr>
            <w:tcW w:w="1773" w:type="dxa"/>
            <w:vAlign w:val="bottom"/>
          </w:tcPr>
          <w:p w:rsidR="007E7512" w:rsidRPr="00B77D0A" w:rsidRDefault="007E7512" w:rsidP="00914314">
            <w:pPr>
              <w:rPr>
                <w:rFonts w:ascii="Franklin Gothic Book" w:hAnsi="Franklin Gothic Book" w:cs="Calibri"/>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7E7512">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27.</w:t>
            </w:r>
          </w:p>
        </w:tc>
        <w:tc>
          <w:tcPr>
            <w:tcW w:w="4110" w:type="dxa"/>
          </w:tcPr>
          <w:p w:rsidR="007E7512" w:rsidRPr="00106E9A" w:rsidRDefault="007E7512" w:rsidP="00914314">
            <w:pPr>
              <w:rPr>
                <w:rFonts w:ascii="Franklin Gothic Book" w:hAnsi="Franklin Gothic Book"/>
              </w:rPr>
            </w:pPr>
            <w:r w:rsidRPr="00362862">
              <w:rPr>
                <w:rFonts w:ascii="Franklin Gothic Book" w:hAnsi="Franklin Gothic Book"/>
              </w:rPr>
              <w:t>MAČ ZA TESTERU AKTIV 4141</w:t>
            </w:r>
          </w:p>
        </w:tc>
        <w:tc>
          <w:tcPr>
            <w:tcW w:w="1701" w:type="dxa"/>
          </w:tcPr>
          <w:p w:rsidR="007E7512" w:rsidRPr="00106E9A" w:rsidRDefault="007E7512" w:rsidP="00914314">
            <w:pPr>
              <w:jc w:val="center"/>
              <w:rPr>
                <w:rFonts w:ascii="Franklin Gothic Book" w:hAnsi="Franklin Gothic Book"/>
              </w:rPr>
            </w:pPr>
            <w:r>
              <w:rPr>
                <w:rFonts w:ascii="Franklin Gothic Book" w:hAnsi="Franklin Gothic Book"/>
              </w:rPr>
              <w:t>2</w:t>
            </w:r>
          </w:p>
        </w:tc>
        <w:tc>
          <w:tcPr>
            <w:tcW w:w="1773" w:type="dxa"/>
            <w:vAlign w:val="bottom"/>
          </w:tcPr>
          <w:p w:rsidR="007E7512" w:rsidRPr="00B77D0A" w:rsidRDefault="007E7512" w:rsidP="00914314">
            <w:pPr>
              <w:rPr>
                <w:rFonts w:ascii="Franklin Gothic Book" w:hAnsi="Franklin Gothic Book" w:cs="Calibri"/>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7E7512">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28.</w:t>
            </w:r>
          </w:p>
        </w:tc>
        <w:tc>
          <w:tcPr>
            <w:tcW w:w="4110" w:type="dxa"/>
          </w:tcPr>
          <w:p w:rsidR="007E7512" w:rsidRPr="00106E9A" w:rsidRDefault="007E7512" w:rsidP="00914314">
            <w:pPr>
              <w:rPr>
                <w:rFonts w:ascii="Franklin Gothic Book" w:hAnsi="Franklin Gothic Book"/>
              </w:rPr>
            </w:pPr>
            <w:r w:rsidRPr="00362862">
              <w:rPr>
                <w:rFonts w:ascii="Franklin Gothic Book" w:hAnsi="Franklin Gothic Book"/>
              </w:rPr>
              <w:t>LANAC ZA</w:t>
            </w:r>
            <w:r>
              <w:rPr>
                <w:rFonts w:ascii="Franklin Gothic Book" w:hAnsi="Franklin Gothic Book"/>
              </w:rPr>
              <w:t xml:space="preserve"> </w:t>
            </w:r>
            <w:r w:rsidRPr="00362862">
              <w:rPr>
                <w:rFonts w:ascii="Franklin Gothic Book" w:hAnsi="Franklin Gothic Book"/>
              </w:rPr>
              <w:t>TESTERU AKTIV 4141</w:t>
            </w:r>
          </w:p>
        </w:tc>
        <w:tc>
          <w:tcPr>
            <w:tcW w:w="1701" w:type="dxa"/>
          </w:tcPr>
          <w:p w:rsidR="007E7512" w:rsidRPr="00106E9A" w:rsidRDefault="007E7512" w:rsidP="00914314">
            <w:pPr>
              <w:jc w:val="center"/>
              <w:rPr>
                <w:rFonts w:ascii="Franklin Gothic Book" w:hAnsi="Franklin Gothic Book"/>
              </w:rPr>
            </w:pPr>
            <w:r>
              <w:rPr>
                <w:rFonts w:ascii="Franklin Gothic Book" w:hAnsi="Franklin Gothic Book"/>
              </w:rPr>
              <w:t>2</w:t>
            </w:r>
          </w:p>
        </w:tc>
        <w:tc>
          <w:tcPr>
            <w:tcW w:w="1773" w:type="dxa"/>
            <w:vAlign w:val="bottom"/>
          </w:tcPr>
          <w:p w:rsidR="007E7512" w:rsidRPr="00B77D0A" w:rsidRDefault="007E7512" w:rsidP="00914314">
            <w:pPr>
              <w:rPr>
                <w:rFonts w:ascii="Franklin Gothic Book" w:hAnsi="Franklin Gothic Book" w:cs="Calibri"/>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7E7512">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29.</w:t>
            </w:r>
          </w:p>
        </w:tc>
        <w:tc>
          <w:tcPr>
            <w:tcW w:w="4110" w:type="dxa"/>
          </w:tcPr>
          <w:p w:rsidR="007E7512" w:rsidRPr="00106E9A" w:rsidRDefault="007E7512" w:rsidP="00914314">
            <w:pPr>
              <w:rPr>
                <w:rFonts w:ascii="Franklin Gothic Book" w:hAnsi="Franklin Gothic Book"/>
              </w:rPr>
            </w:pPr>
            <w:r w:rsidRPr="00362862">
              <w:rPr>
                <w:rFonts w:ascii="Franklin Gothic Book" w:hAnsi="Franklin Gothic Book"/>
              </w:rPr>
              <w:t xml:space="preserve">MAČ ZA </w:t>
            </w:r>
            <w:r>
              <w:rPr>
                <w:rFonts w:ascii="Franklin Gothic Book" w:hAnsi="Franklin Gothic Book"/>
              </w:rPr>
              <w:t xml:space="preserve"> </w:t>
            </w:r>
            <w:r w:rsidRPr="00362862">
              <w:rPr>
                <w:rFonts w:ascii="Franklin Gothic Book" w:hAnsi="Franklin Gothic Book"/>
              </w:rPr>
              <w:t>TESTERU DOLMAR  7300</w:t>
            </w:r>
          </w:p>
        </w:tc>
        <w:tc>
          <w:tcPr>
            <w:tcW w:w="1701" w:type="dxa"/>
          </w:tcPr>
          <w:p w:rsidR="007E7512" w:rsidRPr="00106E9A" w:rsidRDefault="007E7512" w:rsidP="00914314">
            <w:pPr>
              <w:jc w:val="center"/>
              <w:rPr>
                <w:rFonts w:ascii="Franklin Gothic Book" w:hAnsi="Franklin Gothic Book"/>
              </w:rPr>
            </w:pPr>
            <w:r>
              <w:rPr>
                <w:rFonts w:ascii="Franklin Gothic Book" w:hAnsi="Franklin Gothic Book"/>
              </w:rPr>
              <w:t>2</w:t>
            </w:r>
          </w:p>
        </w:tc>
        <w:tc>
          <w:tcPr>
            <w:tcW w:w="1773" w:type="dxa"/>
            <w:vAlign w:val="bottom"/>
          </w:tcPr>
          <w:p w:rsidR="007E7512" w:rsidRPr="00B77D0A" w:rsidRDefault="007E7512" w:rsidP="00914314">
            <w:pPr>
              <w:rPr>
                <w:rFonts w:ascii="Franklin Gothic Book" w:hAnsi="Franklin Gothic Book" w:cs="Calibri"/>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7E7512">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30.</w:t>
            </w:r>
          </w:p>
        </w:tc>
        <w:tc>
          <w:tcPr>
            <w:tcW w:w="4110" w:type="dxa"/>
          </w:tcPr>
          <w:p w:rsidR="007E7512" w:rsidRPr="00106E9A" w:rsidRDefault="007E7512" w:rsidP="00914314">
            <w:pPr>
              <w:rPr>
                <w:rFonts w:ascii="Franklin Gothic Book" w:hAnsi="Franklin Gothic Book"/>
              </w:rPr>
            </w:pPr>
            <w:r w:rsidRPr="00362862">
              <w:rPr>
                <w:rFonts w:ascii="Franklin Gothic Book" w:hAnsi="Franklin Gothic Book"/>
              </w:rPr>
              <w:t xml:space="preserve">LANAC </w:t>
            </w:r>
            <w:r>
              <w:rPr>
                <w:rFonts w:ascii="Franklin Gothic Book" w:hAnsi="Franklin Gothic Book"/>
              </w:rPr>
              <w:t xml:space="preserve"> </w:t>
            </w:r>
            <w:r w:rsidRPr="00362862">
              <w:rPr>
                <w:rFonts w:ascii="Franklin Gothic Book" w:hAnsi="Franklin Gothic Book"/>
              </w:rPr>
              <w:t xml:space="preserve">ZA </w:t>
            </w:r>
            <w:r>
              <w:rPr>
                <w:rFonts w:ascii="Franklin Gothic Book" w:hAnsi="Franklin Gothic Book"/>
              </w:rPr>
              <w:t xml:space="preserve"> </w:t>
            </w:r>
            <w:r w:rsidRPr="00362862">
              <w:rPr>
                <w:rFonts w:ascii="Franklin Gothic Book" w:hAnsi="Franklin Gothic Book"/>
              </w:rPr>
              <w:t>TESTERU DOLMAR 7300</w:t>
            </w:r>
          </w:p>
        </w:tc>
        <w:tc>
          <w:tcPr>
            <w:tcW w:w="1701" w:type="dxa"/>
          </w:tcPr>
          <w:p w:rsidR="007E7512" w:rsidRPr="00106E9A" w:rsidRDefault="007E7512" w:rsidP="00914314">
            <w:pPr>
              <w:jc w:val="center"/>
              <w:rPr>
                <w:rFonts w:ascii="Franklin Gothic Book" w:hAnsi="Franklin Gothic Book"/>
              </w:rPr>
            </w:pPr>
            <w:r>
              <w:rPr>
                <w:rFonts w:ascii="Franklin Gothic Book" w:hAnsi="Franklin Gothic Book"/>
              </w:rPr>
              <w:t>2</w:t>
            </w:r>
          </w:p>
        </w:tc>
        <w:tc>
          <w:tcPr>
            <w:tcW w:w="1773" w:type="dxa"/>
            <w:vAlign w:val="bottom"/>
          </w:tcPr>
          <w:p w:rsidR="007E7512" w:rsidRPr="00B77D0A" w:rsidRDefault="007E7512" w:rsidP="00914314">
            <w:pPr>
              <w:rPr>
                <w:rFonts w:ascii="Franklin Gothic Book" w:hAnsi="Franklin Gothic Book" w:cs="Calibri"/>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7E7512">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31.</w:t>
            </w:r>
          </w:p>
        </w:tc>
        <w:tc>
          <w:tcPr>
            <w:tcW w:w="4110" w:type="dxa"/>
          </w:tcPr>
          <w:p w:rsidR="007E7512" w:rsidRPr="00106E9A" w:rsidRDefault="007E7512" w:rsidP="00914314">
            <w:pPr>
              <w:rPr>
                <w:rFonts w:ascii="Franklin Gothic Book" w:hAnsi="Franklin Gothic Book"/>
              </w:rPr>
            </w:pPr>
            <w:r w:rsidRPr="00362862">
              <w:rPr>
                <w:rFonts w:ascii="Franklin Gothic Book" w:hAnsi="Franklin Gothic Book"/>
              </w:rPr>
              <w:t xml:space="preserve">PUMPA ULJA ZA </w:t>
            </w:r>
            <w:r>
              <w:rPr>
                <w:rFonts w:ascii="Franklin Gothic Book" w:hAnsi="Franklin Gothic Book"/>
              </w:rPr>
              <w:t xml:space="preserve">TESTERU </w:t>
            </w:r>
            <w:r w:rsidRPr="00362862">
              <w:rPr>
                <w:rFonts w:ascii="Franklin Gothic Book" w:hAnsi="Franklin Gothic Book"/>
              </w:rPr>
              <w:t xml:space="preserve"> STIHL 390</w:t>
            </w:r>
          </w:p>
        </w:tc>
        <w:tc>
          <w:tcPr>
            <w:tcW w:w="1701" w:type="dxa"/>
          </w:tcPr>
          <w:p w:rsidR="007E7512" w:rsidRDefault="007E7512" w:rsidP="00914314">
            <w:pPr>
              <w:jc w:val="center"/>
            </w:pPr>
            <w:r w:rsidRPr="00B31E1A">
              <w:rPr>
                <w:rFonts w:ascii="Franklin Gothic Book" w:hAnsi="Franklin Gothic Book"/>
              </w:rPr>
              <w:t>2</w:t>
            </w:r>
          </w:p>
        </w:tc>
        <w:tc>
          <w:tcPr>
            <w:tcW w:w="1773" w:type="dxa"/>
            <w:vAlign w:val="bottom"/>
          </w:tcPr>
          <w:p w:rsidR="007E7512" w:rsidRPr="00B77D0A" w:rsidRDefault="007E7512" w:rsidP="00914314">
            <w:pPr>
              <w:rPr>
                <w:rFonts w:ascii="Franklin Gothic Book" w:hAnsi="Franklin Gothic Book" w:cs="Calibri"/>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7E7512">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32.</w:t>
            </w:r>
          </w:p>
        </w:tc>
        <w:tc>
          <w:tcPr>
            <w:tcW w:w="4110" w:type="dxa"/>
          </w:tcPr>
          <w:p w:rsidR="007E7512" w:rsidRPr="00106E9A" w:rsidRDefault="007E7512" w:rsidP="00914314">
            <w:pPr>
              <w:rPr>
                <w:rFonts w:ascii="Franklin Gothic Book" w:hAnsi="Franklin Gothic Book"/>
              </w:rPr>
            </w:pPr>
            <w:r w:rsidRPr="00362862">
              <w:rPr>
                <w:rFonts w:ascii="Franklin Gothic Book" w:hAnsi="Franklin Gothic Book"/>
              </w:rPr>
              <w:t xml:space="preserve">NOŽEVI ZA KOŠENJE </w:t>
            </w:r>
            <w:r>
              <w:rPr>
                <w:rFonts w:ascii="Franklin Gothic Book" w:hAnsi="Franklin Gothic Book"/>
              </w:rPr>
              <w:t xml:space="preserve"> </w:t>
            </w:r>
            <w:r w:rsidRPr="00362862">
              <w:rPr>
                <w:rFonts w:ascii="Franklin Gothic Book" w:hAnsi="Franklin Gothic Book"/>
              </w:rPr>
              <w:t>VILAGER</w:t>
            </w:r>
            <w:r>
              <w:rPr>
                <w:rFonts w:ascii="Franklin Gothic Book" w:hAnsi="Franklin Gothic Book"/>
              </w:rPr>
              <w:t xml:space="preserve"> V72</w:t>
            </w:r>
          </w:p>
        </w:tc>
        <w:tc>
          <w:tcPr>
            <w:tcW w:w="1701" w:type="dxa"/>
          </w:tcPr>
          <w:p w:rsidR="007E7512" w:rsidRDefault="007E7512" w:rsidP="00914314">
            <w:pPr>
              <w:jc w:val="center"/>
            </w:pPr>
            <w:r w:rsidRPr="00B31E1A">
              <w:rPr>
                <w:rFonts w:ascii="Franklin Gothic Book" w:hAnsi="Franklin Gothic Book"/>
              </w:rPr>
              <w:t>2</w:t>
            </w:r>
          </w:p>
        </w:tc>
        <w:tc>
          <w:tcPr>
            <w:tcW w:w="1773" w:type="dxa"/>
            <w:vAlign w:val="bottom"/>
          </w:tcPr>
          <w:p w:rsidR="007E7512" w:rsidRPr="00B77D0A" w:rsidRDefault="007E7512" w:rsidP="00914314">
            <w:pPr>
              <w:rPr>
                <w:rFonts w:ascii="Franklin Gothic Book" w:hAnsi="Franklin Gothic Book" w:cs="Calibri"/>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7E7512">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33.</w:t>
            </w:r>
          </w:p>
        </w:tc>
        <w:tc>
          <w:tcPr>
            <w:tcW w:w="4110" w:type="dxa"/>
          </w:tcPr>
          <w:p w:rsidR="007E7512" w:rsidRPr="00106E9A" w:rsidRDefault="007E7512" w:rsidP="00914314">
            <w:pPr>
              <w:rPr>
                <w:rFonts w:ascii="Franklin Gothic Book" w:hAnsi="Franklin Gothic Book"/>
              </w:rPr>
            </w:pPr>
            <w:r w:rsidRPr="00362862">
              <w:rPr>
                <w:rFonts w:ascii="Franklin Gothic Book" w:hAnsi="Franklin Gothic Book"/>
              </w:rPr>
              <w:t>NOŽEVI ZA KOŠENJE TRAKTOR VILAGER</w:t>
            </w:r>
            <w:r>
              <w:rPr>
                <w:rFonts w:ascii="Franklin Gothic Book" w:hAnsi="Franklin Gothic Book"/>
              </w:rPr>
              <w:t xml:space="preserve">  T1000</w:t>
            </w:r>
          </w:p>
        </w:tc>
        <w:tc>
          <w:tcPr>
            <w:tcW w:w="1701" w:type="dxa"/>
          </w:tcPr>
          <w:p w:rsidR="007E7512" w:rsidRDefault="007E7512" w:rsidP="00914314">
            <w:pPr>
              <w:jc w:val="center"/>
            </w:pPr>
            <w:r w:rsidRPr="00B31E1A">
              <w:rPr>
                <w:rFonts w:ascii="Franklin Gothic Book" w:hAnsi="Franklin Gothic Book"/>
              </w:rPr>
              <w:t>2</w:t>
            </w:r>
          </w:p>
        </w:tc>
        <w:tc>
          <w:tcPr>
            <w:tcW w:w="1773" w:type="dxa"/>
          </w:tcPr>
          <w:p w:rsidR="007E7512" w:rsidRPr="00B77D0A" w:rsidRDefault="007E7512" w:rsidP="00914314">
            <w:pPr>
              <w:rPr>
                <w:rFonts w:ascii="Franklin Gothic Book" w:hAnsi="Franklin Gothic Book"/>
                <w:b/>
                <w:noProof/>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7E7512">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34.</w:t>
            </w:r>
          </w:p>
        </w:tc>
        <w:tc>
          <w:tcPr>
            <w:tcW w:w="4110" w:type="dxa"/>
          </w:tcPr>
          <w:p w:rsidR="007E7512" w:rsidRPr="00106E9A" w:rsidRDefault="007E7512" w:rsidP="00914314">
            <w:pPr>
              <w:rPr>
                <w:rFonts w:ascii="Franklin Gothic Book" w:hAnsi="Franklin Gothic Book"/>
              </w:rPr>
            </w:pPr>
            <w:r w:rsidRPr="00362862">
              <w:rPr>
                <w:rFonts w:ascii="Franklin Gothic Book" w:hAnsi="Franklin Gothic Book"/>
              </w:rPr>
              <w:t xml:space="preserve">NOŽEVI ZA KOŠENJE TRAKTOR </w:t>
            </w:r>
            <w:r>
              <w:rPr>
                <w:rFonts w:ascii="Franklin Gothic Book" w:hAnsi="Franklin Gothic Book"/>
              </w:rPr>
              <w:t>ALPINA 122</w:t>
            </w:r>
          </w:p>
        </w:tc>
        <w:tc>
          <w:tcPr>
            <w:tcW w:w="1701" w:type="dxa"/>
          </w:tcPr>
          <w:p w:rsidR="007E7512" w:rsidRDefault="007E7512" w:rsidP="00914314">
            <w:pPr>
              <w:jc w:val="center"/>
            </w:pPr>
            <w:r w:rsidRPr="00B31E1A">
              <w:rPr>
                <w:rFonts w:ascii="Franklin Gothic Book" w:hAnsi="Franklin Gothic Book"/>
              </w:rPr>
              <w:t>2</w:t>
            </w:r>
          </w:p>
        </w:tc>
        <w:tc>
          <w:tcPr>
            <w:tcW w:w="1773" w:type="dxa"/>
            <w:vAlign w:val="bottom"/>
          </w:tcPr>
          <w:p w:rsidR="007E7512" w:rsidRPr="00B77D0A" w:rsidRDefault="007E7512" w:rsidP="00914314">
            <w:pPr>
              <w:rPr>
                <w:rFonts w:ascii="Franklin Gothic Book" w:hAnsi="Franklin Gothic Book" w:cs="Calibri"/>
                <w:b/>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7E7512">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35.</w:t>
            </w:r>
          </w:p>
        </w:tc>
        <w:tc>
          <w:tcPr>
            <w:tcW w:w="4110" w:type="dxa"/>
          </w:tcPr>
          <w:p w:rsidR="007E7512" w:rsidRPr="00106E9A" w:rsidRDefault="007E7512" w:rsidP="00914314">
            <w:pPr>
              <w:rPr>
                <w:rFonts w:ascii="Franklin Gothic Book" w:hAnsi="Franklin Gothic Book"/>
              </w:rPr>
            </w:pPr>
            <w:r>
              <w:rPr>
                <w:rFonts w:ascii="Franklin Gothic Book" w:hAnsi="Franklin Gothic Book"/>
              </w:rPr>
              <w:t xml:space="preserve">POGONSKI KAIŠ TRAKTOR  </w:t>
            </w:r>
            <w:r w:rsidRPr="00362862">
              <w:rPr>
                <w:rFonts w:ascii="Franklin Gothic Book" w:hAnsi="Franklin Gothic Book"/>
              </w:rPr>
              <w:t>VILAGER</w:t>
            </w:r>
            <w:r>
              <w:rPr>
                <w:rFonts w:ascii="Franklin Gothic Book" w:hAnsi="Franklin Gothic Book"/>
              </w:rPr>
              <w:t xml:space="preserve">  T1000</w:t>
            </w:r>
          </w:p>
        </w:tc>
        <w:tc>
          <w:tcPr>
            <w:tcW w:w="1701" w:type="dxa"/>
          </w:tcPr>
          <w:p w:rsidR="007E7512" w:rsidRDefault="007E7512" w:rsidP="00914314">
            <w:pPr>
              <w:jc w:val="center"/>
            </w:pPr>
            <w:r w:rsidRPr="00B31E1A">
              <w:rPr>
                <w:rFonts w:ascii="Franklin Gothic Book" w:hAnsi="Franklin Gothic Book"/>
              </w:rPr>
              <w:t>2</w:t>
            </w:r>
          </w:p>
        </w:tc>
        <w:tc>
          <w:tcPr>
            <w:tcW w:w="1773" w:type="dxa"/>
            <w:vAlign w:val="bottom"/>
          </w:tcPr>
          <w:p w:rsidR="007E7512" w:rsidRPr="00B77D0A" w:rsidRDefault="007E7512" w:rsidP="00914314">
            <w:pPr>
              <w:rPr>
                <w:rFonts w:ascii="Franklin Gothic Book" w:hAnsi="Franklin Gothic Book" w:cs="Calibri"/>
                <w:b/>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7E7512">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36.</w:t>
            </w:r>
          </w:p>
        </w:tc>
        <w:tc>
          <w:tcPr>
            <w:tcW w:w="4110" w:type="dxa"/>
          </w:tcPr>
          <w:p w:rsidR="007E7512" w:rsidRPr="00106E9A" w:rsidRDefault="007E7512" w:rsidP="00914314">
            <w:pPr>
              <w:rPr>
                <w:rFonts w:ascii="Franklin Gothic Book" w:hAnsi="Franklin Gothic Book"/>
              </w:rPr>
            </w:pPr>
            <w:r>
              <w:rPr>
                <w:rFonts w:ascii="Franklin Gothic Book" w:hAnsi="Franklin Gothic Book"/>
              </w:rPr>
              <w:t>POGONSKI KAIŠ TRAKTOR   ALPINA 122</w:t>
            </w:r>
          </w:p>
        </w:tc>
        <w:tc>
          <w:tcPr>
            <w:tcW w:w="1701" w:type="dxa"/>
          </w:tcPr>
          <w:p w:rsidR="007E7512" w:rsidRDefault="007E7512" w:rsidP="00914314">
            <w:pPr>
              <w:jc w:val="center"/>
            </w:pPr>
            <w:r w:rsidRPr="00B31E1A">
              <w:rPr>
                <w:rFonts w:ascii="Franklin Gothic Book" w:hAnsi="Franklin Gothic Book"/>
              </w:rPr>
              <w:t>2</w:t>
            </w:r>
          </w:p>
        </w:tc>
        <w:tc>
          <w:tcPr>
            <w:tcW w:w="1773" w:type="dxa"/>
            <w:vAlign w:val="bottom"/>
          </w:tcPr>
          <w:p w:rsidR="007E7512" w:rsidRPr="00B77D0A" w:rsidRDefault="007E7512" w:rsidP="00914314">
            <w:pPr>
              <w:rPr>
                <w:rFonts w:ascii="Franklin Gothic Book" w:hAnsi="Franklin Gothic Book" w:cs="Calibri"/>
                <w:b/>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7E7512">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37.</w:t>
            </w:r>
          </w:p>
        </w:tc>
        <w:tc>
          <w:tcPr>
            <w:tcW w:w="4110" w:type="dxa"/>
          </w:tcPr>
          <w:p w:rsidR="007E7512" w:rsidRPr="00106E9A" w:rsidRDefault="007E7512" w:rsidP="00914314">
            <w:pPr>
              <w:rPr>
                <w:rFonts w:ascii="Franklin Gothic Book" w:hAnsi="Franklin Gothic Book"/>
              </w:rPr>
            </w:pPr>
            <w:r>
              <w:rPr>
                <w:rFonts w:ascii="Franklin Gothic Book" w:hAnsi="Franklin Gothic Book"/>
              </w:rPr>
              <w:t xml:space="preserve">SAJLA TRAKTORA  </w:t>
            </w:r>
            <w:r w:rsidRPr="00362862">
              <w:rPr>
                <w:rFonts w:ascii="Franklin Gothic Book" w:hAnsi="Franklin Gothic Book"/>
              </w:rPr>
              <w:t>VILAGER</w:t>
            </w:r>
            <w:r>
              <w:rPr>
                <w:rFonts w:ascii="Franklin Gothic Book" w:hAnsi="Franklin Gothic Book"/>
              </w:rPr>
              <w:t xml:space="preserve">  T1000</w:t>
            </w:r>
          </w:p>
        </w:tc>
        <w:tc>
          <w:tcPr>
            <w:tcW w:w="1701" w:type="dxa"/>
          </w:tcPr>
          <w:p w:rsidR="007E7512" w:rsidRDefault="007E7512" w:rsidP="00914314">
            <w:pPr>
              <w:jc w:val="center"/>
            </w:pPr>
            <w:r w:rsidRPr="00B31E1A">
              <w:rPr>
                <w:rFonts w:ascii="Franklin Gothic Book" w:hAnsi="Franklin Gothic Book"/>
              </w:rPr>
              <w:t>2</w:t>
            </w:r>
          </w:p>
        </w:tc>
        <w:tc>
          <w:tcPr>
            <w:tcW w:w="1773" w:type="dxa"/>
            <w:vAlign w:val="bottom"/>
          </w:tcPr>
          <w:p w:rsidR="007E7512" w:rsidRPr="00B77D0A" w:rsidRDefault="007E7512" w:rsidP="00914314">
            <w:pPr>
              <w:rPr>
                <w:rFonts w:ascii="Franklin Gothic Book" w:hAnsi="Franklin Gothic Book" w:cs="Calibri"/>
                <w:b/>
              </w:rPr>
            </w:pPr>
          </w:p>
        </w:tc>
        <w:tc>
          <w:tcPr>
            <w:tcW w:w="1980" w:type="dxa"/>
          </w:tcPr>
          <w:p w:rsidR="007E7512" w:rsidRPr="00B77D0A" w:rsidRDefault="007E7512" w:rsidP="00914314">
            <w:pPr>
              <w:jc w:val="center"/>
              <w:rPr>
                <w:rFonts w:ascii="Franklin Gothic Book" w:hAnsi="Franklin Gothic Book"/>
              </w:rPr>
            </w:pPr>
          </w:p>
        </w:tc>
      </w:tr>
    </w:tbl>
    <w:p w:rsidR="00FC4A34" w:rsidRDefault="00FC4A34" w:rsidP="00FC4A34">
      <w:pPr>
        <w:spacing w:after="0" w:line="240" w:lineRule="auto"/>
        <w:jc w:val="both"/>
        <w:rPr>
          <w:rFonts w:ascii="Franklin Gothic Book" w:hAnsi="Franklin Gothic Book"/>
          <w:sz w:val="24"/>
          <w:szCs w:val="24"/>
        </w:rPr>
      </w:pPr>
    </w:p>
    <w:p w:rsidR="00FC4A34" w:rsidRPr="00366184" w:rsidRDefault="00FC4A34" w:rsidP="00FC4A34">
      <w:pPr>
        <w:spacing w:after="0" w:line="240" w:lineRule="auto"/>
        <w:jc w:val="both"/>
        <w:rPr>
          <w:rFonts w:ascii="Franklin Gothic Book" w:hAnsi="Franklin Gothic Book"/>
          <w:b/>
          <w:sz w:val="24"/>
          <w:szCs w:val="24"/>
        </w:rPr>
      </w:pPr>
      <w:r w:rsidRPr="00366184">
        <w:rPr>
          <w:rFonts w:ascii="Franklin Gothic Book" w:hAnsi="Franklin Gothic Book"/>
          <w:b/>
          <w:sz w:val="24"/>
          <w:szCs w:val="24"/>
        </w:rPr>
        <w:t xml:space="preserve">Партија </w:t>
      </w:r>
      <w:r>
        <w:rPr>
          <w:rFonts w:ascii="Franklin Gothic Book" w:hAnsi="Franklin Gothic Book"/>
          <w:b/>
          <w:sz w:val="24"/>
          <w:szCs w:val="24"/>
        </w:rPr>
        <w:t>8</w:t>
      </w:r>
      <w:r w:rsidRPr="00366184">
        <w:rPr>
          <w:rFonts w:ascii="Franklin Gothic Book" w:hAnsi="Franklin Gothic Book"/>
          <w:b/>
          <w:sz w:val="24"/>
          <w:szCs w:val="24"/>
        </w:rPr>
        <w:t>.</w:t>
      </w:r>
    </w:p>
    <w:tbl>
      <w:tblPr>
        <w:tblStyle w:val="TableGrid"/>
        <w:tblW w:w="10098" w:type="dxa"/>
        <w:tblLook w:val="04A0"/>
      </w:tblPr>
      <w:tblGrid>
        <w:gridCol w:w="6138"/>
        <w:gridCol w:w="3960"/>
      </w:tblGrid>
      <w:tr w:rsidR="00FC4A34" w:rsidTr="00FE6C27">
        <w:tc>
          <w:tcPr>
            <w:tcW w:w="6138" w:type="dxa"/>
          </w:tcPr>
          <w:p w:rsidR="00FC4A34" w:rsidRPr="00366184" w:rsidRDefault="00FC4A34" w:rsidP="00FE6C27">
            <w:pPr>
              <w:jc w:val="both"/>
              <w:rPr>
                <w:rFonts w:ascii="Franklin Gothic Book" w:hAnsi="Franklin Gothic Book"/>
                <w:sz w:val="24"/>
                <w:szCs w:val="24"/>
              </w:rPr>
            </w:pPr>
            <w:r>
              <w:rPr>
                <w:rFonts w:ascii="Franklin Gothic Book" w:hAnsi="Franklin Gothic Book"/>
                <w:sz w:val="24"/>
                <w:szCs w:val="24"/>
              </w:rPr>
              <w:t>Укупно без ПДВ-а</w:t>
            </w:r>
          </w:p>
        </w:tc>
        <w:tc>
          <w:tcPr>
            <w:tcW w:w="3960" w:type="dxa"/>
          </w:tcPr>
          <w:p w:rsidR="00FC4A34" w:rsidRDefault="00FC4A34" w:rsidP="00FE6C27">
            <w:pPr>
              <w:jc w:val="both"/>
              <w:rPr>
                <w:rFonts w:ascii="Franklin Gothic Book" w:hAnsi="Franklin Gothic Book"/>
                <w:sz w:val="24"/>
                <w:szCs w:val="24"/>
              </w:rPr>
            </w:pPr>
          </w:p>
        </w:tc>
      </w:tr>
      <w:tr w:rsidR="00FC4A34" w:rsidTr="00FE6C27">
        <w:tc>
          <w:tcPr>
            <w:tcW w:w="6138" w:type="dxa"/>
          </w:tcPr>
          <w:p w:rsidR="00FC4A34" w:rsidRDefault="00FC4A34" w:rsidP="00FE6C27">
            <w:pPr>
              <w:jc w:val="both"/>
              <w:rPr>
                <w:rFonts w:ascii="Franklin Gothic Book" w:hAnsi="Franklin Gothic Book"/>
                <w:sz w:val="24"/>
                <w:szCs w:val="24"/>
              </w:rPr>
            </w:pPr>
            <w:r>
              <w:rPr>
                <w:rFonts w:ascii="Franklin Gothic Book" w:hAnsi="Franklin Gothic Book"/>
                <w:sz w:val="24"/>
                <w:szCs w:val="24"/>
              </w:rPr>
              <w:t>износ ПДВ-а</w:t>
            </w:r>
          </w:p>
        </w:tc>
        <w:tc>
          <w:tcPr>
            <w:tcW w:w="3960" w:type="dxa"/>
          </w:tcPr>
          <w:p w:rsidR="00FC4A34" w:rsidRDefault="00FC4A34" w:rsidP="00FE6C27">
            <w:pPr>
              <w:jc w:val="both"/>
              <w:rPr>
                <w:rFonts w:ascii="Franklin Gothic Book" w:hAnsi="Franklin Gothic Book"/>
                <w:sz w:val="24"/>
                <w:szCs w:val="24"/>
              </w:rPr>
            </w:pPr>
          </w:p>
        </w:tc>
      </w:tr>
      <w:tr w:rsidR="00FC4A34" w:rsidTr="00FE6C27">
        <w:tc>
          <w:tcPr>
            <w:tcW w:w="6138" w:type="dxa"/>
          </w:tcPr>
          <w:p w:rsidR="00FC4A34" w:rsidRDefault="00FC4A34" w:rsidP="00FE6C27">
            <w:pPr>
              <w:jc w:val="both"/>
              <w:rPr>
                <w:rFonts w:ascii="Franklin Gothic Book" w:hAnsi="Franklin Gothic Book"/>
                <w:sz w:val="24"/>
                <w:szCs w:val="24"/>
              </w:rPr>
            </w:pPr>
            <w:r>
              <w:rPr>
                <w:rFonts w:ascii="Franklin Gothic Book" w:hAnsi="Franklin Gothic Book"/>
                <w:sz w:val="24"/>
                <w:szCs w:val="24"/>
              </w:rPr>
              <w:t>Укупно са ПДВ-ом</w:t>
            </w:r>
          </w:p>
        </w:tc>
        <w:tc>
          <w:tcPr>
            <w:tcW w:w="3960" w:type="dxa"/>
          </w:tcPr>
          <w:p w:rsidR="00FC4A34" w:rsidRDefault="00FC4A34" w:rsidP="00FE6C27">
            <w:pPr>
              <w:jc w:val="both"/>
              <w:rPr>
                <w:rFonts w:ascii="Franklin Gothic Book" w:hAnsi="Franklin Gothic Book"/>
                <w:sz w:val="24"/>
                <w:szCs w:val="24"/>
              </w:rPr>
            </w:pPr>
          </w:p>
        </w:tc>
      </w:tr>
    </w:tbl>
    <w:p w:rsidR="00FC4A34" w:rsidRPr="00B77D0A" w:rsidRDefault="00FC4A34" w:rsidP="00FC4A34">
      <w:pPr>
        <w:spacing w:after="0" w:line="240" w:lineRule="auto"/>
        <w:jc w:val="both"/>
        <w:rPr>
          <w:rFonts w:ascii="Franklin Gothic Book" w:hAnsi="Franklin Gothic Book"/>
          <w:sz w:val="24"/>
          <w:szCs w:val="24"/>
        </w:rPr>
      </w:pPr>
    </w:p>
    <w:p w:rsidR="00FC4A34" w:rsidRPr="00B77D0A" w:rsidRDefault="00FC4A34" w:rsidP="00FC4A34">
      <w:pPr>
        <w:spacing w:after="0" w:line="240" w:lineRule="auto"/>
        <w:jc w:val="both"/>
        <w:rPr>
          <w:rFonts w:ascii="Franklin Gothic Book" w:hAnsi="Franklin Gothic Book"/>
          <w:sz w:val="24"/>
          <w:szCs w:val="24"/>
        </w:rPr>
      </w:pPr>
      <w:r w:rsidRPr="00B77D0A">
        <w:rPr>
          <w:rFonts w:ascii="Franklin Gothic Book" w:hAnsi="Franklin Gothic Book"/>
          <w:sz w:val="24"/>
          <w:szCs w:val="24"/>
        </w:rPr>
        <w:t xml:space="preserve">      Датум                                                                          Потпис понуђача</w:t>
      </w:r>
    </w:p>
    <w:p w:rsidR="00FC4A34" w:rsidRPr="00B77D0A" w:rsidRDefault="00FC4A34" w:rsidP="00FC4A34">
      <w:pPr>
        <w:spacing w:after="0" w:line="240" w:lineRule="auto"/>
        <w:jc w:val="both"/>
        <w:rPr>
          <w:rFonts w:ascii="Franklin Gothic Book" w:hAnsi="Franklin Gothic Book"/>
          <w:sz w:val="24"/>
          <w:szCs w:val="24"/>
        </w:rPr>
      </w:pPr>
    </w:p>
    <w:p w:rsidR="00FC4A34" w:rsidRDefault="00FC4A34" w:rsidP="00FC4A34">
      <w:pPr>
        <w:spacing w:after="0" w:line="240" w:lineRule="auto"/>
        <w:jc w:val="both"/>
        <w:rPr>
          <w:rFonts w:ascii="Franklin Gothic Book" w:hAnsi="Franklin Gothic Book"/>
          <w:sz w:val="24"/>
          <w:szCs w:val="24"/>
        </w:rPr>
      </w:pPr>
      <w:r w:rsidRPr="00B77D0A">
        <w:rPr>
          <w:rFonts w:ascii="Franklin Gothic Book" w:hAnsi="Franklin Gothic Book"/>
          <w:sz w:val="24"/>
          <w:szCs w:val="24"/>
        </w:rPr>
        <w:t xml:space="preserve">   ________________                                            _____________________</w:t>
      </w:r>
    </w:p>
    <w:p w:rsidR="00174FCB" w:rsidRDefault="00174FCB" w:rsidP="00FC4A34">
      <w:pPr>
        <w:spacing w:after="0" w:line="240" w:lineRule="auto"/>
        <w:jc w:val="both"/>
        <w:rPr>
          <w:rFonts w:ascii="Franklin Gothic Book" w:hAnsi="Franklin Gothic Book"/>
          <w:sz w:val="24"/>
          <w:szCs w:val="24"/>
        </w:rPr>
      </w:pPr>
    </w:p>
    <w:p w:rsidR="00FC4A34" w:rsidRPr="007E7512" w:rsidRDefault="00FC4A34" w:rsidP="00FC4A34">
      <w:pPr>
        <w:shd w:val="clear" w:color="auto" w:fill="C6D9F1" w:themeFill="text2" w:themeFillTint="33"/>
        <w:spacing w:after="0" w:line="240" w:lineRule="auto"/>
        <w:jc w:val="center"/>
        <w:rPr>
          <w:rFonts w:ascii="Franklin Gothic Book" w:hAnsi="Franklin Gothic Book"/>
          <w:b/>
          <w:sz w:val="24"/>
          <w:szCs w:val="24"/>
        </w:rPr>
      </w:pPr>
      <w:r w:rsidRPr="007E7512">
        <w:rPr>
          <w:rFonts w:ascii="Franklin Gothic Book" w:hAnsi="Franklin Gothic Book"/>
          <w:b/>
          <w:sz w:val="24"/>
          <w:szCs w:val="24"/>
        </w:rPr>
        <w:lastRenderedPageBreak/>
        <w:t>СТРУКТУРА ЦЕНА</w:t>
      </w:r>
    </w:p>
    <w:p w:rsidR="00FC4A34" w:rsidRPr="00A0743D" w:rsidRDefault="00FC4A34" w:rsidP="00FC4A34">
      <w:pPr>
        <w:shd w:val="clear" w:color="auto" w:fill="C6D9F1" w:themeFill="text2" w:themeFillTint="33"/>
        <w:spacing w:after="0" w:line="240" w:lineRule="auto"/>
        <w:jc w:val="center"/>
        <w:rPr>
          <w:rFonts w:ascii="Franklin Gothic Book" w:hAnsi="Franklin Gothic Book"/>
          <w:b/>
          <w:sz w:val="24"/>
          <w:szCs w:val="24"/>
        </w:rPr>
      </w:pPr>
      <w:r w:rsidRPr="007E7512">
        <w:rPr>
          <w:rFonts w:ascii="Franklin Gothic Book" w:hAnsi="Franklin Gothic Book"/>
          <w:b/>
          <w:sz w:val="24"/>
          <w:szCs w:val="24"/>
        </w:rPr>
        <w:t xml:space="preserve">партија 9. </w:t>
      </w:r>
      <w:r w:rsidRPr="007E7512">
        <w:rPr>
          <w:rFonts w:ascii="Franklin Gothic Book" w:hAnsi="Franklin Gothic Book"/>
          <w:sz w:val="24"/>
          <w:szCs w:val="24"/>
        </w:rPr>
        <w:t>Вијачна роба</w:t>
      </w:r>
    </w:p>
    <w:p w:rsidR="00FC4A34" w:rsidRDefault="00FC4A34" w:rsidP="00FC4A34">
      <w:pPr>
        <w:spacing w:after="0" w:line="240" w:lineRule="auto"/>
        <w:jc w:val="both"/>
        <w:rPr>
          <w:rFonts w:ascii="Franklin Gothic Book" w:hAnsi="Franklin Gothic Book"/>
          <w:sz w:val="24"/>
          <w:szCs w:val="24"/>
        </w:rPr>
      </w:pPr>
    </w:p>
    <w:p w:rsidR="00FC4A34" w:rsidRDefault="00FC4A34" w:rsidP="00FC4A34">
      <w:pPr>
        <w:spacing w:after="0" w:line="240" w:lineRule="auto"/>
        <w:jc w:val="both"/>
        <w:rPr>
          <w:rFonts w:ascii="Franklin Gothic Book" w:hAnsi="Franklin Gothic Book"/>
          <w:sz w:val="24"/>
          <w:szCs w:val="24"/>
        </w:rPr>
      </w:pPr>
    </w:p>
    <w:tbl>
      <w:tblPr>
        <w:tblStyle w:val="TableGrid"/>
        <w:tblW w:w="10098" w:type="dxa"/>
        <w:tblLayout w:type="fixed"/>
        <w:tblLook w:val="04A0"/>
      </w:tblPr>
      <w:tblGrid>
        <w:gridCol w:w="534"/>
        <w:gridCol w:w="4110"/>
        <w:gridCol w:w="1701"/>
        <w:gridCol w:w="1773"/>
        <w:gridCol w:w="1980"/>
      </w:tblGrid>
      <w:tr w:rsidR="007E7512" w:rsidRPr="008D4F83" w:rsidTr="00914314">
        <w:trPr>
          <w:trHeight w:val="318"/>
        </w:trPr>
        <w:tc>
          <w:tcPr>
            <w:tcW w:w="534" w:type="dxa"/>
            <w:vAlign w:val="center"/>
          </w:tcPr>
          <w:p w:rsidR="007E7512" w:rsidRPr="00B77D0A" w:rsidRDefault="007E7512" w:rsidP="00914314">
            <w:pPr>
              <w:jc w:val="center"/>
              <w:rPr>
                <w:rFonts w:ascii="Franklin Gothic Book" w:hAnsi="Franklin Gothic Book"/>
                <w:b/>
                <w:noProof/>
              </w:rPr>
            </w:pPr>
            <w:r w:rsidRPr="00B77D0A">
              <w:rPr>
                <w:rFonts w:ascii="Franklin Gothic Book" w:hAnsi="Franklin Gothic Book"/>
                <w:b/>
                <w:noProof/>
              </w:rPr>
              <w:t>RB.</w:t>
            </w:r>
          </w:p>
        </w:tc>
        <w:tc>
          <w:tcPr>
            <w:tcW w:w="4110" w:type="dxa"/>
            <w:vAlign w:val="center"/>
          </w:tcPr>
          <w:p w:rsidR="007E7512" w:rsidRPr="00B77D0A" w:rsidRDefault="007E7512" w:rsidP="00914314">
            <w:pPr>
              <w:jc w:val="center"/>
              <w:rPr>
                <w:rFonts w:ascii="Franklin Gothic Book" w:hAnsi="Franklin Gothic Book"/>
                <w:b/>
                <w:noProof/>
              </w:rPr>
            </w:pPr>
            <w:r w:rsidRPr="00B77D0A">
              <w:rPr>
                <w:rFonts w:ascii="Franklin Gothic Book" w:hAnsi="Franklin Gothic Book"/>
                <w:b/>
                <w:noProof/>
              </w:rPr>
              <w:t>Naziv artikla</w:t>
            </w:r>
          </w:p>
        </w:tc>
        <w:tc>
          <w:tcPr>
            <w:tcW w:w="1701" w:type="dxa"/>
            <w:vAlign w:val="center"/>
          </w:tcPr>
          <w:p w:rsidR="007E7512" w:rsidRPr="00B77D0A" w:rsidRDefault="007E7512" w:rsidP="00914314">
            <w:pPr>
              <w:jc w:val="center"/>
              <w:rPr>
                <w:rFonts w:ascii="Franklin Gothic Book" w:hAnsi="Franklin Gothic Book"/>
                <w:b/>
                <w:noProof/>
              </w:rPr>
            </w:pPr>
            <w:r w:rsidRPr="00B77D0A">
              <w:rPr>
                <w:rFonts w:ascii="Franklin Gothic Book" w:hAnsi="Franklin Gothic Book"/>
                <w:b/>
                <w:noProof/>
              </w:rPr>
              <w:t>Okvirna količina</w:t>
            </w:r>
          </w:p>
        </w:tc>
        <w:tc>
          <w:tcPr>
            <w:tcW w:w="1773" w:type="dxa"/>
            <w:vAlign w:val="center"/>
          </w:tcPr>
          <w:p w:rsidR="007E7512" w:rsidRPr="008D4F83" w:rsidRDefault="007E7512" w:rsidP="00914314">
            <w:pPr>
              <w:jc w:val="center"/>
              <w:rPr>
                <w:rFonts w:ascii="Franklin Gothic Book" w:hAnsi="Franklin Gothic Book"/>
                <w:b/>
                <w:noProof/>
              </w:rPr>
            </w:pPr>
            <w:r>
              <w:rPr>
                <w:rFonts w:ascii="Franklin Gothic Book" w:hAnsi="Franklin Gothic Book"/>
                <w:b/>
                <w:noProof/>
              </w:rPr>
              <w:t>jedinična cena</w:t>
            </w:r>
          </w:p>
        </w:tc>
        <w:tc>
          <w:tcPr>
            <w:tcW w:w="1980" w:type="dxa"/>
            <w:vAlign w:val="center"/>
          </w:tcPr>
          <w:p w:rsidR="007E7512" w:rsidRPr="008D4F83" w:rsidRDefault="007E7512" w:rsidP="00914314">
            <w:pPr>
              <w:jc w:val="center"/>
              <w:rPr>
                <w:rFonts w:ascii="Franklin Gothic Book" w:hAnsi="Franklin Gothic Book"/>
                <w:b/>
                <w:noProof/>
              </w:rPr>
            </w:pPr>
            <w:r>
              <w:rPr>
                <w:rFonts w:ascii="Franklin Gothic Book" w:hAnsi="Franklin Gothic Book"/>
                <w:b/>
                <w:noProof/>
              </w:rPr>
              <w:t>ukupna cena</w:t>
            </w:r>
          </w:p>
        </w:tc>
      </w:tr>
      <w:tr w:rsidR="007E7512" w:rsidRPr="00B77D0A" w:rsidTr="00914314">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1.</w:t>
            </w:r>
          </w:p>
        </w:tc>
        <w:tc>
          <w:tcPr>
            <w:tcW w:w="4110" w:type="dxa"/>
            <w:vAlign w:val="bottom"/>
          </w:tcPr>
          <w:p w:rsidR="007E7512" w:rsidRPr="00B77D0A" w:rsidRDefault="007E7512" w:rsidP="00914314">
            <w:pPr>
              <w:rPr>
                <w:rFonts w:ascii="Franklin Gothic Book" w:hAnsi="Franklin Gothic Book"/>
                <w:bCs/>
              </w:rPr>
            </w:pPr>
            <w:r w:rsidRPr="00A45353">
              <w:rPr>
                <w:rFonts w:ascii="Franklin Gothic Book" w:hAnsi="Franklin Gothic Book"/>
              </w:rPr>
              <w:t>MAZALICA  M6</w:t>
            </w:r>
          </w:p>
        </w:tc>
        <w:tc>
          <w:tcPr>
            <w:tcW w:w="1701" w:type="dxa"/>
          </w:tcPr>
          <w:p w:rsidR="007E7512" w:rsidRPr="00946A31" w:rsidRDefault="007E7512" w:rsidP="00914314">
            <w:pPr>
              <w:jc w:val="center"/>
              <w:rPr>
                <w:rFonts w:ascii="Franklin Gothic Book" w:hAnsi="Franklin Gothic Book"/>
                <w:noProof/>
              </w:rPr>
            </w:pPr>
            <w:r>
              <w:rPr>
                <w:rFonts w:ascii="Franklin Gothic Book" w:hAnsi="Franklin Gothic Book"/>
                <w:noProof/>
              </w:rPr>
              <w:t>20</w:t>
            </w:r>
          </w:p>
        </w:tc>
        <w:tc>
          <w:tcPr>
            <w:tcW w:w="1773" w:type="dxa"/>
            <w:vAlign w:val="bottom"/>
          </w:tcPr>
          <w:p w:rsidR="007E7512" w:rsidRPr="00B77D0A" w:rsidRDefault="007E7512" w:rsidP="00914314">
            <w:pPr>
              <w:rPr>
                <w:rFonts w:ascii="Franklin Gothic Book" w:hAnsi="Franklin Gothic Book"/>
                <w:bCs/>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914314">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2.</w:t>
            </w:r>
          </w:p>
        </w:tc>
        <w:tc>
          <w:tcPr>
            <w:tcW w:w="4110" w:type="dxa"/>
            <w:vAlign w:val="center"/>
          </w:tcPr>
          <w:p w:rsidR="007E7512" w:rsidRPr="00A45353" w:rsidRDefault="007E7512" w:rsidP="00914314">
            <w:pPr>
              <w:rPr>
                <w:rFonts w:ascii="Franklin Gothic Book" w:hAnsi="Franklin Gothic Book"/>
              </w:rPr>
            </w:pPr>
            <w:r w:rsidRPr="00A45353">
              <w:rPr>
                <w:rFonts w:ascii="Franklin Gothic Book" w:hAnsi="Franklin Gothic Book"/>
              </w:rPr>
              <w:t>MAZALICA  M8</w:t>
            </w:r>
          </w:p>
        </w:tc>
        <w:tc>
          <w:tcPr>
            <w:tcW w:w="1701" w:type="dxa"/>
          </w:tcPr>
          <w:p w:rsidR="007E7512" w:rsidRDefault="007E7512" w:rsidP="00914314">
            <w:pPr>
              <w:jc w:val="center"/>
            </w:pPr>
            <w:r w:rsidRPr="00DE7B5A">
              <w:rPr>
                <w:rFonts w:ascii="Franklin Gothic Book" w:hAnsi="Franklin Gothic Book"/>
                <w:noProof/>
              </w:rPr>
              <w:t>20</w:t>
            </w:r>
          </w:p>
        </w:tc>
        <w:tc>
          <w:tcPr>
            <w:tcW w:w="1773" w:type="dxa"/>
            <w:vAlign w:val="bottom"/>
          </w:tcPr>
          <w:p w:rsidR="007E7512" w:rsidRPr="00B77D0A" w:rsidRDefault="007E7512" w:rsidP="00914314">
            <w:pPr>
              <w:rPr>
                <w:rFonts w:ascii="Franklin Gothic Book" w:hAnsi="Franklin Gothic Book"/>
                <w:bCs/>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914314">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3.</w:t>
            </w:r>
          </w:p>
        </w:tc>
        <w:tc>
          <w:tcPr>
            <w:tcW w:w="4110" w:type="dxa"/>
            <w:vAlign w:val="center"/>
          </w:tcPr>
          <w:p w:rsidR="007E7512" w:rsidRPr="00A45353" w:rsidRDefault="007E7512" w:rsidP="00914314">
            <w:pPr>
              <w:rPr>
                <w:rFonts w:ascii="Franklin Gothic Book" w:hAnsi="Franklin Gothic Book"/>
              </w:rPr>
            </w:pPr>
            <w:r w:rsidRPr="00A45353">
              <w:rPr>
                <w:rFonts w:ascii="Franklin Gothic Book" w:hAnsi="Franklin Gothic Book"/>
              </w:rPr>
              <w:t>MAZALICA  M10</w:t>
            </w:r>
          </w:p>
        </w:tc>
        <w:tc>
          <w:tcPr>
            <w:tcW w:w="1701" w:type="dxa"/>
          </w:tcPr>
          <w:p w:rsidR="007E7512" w:rsidRDefault="007E7512" w:rsidP="00914314">
            <w:pPr>
              <w:jc w:val="center"/>
            </w:pPr>
            <w:r w:rsidRPr="00DE7B5A">
              <w:rPr>
                <w:rFonts w:ascii="Franklin Gothic Book" w:hAnsi="Franklin Gothic Book"/>
                <w:noProof/>
              </w:rPr>
              <w:t>20</w:t>
            </w:r>
          </w:p>
        </w:tc>
        <w:tc>
          <w:tcPr>
            <w:tcW w:w="1773" w:type="dxa"/>
            <w:vAlign w:val="bottom"/>
          </w:tcPr>
          <w:p w:rsidR="007E7512" w:rsidRPr="00B77D0A" w:rsidRDefault="007E7512" w:rsidP="00914314">
            <w:pPr>
              <w:rPr>
                <w:rFonts w:ascii="Franklin Gothic Book" w:hAnsi="Franklin Gothic Book"/>
                <w:bCs/>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914314">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4.</w:t>
            </w:r>
          </w:p>
        </w:tc>
        <w:tc>
          <w:tcPr>
            <w:tcW w:w="4110" w:type="dxa"/>
            <w:vAlign w:val="center"/>
          </w:tcPr>
          <w:p w:rsidR="007E7512" w:rsidRPr="00A45353" w:rsidRDefault="007E7512" w:rsidP="00914314">
            <w:pPr>
              <w:rPr>
                <w:rFonts w:ascii="Franklin Gothic Book" w:hAnsi="Franklin Gothic Book"/>
              </w:rPr>
            </w:pPr>
            <w:r w:rsidRPr="00A45353">
              <w:rPr>
                <w:rFonts w:ascii="Franklin Gothic Book" w:hAnsi="Franklin Gothic Book"/>
              </w:rPr>
              <w:t>MAZALICA  M6/90</w:t>
            </w:r>
          </w:p>
        </w:tc>
        <w:tc>
          <w:tcPr>
            <w:tcW w:w="1701" w:type="dxa"/>
          </w:tcPr>
          <w:p w:rsidR="007E7512" w:rsidRDefault="007E7512" w:rsidP="00914314">
            <w:pPr>
              <w:jc w:val="center"/>
            </w:pPr>
            <w:r w:rsidRPr="00DE7B5A">
              <w:rPr>
                <w:rFonts w:ascii="Franklin Gothic Book" w:hAnsi="Franklin Gothic Book"/>
                <w:noProof/>
              </w:rPr>
              <w:t>20</w:t>
            </w:r>
          </w:p>
        </w:tc>
        <w:tc>
          <w:tcPr>
            <w:tcW w:w="1773" w:type="dxa"/>
            <w:vAlign w:val="bottom"/>
          </w:tcPr>
          <w:p w:rsidR="007E7512" w:rsidRPr="00B77D0A" w:rsidRDefault="007E7512" w:rsidP="00914314">
            <w:pPr>
              <w:rPr>
                <w:rFonts w:ascii="Franklin Gothic Book" w:hAnsi="Franklin Gothic Book"/>
                <w:bCs/>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914314">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5.</w:t>
            </w:r>
          </w:p>
        </w:tc>
        <w:tc>
          <w:tcPr>
            <w:tcW w:w="4110" w:type="dxa"/>
            <w:vAlign w:val="center"/>
          </w:tcPr>
          <w:p w:rsidR="007E7512" w:rsidRPr="00A45353" w:rsidRDefault="007E7512" w:rsidP="00914314">
            <w:pPr>
              <w:rPr>
                <w:rFonts w:ascii="Franklin Gothic Book" w:hAnsi="Franklin Gothic Book"/>
              </w:rPr>
            </w:pPr>
            <w:r w:rsidRPr="00A45353">
              <w:rPr>
                <w:rFonts w:ascii="Franklin Gothic Book" w:hAnsi="Franklin Gothic Book"/>
              </w:rPr>
              <w:t>MAZALICA  M8/90</w:t>
            </w:r>
          </w:p>
        </w:tc>
        <w:tc>
          <w:tcPr>
            <w:tcW w:w="1701" w:type="dxa"/>
          </w:tcPr>
          <w:p w:rsidR="007E7512" w:rsidRDefault="007E7512" w:rsidP="00914314">
            <w:pPr>
              <w:jc w:val="center"/>
            </w:pPr>
            <w:r w:rsidRPr="00DE7B5A">
              <w:rPr>
                <w:rFonts w:ascii="Franklin Gothic Book" w:hAnsi="Franklin Gothic Book"/>
                <w:noProof/>
              </w:rPr>
              <w:t>20</w:t>
            </w:r>
          </w:p>
        </w:tc>
        <w:tc>
          <w:tcPr>
            <w:tcW w:w="1773" w:type="dxa"/>
            <w:vAlign w:val="bottom"/>
          </w:tcPr>
          <w:p w:rsidR="007E7512" w:rsidRPr="00B77D0A" w:rsidRDefault="007E7512" w:rsidP="00914314">
            <w:pPr>
              <w:rPr>
                <w:rFonts w:ascii="Franklin Gothic Book" w:hAnsi="Franklin Gothic Book"/>
                <w:bCs/>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914314">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6.</w:t>
            </w:r>
          </w:p>
        </w:tc>
        <w:tc>
          <w:tcPr>
            <w:tcW w:w="4110" w:type="dxa"/>
            <w:vAlign w:val="center"/>
          </w:tcPr>
          <w:p w:rsidR="007E7512" w:rsidRPr="00A45353" w:rsidRDefault="007E7512" w:rsidP="00914314">
            <w:pPr>
              <w:rPr>
                <w:rFonts w:ascii="Franklin Gothic Book" w:hAnsi="Franklin Gothic Book"/>
              </w:rPr>
            </w:pPr>
            <w:r w:rsidRPr="00A45353">
              <w:rPr>
                <w:rFonts w:ascii="Franklin Gothic Book" w:hAnsi="Franklin Gothic Book"/>
              </w:rPr>
              <w:t>MAZALICA  M10/90</w:t>
            </w:r>
          </w:p>
        </w:tc>
        <w:tc>
          <w:tcPr>
            <w:tcW w:w="1701" w:type="dxa"/>
          </w:tcPr>
          <w:p w:rsidR="007E7512" w:rsidRDefault="007E7512" w:rsidP="00914314">
            <w:pPr>
              <w:jc w:val="center"/>
            </w:pPr>
            <w:r w:rsidRPr="00DE7B5A">
              <w:rPr>
                <w:rFonts w:ascii="Franklin Gothic Book" w:hAnsi="Franklin Gothic Book"/>
                <w:noProof/>
              </w:rPr>
              <w:t>20</w:t>
            </w:r>
          </w:p>
        </w:tc>
        <w:tc>
          <w:tcPr>
            <w:tcW w:w="1773" w:type="dxa"/>
            <w:vAlign w:val="bottom"/>
          </w:tcPr>
          <w:p w:rsidR="007E7512" w:rsidRPr="00B77D0A" w:rsidRDefault="007E7512" w:rsidP="00914314">
            <w:pPr>
              <w:rPr>
                <w:rFonts w:ascii="Franklin Gothic Book" w:hAnsi="Franklin Gothic Book"/>
                <w:bCs/>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914314">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7.</w:t>
            </w:r>
          </w:p>
        </w:tc>
        <w:tc>
          <w:tcPr>
            <w:tcW w:w="4110" w:type="dxa"/>
            <w:vAlign w:val="center"/>
          </w:tcPr>
          <w:p w:rsidR="007E7512" w:rsidRPr="00A45353" w:rsidRDefault="007E7512" w:rsidP="00914314">
            <w:pPr>
              <w:rPr>
                <w:rFonts w:ascii="Franklin Gothic Book" w:hAnsi="Franklin Gothic Book"/>
              </w:rPr>
            </w:pPr>
            <w:r w:rsidRPr="00A45353">
              <w:rPr>
                <w:rFonts w:ascii="Franklin Gothic Book" w:hAnsi="Franklin Gothic Book"/>
              </w:rPr>
              <w:t>KATANAC  L- 40</w:t>
            </w:r>
          </w:p>
        </w:tc>
        <w:tc>
          <w:tcPr>
            <w:tcW w:w="1701" w:type="dxa"/>
          </w:tcPr>
          <w:p w:rsidR="007E7512" w:rsidRPr="00946A31" w:rsidRDefault="007E7512" w:rsidP="00914314">
            <w:pPr>
              <w:jc w:val="center"/>
              <w:rPr>
                <w:rFonts w:ascii="Franklin Gothic Book" w:hAnsi="Franklin Gothic Book"/>
                <w:noProof/>
              </w:rPr>
            </w:pPr>
            <w:r>
              <w:rPr>
                <w:rFonts w:ascii="Franklin Gothic Book" w:hAnsi="Franklin Gothic Book"/>
                <w:noProof/>
              </w:rPr>
              <w:t>2</w:t>
            </w:r>
          </w:p>
        </w:tc>
        <w:tc>
          <w:tcPr>
            <w:tcW w:w="1773" w:type="dxa"/>
            <w:vAlign w:val="bottom"/>
          </w:tcPr>
          <w:p w:rsidR="007E7512" w:rsidRPr="00B77D0A" w:rsidRDefault="007E7512" w:rsidP="00914314">
            <w:pPr>
              <w:rPr>
                <w:rFonts w:ascii="Franklin Gothic Book" w:hAnsi="Franklin Gothic Book"/>
                <w:bCs/>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914314">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8.</w:t>
            </w:r>
          </w:p>
        </w:tc>
        <w:tc>
          <w:tcPr>
            <w:tcW w:w="4110" w:type="dxa"/>
            <w:vAlign w:val="center"/>
          </w:tcPr>
          <w:p w:rsidR="007E7512" w:rsidRPr="00A45353" w:rsidRDefault="007E7512" w:rsidP="00914314">
            <w:pPr>
              <w:rPr>
                <w:rFonts w:ascii="Franklin Gothic Book" w:hAnsi="Franklin Gothic Book"/>
              </w:rPr>
            </w:pPr>
            <w:r w:rsidRPr="00A45353">
              <w:rPr>
                <w:rFonts w:ascii="Franklin Gothic Book" w:hAnsi="Franklin Gothic Book"/>
              </w:rPr>
              <w:t>KATANAC  L- 45</w:t>
            </w:r>
          </w:p>
        </w:tc>
        <w:tc>
          <w:tcPr>
            <w:tcW w:w="1701" w:type="dxa"/>
          </w:tcPr>
          <w:p w:rsidR="007E7512" w:rsidRPr="00946A31" w:rsidRDefault="007E7512" w:rsidP="00914314">
            <w:pPr>
              <w:jc w:val="center"/>
              <w:rPr>
                <w:rFonts w:ascii="Franklin Gothic Book" w:hAnsi="Franklin Gothic Book"/>
                <w:noProof/>
              </w:rPr>
            </w:pPr>
            <w:r>
              <w:rPr>
                <w:rFonts w:ascii="Franklin Gothic Book" w:hAnsi="Franklin Gothic Book"/>
                <w:noProof/>
              </w:rPr>
              <w:t>2</w:t>
            </w:r>
          </w:p>
        </w:tc>
        <w:tc>
          <w:tcPr>
            <w:tcW w:w="1773" w:type="dxa"/>
            <w:vAlign w:val="bottom"/>
          </w:tcPr>
          <w:p w:rsidR="007E7512" w:rsidRPr="00B77D0A" w:rsidRDefault="007E7512" w:rsidP="00914314">
            <w:pPr>
              <w:rPr>
                <w:rFonts w:ascii="Franklin Gothic Book" w:hAnsi="Franklin Gothic Book"/>
                <w:bCs/>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914314">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9.</w:t>
            </w:r>
          </w:p>
        </w:tc>
        <w:tc>
          <w:tcPr>
            <w:tcW w:w="4110" w:type="dxa"/>
          </w:tcPr>
          <w:p w:rsidR="007E7512" w:rsidRDefault="007E7512" w:rsidP="00914314">
            <w:r w:rsidRPr="00A45353">
              <w:rPr>
                <w:rFonts w:ascii="Franklin Gothic Book" w:hAnsi="Franklin Gothic Book"/>
              </w:rPr>
              <w:t>CILINDAR  BRAVE</w:t>
            </w:r>
            <w:r>
              <w:rPr>
                <w:rFonts w:ascii="Franklin Gothic Book" w:hAnsi="Franklin Gothic Book"/>
              </w:rPr>
              <w:t xml:space="preserve"> 30x30</w:t>
            </w:r>
          </w:p>
        </w:tc>
        <w:tc>
          <w:tcPr>
            <w:tcW w:w="1701" w:type="dxa"/>
          </w:tcPr>
          <w:p w:rsidR="007E7512" w:rsidRPr="00946A31" w:rsidRDefault="007E7512" w:rsidP="00914314">
            <w:pPr>
              <w:jc w:val="center"/>
              <w:rPr>
                <w:rFonts w:ascii="Franklin Gothic Book" w:hAnsi="Franklin Gothic Book"/>
                <w:noProof/>
              </w:rPr>
            </w:pPr>
            <w:r>
              <w:rPr>
                <w:rFonts w:ascii="Franklin Gothic Book" w:hAnsi="Franklin Gothic Book"/>
                <w:noProof/>
              </w:rPr>
              <w:t>2</w:t>
            </w:r>
          </w:p>
        </w:tc>
        <w:tc>
          <w:tcPr>
            <w:tcW w:w="1773" w:type="dxa"/>
            <w:vAlign w:val="bottom"/>
          </w:tcPr>
          <w:p w:rsidR="007E7512" w:rsidRPr="00B77D0A" w:rsidRDefault="007E7512" w:rsidP="00914314">
            <w:pPr>
              <w:rPr>
                <w:rFonts w:ascii="Franklin Gothic Book" w:hAnsi="Franklin Gothic Book"/>
                <w:bCs/>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914314">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10.</w:t>
            </w:r>
          </w:p>
        </w:tc>
        <w:tc>
          <w:tcPr>
            <w:tcW w:w="4110" w:type="dxa"/>
          </w:tcPr>
          <w:p w:rsidR="007E7512" w:rsidRPr="00A45353" w:rsidRDefault="007E7512" w:rsidP="00914314">
            <w:pPr>
              <w:rPr>
                <w:rFonts w:ascii="Franklin Gothic Book" w:hAnsi="Franklin Gothic Book"/>
              </w:rPr>
            </w:pPr>
            <w:r w:rsidRPr="00A45353">
              <w:rPr>
                <w:rFonts w:ascii="Franklin Gothic Book" w:hAnsi="Franklin Gothic Book"/>
              </w:rPr>
              <w:t xml:space="preserve">SAJLA   ČELIČNA   </w:t>
            </w:r>
            <w:r w:rsidRPr="00A45353">
              <w:t>F10</w:t>
            </w:r>
          </w:p>
        </w:tc>
        <w:tc>
          <w:tcPr>
            <w:tcW w:w="1701" w:type="dxa"/>
          </w:tcPr>
          <w:p w:rsidR="007E7512" w:rsidRDefault="007E7512" w:rsidP="00914314">
            <w:pPr>
              <w:jc w:val="center"/>
              <w:rPr>
                <w:rFonts w:ascii="Franklin Gothic Book" w:hAnsi="Franklin Gothic Book"/>
                <w:noProof/>
              </w:rPr>
            </w:pPr>
            <w:r>
              <w:rPr>
                <w:rFonts w:ascii="Franklin Gothic Book" w:hAnsi="Franklin Gothic Book"/>
                <w:noProof/>
              </w:rPr>
              <w:t>5</w:t>
            </w:r>
          </w:p>
        </w:tc>
        <w:tc>
          <w:tcPr>
            <w:tcW w:w="1773" w:type="dxa"/>
            <w:vAlign w:val="bottom"/>
          </w:tcPr>
          <w:p w:rsidR="007E7512" w:rsidRPr="00B77D0A" w:rsidRDefault="007E7512" w:rsidP="00914314">
            <w:pPr>
              <w:rPr>
                <w:rFonts w:ascii="Franklin Gothic Book" w:hAnsi="Franklin Gothic Book"/>
                <w:bCs/>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914314">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11.</w:t>
            </w:r>
          </w:p>
        </w:tc>
        <w:tc>
          <w:tcPr>
            <w:tcW w:w="4110" w:type="dxa"/>
          </w:tcPr>
          <w:p w:rsidR="007E7512" w:rsidRPr="00A45353" w:rsidRDefault="007E7512" w:rsidP="00914314">
            <w:pPr>
              <w:rPr>
                <w:rFonts w:ascii="Franklin Gothic Book" w:hAnsi="Franklin Gothic Book"/>
              </w:rPr>
            </w:pPr>
            <w:r w:rsidRPr="00A45353">
              <w:rPr>
                <w:rFonts w:ascii="Franklin Gothic Book" w:hAnsi="Franklin Gothic Book"/>
              </w:rPr>
              <w:t xml:space="preserve">VIJAK  </w:t>
            </w:r>
            <w:r w:rsidRPr="00A45353">
              <w:t>M10х25 5.6</w:t>
            </w:r>
          </w:p>
        </w:tc>
        <w:tc>
          <w:tcPr>
            <w:tcW w:w="1701" w:type="dxa"/>
          </w:tcPr>
          <w:p w:rsidR="007E7512" w:rsidRDefault="007E7512" w:rsidP="00914314">
            <w:pPr>
              <w:jc w:val="center"/>
              <w:rPr>
                <w:rFonts w:ascii="Franklin Gothic Book" w:hAnsi="Franklin Gothic Book"/>
                <w:noProof/>
              </w:rPr>
            </w:pPr>
            <w:r>
              <w:rPr>
                <w:rFonts w:ascii="Franklin Gothic Book" w:hAnsi="Franklin Gothic Book"/>
                <w:noProof/>
              </w:rPr>
              <w:t>50</w:t>
            </w:r>
          </w:p>
        </w:tc>
        <w:tc>
          <w:tcPr>
            <w:tcW w:w="1773" w:type="dxa"/>
            <w:vAlign w:val="bottom"/>
          </w:tcPr>
          <w:p w:rsidR="007E7512" w:rsidRPr="00B77D0A" w:rsidRDefault="007E7512" w:rsidP="00914314">
            <w:pPr>
              <w:rPr>
                <w:rFonts w:ascii="Franklin Gothic Book" w:hAnsi="Franklin Gothic Book"/>
                <w:bCs/>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914314">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12.</w:t>
            </w:r>
          </w:p>
        </w:tc>
        <w:tc>
          <w:tcPr>
            <w:tcW w:w="4110" w:type="dxa"/>
          </w:tcPr>
          <w:p w:rsidR="007E7512" w:rsidRPr="007E3B00" w:rsidRDefault="007E7512" w:rsidP="00914314">
            <w:pPr>
              <w:rPr>
                <w:rFonts w:ascii="Franklin Gothic Book" w:hAnsi="Franklin Gothic Book"/>
              </w:rPr>
            </w:pPr>
            <w:r w:rsidRPr="007E3B00">
              <w:rPr>
                <w:rFonts w:ascii="Franklin Gothic Book" w:hAnsi="Franklin Gothic Book"/>
              </w:rPr>
              <w:t xml:space="preserve"> VIJAK M6х30 8.8</w:t>
            </w:r>
          </w:p>
        </w:tc>
        <w:tc>
          <w:tcPr>
            <w:tcW w:w="1701" w:type="dxa"/>
          </w:tcPr>
          <w:p w:rsidR="007E7512" w:rsidRDefault="007E7512" w:rsidP="00914314">
            <w:pPr>
              <w:jc w:val="center"/>
              <w:rPr>
                <w:rFonts w:ascii="Franklin Gothic Book" w:hAnsi="Franklin Gothic Book"/>
                <w:noProof/>
              </w:rPr>
            </w:pPr>
            <w:r>
              <w:rPr>
                <w:rFonts w:ascii="Franklin Gothic Book" w:hAnsi="Franklin Gothic Book"/>
                <w:noProof/>
              </w:rPr>
              <w:t>50</w:t>
            </w:r>
          </w:p>
        </w:tc>
        <w:tc>
          <w:tcPr>
            <w:tcW w:w="1773" w:type="dxa"/>
            <w:vAlign w:val="bottom"/>
          </w:tcPr>
          <w:p w:rsidR="007E7512" w:rsidRPr="00B77D0A" w:rsidRDefault="007E7512" w:rsidP="00914314">
            <w:pPr>
              <w:rPr>
                <w:rFonts w:ascii="Franklin Gothic Book" w:hAnsi="Franklin Gothic Book"/>
                <w:bCs/>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914314">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13.</w:t>
            </w:r>
          </w:p>
        </w:tc>
        <w:tc>
          <w:tcPr>
            <w:tcW w:w="4110" w:type="dxa"/>
            <w:vAlign w:val="center"/>
          </w:tcPr>
          <w:p w:rsidR="007E7512" w:rsidRPr="00A45353" w:rsidRDefault="007E7512" w:rsidP="00914314">
            <w:pPr>
              <w:rPr>
                <w:rFonts w:ascii="Franklin Gothic Book" w:hAnsi="Franklin Gothic Book"/>
              </w:rPr>
            </w:pPr>
            <w:r w:rsidRPr="00A45353">
              <w:rPr>
                <w:rFonts w:ascii="Franklin Gothic Book" w:hAnsi="Franklin Gothic Book"/>
              </w:rPr>
              <w:t>PODLOŠKA  M6</w:t>
            </w:r>
          </w:p>
        </w:tc>
        <w:tc>
          <w:tcPr>
            <w:tcW w:w="1701" w:type="dxa"/>
          </w:tcPr>
          <w:p w:rsidR="007E7512" w:rsidRDefault="007E7512" w:rsidP="00914314">
            <w:pPr>
              <w:jc w:val="center"/>
              <w:rPr>
                <w:rFonts w:ascii="Franklin Gothic Book" w:hAnsi="Franklin Gothic Book"/>
                <w:noProof/>
              </w:rPr>
            </w:pPr>
            <w:r>
              <w:rPr>
                <w:rFonts w:ascii="Franklin Gothic Book" w:hAnsi="Franklin Gothic Book"/>
                <w:noProof/>
              </w:rPr>
              <w:t>50</w:t>
            </w:r>
          </w:p>
        </w:tc>
        <w:tc>
          <w:tcPr>
            <w:tcW w:w="1773" w:type="dxa"/>
            <w:vAlign w:val="bottom"/>
          </w:tcPr>
          <w:p w:rsidR="007E7512" w:rsidRPr="00B77D0A" w:rsidRDefault="007E7512" w:rsidP="00914314">
            <w:pPr>
              <w:rPr>
                <w:rFonts w:ascii="Franklin Gothic Book" w:hAnsi="Franklin Gothic Book"/>
                <w:bCs/>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914314">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14.</w:t>
            </w:r>
          </w:p>
        </w:tc>
        <w:tc>
          <w:tcPr>
            <w:tcW w:w="4110" w:type="dxa"/>
            <w:vAlign w:val="center"/>
          </w:tcPr>
          <w:p w:rsidR="007E7512" w:rsidRPr="00A45353" w:rsidRDefault="007E7512" w:rsidP="00914314">
            <w:pPr>
              <w:rPr>
                <w:rFonts w:ascii="Franklin Gothic Book" w:hAnsi="Franklin Gothic Book"/>
              </w:rPr>
            </w:pPr>
            <w:r w:rsidRPr="00A45353">
              <w:rPr>
                <w:rFonts w:ascii="Franklin Gothic Book" w:hAnsi="Franklin Gothic Book"/>
              </w:rPr>
              <w:t>PODLOŠKA  M8</w:t>
            </w:r>
          </w:p>
        </w:tc>
        <w:tc>
          <w:tcPr>
            <w:tcW w:w="1701" w:type="dxa"/>
          </w:tcPr>
          <w:p w:rsidR="007E7512" w:rsidRDefault="007E7512" w:rsidP="00914314">
            <w:pPr>
              <w:jc w:val="center"/>
              <w:rPr>
                <w:rFonts w:ascii="Franklin Gothic Book" w:hAnsi="Franklin Gothic Book"/>
                <w:noProof/>
              </w:rPr>
            </w:pPr>
            <w:r>
              <w:rPr>
                <w:rFonts w:ascii="Franklin Gothic Book" w:hAnsi="Franklin Gothic Book"/>
                <w:noProof/>
              </w:rPr>
              <w:t>50</w:t>
            </w:r>
          </w:p>
        </w:tc>
        <w:tc>
          <w:tcPr>
            <w:tcW w:w="1773" w:type="dxa"/>
            <w:vAlign w:val="bottom"/>
          </w:tcPr>
          <w:p w:rsidR="007E7512" w:rsidRPr="00B77D0A" w:rsidRDefault="007E7512" w:rsidP="00914314">
            <w:pPr>
              <w:rPr>
                <w:rFonts w:ascii="Franklin Gothic Book" w:hAnsi="Franklin Gothic Book"/>
                <w:bCs/>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914314">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15.</w:t>
            </w:r>
          </w:p>
        </w:tc>
        <w:tc>
          <w:tcPr>
            <w:tcW w:w="4110" w:type="dxa"/>
            <w:vAlign w:val="center"/>
          </w:tcPr>
          <w:p w:rsidR="007E7512" w:rsidRPr="00A45353" w:rsidRDefault="007E7512" w:rsidP="00914314">
            <w:pPr>
              <w:rPr>
                <w:rFonts w:ascii="Franklin Gothic Book" w:hAnsi="Franklin Gothic Book"/>
              </w:rPr>
            </w:pPr>
            <w:r w:rsidRPr="00A45353">
              <w:rPr>
                <w:rFonts w:ascii="Franklin Gothic Book" w:hAnsi="Franklin Gothic Book"/>
              </w:rPr>
              <w:t>PODLOŠKA  M10</w:t>
            </w:r>
          </w:p>
        </w:tc>
        <w:tc>
          <w:tcPr>
            <w:tcW w:w="1701" w:type="dxa"/>
          </w:tcPr>
          <w:p w:rsidR="007E7512" w:rsidRDefault="007E7512" w:rsidP="00914314">
            <w:pPr>
              <w:jc w:val="center"/>
              <w:rPr>
                <w:rFonts w:ascii="Franklin Gothic Book" w:hAnsi="Franklin Gothic Book"/>
                <w:noProof/>
              </w:rPr>
            </w:pPr>
            <w:r>
              <w:rPr>
                <w:rFonts w:ascii="Franklin Gothic Book" w:hAnsi="Franklin Gothic Book"/>
                <w:noProof/>
              </w:rPr>
              <w:t>50</w:t>
            </w:r>
          </w:p>
        </w:tc>
        <w:tc>
          <w:tcPr>
            <w:tcW w:w="1773" w:type="dxa"/>
            <w:vAlign w:val="bottom"/>
          </w:tcPr>
          <w:p w:rsidR="007E7512" w:rsidRPr="00B77D0A" w:rsidRDefault="007E7512" w:rsidP="00914314">
            <w:pPr>
              <w:rPr>
                <w:rFonts w:ascii="Franklin Gothic Book" w:hAnsi="Franklin Gothic Book"/>
                <w:bCs/>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914314">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16.</w:t>
            </w:r>
          </w:p>
        </w:tc>
        <w:tc>
          <w:tcPr>
            <w:tcW w:w="4110" w:type="dxa"/>
          </w:tcPr>
          <w:p w:rsidR="007E7512" w:rsidRPr="007E3B00" w:rsidRDefault="007E7512" w:rsidP="00914314">
            <w:pPr>
              <w:rPr>
                <w:rFonts w:ascii="Franklin Gothic Book" w:hAnsi="Franklin Gothic Book"/>
              </w:rPr>
            </w:pPr>
            <w:r w:rsidRPr="00A45353">
              <w:rPr>
                <w:rFonts w:ascii="Franklin Gothic Book" w:hAnsi="Franklin Gothic Book"/>
              </w:rPr>
              <w:t>VIJAK SAMOREZAC</w:t>
            </w:r>
            <w:r>
              <w:rPr>
                <w:rFonts w:ascii="Franklin Gothic Book" w:hAnsi="Franklin Gothic Book"/>
              </w:rPr>
              <w:t xml:space="preserve">  </w:t>
            </w:r>
            <w:r w:rsidRPr="00A45353">
              <w:t>3,9х16</w:t>
            </w:r>
          </w:p>
        </w:tc>
        <w:tc>
          <w:tcPr>
            <w:tcW w:w="1701" w:type="dxa"/>
          </w:tcPr>
          <w:p w:rsidR="007E7512" w:rsidRDefault="007E7512" w:rsidP="00914314">
            <w:pPr>
              <w:jc w:val="center"/>
              <w:rPr>
                <w:rFonts w:ascii="Franklin Gothic Book" w:hAnsi="Franklin Gothic Book"/>
                <w:noProof/>
              </w:rPr>
            </w:pPr>
            <w:r>
              <w:rPr>
                <w:rFonts w:ascii="Franklin Gothic Book" w:hAnsi="Franklin Gothic Book"/>
                <w:noProof/>
              </w:rPr>
              <w:t>50</w:t>
            </w:r>
          </w:p>
        </w:tc>
        <w:tc>
          <w:tcPr>
            <w:tcW w:w="1773" w:type="dxa"/>
            <w:vAlign w:val="bottom"/>
          </w:tcPr>
          <w:p w:rsidR="007E7512" w:rsidRPr="00B77D0A" w:rsidRDefault="007E7512" w:rsidP="00914314">
            <w:pPr>
              <w:rPr>
                <w:rFonts w:ascii="Franklin Gothic Book" w:hAnsi="Franklin Gothic Book"/>
                <w:bCs/>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914314">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17.</w:t>
            </w:r>
          </w:p>
        </w:tc>
        <w:tc>
          <w:tcPr>
            <w:tcW w:w="4110" w:type="dxa"/>
          </w:tcPr>
          <w:p w:rsidR="007E7512" w:rsidRDefault="007E7512" w:rsidP="00914314">
            <w:r w:rsidRPr="002F2707">
              <w:rPr>
                <w:rFonts w:ascii="Franklin Gothic Book" w:hAnsi="Franklin Gothic Book"/>
              </w:rPr>
              <w:t>MERNA TRAKA</w:t>
            </w:r>
            <w:r>
              <w:rPr>
                <w:rFonts w:ascii="Franklin Gothic Book" w:hAnsi="Franklin Gothic Book"/>
              </w:rPr>
              <w:t xml:space="preserve">  3m</w:t>
            </w:r>
          </w:p>
        </w:tc>
        <w:tc>
          <w:tcPr>
            <w:tcW w:w="1701" w:type="dxa"/>
          </w:tcPr>
          <w:p w:rsidR="007E7512" w:rsidRDefault="007E7512" w:rsidP="00914314">
            <w:pPr>
              <w:jc w:val="center"/>
              <w:rPr>
                <w:rFonts w:ascii="Franklin Gothic Book" w:hAnsi="Franklin Gothic Book"/>
                <w:noProof/>
              </w:rPr>
            </w:pPr>
            <w:r>
              <w:rPr>
                <w:rFonts w:ascii="Franklin Gothic Book" w:hAnsi="Franklin Gothic Book"/>
                <w:noProof/>
              </w:rPr>
              <w:t>2</w:t>
            </w:r>
          </w:p>
        </w:tc>
        <w:tc>
          <w:tcPr>
            <w:tcW w:w="1773" w:type="dxa"/>
            <w:vAlign w:val="bottom"/>
          </w:tcPr>
          <w:p w:rsidR="007E7512" w:rsidRPr="00B77D0A" w:rsidRDefault="007E7512" w:rsidP="00914314">
            <w:pPr>
              <w:rPr>
                <w:rFonts w:ascii="Franklin Gothic Book" w:hAnsi="Franklin Gothic Book"/>
                <w:bCs/>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914314">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18.</w:t>
            </w:r>
          </w:p>
        </w:tc>
        <w:tc>
          <w:tcPr>
            <w:tcW w:w="4110" w:type="dxa"/>
          </w:tcPr>
          <w:p w:rsidR="007E7512" w:rsidRDefault="007E7512" w:rsidP="00914314">
            <w:r w:rsidRPr="002F2707">
              <w:rPr>
                <w:rFonts w:ascii="Franklin Gothic Book" w:hAnsi="Franklin Gothic Book"/>
              </w:rPr>
              <w:t>MERNA TRAKA</w:t>
            </w:r>
            <w:r>
              <w:rPr>
                <w:rFonts w:ascii="Franklin Gothic Book" w:hAnsi="Franklin Gothic Book"/>
              </w:rPr>
              <w:t xml:space="preserve">  5m</w:t>
            </w:r>
          </w:p>
        </w:tc>
        <w:tc>
          <w:tcPr>
            <w:tcW w:w="1701" w:type="dxa"/>
          </w:tcPr>
          <w:p w:rsidR="007E7512" w:rsidRDefault="007E7512" w:rsidP="00914314">
            <w:pPr>
              <w:jc w:val="center"/>
              <w:rPr>
                <w:rFonts w:ascii="Franklin Gothic Book" w:hAnsi="Franklin Gothic Book"/>
                <w:noProof/>
              </w:rPr>
            </w:pPr>
            <w:r>
              <w:rPr>
                <w:rFonts w:ascii="Franklin Gothic Book" w:hAnsi="Franklin Gothic Book"/>
                <w:noProof/>
              </w:rPr>
              <w:t>2</w:t>
            </w:r>
          </w:p>
        </w:tc>
        <w:tc>
          <w:tcPr>
            <w:tcW w:w="1773" w:type="dxa"/>
            <w:vAlign w:val="bottom"/>
          </w:tcPr>
          <w:p w:rsidR="007E7512" w:rsidRPr="00B77D0A" w:rsidRDefault="007E7512" w:rsidP="00914314">
            <w:pPr>
              <w:rPr>
                <w:rFonts w:ascii="Franklin Gothic Book" w:hAnsi="Franklin Gothic Book"/>
                <w:bCs/>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914314">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19.</w:t>
            </w:r>
          </w:p>
        </w:tc>
        <w:tc>
          <w:tcPr>
            <w:tcW w:w="4110" w:type="dxa"/>
          </w:tcPr>
          <w:p w:rsidR="007E7512" w:rsidRPr="002F2707" w:rsidRDefault="007E7512" w:rsidP="00914314">
            <w:pPr>
              <w:rPr>
                <w:rFonts w:ascii="Franklin Gothic Book" w:hAnsi="Franklin Gothic Book"/>
              </w:rPr>
            </w:pPr>
            <w:r w:rsidRPr="00A45353">
              <w:rPr>
                <w:rFonts w:ascii="Franklin Gothic Book" w:hAnsi="Franklin Gothic Book"/>
              </w:rPr>
              <w:t>PREDGRUPA ZA KOMPRESOR</w:t>
            </w:r>
            <w:r>
              <w:rPr>
                <w:rFonts w:ascii="Franklin Gothic Book" w:hAnsi="Franklin Gothic Book"/>
              </w:rPr>
              <w:t xml:space="preserve">  1/2</w:t>
            </w:r>
          </w:p>
        </w:tc>
        <w:tc>
          <w:tcPr>
            <w:tcW w:w="1701" w:type="dxa"/>
          </w:tcPr>
          <w:p w:rsidR="007E7512" w:rsidRDefault="007E7512" w:rsidP="00914314">
            <w:pPr>
              <w:jc w:val="center"/>
              <w:rPr>
                <w:rFonts w:ascii="Franklin Gothic Book" w:hAnsi="Franklin Gothic Book"/>
                <w:noProof/>
              </w:rPr>
            </w:pPr>
            <w:r>
              <w:rPr>
                <w:rFonts w:ascii="Franklin Gothic Book" w:hAnsi="Franklin Gothic Book"/>
                <w:noProof/>
              </w:rPr>
              <w:t>1</w:t>
            </w:r>
          </w:p>
        </w:tc>
        <w:tc>
          <w:tcPr>
            <w:tcW w:w="1773" w:type="dxa"/>
            <w:vAlign w:val="bottom"/>
          </w:tcPr>
          <w:p w:rsidR="007E7512" w:rsidRPr="00B77D0A" w:rsidRDefault="007E7512" w:rsidP="00914314">
            <w:pPr>
              <w:rPr>
                <w:rFonts w:ascii="Franklin Gothic Book" w:hAnsi="Franklin Gothic Book"/>
                <w:bCs/>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914314">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20.</w:t>
            </w:r>
          </w:p>
        </w:tc>
        <w:tc>
          <w:tcPr>
            <w:tcW w:w="4110" w:type="dxa"/>
          </w:tcPr>
          <w:p w:rsidR="007E7512" w:rsidRPr="00A45353" w:rsidRDefault="007E7512" w:rsidP="00914314">
            <w:pPr>
              <w:rPr>
                <w:rFonts w:ascii="Franklin Gothic Book" w:hAnsi="Franklin Gothic Book"/>
              </w:rPr>
            </w:pPr>
            <w:r w:rsidRPr="00A45353">
              <w:rPr>
                <w:rFonts w:ascii="Franklin Gothic Book" w:hAnsi="Franklin Gothic Book"/>
              </w:rPr>
              <w:t>RASCEPKA</w:t>
            </w:r>
            <w:r>
              <w:rPr>
                <w:rFonts w:ascii="Franklin Gothic Book" w:hAnsi="Franklin Gothic Book"/>
              </w:rPr>
              <w:t xml:space="preserve">  </w:t>
            </w:r>
            <w:r w:rsidRPr="00A45353">
              <w:t>4x36</w:t>
            </w:r>
          </w:p>
        </w:tc>
        <w:tc>
          <w:tcPr>
            <w:tcW w:w="1701" w:type="dxa"/>
          </w:tcPr>
          <w:p w:rsidR="007E7512" w:rsidRDefault="007E7512" w:rsidP="00914314">
            <w:pPr>
              <w:jc w:val="center"/>
              <w:rPr>
                <w:rFonts w:ascii="Franklin Gothic Book" w:hAnsi="Franklin Gothic Book"/>
                <w:noProof/>
              </w:rPr>
            </w:pPr>
            <w:r>
              <w:rPr>
                <w:rFonts w:ascii="Franklin Gothic Book" w:hAnsi="Franklin Gothic Book"/>
                <w:noProof/>
              </w:rPr>
              <w:t>10</w:t>
            </w:r>
          </w:p>
        </w:tc>
        <w:tc>
          <w:tcPr>
            <w:tcW w:w="1773" w:type="dxa"/>
            <w:vAlign w:val="bottom"/>
          </w:tcPr>
          <w:p w:rsidR="007E7512" w:rsidRPr="00B77D0A" w:rsidRDefault="007E7512" w:rsidP="00914314">
            <w:pPr>
              <w:rPr>
                <w:rFonts w:ascii="Franklin Gothic Book" w:hAnsi="Franklin Gothic Book" w:cs="Calibri"/>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914314">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21.</w:t>
            </w:r>
          </w:p>
        </w:tc>
        <w:tc>
          <w:tcPr>
            <w:tcW w:w="4110" w:type="dxa"/>
          </w:tcPr>
          <w:p w:rsidR="007E7512" w:rsidRDefault="007E7512" w:rsidP="00914314">
            <w:r w:rsidRPr="00C949F5">
              <w:rPr>
                <w:rFonts w:ascii="Franklin Gothic Book" w:hAnsi="Franklin Gothic Book"/>
              </w:rPr>
              <w:t>KLIN</w:t>
            </w:r>
            <w:r>
              <w:rPr>
                <w:rFonts w:ascii="Franklin Gothic Book" w:hAnsi="Franklin Gothic Book"/>
              </w:rPr>
              <w:t xml:space="preserve">  </w:t>
            </w:r>
            <w:r w:rsidRPr="00A45353">
              <w:rPr>
                <w:rFonts w:ascii="Franklin Gothic Book" w:hAnsi="Franklin Gothic Book"/>
              </w:rPr>
              <w:t>8x7x10</w:t>
            </w:r>
          </w:p>
        </w:tc>
        <w:tc>
          <w:tcPr>
            <w:tcW w:w="1701" w:type="dxa"/>
          </w:tcPr>
          <w:p w:rsidR="007E7512" w:rsidRDefault="007E7512" w:rsidP="00914314">
            <w:pPr>
              <w:jc w:val="center"/>
              <w:rPr>
                <w:rFonts w:ascii="Franklin Gothic Book" w:hAnsi="Franklin Gothic Book"/>
                <w:noProof/>
              </w:rPr>
            </w:pPr>
            <w:r>
              <w:rPr>
                <w:rFonts w:ascii="Franklin Gothic Book" w:hAnsi="Franklin Gothic Book"/>
                <w:noProof/>
              </w:rPr>
              <w:t>5</w:t>
            </w:r>
          </w:p>
        </w:tc>
        <w:tc>
          <w:tcPr>
            <w:tcW w:w="1773" w:type="dxa"/>
            <w:vAlign w:val="bottom"/>
          </w:tcPr>
          <w:p w:rsidR="007E7512" w:rsidRPr="00B77D0A" w:rsidRDefault="007E7512" w:rsidP="00914314">
            <w:pPr>
              <w:rPr>
                <w:rFonts w:ascii="Franklin Gothic Book" w:hAnsi="Franklin Gothic Book" w:cs="Calibri"/>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914314">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22.</w:t>
            </w:r>
          </w:p>
        </w:tc>
        <w:tc>
          <w:tcPr>
            <w:tcW w:w="4110" w:type="dxa"/>
          </w:tcPr>
          <w:p w:rsidR="007E7512" w:rsidRDefault="007E7512" w:rsidP="00914314">
            <w:r w:rsidRPr="00C949F5">
              <w:rPr>
                <w:rFonts w:ascii="Franklin Gothic Book" w:hAnsi="Franklin Gothic Book"/>
              </w:rPr>
              <w:t>KLIN</w:t>
            </w:r>
            <w:r>
              <w:rPr>
                <w:rFonts w:ascii="Franklin Gothic Book" w:hAnsi="Franklin Gothic Book"/>
              </w:rPr>
              <w:t xml:space="preserve">  </w:t>
            </w:r>
            <w:r w:rsidRPr="00A45353">
              <w:rPr>
                <w:rFonts w:ascii="Franklin Gothic Book" w:hAnsi="Franklin Gothic Book"/>
              </w:rPr>
              <w:t>10x8x10</w:t>
            </w:r>
          </w:p>
        </w:tc>
        <w:tc>
          <w:tcPr>
            <w:tcW w:w="1701" w:type="dxa"/>
          </w:tcPr>
          <w:p w:rsidR="007E7512" w:rsidRDefault="007E7512" w:rsidP="00914314">
            <w:pPr>
              <w:jc w:val="center"/>
              <w:rPr>
                <w:rFonts w:ascii="Franklin Gothic Book" w:hAnsi="Franklin Gothic Book"/>
                <w:noProof/>
              </w:rPr>
            </w:pPr>
            <w:r>
              <w:rPr>
                <w:rFonts w:ascii="Franklin Gothic Book" w:hAnsi="Franklin Gothic Book"/>
                <w:noProof/>
              </w:rPr>
              <w:t>5</w:t>
            </w:r>
          </w:p>
        </w:tc>
        <w:tc>
          <w:tcPr>
            <w:tcW w:w="1773" w:type="dxa"/>
            <w:vAlign w:val="bottom"/>
          </w:tcPr>
          <w:p w:rsidR="007E7512" w:rsidRPr="00B77D0A" w:rsidRDefault="007E7512" w:rsidP="00914314">
            <w:pPr>
              <w:rPr>
                <w:rFonts w:ascii="Franklin Gothic Book" w:hAnsi="Franklin Gothic Book" w:cs="Calibri"/>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914314">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23.</w:t>
            </w:r>
          </w:p>
        </w:tc>
        <w:tc>
          <w:tcPr>
            <w:tcW w:w="4110" w:type="dxa"/>
          </w:tcPr>
          <w:p w:rsidR="007E7512" w:rsidRDefault="007E7512" w:rsidP="00914314">
            <w:r w:rsidRPr="001E784B">
              <w:rPr>
                <w:rFonts w:ascii="Franklin Gothic Book" w:hAnsi="Franklin Gothic Book"/>
              </w:rPr>
              <w:t>ŠELNA PUŽNA</w:t>
            </w:r>
            <w:r>
              <w:rPr>
                <w:rFonts w:ascii="Franklin Gothic Book" w:hAnsi="Franklin Gothic Book"/>
              </w:rPr>
              <w:t xml:space="preserve">  </w:t>
            </w:r>
            <w:r w:rsidRPr="00A45353">
              <w:rPr>
                <w:rFonts w:ascii="Franklin Gothic Book" w:hAnsi="Franklin Gothic Book"/>
              </w:rPr>
              <w:t>8-12</w:t>
            </w:r>
          </w:p>
        </w:tc>
        <w:tc>
          <w:tcPr>
            <w:tcW w:w="1701" w:type="dxa"/>
          </w:tcPr>
          <w:p w:rsidR="007E7512" w:rsidRDefault="007E7512" w:rsidP="00914314">
            <w:pPr>
              <w:jc w:val="center"/>
            </w:pPr>
            <w:r w:rsidRPr="0077531B">
              <w:rPr>
                <w:rFonts w:ascii="Franklin Gothic Book" w:hAnsi="Franklin Gothic Book"/>
                <w:noProof/>
              </w:rPr>
              <w:t>5</w:t>
            </w:r>
          </w:p>
        </w:tc>
        <w:tc>
          <w:tcPr>
            <w:tcW w:w="1773" w:type="dxa"/>
            <w:vAlign w:val="bottom"/>
          </w:tcPr>
          <w:p w:rsidR="007E7512" w:rsidRPr="00B77D0A" w:rsidRDefault="007E7512" w:rsidP="00914314">
            <w:pPr>
              <w:rPr>
                <w:rFonts w:ascii="Franklin Gothic Book" w:hAnsi="Franklin Gothic Book" w:cs="Calibri"/>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914314">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24.</w:t>
            </w:r>
          </w:p>
        </w:tc>
        <w:tc>
          <w:tcPr>
            <w:tcW w:w="4110" w:type="dxa"/>
          </w:tcPr>
          <w:p w:rsidR="007E7512" w:rsidRDefault="007E7512" w:rsidP="00914314">
            <w:r w:rsidRPr="001E784B">
              <w:rPr>
                <w:rFonts w:ascii="Franklin Gothic Book" w:hAnsi="Franklin Gothic Book"/>
              </w:rPr>
              <w:t>ŠELNA PUŽNA</w:t>
            </w:r>
            <w:r>
              <w:rPr>
                <w:rFonts w:ascii="Franklin Gothic Book" w:hAnsi="Franklin Gothic Book"/>
              </w:rPr>
              <w:t xml:space="preserve">   12-22</w:t>
            </w:r>
          </w:p>
        </w:tc>
        <w:tc>
          <w:tcPr>
            <w:tcW w:w="1701" w:type="dxa"/>
          </w:tcPr>
          <w:p w:rsidR="007E7512" w:rsidRDefault="007E7512" w:rsidP="00914314">
            <w:pPr>
              <w:jc w:val="center"/>
            </w:pPr>
            <w:r w:rsidRPr="0077531B">
              <w:rPr>
                <w:rFonts w:ascii="Franklin Gothic Book" w:hAnsi="Franklin Gothic Book"/>
                <w:noProof/>
              </w:rPr>
              <w:t>5</w:t>
            </w:r>
          </w:p>
        </w:tc>
        <w:tc>
          <w:tcPr>
            <w:tcW w:w="1773" w:type="dxa"/>
            <w:vAlign w:val="bottom"/>
          </w:tcPr>
          <w:p w:rsidR="007E7512" w:rsidRPr="00B77D0A" w:rsidRDefault="007E7512" w:rsidP="00914314">
            <w:pPr>
              <w:rPr>
                <w:rFonts w:ascii="Franklin Gothic Book" w:hAnsi="Franklin Gothic Book" w:cs="Calibri"/>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914314">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25.</w:t>
            </w:r>
          </w:p>
        </w:tc>
        <w:tc>
          <w:tcPr>
            <w:tcW w:w="4110" w:type="dxa"/>
          </w:tcPr>
          <w:p w:rsidR="007E7512" w:rsidRDefault="007E7512" w:rsidP="00914314">
            <w:r w:rsidRPr="001E784B">
              <w:rPr>
                <w:rFonts w:ascii="Franklin Gothic Book" w:hAnsi="Franklin Gothic Book"/>
              </w:rPr>
              <w:t>ŠELNA PUŽNA</w:t>
            </w:r>
            <w:r>
              <w:rPr>
                <w:rFonts w:ascii="Franklin Gothic Book" w:hAnsi="Franklin Gothic Book"/>
              </w:rPr>
              <w:t xml:space="preserve">   16-27</w:t>
            </w:r>
          </w:p>
        </w:tc>
        <w:tc>
          <w:tcPr>
            <w:tcW w:w="1701" w:type="dxa"/>
          </w:tcPr>
          <w:p w:rsidR="007E7512" w:rsidRDefault="007E7512" w:rsidP="00914314">
            <w:pPr>
              <w:jc w:val="center"/>
            </w:pPr>
            <w:r w:rsidRPr="0077531B">
              <w:rPr>
                <w:rFonts w:ascii="Franklin Gothic Book" w:hAnsi="Franklin Gothic Book"/>
                <w:noProof/>
              </w:rPr>
              <w:t>5</w:t>
            </w:r>
          </w:p>
        </w:tc>
        <w:tc>
          <w:tcPr>
            <w:tcW w:w="1773" w:type="dxa"/>
            <w:vAlign w:val="bottom"/>
          </w:tcPr>
          <w:p w:rsidR="007E7512" w:rsidRPr="00B77D0A" w:rsidRDefault="007E7512" w:rsidP="00914314">
            <w:pPr>
              <w:rPr>
                <w:rFonts w:ascii="Franklin Gothic Book" w:hAnsi="Franklin Gothic Book" w:cs="Calibri"/>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914314">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26.</w:t>
            </w:r>
          </w:p>
        </w:tc>
        <w:tc>
          <w:tcPr>
            <w:tcW w:w="4110" w:type="dxa"/>
          </w:tcPr>
          <w:p w:rsidR="007E7512" w:rsidRDefault="007E7512" w:rsidP="00914314">
            <w:r w:rsidRPr="001E784B">
              <w:rPr>
                <w:rFonts w:ascii="Franklin Gothic Book" w:hAnsi="Franklin Gothic Book"/>
              </w:rPr>
              <w:t>ŠELNA PUŽNA</w:t>
            </w:r>
            <w:r>
              <w:rPr>
                <w:rFonts w:ascii="Franklin Gothic Book" w:hAnsi="Franklin Gothic Book"/>
              </w:rPr>
              <w:t xml:space="preserve">   20-32</w:t>
            </w:r>
          </w:p>
        </w:tc>
        <w:tc>
          <w:tcPr>
            <w:tcW w:w="1701" w:type="dxa"/>
          </w:tcPr>
          <w:p w:rsidR="007E7512" w:rsidRDefault="007E7512" w:rsidP="00914314">
            <w:pPr>
              <w:jc w:val="center"/>
            </w:pPr>
            <w:r w:rsidRPr="0077531B">
              <w:rPr>
                <w:rFonts w:ascii="Franklin Gothic Book" w:hAnsi="Franklin Gothic Book"/>
                <w:noProof/>
              </w:rPr>
              <w:t>5</w:t>
            </w:r>
          </w:p>
        </w:tc>
        <w:tc>
          <w:tcPr>
            <w:tcW w:w="1773" w:type="dxa"/>
            <w:vAlign w:val="bottom"/>
          </w:tcPr>
          <w:p w:rsidR="007E7512" w:rsidRPr="00B77D0A" w:rsidRDefault="007E7512" w:rsidP="00914314">
            <w:pPr>
              <w:rPr>
                <w:rFonts w:ascii="Franklin Gothic Book" w:hAnsi="Franklin Gothic Book" w:cs="Calibri"/>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914314">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27.</w:t>
            </w:r>
          </w:p>
        </w:tc>
        <w:tc>
          <w:tcPr>
            <w:tcW w:w="4110" w:type="dxa"/>
          </w:tcPr>
          <w:p w:rsidR="007E7512" w:rsidRDefault="007E7512" w:rsidP="00914314">
            <w:r w:rsidRPr="001E784B">
              <w:rPr>
                <w:rFonts w:ascii="Franklin Gothic Book" w:hAnsi="Franklin Gothic Book"/>
              </w:rPr>
              <w:t>ŠELNA PUŽNA</w:t>
            </w:r>
            <w:r>
              <w:rPr>
                <w:rFonts w:ascii="Franklin Gothic Book" w:hAnsi="Franklin Gothic Book"/>
              </w:rPr>
              <w:t xml:space="preserve">   25-40</w:t>
            </w:r>
          </w:p>
        </w:tc>
        <w:tc>
          <w:tcPr>
            <w:tcW w:w="1701" w:type="dxa"/>
          </w:tcPr>
          <w:p w:rsidR="007E7512" w:rsidRDefault="007E7512" w:rsidP="00914314">
            <w:pPr>
              <w:jc w:val="center"/>
            </w:pPr>
            <w:r w:rsidRPr="0077531B">
              <w:rPr>
                <w:rFonts w:ascii="Franklin Gothic Book" w:hAnsi="Franklin Gothic Book"/>
                <w:noProof/>
              </w:rPr>
              <w:t>5</w:t>
            </w:r>
          </w:p>
        </w:tc>
        <w:tc>
          <w:tcPr>
            <w:tcW w:w="1773" w:type="dxa"/>
            <w:vAlign w:val="bottom"/>
          </w:tcPr>
          <w:p w:rsidR="007E7512" w:rsidRPr="00B77D0A" w:rsidRDefault="007E7512" w:rsidP="00914314">
            <w:pPr>
              <w:rPr>
                <w:rFonts w:ascii="Franklin Gothic Book" w:hAnsi="Franklin Gothic Book" w:cs="Calibri"/>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914314">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28.</w:t>
            </w:r>
          </w:p>
        </w:tc>
        <w:tc>
          <w:tcPr>
            <w:tcW w:w="4110" w:type="dxa"/>
          </w:tcPr>
          <w:p w:rsidR="007E7512" w:rsidRDefault="007E7512" w:rsidP="00914314">
            <w:r w:rsidRPr="001E784B">
              <w:rPr>
                <w:rFonts w:ascii="Franklin Gothic Book" w:hAnsi="Franklin Gothic Book"/>
              </w:rPr>
              <w:t>ŠELNA PUŽNA</w:t>
            </w:r>
            <w:r>
              <w:rPr>
                <w:rFonts w:ascii="Franklin Gothic Book" w:hAnsi="Franklin Gothic Book"/>
              </w:rPr>
              <w:t xml:space="preserve">   32-50</w:t>
            </w:r>
          </w:p>
        </w:tc>
        <w:tc>
          <w:tcPr>
            <w:tcW w:w="1701" w:type="dxa"/>
          </w:tcPr>
          <w:p w:rsidR="007E7512" w:rsidRDefault="007E7512" w:rsidP="00914314">
            <w:pPr>
              <w:jc w:val="center"/>
            </w:pPr>
            <w:r w:rsidRPr="0077531B">
              <w:rPr>
                <w:rFonts w:ascii="Franklin Gothic Book" w:hAnsi="Franklin Gothic Book"/>
                <w:noProof/>
              </w:rPr>
              <w:t>5</w:t>
            </w:r>
          </w:p>
        </w:tc>
        <w:tc>
          <w:tcPr>
            <w:tcW w:w="1773" w:type="dxa"/>
            <w:vAlign w:val="bottom"/>
          </w:tcPr>
          <w:p w:rsidR="007E7512" w:rsidRPr="00B77D0A" w:rsidRDefault="007E7512" w:rsidP="00914314">
            <w:pPr>
              <w:rPr>
                <w:rFonts w:ascii="Franklin Gothic Book" w:hAnsi="Franklin Gothic Book" w:cs="Calibri"/>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914314">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29.</w:t>
            </w:r>
          </w:p>
        </w:tc>
        <w:tc>
          <w:tcPr>
            <w:tcW w:w="4110" w:type="dxa"/>
          </w:tcPr>
          <w:p w:rsidR="007E7512" w:rsidRDefault="007E7512" w:rsidP="00914314">
            <w:r w:rsidRPr="001E784B">
              <w:rPr>
                <w:rFonts w:ascii="Franklin Gothic Book" w:hAnsi="Franklin Gothic Book"/>
              </w:rPr>
              <w:t>ŠELNA PUŽNA</w:t>
            </w:r>
            <w:r>
              <w:rPr>
                <w:rFonts w:ascii="Franklin Gothic Book" w:hAnsi="Franklin Gothic Book"/>
              </w:rPr>
              <w:t xml:space="preserve">  40-60</w:t>
            </w:r>
          </w:p>
        </w:tc>
        <w:tc>
          <w:tcPr>
            <w:tcW w:w="1701" w:type="dxa"/>
          </w:tcPr>
          <w:p w:rsidR="007E7512" w:rsidRDefault="007E7512" w:rsidP="00914314">
            <w:pPr>
              <w:jc w:val="center"/>
            </w:pPr>
            <w:r w:rsidRPr="0077531B">
              <w:rPr>
                <w:rFonts w:ascii="Franklin Gothic Book" w:hAnsi="Franklin Gothic Book"/>
                <w:noProof/>
              </w:rPr>
              <w:t>5</w:t>
            </w:r>
          </w:p>
        </w:tc>
        <w:tc>
          <w:tcPr>
            <w:tcW w:w="1773" w:type="dxa"/>
            <w:vAlign w:val="bottom"/>
          </w:tcPr>
          <w:p w:rsidR="007E7512" w:rsidRPr="00B77D0A" w:rsidRDefault="007E7512" w:rsidP="00914314">
            <w:pPr>
              <w:rPr>
                <w:rFonts w:ascii="Franklin Gothic Book" w:hAnsi="Franklin Gothic Book" w:cs="Calibri"/>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914314">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30.</w:t>
            </w:r>
          </w:p>
        </w:tc>
        <w:tc>
          <w:tcPr>
            <w:tcW w:w="4110" w:type="dxa"/>
          </w:tcPr>
          <w:p w:rsidR="007E7512" w:rsidRDefault="007E7512" w:rsidP="00914314">
            <w:r w:rsidRPr="001E784B">
              <w:rPr>
                <w:rFonts w:ascii="Franklin Gothic Book" w:hAnsi="Franklin Gothic Book"/>
              </w:rPr>
              <w:t>ŠELNA PUŽNA</w:t>
            </w:r>
            <w:r>
              <w:rPr>
                <w:rFonts w:ascii="Franklin Gothic Book" w:hAnsi="Franklin Gothic Book"/>
              </w:rPr>
              <w:t xml:space="preserve">    80-100</w:t>
            </w:r>
          </w:p>
        </w:tc>
        <w:tc>
          <w:tcPr>
            <w:tcW w:w="1701" w:type="dxa"/>
          </w:tcPr>
          <w:p w:rsidR="007E7512" w:rsidRDefault="007E7512" w:rsidP="00914314">
            <w:pPr>
              <w:jc w:val="center"/>
            </w:pPr>
            <w:r w:rsidRPr="0077531B">
              <w:rPr>
                <w:rFonts w:ascii="Franklin Gothic Book" w:hAnsi="Franklin Gothic Book"/>
                <w:noProof/>
              </w:rPr>
              <w:t>5</w:t>
            </w:r>
          </w:p>
        </w:tc>
        <w:tc>
          <w:tcPr>
            <w:tcW w:w="1773" w:type="dxa"/>
            <w:vAlign w:val="bottom"/>
          </w:tcPr>
          <w:p w:rsidR="007E7512" w:rsidRPr="00B77D0A" w:rsidRDefault="007E7512" w:rsidP="00914314">
            <w:pPr>
              <w:rPr>
                <w:rFonts w:ascii="Franklin Gothic Book" w:hAnsi="Franklin Gothic Book" w:cs="Calibri"/>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914314">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31.</w:t>
            </w:r>
          </w:p>
        </w:tc>
        <w:tc>
          <w:tcPr>
            <w:tcW w:w="4110" w:type="dxa"/>
          </w:tcPr>
          <w:p w:rsidR="007E7512" w:rsidRPr="001E784B" w:rsidRDefault="007E7512" w:rsidP="00914314">
            <w:pPr>
              <w:rPr>
                <w:rFonts w:ascii="Franklin Gothic Book" w:hAnsi="Franklin Gothic Book"/>
              </w:rPr>
            </w:pPr>
            <w:r>
              <w:rPr>
                <w:rFonts w:ascii="Franklin Gothic Book" w:hAnsi="Franklin Gothic Book"/>
              </w:rPr>
              <w:t>NAVOJNA ŠIPKA   M6</w:t>
            </w:r>
          </w:p>
        </w:tc>
        <w:tc>
          <w:tcPr>
            <w:tcW w:w="1701" w:type="dxa"/>
          </w:tcPr>
          <w:p w:rsidR="007E7512" w:rsidRPr="0077531B" w:rsidRDefault="007E7512" w:rsidP="00914314">
            <w:pPr>
              <w:jc w:val="center"/>
              <w:rPr>
                <w:rFonts w:ascii="Franklin Gothic Book" w:hAnsi="Franklin Gothic Book"/>
                <w:noProof/>
              </w:rPr>
            </w:pPr>
            <w:r>
              <w:rPr>
                <w:rFonts w:ascii="Franklin Gothic Book" w:hAnsi="Franklin Gothic Book"/>
                <w:noProof/>
              </w:rPr>
              <w:t>2</w:t>
            </w:r>
          </w:p>
        </w:tc>
        <w:tc>
          <w:tcPr>
            <w:tcW w:w="1773" w:type="dxa"/>
            <w:vAlign w:val="bottom"/>
          </w:tcPr>
          <w:p w:rsidR="007E7512" w:rsidRPr="00B77D0A" w:rsidRDefault="007E7512" w:rsidP="00914314">
            <w:pPr>
              <w:rPr>
                <w:rFonts w:ascii="Franklin Gothic Book" w:hAnsi="Franklin Gothic Book" w:cs="Calibri"/>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914314">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32.</w:t>
            </w:r>
          </w:p>
        </w:tc>
        <w:tc>
          <w:tcPr>
            <w:tcW w:w="4110" w:type="dxa"/>
          </w:tcPr>
          <w:p w:rsidR="007E7512" w:rsidRDefault="007E7512" w:rsidP="00914314">
            <w:r w:rsidRPr="006A7374">
              <w:rPr>
                <w:rFonts w:ascii="Franklin Gothic Book" w:hAnsi="Franklin Gothic Book"/>
              </w:rPr>
              <w:t>NAVOJNA ŠIPKA   M</w:t>
            </w:r>
            <w:r>
              <w:rPr>
                <w:rFonts w:ascii="Franklin Gothic Book" w:hAnsi="Franklin Gothic Book"/>
              </w:rPr>
              <w:t>8</w:t>
            </w:r>
          </w:p>
        </w:tc>
        <w:tc>
          <w:tcPr>
            <w:tcW w:w="1701" w:type="dxa"/>
          </w:tcPr>
          <w:p w:rsidR="007E7512" w:rsidRDefault="007E7512" w:rsidP="00914314">
            <w:pPr>
              <w:jc w:val="center"/>
              <w:rPr>
                <w:rFonts w:ascii="Franklin Gothic Book" w:hAnsi="Franklin Gothic Book"/>
                <w:noProof/>
              </w:rPr>
            </w:pPr>
            <w:r>
              <w:rPr>
                <w:rFonts w:ascii="Franklin Gothic Book" w:hAnsi="Franklin Gothic Book"/>
                <w:noProof/>
              </w:rPr>
              <w:t>2</w:t>
            </w:r>
          </w:p>
        </w:tc>
        <w:tc>
          <w:tcPr>
            <w:tcW w:w="1773" w:type="dxa"/>
            <w:vAlign w:val="bottom"/>
          </w:tcPr>
          <w:p w:rsidR="007E7512" w:rsidRPr="00B77D0A" w:rsidRDefault="007E7512" w:rsidP="00914314">
            <w:pPr>
              <w:rPr>
                <w:rFonts w:ascii="Franklin Gothic Book" w:hAnsi="Franklin Gothic Book" w:cs="Calibri"/>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914314">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33.</w:t>
            </w:r>
          </w:p>
        </w:tc>
        <w:tc>
          <w:tcPr>
            <w:tcW w:w="4110" w:type="dxa"/>
          </w:tcPr>
          <w:p w:rsidR="007E7512" w:rsidRDefault="007E7512" w:rsidP="00914314">
            <w:r w:rsidRPr="006A7374">
              <w:rPr>
                <w:rFonts w:ascii="Franklin Gothic Book" w:hAnsi="Franklin Gothic Book"/>
              </w:rPr>
              <w:t>NAVOJNA ŠIPKA   M</w:t>
            </w:r>
            <w:r>
              <w:rPr>
                <w:rFonts w:ascii="Franklin Gothic Book" w:hAnsi="Franklin Gothic Book"/>
              </w:rPr>
              <w:t>10</w:t>
            </w:r>
          </w:p>
        </w:tc>
        <w:tc>
          <w:tcPr>
            <w:tcW w:w="1701" w:type="dxa"/>
          </w:tcPr>
          <w:p w:rsidR="007E7512" w:rsidRDefault="007E7512" w:rsidP="00914314">
            <w:pPr>
              <w:jc w:val="center"/>
              <w:rPr>
                <w:rFonts w:ascii="Franklin Gothic Book" w:hAnsi="Franklin Gothic Book"/>
                <w:noProof/>
              </w:rPr>
            </w:pPr>
            <w:r>
              <w:rPr>
                <w:rFonts w:ascii="Franklin Gothic Book" w:hAnsi="Franklin Gothic Book"/>
                <w:noProof/>
              </w:rPr>
              <w:t>2</w:t>
            </w:r>
          </w:p>
        </w:tc>
        <w:tc>
          <w:tcPr>
            <w:tcW w:w="1773" w:type="dxa"/>
          </w:tcPr>
          <w:p w:rsidR="007E7512" w:rsidRPr="00B77D0A" w:rsidRDefault="007E7512" w:rsidP="00914314">
            <w:pPr>
              <w:rPr>
                <w:rFonts w:ascii="Franklin Gothic Book" w:hAnsi="Franklin Gothic Book"/>
                <w:b/>
                <w:noProof/>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914314">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34.</w:t>
            </w:r>
          </w:p>
        </w:tc>
        <w:tc>
          <w:tcPr>
            <w:tcW w:w="4110" w:type="dxa"/>
          </w:tcPr>
          <w:p w:rsidR="007E7512" w:rsidRDefault="007E7512" w:rsidP="00914314">
            <w:r w:rsidRPr="006A7374">
              <w:rPr>
                <w:rFonts w:ascii="Franklin Gothic Book" w:hAnsi="Franklin Gothic Book"/>
              </w:rPr>
              <w:t>NAVOJNA ŠIPKA   M</w:t>
            </w:r>
            <w:r>
              <w:rPr>
                <w:rFonts w:ascii="Franklin Gothic Book" w:hAnsi="Franklin Gothic Book"/>
              </w:rPr>
              <w:t>12</w:t>
            </w:r>
          </w:p>
        </w:tc>
        <w:tc>
          <w:tcPr>
            <w:tcW w:w="1701" w:type="dxa"/>
          </w:tcPr>
          <w:p w:rsidR="007E7512" w:rsidRDefault="007E7512" w:rsidP="00914314">
            <w:pPr>
              <w:jc w:val="center"/>
              <w:rPr>
                <w:rFonts w:ascii="Franklin Gothic Book" w:hAnsi="Franklin Gothic Book"/>
                <w:noProof/>
              </w:rPr>
            </w:pPr>
            <w:r>
              <w:rPr>
                <w:rFonts w:ascii="Franklin Gothic Book" w:hAnsi="Franklin Gothic Book"/>
                <w:noProof/>
              </w:rPr>
              <w:t>2</w:t>
            </w:r>
          </w:p>
        </w:tc>
        <w:tc>
          <w:tcPr>
            <w:tcW w:w="1773" w:type="dxa"/>
            <w:vAlign w:val="bottom"/>
          </w:tcPr>
          <w:p w:rsidR="007E7512" w:rsidRPr="00B77D0A" w:rsidRDefault="007E7512" w:rsidP="00914314">
            <w:pPr>
              <w:rPr>
                <w:rFonts w:ascii="Franklin Gothic Book" w:hAnsi="Franklin Gothic Book" w:cs="Calibri"/>
                <w:b/>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914314">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35.</w:t>
            </w:r>
          </w:p>
        </w:tc>
        <w:tc>
          <w:tcPr>
            <w:tcW w:w="4110" w:type="dxa"/>
          </w:tcPr>
          <w:p w:rsidR="007E7512" w:rsidRDefault="007E7512" w:rsidP="00914314">
            <w:r w:rsidRPr="006A7374">
              <w:rPr>
                <w:rFonts w:ascii="Franklin Gothic Book" w:hAnsi="Franklin Gothic Book"/>
              </w:rPr>
              <w:t>NAVOJNA ŠIPKA   M</w:t>
            </w:r>
            <w:r>
              <w:rPr>
                <w:rFonts w:ascii="Franklin Gothic Book" w:hAnsi="Franklin Gothic Book"/>
              </w:rPr>
              <w:t>14</w:t>
            </w:r>
          </w:p>
        </w:tc>
        <w:tc>
          <w:tcPr>
            <w:tcW w:w="1701" w:type="dxa"/>
          </w:tcPr>
          <w:p w:rsidR="007E7512" w:rsidRDefault="007E7512" w:rsidP="00914314">
            <w:pPr>
              <w:jc w:val="center"/>
              <w:rPr>
                <w:rFonts w:ascii="Franklin Gothic Book" w:hAnsi="Franklin Gothic Book"/>
                <w:noProof/>
              </w:rPr>
            </w:pPr>
            <w:r>
              <w:rPr>
                <w:rFonts w:ascii="Franklin Gothic Book" w:hAnsi="Franklin Gothic Book"/>
                <w:noProof/>
              </w:rPr>
              <w:t>2</w:t>
            </w:r>
          </w:p>
        </w:tc>
        <w:tc>
          <w:tcPr>
            <w:tcW w:w="1773" w:type="dxa"/>
            <w:vAlign w:val="bottom"/>
          </w:tcPr>
          <w:p w:rsidR="007E7512" w:rsidRPr="00B77D0A" w:rsidRDefault="007E7512" w:rsidP="00914314">
            <w:pPr>
              <w:rPr>
                <w:rFonts w:ascii="Franklin Gothic Book" w:hAnsi="Franklin Gothic Book" w:cs="Calibri"/>
                <w:b/>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914314">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36.</w:t>
            </w:r>
          </w:p>
        </w:tc>
        <w:tc>
          <w:tcPr>
            <w:tcW w:w="4110" w:type="dxa"/>
          </w:tcPr>
          <w:p w:rsidR="007E7512" w:rsidRPr="001E784B" w:rsidRDefault="007E7512" w:rsidP="00914314">
            <w:pPr>
              <w:rPr>
                <w:rFonts w:ascii="Franklin Gothic Book" w:hAnsi="Franklin Gothic Book"/>
              </w:rPr>
            </w:pPr>
            <w:r>
              <w:rPr>
                <w:rFonts w:ascii="Franklin Gothic Book" w:hAnsi="Franklin Gothic Book"/>
              </w:rPr>
              <w:t>POPNITNA 3.9x10</w:t>
            </w:r>
          </w:p>
        </w:tc>
        <w:tc>
          <w:tcPr>
            <w:tcW w:w="1701" w:type="dxa"/>
          </w:tcPr>
          <w:p w:rsidR="007E7512" w:rsidRDefault="007E7512" w:rsidP="00914314">
            <w:pPr>
              <w:jc w:val="center"/>
              <w:rPr>
                <w:rFonts w:ascii="Franklin Gothic Book" w:hAnsi="Franklin Gothic Book"/>
                <w:noProof/>
              </w:rPr>
            </w:pPr>
            <w:r>
              <w:rPr>
                <w:rFonts w:ascii="Franklin Gothic Book" w:hAnsi="Franklin Gothic Book"/>
                <w:noProof/>
              </w:rPr>
              <w:t>100</w:t>
            </w:r>
          </w:p>
        </w:tc>
        <w:tc>
          <w:tcPr>
            <w:tcW w:w="1773" w:type="dxa"/>
            <w:vAlign w:val="bottom"/>
          </w:tcPr>
          <w:p w:rsidR="007E7512" w:rsidRPr="00B77D0A" w:rsidRDefault="007E7512" w:rsidP="00914314">
            <w:pPr>
              <w:rPr>
                <w:rFonts w:ascii="Franklin Gothic Book" w:hAnsi="Franklin Gothic Book" w:cs="Calibri"/>
                <w:b/>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914314">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37.</w:t>
            </w:r>
          </w:p>
        </w:tc>
        <w:tc>
          <w:tcPr>
            <w:tcW w:w="4110" w:type="dxa"/>
          </w:tcPr>
          <w:p w:rsidR="007E7512" w:rsidRPr="001E784B" w:rsidRDefault="007E7512" w:rsidP="00914314">
            <w:pPr>
              <w:rPr>
                <w:rFonts w:ascii="Franklin Gothic Book" w:hAnsi="Franklin Gothic Book"/>
              </w:rPr>
            </w:pPr>
            <w:r>
              <w:rPr>
                <w:rFonts w:ascii="Franklin Gothic Book" w:hAnsi="Franklin Gothic Book"/>
              </w:rPr>
              <w:t>POPNITNA 3.9x20</w:t>
            </w:r>
          </w:p>
        </w:tc>
        <w:tc>
          <w:tcPr>
            <w:tcW w:w="1701" w:type="dxa"/>
          </w:tcPr>
          <w:p w:rsidR="007E7512" w:rsidRDefault="007E7512" w:rsidP="00914314">
            <w:pPr>
              <w:jc w:val="center"/>
              <w:rPr>
                <w:rFonts w:ascii="Franklin Gothic Book" w:hAnsi="Franklin Gothic Book"/>
                <w:noProof/>
              </w:rPr>
            </w:pPr>
            <w:r>
              <w:rPr>
                <w:rFonts w:ascii="Franklin Gothic Book" w:hAnsi="Franklin Gothic Book"/>
                <w:noProof/>
              </w:rPr>
              <w:t>100</w:t>
            </w:r>
          </w:p>
        </w:tc>
        <w:tc>
          <w:tcPr>
            <w:tcW w:w="1773" w:type="dxa"/>
            <w:vAlign w:val="bottom"/>
          </w:tcPr>
          <w:p w:rsidR="007E7512" w:rsidRPr="00B77D0A" w:rsidRDefault="007E7512" w:rsidP="00914314">
            <w:pPr>
              <w:rPr>
                <w:rFonts w:ascii="Franklin Gothic Book" w:hAnsi="Franklin Gothic Book" w:cs="Calibri"/>
                <w:b/>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914314">
        <w:tc>
          <w:tcPr>
            <w:tcW w:w="534" w:type="dxa"/>
          </w:tcPr>
          <w:p w:rsidR="007E7512" w:rsidRPr="00B77D0A" w:rsidRDefault="007E7512" w:rsidP="00914314">
            <w:pPr>
              <w:jc w:val="center"/>
              <w:rPr>
                <w:rFonts w:ascii="Franklin Gothic Book" w:hAnsi="Franklin Gothic Book"/>
                <w:noProof/>
              </w:rPr>
            </w:pPr>
            <w:r>
              <w:rPr>
                <w:rFonts w:ascii="Franklin Gothic Book" w:hAnsi="Franklin Gothic Book"/>
                <w:noProof/>
              </w:rPr>
              <w:t>38.</w:t>
            </w:r>
          </w:p>
        </w:tc>
        <w:tc>
          <w:tcPr>
            <w:tcW w:w="4110" w:type="dxa"/>
            <w:vAlign w:val="center"/>
          </w:tcPr>
          <w:p w:rsidR="007E7512" w:rsidRPr="00A45353" w:rsidRDefault="007E7512" w:rsidP="00914314">
            <w:pPr>
              <w:rPr>
                <w:rFonts w:ascii="Franklin Gothic Book" w:hAnsi="Franklin Gothic Book"/>
              </w:rPr>
            </w:pPr>
            <w:r w:rsidRPr="00A45353">
              <w:rPr>
                <w:rFonts w:ascii="Franklin Gothic Book" w:hAnsi="Franklin Gothic Book"/>
              </w:rPr>
              <w:t xml:space="preserve">VIJAK </w:t>
            </w:r>
            <w:r>
              <w:rPr>
                <w:rFonts w:ascii="Franklin Gothic Book" w:hAnsi="Franklin Gothic Book"/>
              </w:rPr>
              <w:t xml:space="preserve"> </w:t>
            </w:r>
            <w:r w:rsidRPr="00A45353">
              <w:rPr>
                <w:rFonts w:ascii="Franklin Gothic Book" w:hAnsi="Franklin Gothic Book"/>
              </w:rPr>
              <w:t>M10x180 8.8</w:t>
            </w:r>
          </w:p>
        </w:tc>
        <w:tc>
          <w:tcPr>
            <w:tcW w:w="1701" w:type="dxa"/>
          </w:tcPr>
          <w:p w:rsidR="007E7512" w:rsidRDefault="007E7512" w:rsidP="00914314">
            <w:pPr>
              <w:jc w:val="center"/>
              <w:rPr>
                <w:rFonts w:ascii="Franklin Gothic Book" w:hAnsi="Franklin Gothic Book"/>
                <w:noProof/>
              </w:rPr>
            </w:pPr>
            <w:r>
              <w:rPr>
                <w:rFonts w:ascii="Franklin Gothic Book" w:hAnsi="Franklin Gothic Book"/>
                <w:noProof/>
              </w:rPr>
              <w:t>10</w:t>
            </w:r>
          </w:p>
        </w:tc>
        <w:tc>
          <w:tcPr>
            <w:tcW w:w="1773" w:type="dxa"/>
            <w:vAlign w:val="bottom"/>
          </w:tcPr>
          <w:p w:rsidR="007E7512" w:rsidRPr="00B77D0A" w:rsidRDefault="007E7512" w:rsidP="00914314">
            <w:pPr>
              <w:rPr>
                <w:rFonts w:ascii="Franklin Gothic Book" w:hAnsi="Franklin Gothic Book" w:cs="Calibri"/>
                <w:b/>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914314">
        <w:tc>
          <w:tcPr>
            <w:tcW w:w="534" w:type="dxa"/>
          </w:tcPr>
          <w:p w:rsidR="007E7512" w:rsidRDefault="007E7512" w:rsidP="00914314">
            <w:pPr>
              <w:jc w:val="center"/>
              <w:rPr>
                <w:rFonts w:ascii="Franklin Gothic Book" w:hAnsi="Franklin Gothic Book"/>
                <w:noProof/>
              </w:rPr>
            </w:pPr>
            <w:r>
              <w:rPr>
                <w:rFonts w:ascii="Franklin Gothic Book" w:hAnsi="Franklin Gothic Book"/>
                <w:noProof/>
              </w:rPr>
              <w:t>39.</w:t>
            </w:r>
          </w:p>
        </w:tc>
        <w:tc>
          <w:tcPr>
            <w:tcW w:w="4110" w:type="dxa"/>
            <w:vAlign w:val="center"/>
          </w:tcPr>
          <w:p w:rsidR="007E7512" w:rsidRPr="00A45353" w:rsidRDefault="007E7512" w:rsidP="00914314">
            <w:pPr>
              <w:rPr>
                <w:rFonts w:ascii="Franklin Gothic Book" w:hAnsi="Franklin Gothic Book"/>
              </w:rPr>
            </w:pPr>
            <w:r w:rsidRPr="00A45353">
              <w:rPr>
                <w:rFonts w:ascii="Franklin Gothic Book" w:hAnsi="Franklin Gothic Book"/>
              </w:rPr>
              <w:t>VIJAK M12x180 8.8</w:t>
            </w:r>
          </w:p>
        </w:tc>
        <w:tc>
          <w:tcPr>
            <w:tcW w:w="1701" w:type="dxa"/>
          </w:tcPr>
          <w:p w:rsidR="007E7512" w:rsidRDefault="007E7512" w:rsidP="00914314">
            <w:pPr>
              <w:jc w:val="center"/>
              <w:rPr>
                <w:rFonts w:ascii="Franklin Gothic Book" w:hAnsi="Franklin Gothic Book"/>
                <w:noProof/>
              </w:rPr>
            </w:pPr>
            <w:r>
              <w:rPr>
                <w:rFonts w:ascii="Franklin Gothic Book" w:hAnsi="Franklin Gothic Book"/>
                <w:noProof/>
              </w:rPr>
              <w:t>10</w:t>
            </w:r>
          </w:p>
        </w:tc>
        <w:tc>
          <w:tcPr>
            <w:tcW w:w="1773" w:type="dxa"/>
            <w:vAlign w:val="bottom"/>
          </w:tcPr>
          <w:p w:rsidR="007E7512" w:rsidRPr="00B77D0A" w:rsidRDefault="007E7512" w:rsidP="00914314">
            <w:pPr>
              <w:rPr>
                <w:rFonts w:ascii="Franklin Gothic Book" w:hAnsi="Franklin Gothic Book" w:cs="Calibri"/>
                <w:b/>
              </w:rPr>
            </w:pPr>
          </w:p>
        </w:tc>
        <w:tc>
          <w:tcPr>
            <w:tcW w:w="1980" w:type="dxa"/>
          </w:tcPr>
          <w:p w:rsidR="007E7512" w:rsidRPr="00B77D0A" w:rsidRDefault="007E7512" w:rsidP="00914314">
            <w:pPr>
              <w:jc w:val="center"/>
              <w:rPr>
                <w:rFonts w:ascii="Franklin Gothic Book" w:hAnsi="Franklin Gothic Book"/>
              </w:rPr>
            </w:pPr>
          </w:p>
        </w:tc>
      </w:tr>
    </w:tbl>
    <w:p w:rsidR="00FC4A34" w:rsidRDefault="00FC4A34" w:rsidP="00FC4A34">
      <w:pPr>
        <w:spacing w:after="0" w:line="240" w:lineRule="auto"/>
        <w:jc w:val="both"/>
        <w:rPr>
          <w:rFonts w:ascii="Franklin Gothic Book" w:hAnsi="Franklin Gothic Book"/>
          <w:sz w:val="24"/>
          <w:szCs w:val="24"/>
        </w:rPr>
      </w:pPr>
    </w:p>
    <w:p w:rsidR="00FC4A34" w:rsidRPr="00A0743D" w:rsidRDefault="00FC4A34" w:rsidP="00FC4A34">
      <w:pPr>
        <w:spacing w:after="0" w:line="240" w:lineRule="auto"/>
        <w:jc w:val="both"/>
        <w:rPr>
          <w:rFonts w:ascii="Franklin Gothic Book" w:hAnsi="Franklin Gothic Book"/>
          <w:sz w:val="24"/>
          <w:szCs w:val="24"/>
        </w:rPr>
      </w:pPr>
    </w:p>
    <w:p w:rsidR="00FC4A34" w:rsidRPr="00366184" w:rsidRDefault="00FC4A34" w:rsidP="00FC4A34">
      <w:pPr>
        <w:spacing w:after="0" w:line="240" w:lineRule="auto"/>
        <w:jc w:val="both"/>
        <w:rPr>
          <w:rFonts w:ascii="Franklin Gothic Book" w:hAnsi="Franklin Gothic Book"/>
          <w:b/>
          <w:sz w:val="24"/>
          <w:szCs w:val="24"/>
        </w:rPr>
      </w:pPr>
      <w:r w:rsidRPr="00366184">
        <w:rPr>
          <w:rFonts w:ascii="Franklin Gothic Book" w:hAnsi="Franklin Gothic Book"/>
          <w:b/>
          <w:sz w:val="24"/>
          <w:szCs w:val="24"/>
        </w:rPr>
        <w:t xml:space="preserve">Партија </w:t>
      </w:r>
      <w:r>
        <w:rPr>
          <w:rFonts w:ascii="Franklin Gothic Book" w:hAnsi="Franklin Gothic Book"/>
          <w:b/>
          <w:sz w:val="24"/>
          <w:szCs w:val="24"/>
        </w:rPr>
        <w:t>9</w:t>
      </w:r>
      <w:r w:rsidRPr="00366184">
        <w:rPr>
          <w:rFonts w:ascii="Franklin Gothic Book" w:hAnsi="Franklin Gothic Book"/>
          <w:b/>
          <w:sz w:val="24"/>
          <w:szCs w:val="24"/>
        </w:rPr>
        <w:t>.</w:t>
      </w:r>
    </w:p>
    <w:tbl>
      <w:tblPr>
        <w:tblStyle w:val="TableGrid"/>
        <w:tblW w:w="10098" w:type="dxa"/>
        <w:tblLook w:val="04A0"/>
      </w:tblPr>
      <w:tblGrid>
        <w:gridCol w:w="6138"/>
        <w:gridCol w:w="3960"/>
      </w:tblGrid>
      <w:tr w:rsidR="00FC4A34" w:rsidTr="00FE6C27">
        <w:tc>
          <w:tcPr>
            <w:tcW w:w="6138" w:type="dxa"/>
          </w:tcPr>
          <w:p w:rsidR="00FC4A34" w:rsidRPr="00366184" w:rsidRDefault="00FC4A34" w:rsidP="00FE6C27">
            <w:pPr>
              <w:jc w:val="both"/>
              <w:rPr>
                <w:rFonts w:ascii="Franklin Gothic Book" w:hAnsi="Franklin Gothic Book"/>
                <w:sz w:val="24"/>
                <w:szCs w:val="24"/>
              </w:rPr>
            </w:pPr>
            <w:r>
              <w:rPr>
                <w:rFonts w:ascii="Franklin Gothic Book" w:hAnsi="Franklin Gothic Book"/>
                <w:sz w:val="24"/>
                <w:szCs w:val="24"/>
              </w:rPr>
              <w:t>Укупно без ПДВ-а</w:t>
            </w:r>
          </w:p>
        </w:tc>
        <w:tc>
          <w:tcPr>
            <w:tcW w:w="3960" w:type="dxa"/>
          </w:tcPr>
          <w:p w:rsidR="00FC4A34" w:rsidRDefault="00FC4A34" w:rsidP="00FE6C27">
            <w:pPr>
              <w:jc w:val="both"/>
              <w:rPr>
                <w:rFonts w:ascii="Franklin Gothic Book" w:hAnsi="Franklin Gothic Book"/>
                <w:sz w:val="24"/>
                <w:szCs w:val="24"/>
              </w:rPr>
            </w:pPr>
          </w:p>
        </w:tc>
      </w:tr>
      <w:tr w:rsidR="00FC4A34" w:rsidTr="00FE6C27">
        <w:tc>
          <w:tcPr>
            <w:tcW w:w="6138" w:type="dxa"/>
          </w:tcPr>
          <w:p w:rsidR="00FC4A34" w:rsidRDefault="00FC4A34" w:rsidP="00FE6C27">
            <w:pPr>
              <w:jc w:val="both"/>
              <w:rPr>
                <w:rFonts w:ascii="Franklin Gothic Book" w:hAnsi="Franklin Gothic Book"/>
                <w:sz w:val="24"/>
                <w:szCs w:val="24"/>
              </w:rPr>
            </w:pPr>
            <w:r>
              <w:rPr>
                <w:rFonts w:ascii="Franklin Gothic Book" w:hAnsi="Franklin Gothic Book"/>
                <w:sz w:val="24"/>
                <w:szCs w:val="24"/>
              </w:rPr>
              <w:t>износ ПДВ-а</w:t>
            </w:r>
          </w:p>
        </w:tc>
        <w:tc>
          <w:tcPr>
            <w:tcW w:w="3960" w:type="dxa"/>
          </w:tcPr>
          <w:p w:rsidR="00FC4A34" w:rsidRDefault="00FC4A34" w:rsidP="00FE6C27">
            <w:pPr>
              <w:jc w:val="both"/>
              <w:rPr>
                <w:rFonts w:ascii="Franklin Gothic Book" w:hAnsi="Franklin Gothic Book"/>
                <w:sz w:val="24"/>
                <w:szCs w:val="24"/>
              </w:rPr>
            </w:pPr>
          </w:p>
        </w:tc>
      </w:tr>
      <w:tr w:rsidR="00FC4A34" w:rsidTr="00FE6C27">
        <w:tc>
          <w:tcPr>
            <w:tcW w:w="6138" w:type="dxa"/>
          </w:tcPr>
          <w:p w:rsidR="00FC4A34" w:rsidRDefault="00FC4A34" w:rsidP="00FE6C27">
            <w:pPr>
              <w:jc w:val="both"/>
              <w:rPr>
                <w:rFonts w:ascii="Franklin Gothic Book" w:hAnsi="Franklin Gothic Book"/>
                <w:sz w:val="24"/>
                <w:szCs w:val="24"/>
              </w:rPr>
            </w:pPr>
            <w:r>
              <w:rPr>
                <w:rFonts w:ascii="Franklin Gothic Book" w:hAnsi="Franklin Gothic Book"/>
                <w:sz w:val="24"/>
                <w:szCs w:val="24"/>
              </w:rPr>
              <w:t>Укупно са ПДВ-ом</w:t>
            </w:r>
          </w:p>
        </w:tc>
        <w:tc>
          <w:tcPr>
            <w:tcW w:w="3960" w:type="dxa"/>
          </w:tcPr>
          <w:p w:rsidR="00FC4A34" w:rsidRDefault="00FC4A34" w:rsidP="00FE6C27">
            <w:pPr>
              <w:jc w:val="both"/>
              <w:rPr>
                <w:rFonts w:ascii="Franklin Gothic Book" w:hAnsi="Franklin Gothic Book"/>
                <w:sz w:val="24"/>
                <w:szCs w:val="24"/>
              </w:rPr>
            </w:pPr>
          </w:p>
        </w:tc>
      </w:tr>
    </w:tbl>
    <w:p w:rsidR="00FC4A34" w:rsidRPr="00B77D0A" w:rsidRDefault="00FC4A34" w:rsidP="00FC4A34">
      <w:pPr>
        <w:spacing w:after="0" w:line="240" w:lineRule="auto"/>
        <w:jc w:val="both"/>
        <w:rPr>
          <w:rFonts w:ascii="Franklin Gothic Book" w:hAnsi="Franklin Gothic Book"/>
          <w:sz w:val="24"/>
          <w:szCs w:val="24"/>
        </w:rPr>
      </w:pPr>
    </w:p>
    <w:p w:rsidR="00FC4A34" w:rsidRPr="00B77D0A" w:rsidRDefault="00FC4A34" w:rsidP="00FC4A34">
      <w:pPr>
        <w:spacing w:after="0" w:line="240" w:lineRule="auto"/>
        <w:jc w:val="both"/>
        <w:rPr>
          <w:rFonts w:ascii="Franklin Gothic Book" w:hAnsi="Franklin Gothic Book"/>
          <w:sz w:val="24"/>
          <w:szCs w:val="24"/>
        </w:rPr>
      </w:pPr>
      <w:r w:rsidRPr="00B77D0A">
        <w:rPr>
          <w:rFonts w:ascii="Franklin Gothic Book" w:hAnsi="Franklin Gothic Book"/>
          <w:sz w:val="24"/>
          <w:szCs w:val="24"/>
        </w:rPr>
        <w:t xml:space="preserve">      Датум                                                                          Потпис понуђача</w:t>
      </w:r>
    </w:p>
    <w:p w:rsidR="00FC4A34" w:rsidRPr="00B77D0A" w:rsidRDefault="00FC4A34" w:rsidP="00FC4A34">
      <w:pPr>
        <w:spacing w:after="0" w:line="240" w:lineRule="auto"/>
        <w:jc w:val="both"/>
        <w:rPr>
          <w:rFonts w:ascii="Franklin Gothic Book" w:hAnsi="Franklin Gothic Book"/>
          <w:sz w:val="24"/>
          <w:szCs w:val="24"/>
        </w:rPr>
      </w:pPr>
    </w:p>
    <w:p w:rsidR="00FC4A34" w:rsidRDefault="00FC4A34" w:rsidP="00FC4A34">
      <w:pPr>
        <w:spacing w:after="0" w:line="240" w:lineRule="auto"/>
        <w:jc w:val="both"/>
        <w:rPr>
          <w:rFonts w:ascii="Franklin Gothic Book" w:hAnsi="Franklin Gothic Book"/>
          <w:sz w:val="24"/>
          <w:szCs w:val="24"/>
        </w:rPr>
      </w:pPr>
      <w:r w:rsidRPr="00B77D0A">
        <w:rPr>
          <w:rFonts w:ascii="Franklin Gothic Book" w:hAnsi="Franklin Gothic Book"/>
          <w:sz w:val="24"/>
          <w:szCs w:val="24"/>
        </w:rPr>
        <w:t xml:space="preserve">   ________________                                            _____________________</w:t>
      </w:r>
    </w:p>
    <w:p w:rsidR="00FC4A34" w:rsidRDefault="00FC4A34" w:rsidP="00FC4A34">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670704" w:rsidRDefault="002C5334" w:rsidP="00670704">
      <w:pPr>
        <w:shd w:val="clear" w:color="auto" w:fill="C6D9F1" w:themeFill="text2" w:themeFillTint="33"/>
        <w:spacing w:after="0" w:line="240" w:lineRule="auto"/>
        <w:jc w:val="center"/>
        <w:rPr>
          <w:rFonts w:ascii="Franklin Gothic Book" w:hAnsi="Franklin Gothic Book"/>
          <w:b/>
          <w:sz w:val="28"/>
          <w:szCs w:val="28"/>
        </w:rPr>
      </w:pPr>
      <w:r w:rsidRPr="00670704">
        <w:rPr>
          <w:rFonts w:ascii="Franklin Gothic Book" w:hAnsi="Franklin Gothic Book"/>
          <w:b/>
          <w:sz w:val="28"/>
          <w:szCs w:val="28"/>
        </w:rPr>
        <w:t>ОБРАЗАЦ ТРОШКОВА ПРИПРЕМЕ ПОНУДЕ</w:t>
      </w: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r w:rsidRPr="00B77D0A">
        <w:rPr>
          <w:rFonts w:ascii="Franklin Gothic Book" w:hAnsi="Franklin Gothic Book"/>
          <w:sz w:val="24"/>
          <w:szCs w:val="24"/>
        </w:rPr>
        <w:t>У складу са чланом 88. став 1. Закона, понуђач __</w:t>
      </w:r>
      <w:r w:rsidR="00670704">
        <w:rPr>
          <w:rFonts w:ascii="Franklin Gothic Book" w:hAnsi="Franklin Gothic Book"/>
          <w:sz w:val="24"/>
          <w:szCs w:val="24"/>
        </w:rPr>
        <w:t>_____________________</w:t>
      </w:r>
      <w:r w:rsidRPr="00B77D0A">
        <w:rPr>
          <w:rFonts w:ascii="Franklin Gothic Book" w:hAnsi="Franklin Gothic Book"/>
          <w:sz w:val="24"/>
          <w:szCs w:val="24"/>
        </w:rPr>
        <w:t>_______________ доставља укупан износ и структуру трошкова припремања понуде, како следи у табели:</w:t>
      </w: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r w:rsidRPr="00B77D0A">
        <w:rPr>
          <w:rFonts w:ascii="Franklin Gothic Book" w:hAnsi="Franklin Gothic Book"/>
          <w:sz w:val="24"/>
          <w:szCs w:val="24"/>
        </w:rPr>
        <w:tab/>
      </w:r>
    </w:p>
    <w:tbl>
      <w:tblPr>
        <w:tblW w:w="0" w:type="auto"/>
        <w:tblInd w:w="158" w:type="dxa"/>
        <w:tblLayout w:type="fixed"/>
        <w:tblLook w:val="0000"/>
      </w:tblPr>
      <w:tblGrid>
        <w:gridCol w:w="6440"/>
        <w:gridCol w:w="3245"/>
      </w:tblGrid>
      <w:tr w:rsidR="00670704" w:rsidRPr="00EC2B2D" w:rsidTr="00670704">
        <w:trPr>
          <w:trHeight w:val="426"/>
        </w:trPr>
        <w:tc>
          <w:tcPr>
            <w:tcW w:w="6440" w:type="dxa"/>
            <w:tcBorders>
              <w:top w:val="single" w:sz="4" w:space="0" w:color="000000"/>
              <w:left w:val="single" w:sz="4" w:space="0" w:color="000000"/>
              <w:bottom w:val="single" w:sz="4" w:space="0" w:color="000000"/>
            </w:tcBorders>
            <w:shd w:val="clear" w:color="auto" w:fill="auto"/>
            <w:vAlign w:val="center"/>
          </w:tcPr>
          <w:p w:rsidR="00670704" w:rsidRPr="00EC2B2D" w:rsidRDefault="00670704" w:rsidP="00670704">
            <w:pPr>
              <w:spacing w:after="0" w:line="240" w:lineRule="auto"/>
              <w:jc w:val="center"/>
              <w:rPr>
                <w:noProof/>
                <w:lang w:val="sr-Latn-CS"/>
              </w:rPr>
            </w:pPr>
            <w:r w:rsidRPr="00B77D0A">
              <w:rPr>
                <w:rFonts w:ascii="Franklin Gothic Book" w:hAnsi="Franklin Gothic Book"/>
                <w:sz w:val="24"/>
                <w:szCs w:val="24"/>
              </w:rPr>
              <w:t>ВРСТА ТРОШКА</w:t>
            </w:r>
          </w:p>
        </w:tc>
        <w:tc>
          <w:tcPr>
            <w:tcW w:w="32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0704" w:rsidRPr="00EC2B2D" w:rsidRDefault="00670704" w:rsidP="00670704">
            <w:pPr>
              <w:spacing w:after="0" w:line="240" w:lineRule="auto"/>
              <w:jc w:val="center"/>
              <w:rPr>
                <w:noProof/>
                <w:lang w:val="sr-Latn-CS"/>
              </w:rPr>
            </w:pPr>
            <w:r w:rsidRPr="00B77D0A">
              <w:rPr>
                <w:rFonts w:ascii="Franklin Gothic Book" w:hAnsi="Franklin Gothic Book"/>
                <w:sz w:val="24"/>
                <w:szCs w:val="24"/>
              </w:rPr>
              <w:t>ИЗНОС ТРОШКА У РСД</w:t>
            </w:r>
          </w:p>
        </w:tc>
      </w:tr>
      <w:tr w:rsidR="00670704" w:rsidRPr="00EC2B2D" w:rsidTr="00670704">
        <w:trPr>
          <w:trHeight w:val="402"/>
        </w:trPr>
        <w:tc>
          <w:tcPr>
            <w:tcW w:w="6440" w:type="dxa"/>
            <w:tcBorders>
              <w:top w:val="single" w:sz="4" w:space="0" w:color="000000"/>
              <w:left w:val="single" w:sz="4" w:space="0" w:color="000000"/>
              <w:bottom w:val="single" w:sz="4" w:space="0" w:color="000000"/>
            </w:tcBorders>
            <w:shd w:val="clear" w:color="auto" w:fill="auto"/>
            <w:vAlign w:val="center"/>
          </w:tcPr>
          <w:p w:rsidR="00670704" w:rsidRPr="00EC2B2D" w:rsidRDefault="00670704" w:rsidP="00670704">
            <w:pPr>
              <w:spacing w:after="0" w:line="240" w:lineRule="auto"/>
              <w:jc w:val="center"/>
              <w:rPr>
                <w:noProof/>
                <w:lang w:val="sr-Latn-CS"/>
              </w:rPr>
            </w:pPr>
          </w:p>
        </w:tc>
        <w:tc>
          <w:tcPr>
            <w:tcW w:w="32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0704" w:rsidRPr="00EC2B2D" w:rsidRDefault="00670704" w:rsidP="00670704">
            <w:pPr>
              <w:spacing w:after="0" w:line="240" w:lineRule="auto"/>
              <w:jc w:val="center"/>
              <w:rPr>
                <w:noProof/>
                <w:lang w:val="sr-Latn-CS"/>
              </w:rPr>
            </w:pPr>
          </w:p>
        </w:tc>
      </w:tr>
      <w:tr w:rsidR="00670704" w:rsidRPr="00EC2B2D" w:rsidTr="00670704">
        <w:trPr>
          <w:trHeight w:val="426"/>
        </w:trPr>
        <w:tc>
          <w:tcPr>
            <w:tcW w:w="6440" w:type="dxa"/>
            <w:tcBorders>
              <w:top w:val="single" w:sz="4" w:space="0" w:color="000000"/>
              <w:left w:val="single" w:sz="4" w:space="0" w:color="000000"/>
              <w:bottom w:val="single" w:sz="4" w:space="0" w:color="000000"/>
            </w:tcBorders>
            <w:shd w:val="clear" w:color="auto" w:fill="auto"/>
            <w:vAlign w:val="center"/>
          </w:tcPr>
          <w:p w:rsidR="00670704" w:rsidRPr="00EC2B2D" w:rsidRDefault="00670704" w:rsidP="00670704">
            <w:pPr>
              <w:spacing w:after="0" w:line="240" w:lineRule="auto"/>
              <w:jc w:val="center"/>
              <w:rPr>
                <w:noProof/>
                <w:lang w:val="sr-Latn-CS"/>
              </w:rPr>
            </w:pPr>
          </w:p>
        </w:tc>
        <w:tc>
          <w:tcPr>
            <w:tcW w:w="32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0704" w:rsidRPr="00EC2B2D" w:rsidRDefault="00670704" w:rsidP="00670704">
            <w:pPr>
              <w:spacing w:after="0" w:line="240" w:lineRule="auto"/>
              <w:jc w:val="center"/>
              <w:rPr>
                <w:noProof/>
                <w:lang w:val="sr-Latn-CS"/>
              </w:rPr>
            </w:pPr>
          </w:p>
        </w:tc>
      </w:tr>
      <w:tr w:rsidR="00670704" w:rsidRPr="00EC2B2D" w:rsidTr="00670704">
        <w:trPr>
          <w:trHeight w:val="402"/>
        </w:trPr>
        <w:tc>
          <w:tcPr>
            <w:tcW w:w="6440" w:type="dxa"/>
            <w:tcBorders>
              <w:top w:val="single" w:sz="4" w:space="0" w:color="000000"/>
              <w:left w:val="single" w:sz="4" w:space="0" w:color="000000"/>
              <w:bottom w:val="single" w:sz="4" w:space="0" w:color="000000"/>
            </w:tcBorders>
            <w:shd w:val="clear" w:color="auto" w:fill="auto"/>
            <w:vAlign w:val="center"/>
          </w:tcPr>
          <w:p w:rsidR="00670704" w:rsidRPr="00EC2B2D" w:rsidRDefault="00670704" w:rsidP="00670704">
            <w:pPr>
              <w:spacing w:after="0" w:line="240" w:lineRule="auto"/>
              <w:jc w:val="center"/>
              <w:rPr>
                <w:noProof/>
                <w:lang w:val="sr-Latn-CS"/>
              </w:rPr>
            </w:pPr>
          </w:p>
        </w:tc>
        <w:tc>
          <w:tcPr>
            <w:tcW w:w="32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0704" w:rsidRPr="00EC2B2D" w:rsidRDefault="00670704" w:rsidP="00670704">
            <w:pPr>
              <w:spacing w:after="0" w:line="240" w:lineRule="auto"/>
              <w:jc w:val="center"/>
              <w:rPr>
                <w:noProof/>
                <w:lang w:val="sr-Latn-CS"/>
              </w:rPr>
            </w:pPr>
          </w:p>
        </w:tc>
      </w:tr>
      <w:tr w:rsidR="00670704" w:rsidRPr="00EC2B2D" w:rsidTr="00670704">
        <w:trPr>
          <w:trHeight w:val="426"/>
        </w:trPr>
        <w:tc>
          <w:tcPr>
            <w:tcW w:w="6440" w:type="dxa"/>
            <w:tcBorders>
              <w:top w:val="single" w:sz="4" w:space="0" w:color="000000"/>
              <w:left w:val="single" w:sz="4" w:space="0" w:color="000000"/>
              <w:bottom w:val="single" w:sz="4" w:space="0" w:color="000000"/>
            </w:tcBorders>
            <w:shd w:val="clear" w:color="auto" w:fill="auto"/>
            <w:vAlign w:val="center"/>
          </w:tcPr>
          <w:p w:rsidR="00670704" w:rsidRPr="00EC2B2D" w:rsidRDefault="00670704" w:rsidP="00670704">
            <w:pPr>
              <w:spacing w:after="0" w:line="240" w:lineRule="auto"/>
              <w:jc w:val="center"/>
              <w:rPr>
                <w:noProof/>
                <w:lang w:val="sr-Latn-CS"/>
              </w:rPr>
            </w:pPr>
          </w:p>
        </w:tc>
        <w:tc>
          <w:tcPr>
            <w:tcW w:w="32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0704" w:rsidRPr="00EC2B2D" w:rsidRDefault="00670704" w:rsidP="00670704">
            <w:pPr>
              <w:spacing w:after="0" w:line="240" w:lineRule="auto"/>
              <w:jc w:val="center"/>
              <w:rPr>
                <w:noProof/>
                <w:lang w:val="sr-Latn-CS"/>
              </w:rPr>
            </w:pPr>
          </w:p>
        </w:tc>
      </w:tr>
      <w:tr w:rsidR="00670704" w:rsidRPr="00EC2B2D" w:rsidTr="00670704">
        <w:trPr>
          <w:trHeight w:val="426"/>
        </w:trPr>
        <w:tc>
          <w:tcPr>
            <w:tcW w:w="6440" w:type="dxa"/>
            <w:tcBorders>
              <w:top w:val="single" w:sz="4" w:space="0" w:color="000000"/>
              <w:left w:val="single" w:sz="4" w:space="0" w:color="000000"/>
              <w:bottom w:val="single" w:sz="4" w:space="0" w:color="000000"/>
            </w:tcBorders>
            <w:shd w:val="clear" w:color="auto" w:fill="auto"/>
            <w:vAlign w:val="center"/>
          </w:tcPr>
          <w:p w:rsidR="00670704" w:rsidRPr="00EC2B2D" w:rsidRDefault="00670704" w:rsidP="00670704">
            <w:pPr>
              <w:spacing w:after="0" w:line="240" w:lineRule="auto"/>
              <w:jc w:val="center"/>
              <w:rPr>
                <w:noProof/>
                <w:lang w:val="sr-Latn-CS"/>
              </w:rPr>
            </w:pPr>
          </w:p>
        </w:tc>
        <w:tc>
          <w:tcPr>
            <w:tcW w:w="32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0704" w:rsidRPr="00EC2B2D" w:rsidRDefault="00670704" w:rsidP="00670704">
            <w:pPr>
              <w:spacing w:after="0" w:line="240" w:lineRule="auto"/>
              <w:jc w:val="center"/>
              <w:rPr>
                <w:noProof/>
                <w:lang w:val="sr-Latn-CS"/>
              </w:rPr>
            </w:pPr>
          </w:p>
        </w:tc>
      </w:tr>
      <w:tr w:rsidR="00670704" w:rsidRPr="00EC2B2D" w:rsidTr="00670704">
        <w:trPr>
          <w:trHeight w:val="402"/>
        </w:trPr>
        <w:tc>
          <w:tcPr>
            <w:tcW w:w="6440" w:type="dxa"/>
            <w:tcBorders>
              <w:top w:val="single" w:sz="4" w:space="0" w:color="000000"/>
              <w:left w:val="single" w:sz="4" w:space="0" w:color="000000"/>
              <w:bottom w:val="single" w:sz="4" w:space="0" w:color="000000"/>
            </w:tcBorders>
            <w:shd w:val="clear" w:color="auto" w:fill="auto"/>
            <w:vAlign w:val="center"/>
          </w:tcPr>
          <w:p w:rsidR="00670704" w:rsidRPr="00EC2B2D" w:rsidRDefault="00670704" w:rsidP="00670704">
            <w:pPr>
              <w:spacing w:after="0" w:line="240" w:lineRule="auto"/>
              <w:jc w:val="center"/>
              <w:rPr>
                <w:noProof/>
                <w:lang w:val="sr-Latn-CS"/>
              </w:rPr>
            </w:pPr>
          </w:p>
        </w:tc>
        <w:tc>
          <w:tcPr>
            <w:tcW w:w="32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0704" w:rsidRPr="00EC2B2D" w:rsidRDefault="00670704" w:rsidP="00670704">
            <w:pPr>
              <w:spacing w:after="0" w:line="240" w:lineRule="auto"/>
              <w:jc w:val="center"/>
              <w:rPr>
                <w:noProof/>
                <w:lang w:val="sr-Latn-CS"/>
              </w:rPr>
            </w:pPr>
          </w:p>
        </w:tc>
      </w:tr>
      <w:tr w:rsidR="00670704" w:rsidRPr="00EC2B2D" w:rsidTr="00670704">
        <w:trPr>
          <w:trHeight w:val="449"/>
        </w:trPr>
        <w:tc>
          <w:tcPr>
            <w:tcW w:w="6440" w:type="dxa"/>
            <w:tcBorders>
              <w:top w:val="single" w:sz="4" w:space="0" w:color="000000"/>
              <w:left w:val="single" w:sz="4" w:space="0" w:color="000000"/>
              <w:bottom w:val="single" w:sz="4" w:space="0" w:color="000000"/>
            </w:tcBorders>
            <w:shd w:val="clear" w:color="auto" w:fill="auto"/>
            <w:vAlign w:val="center"/>
          </w:tcPr>
          <w:p w:rsidR="00670704" w:rsidRPr="00670704" w:rsidRDefault="00670704" w:rsidP="00670704">
            <w:pPr>
              <w:spacing w:after="0" w:line="240" w:lineRule="auto"/>
              <w:jc w:val="right"/>
              <w:rPr>
                <w:noProof/>
                <w:lang w:val="sr-Latn-CS"/>
              </w:rPr>
            </w:pPr>
            <w:r w:rsidRPr="00670704">
              <w:rPr>
                <w:rFonts w:ascii="Franklin Gothic Book" w:hAnsi="Franklin Gothic Book"/>
                <w:sz w:val="24"/>
                <w:szCs w:val="24"/>
              </w:rPr>
              <w:t>УКУПАН ИЗНОС ТРОШКОВА ПРИПРЕМАЊА ПОНУДЕ</w:t>
            </w:r>
          </w:p>
        </w:tc>
        <w:tc>
          <w:tcPr>
            <w:tcW w:w="32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0704" w:rsidRPr="00EC2B2D" w:rsidRDefault="00670704" w:rsidP="00670704">
            <w:pPr>
              <w:spacing w:after="0" w:line="240" w:lineRule="auto"/>
              <w:jc w:val="center"/>
              <w:rPr>
                <w:noProof/>
                <w:lang w:val="sr-Latn-CS"/>
              </w:rPr>
            </w:pPr>
          </w:p>
        </w:tc>
      </w:tr>
    </w:tbl>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r w:rsidRPr="00B77D0A">
        <w:rPr>
          <w:rFonts w:ascii="Franklin Gothic Book" w:hAnsi="Franklin Gothic Book"/>
          <w:sz w:val="24"/>
          <w:szCs w:val="24"/>
        </w:rPr>
        <w:tab/>
      </w:r>
    </w:p>
    <w:p w:rsidR="002C5334" w:rsidRPr="00B77D0A" w:rsidRDefault="00670704" w:rsidP="007E058B">
      <w:pPr>
        <w:spacing w:after="0" w:line="240" w:lineRule="auto"/>
        <w:jc w:val="both"/>
        <w:rPr>
          <w:rFonts w:ascii="Franklin Gothic Book" w:hAnsi="Franklin Gothic Book"/>
          <w:sz w:val="24"/>
          <w:szCs w:val="24"/>
        </w:rPr>
      </w:pPr>
      <w:r>
        <w:rPr>
          <w:rFonts w:ascii="Franklin Gothic Book" w:hAnsi="Franklin Gothic Book"/>
          <w:sz w:val="24"/>
          <w:szCs w:val="24"/>
        </w:rPr>
        <w:tab/>
      </w:r>
      <w:r w:rsidR="002C5334" w:rsidRPr="00B77D0A">
        <w:rPr>
          <w:rFonts w:ascii="Franklin Gothic Book" w:hAnsi="Franklin Gothic Book"/>
          <w:sz w:val="24"/>
          <w:szCs w:val="24"/>
        </w:rPr>
        <w:t>Трошкове припреме и подношења понуде сноси искључиво понуђач и не може тражити од наручиоца накнаду трошкова.</w:t>
      </w:r>
    </w:p>
    <w:p w:rsidR="002C5334" w:rsidRPr="00B77D0A" w:rsidRDefault="00670704" w:rsidP="007E058B">
      <w:pPr>
        <w:spacing w:after="0" w:line="240" w:lineRule="auto"/>
        <w:jc w:val="both"/>
        <w:rPr>
          <w:rFonts w:ascii="Franklin Gothic Book" w:hAnsi="Franklin Gothic Book"/>
          <w:sz w:val="24"/>
          <w:szCs w:val="24"/>
        </w:rPr>
      </w:pPr>
      <w:r>
        <w:rPr>
          <w:rFonts w:ascii="Franklin Gothic Book" w:hAnsi="Franklin Gothic Book"/>
          <w:sz w:val="24"/>
          <w:szCs w:val="24"/>
        </w:rPr>
        <w:tab/>
      </w:r>
      <w:r w:rsidR="002C5334" w:rsidRPr="00B77D0A">
        <w:rPr>
          <w:rFonts w:ascii="Franklin Gothic Book" w:hAnsi="Franklin Gothic Book"/>
          <w:sz w:val="24"/>
          <w:szCs w:val="24"/>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r w:rsidRPr="00B77D0A">
        <w:rPr>
          <w:rFonts w:ascii="Franklin Gothic Book" w:hAnsi="Franklin Gothic Book"/>
          <w:sz w:val="24"/>
          <w:szCs w:val="24"/>
        </w:rPr>
        <w:t>Напомена: достављање овог обрасца није обавезно</w:t>
      </w:r>
      <w:r w:rsidR="00670704">
        <w:rPr>
          <w:rFonts w:ascii="Franklin Gothic Book" w:hAnsi="Franklin Gothic Book"/>
          <w:sz w:val="24"/>
          <w:szCs w:val="24"/>
        </w:rPr>
        <w:t>.</w:t>
      </w: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r w:rsidRPr="00B77D0A">
        <w:rPr>
          <w:rFonts w:ascii="Franklin Gothic Book" w:hAnsi="Franklin Gothic Book"/>
          <w:sz w:val="24"/>
          <w:szCs w:val="24"/>
        </w:rPr>
        <w:t>Датум:</w:t>
      </w:r>
      <w:r w:rsidRPr="00B77D0A">
        <w:rPr>
          <w:rFonts w:ascii="Franklin Gothic Book" w:hAnsi="Franklin Gothic Book"/>
          <w:sz w:val="24"/>
          <w:szCs w:val="24"/>
        </w:rPr>
        <w:tab/>
      </w:r>
      <w:r w:rsidR="00670704">
        <w:rPr>
          <w:rFonts w:ascii="Franklin Gothic Book" w:hAnsi="Franklin Gothic Book"/>
          <w:sz w:val="24"/>
          <w:szCs w:val="24"/>
        </w:rPr>
        <w:t xml:space="preserve">                                                                                                              </w:t>
      </w:r>
      <w:r w:rsidRPr="00B77D0A">
        <w:rPr>
          <w:rFonts w:ascii="Franklin Gothic Book" w:hAnsi="Franklin Gothic Book"/>
          <w:sz w:val="24"/>
          <w:szCs w:val="24"/>
        </w:rPr>
        <w:t>Потпис понуђача</w:t>
      </w:r>
    </w:p>
    <w:p w:rsidR="002C5334" w:rsidRPr="00B77D0A" w:rsidRDefault="002C5334" w:rsidP="007E058B">
      <w:pPr>
        <w:spacing w:after="0" w:line="240" w:lineRule="auto"/>
        <w:jc w:val="both"/>
        <w:rPr>
          <w:rFonts w:ascii="Franklin Gothic Book" w:hAnsi="Franklin Gothic Book"/>
          <w:sz w:val="24"/>
          <w:szCs w:val="24"/>
        </w:rPr>
      </w:pPr>
      <w:r w:rsidRPr="00B77D0A">
        <w:rPr>
          <w:rFonts w:ascii="Franklin Gothic Book" w:hAnsi="Franklin Gothic Book"/>
          <w:sz w:val="24"/>
          <w:szCs w:val="24"/>
        </w:rPr>
        <w:tab/>
      </w:r>
      <w:r w:rsidRPr="00B77D0A">
        <w:rPr>
          <w:rFonts w:ascii="Franklin Gothic Book" w:hAnsi="Franklin Gothic Book"/>
          <w:sz w:val="24"/>
          <w:szCs w:val="24"/>
        </w:rPr>
        <w:tab/>
      </w: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670704" w:rsidRDefault="00670704" w:rsidP="007E058B">
      <w:pPr>
        <w:spacing w:after="0" w:line="240" w:lineRule="auto"/>
        <w:jc w:val="both"/>
        <w:rPr>
          <w:rFonts w:ascii="Franklin Gothic Book" w:hAnsi="Franklin Gothic Book"/>
          <w:sz w:val="24"/>
          <w:szCs w:val="24"/>
        </w:rPr>
      </w:pPr>
    </w:p>
    <w:p w:rsidR="002C5334" w:rsidRPr="00670704" w:rsidRDefault="002C5334" w:rsidP="00670704">
      <w:pPr>
        <w:shd w:val="clear" w:color="auto" w:fill="C6D9F1" w:themeFill="text2" w:themeFillTint="33"/>
        <w:spacing w:after="0" w:line="240" w:lineRule="auto"/>
        <w:jc w:val="center"/>
        <w:rPr>
          <w:rFonts w:ascii="Franklin Gothic Book" w:hAnsi="Franklin Gothic Book"/>
          <w:b/>
          <w:sz w:val="28"/>
          <w:szCs w:val="28"/>
        </w:rPr>
      </w:pPr>
      <w:r w:rsidRPr="00670704">
        <w:rPr>
          <w:rFonts w:ascii="Franklin Gothic Book" w:hAnsi="Franklin Gothic Book"/>
          <w:b/>
          <w:sz w:val="28"/>
          <w:szCs w:val="28"/>
        </w:rPr>
        <w:t>ОБРАЗАЦ ИЗЈАВЕ О НЕЗАВИСНОЈ ПОНУДИ</w:t>
      </w: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r w:rsidRPr="00B77D0A">
        <w:rPr>
          <w:rFonts w:ascii="Franklin Gothic Book" w:hAnsi="Franklin Gothic Book"/>
          <w:sz w:val="24"/>
          <w:szCs w:val="24"/>
        </w:rPr>
        <w:t>У складу са чланом 26. Закона, ________________________________________________</w:t>
      </w:r>
    </w:p>
    <w:p w:rsidR="002C5334" w:rsidRPr="00B77D0A" w:rsidRDefault="002C5334" w:rsidP="007E058B">
      <w:pPr>
        <w:spacing w:after="0" w:line="240" w:lineRule="auto"/>
        <w:jc w:val="both"/>
        <w:rPr>
          <w:rFonts w:ascii="Franklin Gothic Book" w:hAnsi="Franklin Gothic Book"/>
          <w:sz w:val="24"/>
          <w:szCs w:val="24"/>
        </w:rPr>
      </w:pPr>
      <w:r w:rsidRPr="00B77D0A">
        <w:rPr>
          <w:rFonts w:ascii="Franklin Gothic Book" w:hAnsi="Franklin Gothic Book"/>
          <w:sz w:val="24"/>
          <w:szCs w:val="24"/>
        </w:rPr>
        <w:t xml:space="preserve">                                                              </w:t>
      </w:r>
      <w:r w:rsidR="00670704">
        <w:rPr>
          <w:rFonts w:ascii="Franklin Gothic Book" w:hAnsi="Franklin Gothic Book"/>
          <w:sz w:val="24"/>
          <w:szCs w:val="24"/>
        </w:rPr>
        <w:t xml:space="preserve">           </w:t>
      </w:r>
      <w:r w:rsidRPr="00B77D0A">
        <w:rPr>
          <w:rFonts w:ascii="Franklin Gothic Book" w:hAnsi="Franklin Gothic Book"/>
          <w:sz w:val="24"/>
          <w:szCs w:val="24"/>
        </w:rPr>
        <w:t>(назив понуђача)</w:t>
      </w:r>
    </w:p>
    <w:p w:rsidR="002C5334" w:rsidRPr="00B77D0A" w:rsidRDefault="002C5334" w:rsidP="007E058B">
      <w:pPr>
        <w:spacing w:after="0" w:line="240" w:lineRule="auto"/>
        <w:jc w:val="both"/>
        <w:rPr>
          <w:rFonts w:ascii="Franklin Gothic Book" w:hAnsi="Franklin Gothic Book"/>
          <w:sz w:val="24"/>
          <w:szCs w:val="24"/>
        </w:rPr>
      </w:pPr>
      <w:r w:rsidRPr="00B77D0A">
        <w:rPr>
          <w:rFonts w:ascii="Franklin Gothic Book" w:hAnsi="Franklin Gothic Book"/>
          <w:sz w:val="24"/>
          <w:szCs w:val="24"/>
        </w:rPr>
        <w:t xml:space="preserve">даје: </w:t>
      </w:r>
    </w:p>
    <w:p w:rsidR="002C5334" w:rsidRPr="00B77D0A" w:rsidRDefault="002C5334" w:rsidP="007E058B">
      <w:pPr>
        <w:spacing w:after="0" w:line="240" w:lineRule="auto"/>
        <w:jc w:val="both"/>
        <w:rPr>
          <w:rFonts w:ascii="Franklin Gothic Book" w:hAnsi="Franklin Gothic Book"/>
          <w:sz w:val="24"/>
          <w:szCs w:val="24"/>
        </w:rPr>
      </w:pPr>
    </w:p>
    <w:p w:rsidR="002C5334" w:rsidRPr="00670704" w:rsidRDefault="002C5334" w:rsidP="00670704">
      <w:pPr>
        <w:spacing w:after="0" w:line="240" w:lineRule="auto"/>
        <w:jc w:val="center"/>
        <w:rPr>
          <w:rFonts w:ascii="Franklin Gothic Book" w:hAnsi="Franklin Gothic Book"/>
          <w:b/>
          <w:sz w:val="24"/>
          <w:szCs w:val="24"/>
        </w:rPr>
      </w:pPr>
      <w:r w:rsidRPr="00670704">
        <w:rPr>
          <w:rFonts w:ascii="Franklin Gothic Book" w:hAnsi="Franklin Gothic Book"/>
          <w:b/>
          <w:sz w:val="24"/>
          <w:szCs w:val="24"/>
        </w:rPr>
        <w:t>ИЗЈАВУ</w:t>
      </w:r>
    </w:p>
    <w:p w:rsidR="002C5334" w:rsidRPr="00670704" w:rsidRDefault="002C5334" w:rsidP="00670704">
      <w:pPr>
        <w:spacing w:after="0" w:line="240" w:lineRule="auto"/>
        <w:jc w:val="center"/>
        <w:rPr>
          <w:rFonts w:ascii="Franklin Gothic Book" w:hAnsi="Franklin Gothic Book"/>
          <w:b/>
          <w:sz w:val="24"/>
          <w:szCs w:val="24"/>
        </w:rPr>
      </w:pPr>
      <w:r w:rsidRPr="00670704">
        <w:rPr>
          <w:rFonts w:ascii="Franklin Gothic Book" w:hAnsi="Franklin Gothic Book"/>
          <w:b/>
          <w:sz w:val="24"/>
          <w:szCs w:val="24"/>
        </w:rPr>
        <w:t>О НЕЗАВИСНОЈ ПОНУДИ</w:t>
      </w: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r w:rsidRPr="00B77D0A">
        <w:rPr>
          <w:rFonts w:ascii="Franklin Gothic Book" w:hAnsi="Franklin Gothic Book"/>
          <w:sz w:val="24"/>
          <w:szCs w:val="24"/>
        </w:rPr>
        <w:t xml:space="preserve">Под пуном материјалном и кривичном одговорношћу потврђујем да сам понуду у поступку јавне набавке добра – РЕЗЕРВНИ ДЕЛОВИ, бр.  </w:t>
      </w:r>
      <w:r w:rsidR="007E058B" w:rsidRPr="00B77D0A">
        <w:rPr>
          <w:rFonts w:ascii="Franklin Gothic Book" w:hAnsi="Franklin Gothic Book"/>
          <w:sz w:val="24"/>
          <w:szCs w:val="24"/>
        </w:rPr>
        <w:t>1.1.</w:t>
      </w:r>
      <w:r w:rsidR="00FC4A34">
        <w:rPr>
          <w:rFonts w:ascii="Franklin Gothic Book" w:hAnsi="Franklin Gothic Book"/>
          <w:sz w:val="24"/>
          <w:szCs w:val="24"/>
        </w:rPr>
        <w:t>9</w:t>
      </w:r>
      <w:r w:rsidR="007E058B" w:rsidRPr="00B77D0A">
        <w:rPr>
          <w:rFonts w:ascii="Franklin Gothic Book" w:hAnsi="Franklin Gothic Book"/>
          <w:sz w:val="24"/>
          <w:szCs w:val="24"/>
        </w:rPr>
        <w:t>/20</w:t>
      </w:r>
      <w:r w:rsidR="00174FCB">
        <w:rPr>
          <w:rFonts w:ascii="Franklin Gothic Book" w:hAnsi="Franklin Gothic Book"/>
          <w:sz w:val="24"/>
          <w:szCs w:val="24"/>
        </w:rPr>
        <w:t>20</w:t>
      </w:r>
      <w:r w:rsidRPr="00B77D0A">
        <w:rPr>
          <w:rFonts w:ascii="Franklin Gothic Book" w:hAnsi="Franklin Gothic Book"/>
          <w:sz w:val="24"/>
          <w:szCs w:val="24"/>
        </w:rPr>
        <w:t xml:space="preserve"> партија бр. _____</w:t>
      </w:r>
      <w:r w:rsidR="00670704">
        <w:rPr>
          <w:rFonts w:ascii="Franklin Gothic Book" w:hAnsi="Franklin Gothic Book"/>
          <w:sz w:val="24"/>
          <w:szCs w:val="24"/>
        </w:rPr>
        <w:t xml:space="preserve"> </w:t>
      </w:r>
      <w:r w:rsidRPr="00B77D0A">
        <w:rPr>
          <w:rFonts w:ascii="Franklin Gothic Book" w:hAnsi="Franklin Gothic Book"/>
          <w:sz w:val="24"/>
          <w:szCs w:val="24"/>
        </w:rPr>
        <w:t>поднео независно, без договора са другим понуђачима или заинтересованим лицима.</w:t>
      </w: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r w:rsidRPr="00B77D0A">
        <w:rPr>
          <w:rFonts w:ascii="Franklin Gothic Book" w:hAnsi="Franklin Gothic Book"/>
          <w:sz w:val="24"/>
          <w:szCs w:val="24"/>
        </w:rPr>
        <w:t>Датум:</w:t>
      </w:r>
      <w:r w:rsidRPr="00B77D0A">
        <w:rPr>
          <w:rFonts w:ascii="Franklin Gothic Book" w:hAnsi="Franklin Gothic Book"/>
          <w:sz w:val="24"/>
          <w:szCs w:val="24"/>
        </w:rPr>
        <w:tab/>
      </w:r>
      <w:r w:rsidR="00670704">
        <w:rPr>
          <w:rFonts w:ascii="Franklin Gothic Book" w:hAnsi="Franklin Gothic Book"/>
          <w:sz w:val="24"/>
          <w:szCs w:val="24"/>
        </w:rPr>
        <w:t xml:space="preserve">                                                                      </w:t>
      </w:r>
      <w:r w:rsidRPr="00B77D0A">
        <w:rPr>
          <w:rFonts w:ascii="Franklin Gothic Book" w:hAnsi="Franklin Gothic Book"/>
          <w:sz w:val="24"/>
          <w:szCs w:val="24"/>
        </w:rPr>
        <w:t>М.П.</w:t>
      </w:r>
      <w:r w:rsidRPr="00B77D0A">
        <w:rPr>
          <w:rFonts w:ascii="Franklin Gothic Book" w:hAnsi="Franklin Gothic Book"/>
          <w:sz w:val="24"/>
          <w:szCs w:val="24"/>
        </w:rPr>
        <w:tab/>
      </w:r>
      <w:r w:rsidR="00670704">
        <w:rPr>
          <w:rFonts w:ascii="Franklin Gothic Book" w:hAnsi="Franklin Gothic Book"/>
          <w:sz w:val="24"/>
          <w:szCs w:val="24"/>
        </w:rPr>
        <w:t xml:space="preserve">                                   </w:t>
      </w:r>
      <w:r w:rsidRPr="00B77D0A">
        <w:rPr>
          <w:rFonts w:ascii="Franklin Gothic Book" w:hAnsi="Franklin Gothic Book"/>
          <w:sz w:val="24"/>
          <w:szCs w:val="24"/>
        </w:rPr>
        <w:t>Потпис понуђача</w:t>
      </w:r>
    </w:p>
    <w:p w:rsidR="002C5334" w:rsidRPr="00B77D0A" w:rsidRDefault="002C5334" w:rsidP="007E058B">
      <w:pPr>
        <w:spacing w:after="0" w:line="240" w:lineRule="auto"/>
        <w:jc w:val="both"/>
        <w:rPr>
          <w:rFonts w:ascii="Franklin Gothic Book" w:hAnsi="Franklin Gothic Book"/>
          <w:sz w:val="24"/>
          <w:szCs w:val="24"/>
        </w:rPr>
      </w:pPr>
      <w:r w:rsidRPr="00B77D0A">
        <w:rPr>
          <w:rFonts w:ascii="Franklin Gothic Book" w:hAnsi="Franklin Gothic Book"/>
          <w:sz w:val="24"/>
          <w:szCs w:val="24"/>
        </w:rPr>
        <w:tab/>
      </w:r>
      <w:r w:rsidRPr="00B77D0A">
        <w:rPr>
          <w:rFonts w:ascii="Franklin Gothic Book" w:hAnsi="Franklin Gothic Book"/>
          <w:sz w:val="24"/>
          <w:szCs w:val="24"/>
        </w:rPr>
        <w:tab/>
      </w:r>
    </w:p>
    <w:p w:rsidR="002C5334" w:rsidRPr="00B77D0A" w:rsidRDefault="002C5334" w:rsidP="007E058B">
      <w:pPr>
        <w:spacing w:after="0" w:line="240" w:lineRule="auto"/>
        <w:jc w:val="both"/>
        <w:rPr>
          <w:rFonts w:ascii="Franklin Gothic Book" w:hAnsi="Franklin Gothic Book"/>
          <w:sz w:val="24"/>
          <w:szCs w:val="24"/>
        </w:rPr>
      </w:pPr>
    </w:p>
    <w:p w:rsidR="002C5334" w:rsidRDefault="002C5334" w:rsidP="007E058B">
      <w:pPr>
        <w:spacing w:after="0" w:line="240" w:lineRule="auto"/>
        <w:jc w:val="both"/>
        <w:rPr>
          <w:rFonts w:ascii="Franklin Gothic Book" w:hAnsi="Franklin Gothic Book"/>
          <w:sz w:val="24"/>
          <w:szCs w:val="24"/>
        </w:rPr>
      </w:pPr>
    </w:p>
    <w:p w:rsidR="00670704" w:rsidRDefault="00670704" w:rsidP="007E058B">
      <w:pPr>
        <w:spacing w:after="0" w:line="240" w:lineRule="auto"/>
        <w:jc w:val="both"/>
        <w:rPr>
          <w:rFonts w:ascii="Franklin Gothic Book" w:hAnsi="Franklin Gothic Book"/>
          <w:sz w:val="24"/>
          <w:szCs w:val="24"/>
        </w:rPr>
      </w:pPr>
    </w:p>
    <w:p w:rsidR="00670704" w:rsidRPr="00B77D0A" w:rsidRDefault="0067070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r w:rsidRPr="00B77D0A">
        <w:rPr>
          <w:rFonts w:ascii="Franklin Gothic Book" w:hAnsi="Franklin Gothic Book"/>
          <w:sz w:val="24"/>
          <w:szCs w:val="24"/>
        </w:rPr>
        <w:t>Напомена: у случају постојања основане сумње у истинитост изјаве о независној понуди, наручулац ће одмах обавестити организацију надлежну за заштиту конкуренције. Организација надлежна за заштиту конкуренције, може понуђачу, односно заинтересованом лицу изрећи меру забране учешћа у поступку јавне набавке ако утврди да је понуђач, односно заинтересовано лице повредило конкуренцију у поступку јавне набавке у смислу закона којим се уређује заштита конкуренције. Мера забране учешћа у поступку јавне набавке може трајати до две године. Повреда конкуренције представља негативну референцу, у смислу члана 82. став 1. тачка 2. Закона.</w:t>
      </w:r>
    </w:p>
    <w:p w:rsidR="00670704" w:rsidRDefault="00670704" w:rsidP="007E058B">
      <w:pPr>
        <w:spacing w:after="0" w:line="240" w:lineRule="auto"/>
        <w:jc w:val="both"/>
        <w:rPr>
          <w:rFonts w:ascii="Franklin Gothic Book" w:hAnsi="Franklin Gothic Book"/>
          <w:sz w:val="24"/>
          <w:szCs w:val="24"/>
        </w:rPr>
      </w:pPr>
    </w:p>
    <w:p w:rsidR="002C5334" w:rsidRPr="00B77D0A" w:rsidRDefault="00670704" w:rsidP="007E058B">
      <w:pPr>
        <w:spacing w:after="0" w:line="240" w:lineRule="auto"/>
        <w:jc w:val="both"/>
        <w:rPr>
          <w:rFonts w:ascii="Franklin Gothic Book" w:hAnsi="Franklin Gothic Book"/>
          <w:sz w:val="24"/>
          <w:szCs w:val="24"/>
        </w:rPr>
      </w:pPr>
      <w:r>
        <w:rPr>
          <w:rFonts w:ascii="Franklin Gothic Book" w:hAnsi="Franklin Gothic Book"/>
          <w:sz w:val="24"/>
          <w:szCs w:val="24"/>
        </w:rPr>
        <w:tab/>
      </w:r>
      <w:r w:rsidR="002C5334" w:rsidRPr="00B77D0A">
        <w:rPr>
          <w:rFonts w:ascii="Franklin Gothic Book" w:hAnsi="Franklin Gothic Book"/>
          <w:sz w:val="24"/>
          <w:szCs w:val="24"/>
        </w:rPr>
        <w:t>Уколико понуду подноси група понуђача, Изјава мора бити потписана од стране овлашћеног лица сваког понуђача из групе понуђача.</w:t>
      </w: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Default="002C5334" w:rsidP="007E058B">
      <w:pPr>
        <w:spacing w:after="0" w:line="240" w:lineRule="auto"/>
        <w:jc w:val="both"/>
        <w:rPr>
          <w:rFonts w:ascii="Franklin Gothic Book" w:hAnsi="Franklin Gothic Book"/>
          <w:sz w:val="24"/>
          <w:szCs w:val="24"/>
        </w:rPr>
      </w:pPr>
    </w:p>
    <w:p w:rsidR="00670704" w:rsidRDefault="00670704" w:rsidP="007E058B">
      <w:pPr>
        <w:spacing w:after="0" w:line="240" w:lineRule="auto"/>
        <w:jc w:val="both"/>
        <w:rPr>
          <w:rFonts w:ascii="Franklin Gothic Book" w:hAnsi="Franklin Gothic Book"/>
          <w:sz w:val="24"/>
          <w:szCs w:val="24"/>
        </w:rPr>
      </w:pPr>
    </w:p>
    <w:p w:rsidR="00670704" w:rsidRDefault="00670704" w:rsidP="007E058B">
      <w:pPr>
        <w:spacing w:after="0" w:line="240" w:lineRule="auto"/>
        <w:jc w:val="both"/>
        <w:rPr>
          <w:rFonts w:ascii="Franklin Gothic Book" w:hAnsi="Franklin Gothic Book"/>
          <w:sz w:val="24"/>
          <w:szCs w:val="24"/>
        </w:rPr>
      </w:pPr>
    </w:p>
    <w:p w:rsidR="00670704" w:rsidRPr="00B77D0A" w:rsidRDefault="0067070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670704" w:rsidRDefault="002C5334" w:rsidP="00670704">
      <w:pPr>
        <w:shd w:val="clear" w:color="auto" w:fill="C6D9F1" w:themeFill="text2" w:themeFillTint="33"/>
        <w:spacing w:after="0" w:line="240" w:lineRule="auto"/>
        <w:jc w:val="center"/>
        <w:rPr>
          <w:rFonts w:ascii="Franklin Gothic Book" w:hAnsi="Franklin Gothic Book"/>
          <w:b/>
          <w:sz w:val="28"/>
          <w:szCs w:val="28"/>
        </w:rPr>
      </w:pPr>
      <w:r w:rsidRPr="00670704">
        <w:rPr>
          <w:rFonts w:ascii="Franklin Gothic Book" w:hAnsi="Franklin Gothic Book"/>
          <w:b/>
          <w:sz w:val="28"/>
          <w:szCs w:val="28"/>
        </w:rPr>
        <w:t>ОБРАЗАЦ ИЗЈАВЕ О ПОШТОВАЊУ ОБАВЕЗА ИЗ ЧЛ.75 СТ. 2. ЗАКОНА</w:t>
      </w: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r w:rsidRPr="00B77D0A">
        <w:rPr>
          <w:rFonts w:ascii="Franklin Gothic Book" w:hAnsi="Franklin Gothic Book"/>
          <w:sz w:val="24"/>
          <w:szCs w:val="24"/>
        </w:rPr>
        <w:t xml:space="preserve">У вези  члана 75. Став2. Закона о јавним набавкама , као заступник понуђача дајем следећу </w:t>
      </w:r>
    </w:p>
    <w:p w:rsidR="002C5334" w:rsidRPr="00B77D0A" w:rsidRDefault="002C5334" w:rsidP="007E058B">
      <w:pPr>
        <w:spacing w:after="0" w:line="240" w:lineRule="auto"/>
        <w:jc w:val="both"/>
        <w:rPr>
          <w:rFonts w:ascii="Franklin Gothic Book" w:hAnsi="Franklin Gothic Book"/>
          <w:sz w:val="24"/>
          <w:szCs w:val="24"/>
        </w:rPr>
      </w:pPr>
    </w:p>
    <w:p w:rsidR="002C5334" w:rsidRPr="00670704" w:rsidRDefault="002C5334" w:rsidP="00670704">
      <w:pPr>
        <w:spacing w:after="0" w:line="240" w:lineRule="auto"/>
        <w:jc w:val="center"/>
        <w:rPr>
          <w:rFonts w:ascii="Franklin Gothic Book" w:hAnsi="Franklin Gothic Book"/>
          <w:b/>
          <w:sz w:val="24"/>
          <w:szCs w:val="24"/>
        </w:rPr>
      </w:pPr>
    </w:p>
    <w:p w:rsidR="002C5334" w:rsidRPr="00670704" w:rsidRDefault="002C5334" w:rsidP="00670704">
      <w:pPr>
        <w:spacing w:after="0" w:line="240" w:lineRule="auto"/>
        <w:jc w:val="center"/>
        <w:rPr>
          <w:rFonts w:ascii="Franklin Gothic Book" w:hAnsi="Franklin Gothic Book"/>
          <w:b/>
          <w:sz w:val="24"/>
          <w:szCs w:val="24"/>
        </w:rPr>
      </w:pPr>
      <w:r w:rsidRPr="00670704">
        <w:rPr>
          <w:rFonts w:ascii="Franklin Gothic Book" w:hAnsi="Franklin Gothic Book"/>
          <w:b/>
          <w:sz w:val="24"/>
          <w:szCs w:val="24"/>
        </w:rPr>
        <w:t>ИЗЈАВУ</w:t>
      </w:r>
    </w:p>
    <w:p w:rsidR="002C5334" w:rsidRPr="00B77D0A" w:rsidRDefault="002C5334" w:rsidP="007E058B">
      <w:pPr>
        <w:spacing w:after="0" w:line="240" w:lineRule="auto"/>
        <w:jc w:val="both"/>
        <w:rPr>
          <w:rFonts w:ascii="Franklin Gothic Book" w:hAnsi="Franklin Gothic Book"/>
          <w:sz w:val="24"/>
          <w:szCs w:val="24"/>
        </w:rPr>
      </w:pPr>
    </w:p>
    <w:p w:rsidR="002C5334" w:rsidRDefault="002C5334" w:rsidP="00670704">
      <w:pPr>
        <w:spacing w:after="0" w:line="240" w:lineRule="auto"/>
        <w:jc w:val="center"/>
        <w:rPr>
          <w:rFonts w:ascii="Franklin Gothic Book" w:hAnsi="Franklin Gothic Book"/>
          <w:sz w:val="24"/>
          <w:szCs w:val="24"/>
        </w:rPr>
      </w:pPr>
      <w:r w:rsidRPr="00B77D0A">
        <w:rPr>
          <w:rFonts w:ascii="Franklin Gothic Book" w:hAnsi="Franklin Gothic Book"/>
          <w:sz w:val="24"/>
          <w:szCs w:val="24"/>
        </w:rPr>
        <w:t>______________________________________________________________</w:t>
      </w:r>
    </w:p>
    <w:p w:rsidR="00670704" w:rsidRDefault="00670704" w:rsidP="00670704">
      <w:pPr>
        <w:spacing w:after="0" w:line="240" w:lineRule="auto"/>
        <w:jc w:val="center"/>
        <w:rPr>
          <w:rFonts w:ascii="Franklin Gothic Book" w:hAnsi="Franklin Gothic Book"/>
          <w:i/>
          <w:sz w:val="24"/>
          <w:szCs w:val="24"/>
        </w:rPr>
      </w:pPr>
      <w:r w:rsidRPr="00670704">
        <w:rPr>
          <w:rFonts w:ascii="Franklin Gothic Book" w:hAnsi="Franklin Gothic Book"/>
          <w:i/>
          <w:sz w:val="24"/>
          <w:szCs w:val="24"/>
        </w:rPr>
        <w:t>(понуђач)</w:t>
      </w:r>
    </w:p>
    <w:p w:rsidR="00670704" w:rsidRPr="00670704" w:rsidRDefault="00670704" w:rsidP="00670704">
      <w:pPr>
        <w:spacing w:after="0" w:line="240" w:lineRule="auto"/>
        <w:jc w:val="center"/>
        <w:rPr>
          <w:rFonts w:ascii="Franklin Gothic Book" w:hAnsi="Franklin Gothic Book"/>
          <w:i/>
          <w:sz w:val="24"/>
          <w:szCs w:val="24"/>
        </w:rPr>
      </w:pPr>
    </w:p>
    <w:p w:rsidR="002C5334" w:rsidRPr="00B77D0A" w:rsidRDefault="00670704" w:rsidP="007E058B">
      <w:pPr>
        <w:spacing w:after="0" w:line="240" w:lineRule="auto"/>
        <w:jc w:val="both"/>
        <w:rPr>
          <w:rFonts w:ascii="Franklin Gothic Book" w:hAnsi="Franklin Gothic Book"/>
          <w:sz w:val="24"/>
          <w:szCs w:val="24"/>
        </w:rPr>
      </w:pPr>
      <w:r>
        <w:rPr>
          <w:rFonts w:ascii="Franklin Gothic Book" w:hAnsi="Franklin Gothic Book"/>
          <w:sz w:val="24"/>
          <w:szCs w:val="24"/>
        </w:rPr>
        <w:tab/>
      </w:r>
      <w:r w:rsidR="002C5334" w:rsidRPr="00B77D0A">
        <w:rPr>
          <w:rFonts w:ascii="Franklin Gothic Book" w:hAnsi="Franklin Gothic Book"/>
          <w:sz w:val="24"/>
          <w:szCs w:val="24"/>
        </w:rPr>
        <w:t xml:space="preserve">У поступку јавне набавке </w:t>
      </w:r>
      <w:r>
        <w:rPr>
          <w:rFonts w:ascii="Franklin Gothic Book" w:hAnsi="Franklin Gothic Book"/>
          <w:sz w:val="24"/>
          <w:szCs w:val="24"/>
        </w:rPr>
        <w:t>добра – Резервни делови</w:t>
      </w:r>
      <w:r w:rsidR="002C5334" w:rsidRPr="00B77D0A">
        <w:rPr>
          <w:rFonts w:ascii="Franklin Gothic Book" w:hAnsi="Franklin Gothic Book"/>
          <w:sz w:val="24"/>
          <w:szCs w:val="24"/>
        </w:rPr>
        <w:t xml:space="preserve">, ЈН бр. </w:t>
      </w:r>
      <w:r w:rsidR="007E058B" w:rsidRPr="00B77D0A">
        <w:rPr>
          <w:rFonts w:ascii="Franklin Gothic Book" w:hAnsi="Franklin Gothic Book"/>
          <w:sz w:val="24"/>
          <w:szCs w:val="24"/>
        </w:rPr>
        <w:t>1.1.</w:t>
      </w:r>
      <w:r w:rsidR="00FC4A34">
        <w:rPr>
          <w:rFonts w:ascii="Franklin Gothic Book" w:hAnsi="Franklin Gothic Book"/>
          <w:sz w:val="24"/>
          <w:szCs w:val="24"/>
        </w:rPr>
        <w:t>9</w:t>
      </w:r>
      <w:r w:rsidR="007E058B" w:rsidRPr="00B77D0A">
        <w:rPr>
          <w:rFonts w:ascii="Franklin Gothic Book" w:hAnsi="Franklin Gothic Book"/>
          <w:sz w:val="24"/>
          <w:szCs w:val="24"/>
        </w:rPr>
        <w:t>/20</w:t>
      </w:r>
      <w:r w:rsidR="00174FCB">
        <w:rPr>
          <w:rFonts w:ascii="Franklin Gothic Book" w:hAnsi="Franklin Gothic Book"/>
          <w:sz w:val="24"/>
          <w:szCs w:val="24"/>
        </w:rPr>
        <w:t>20</w:t>
      </w:r>
      <w:r w:rsidR="002C5334" w:rsidRPr="00B77D0A">
        <w:rPr>
          <w:rFonts w:ascii="Franklin Gothic Book" w:hAnsi="Franklin Gothic Book"/>
          <w:sz w:val="24"/>
          <w:szCs w:val="24"/>
        </w:rPr>
        <w:t>, партија ____</w:t>
      </w:r>
      <w:r>
        <w:rPr>
          <w:rFonts w:ascii="Franklin Gothic Book" w:hAnsi="Franklin Gothic Book"/>
          <w:sz w:val="24"/>
          <w:szCs w:val="24"/>
        </w:rPr>
        <w:t xml:space="preserve"> (</w:t>
      </w:r>
      <w:r w:rsidR="002C5334" w:rsidRPr="00670704">
        <w:rPr>
          <w:rFonts w:ascii="Franklin Gothic Book" w:hAnsi="Franklin Gothic Book"/>
          <w:i/>
          <w:sz w:val="24"/>
          <w:szCs w:val="24"/>
        </w:rPr>
        <w:t>навести број партије</w:t>
      </w:r>
      <w:r w:rsidR="002C5334" w:rsidRPr="00B77D0A">
        <w:rPr>
          <w:rFonts w:ascii="Franklin Gothic Book" w:hAnsi="Franklin Gothic Book"/>
          <w:sz w:val="24"/>
          <w:szCs w:val="24"/>
        </w:rPr>
        <w:t xml:space="preserve">), за </w:t>
      </w:r>
      <w:r>
        <w:rPr>
          <w:rFonts w:ascii="Franklin Gothic Book" w:hAnsi="Franklin Gothic Book"/>
          <w:sz w:val="24"/>
          <w:szCs w:val="24"/>
        </w:rPr>
        <w:t>потребе ЈКП “</w:t>
      </w:r>
      <w:r w:rsidR="002C5334" w:rsidRPr="00B77D0A">
        <w:rPr>
          <w:rFonts w:ascii="Franklin Gothic Book" w:hAnsi="Franklin Gothic Book"/>
          <w:sz w:val="24"/>
          <w:szCs w:val="24"/>
        </w:rPr>
        <w:t>Видрак” Ваљево, поштовао је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670704">
      <w:pPr>
        <w:spacing w:after="0" w:line="240" w:lineRule="auto"/>
        <w:jc w:val="center"/>
        <w:rPr>
          <w:rFonts w:ascii="Franklin Gothic Book" w:hAnsi="Franklin Gothic Book"/>
          <w:sz w:val="24"/>
          <w:szCs w:val="24"/>
        </w:rPr>
      </w:pPr>
      <w:r w:rsidRPr="00B77D0A">
        <w:rPr>
          <w:rFonts w:ascii="Franklin Gothic Book" w:hAnsi="Franklin Gothic Book"/>
          <w:sz w:val="24"/>
          <w:szCs w:val="24"/>
        </w:rPr>
        <w:t xml:space="preserve">Датум                               </w:t>
      </w:r>
      <w:r w:rsidR="00670704">
        <w:rPr>
          <w:rFonts w:ascii="Franklin Gothic Book" w:hAnsi="Franklin Gothic Book"/>
          <w:sz w:val="24"/>
          <w:szCs w:val="24"/>
        </w:rPr>
        <w:t xml:space="preserve">                 </w:t>
      </w:r>
      <w:r w:rsidRPr="00B77D0A">
        <w:rPr>
          <w:rFonts w:ascii="Franklin Gothic Book" w:hAnsi="Franklin Gothic Book"/>
          <w:sz w:val="24"/>
          <w:szCs w:val="24"/>
        </w:rPr>
        <w:t xml:space="preserve">                                Понуђач</w:t>
      </w:r>
    </w:p>
    <w:p w:rsidR="002C5334" w:rsidRPr="00B77D0A" w:rsidRDefault="002C5334" w:rsidP="00670704">
      <w:pPr>
        <w:spacing w:after="0" w:line="240" w:lineRule="auto"/>
        <w:jc w:val="center"/>
        <w:rPr>
          <w:rFonts w:ascii="Franklin Gothic Book" w:hAnsi="Franklin Gothic Book"/>
          <w:sz w:val="24"/>
          <w:szCs w:val="24"/>
        </w:rPr>
      </w:pPr>
    </w:p>
    <w:p w:rsidR="002C5334" w:rsidRPr="00B77D0A" w:rsidRDefault="002C5334" w:rsidP="00670704">
      <w:pPr>
        <w:spacing w:after="0" w:line="240" w:lineRule="auto"/>
        <w:jc w:val="center"/>
        <w:rPr>
          <w:rFonts w:ascii="Franklin Gothic Book" w:hAnsi="Franklin Gothic Book"/>
          <w:sz w:val="24"/>
          <w:szCs w:val="24"/>
        </w:rPr>
      </w:pPr>
    </w:p>
    <w:p w:rsidR="002C5334" w:rsidRPr="00B77D0A" w:rsidRDefault="002C5334" w:rsidP="00670704">
      <w:pPr>
        <w:spacing w:after="0" w:line="240" w:lineRule="auto"/>
        <w:jc w:val="center"/>
        <w:rPr>
          <w:rFonts w:ascii="Franklin Gothic Book" w:hAnsi="Franklin Gothic Book"/>
          <w:sz w:val="24"/>
          <w:szCs w:val="24"/>
        </w:rPr>
      </w:pPr>
      <w:r w:rsidRPr="00B77D0A">
        <w:rPr>
          <w:rFonts w:ascii="Franklin Gothic Book" w:hAnsi="Franklin Gothic Book"/>
          <w:sz w:val="24"/>
          <w:szCs w:val="24"/>
        </w:rPr>
        <w:t xml:space="preserve">___________________                  </w:t>
      </w:r>
      <w:r w:rsidR="00670704">
        <w:rPr>
          <w:rFonts w:ascii="Franklin Gothic Book" w:hAnsi="Franklin Gothic Book"/>
          <w:sz w:val="24"/>
          <w:szCs w:val="24"/>
        </w:rPr>
        <w:t xml:space="preserve">           </w:t>
      </w:r>
      <w:r w:rsidRPr="00B77D0A">
        <w:rPr>
          <w:rFonts w:ascii="Franklin Gothic Book" w:hAnsi="Franklin Gothic Book"/>
          <w:sz w:val="24"/>
          <w:szCs w:val="24"/>
        </w:rPr>
        <w:t xml:space="preserve">                    ______________________</w:t>
      </w:r>
    </w:p>
    <w:p w:rsidR="002C5334" w:rsidRPr="00B77D0A" w:rsidRDefault="002C5334" w:rsidP="007E058B">
      <w:pPr>
        <w:spacing w:after="0" w:line="240" w:lineRule="auto"/>
        <w:jc w:val="both"/>
        <w:rPr>
          <w:rFonts w:ascii="Franklin Gothic Book" w:hAnsi="Franklin Gothic Book"/>
          <w:sz w:val="24"/>
          <w:szCs w:val="24"/>
        </w:rPr>
      </w:pPr>
    </w:p>
    <w:p w:rsidR="00670704" w:rsidRDefault="00670704" w:rsidP="007E058B">
      <w:pPr>
        <w:spacing w:after="0" w:line="240" w:lineRule="auto"/>
        <w:jc w:val="both"/>
        <w:rPr>
          <w:rFonts w:ascii="Franklin Gothic Book" w:hAnsi="Franklin Gothic Book"/>
          <w:sz w:val="24"/>
          <w:szCs w:val="24"/>
        </w:rPr>
      </w:pPr>
    </w:p>
    <w:p w:rsidR="00670704" w:rsidRDefault="00670704" w:rsidP="007E058B">
      <w:pPr>
        <w:spacing w:after="0" w:line="240" w:lineRule="auto"/>
        <w:jc w:val="both"/>
        <w:rPr>
          <w:rFonts w:ascii="Franklin Gothic Book" w:hAnsi="Franklin Gothic Book"/>
          <w:sz w:val="24"/>
          <w:szCs w:val="24"/>
        </w:rPr>
      </w:pPr>
    </w:p>
    <w:p w:rsidR="00670704" w:rsidRDefault="0067070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r w:rsidRPr="00B77D0A">
        <w:rPr>
          <w:rFonts w:ascii="Franklin Gothic Book" w:hAnsi="Franklin Gothic Book"/>
          <w:sz w:val="24"/>
          <w:szCs w:val="24"/>
        </w:rPr>
        <w:t>Напомена: уколико понуду подноси група понуђача, изјава мора бити потписан</w:t>
      </w:r>
      <w:r w:rsidR="00174FCB">
        <w:rPr>
          <w:rFonts w:ascii="Franklin Gothic Book" w:hAnsi="Franklin Gothic Book"/>
          <w:sz w:val="24"/>
          <w:szCs w:val="24"/>
        </w:rPr>
        <w:t>a</w:t>
      </w:r>
      <w:r w:rsidRPr="00B77D0A">
        <w:rPr>
          <w:rFonts w:ascii="Franklin Gothic Book" w:hAnsi="Franklin Gothic Book"/>
          <w:sz w:val="24"/>
          <w:szCs w:val="24"/>
        </w:rPr>
        <w:t xml:space="preserve"> од стране овлашеног лица сваког понуђача из групе понуђача.</w:t>
      </w: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670704" w:rsidRDefault="00670704" w:rsidP="007E058B">
      <w:pPr>
        <w:spacing w:after="0" w:line="240" w:lineRule="auto"/>
        <w:jc w:val="both"/>
        <w:rPr>
          <w:rFonts w:ascii="Franklin Gothic Book" w:hAnsi="Franklin Gothic Book"/>
          <w:sz w:val="24"/>
          <w:szCs w:val="24"/>
        </w:rPr>
      </w:pPr>
    </w:p>
    <w:p w:rsidR="002C5334" w:rsidRPr="00670704" w:rsidRDefault="002C5334" w:rsidP="00670704">
      <w:pPr>
        <w:shd w:val="clear" w:color="auto" w:fill="C6D9F1" w:themeFill="text2" w:themeFillTint="33"/>
        <w:spacing w:after="0" w:line="240" w:lineRule="auto"/>
        <w:jc w:val="center"/>
        <w:rPr>
          <w:rFonts w:ascii="Franklin Gothic Book" w:hAnsi="Franklin Gothic Book"/>
          <w:b/>
          <w:sz w:val="28"/>
          <w:szCs w:val="28"/>
        </w:rPr>
      </w:pPr>
      <w:r w:rsidRPr="00670704">
        <w:rPr>
          <w:rFonts w:ascii="Franklin Gothic Book" w:hAnsi="Franklin Gothic Book"/>
          <w:b/>
          <w:sz w:val="28"/>
          <w:szCs w:val="28"/>
        </w:rPr>
        <w:lastRenderedPageBreak/>
        <w:t>ОБРАЗАЦ МЕНИЧНОГ ПИСМА</w:t>
      </w: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r w:rsidRPr="00B77D0A">
        <w:rPr>
          <w:rFonts w:ascii="Franklin Gothic Book" w:hAnsi="Franklin Gothic Book"/>
          <w:sz w:val="24"/>
          <w:szCs w:val="24"/>
        </w:rPr>
        <w:t>На основу Закона о меници и тачке 1, 2 и 6., Одлуке о облику, садржини и начину коришћења јединствених инструменатата платног промета.</w:t>
      </w: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r w:rsidRPr="00B77D0A">
        <w:rPr>
          <w:rFonts w:ascii="Franklin Gothic Book" w:hAnsi="Franklin Gothic Book"/>
          <w:sz w:val="24"/>
          <w:szCs w:val="24"/>
        </w:rPr>
        <w:t>ДУЖНИК: _____________________________________________________, ИЗДАЈЕ:</w:t>
      </w:r>
    </w:p>
    <w:p w:rsidR="002C5334" w:rsidRPr="00B77D0A" w:rsidRDefault="002C5334" w:rsidP="007E058B">
      <w:pPr>
        <w:spacing w:after="0" w:line="240" w:lineRule="auto"/>
        <w:jc w:val="both"/>
        <w:rPr>
          <w:rFonts w:ascii="Franklin Gothic Book" w:hAnsi="Franklin Gothic Book"/>
          <w:sz w:val="24"/>
          <w:szCs w:val="24"/>
        </w:rPr>
      </w:pPr>
    </w:p>
    <w:p w:rsidR="002C5334" w:rsidRPr="00670704" w:rsidRDefault="002C5334" w:rsidP="00670704">
      <w:pPr>
        <w:spacing w:after="0" w:line="240" w:lineRule="auto"/>
        <w:jc w:val="center"/>
        <w:rPr>
          <w:rFonts w:ascii="Franklin Gothic Book" w:hAnsi="Franklin Gothic Book"/>
          <w:b/>
          <w:sz w:val="24"/>
          <w:szCs w:val="24"/>
        </w:rPr>
      </w:pPr>
      <w:r w:rsidRPr="00670704">
        <w:rPr>
          <w:rFonts w:ascii="Franklin Gothic Book" w:hAnsi="Franklin Gothic Book"/>
          <w:b/>
          <w:sz w:val="24"/>
          <w:szCs w:val="24"/>
        </w:rPr>
        <w:t>МЕНИЧНО ПИСМО-ОВЛАШЋЕЊЕ</w:t>
      </w:r>
    </w:p>
    <w:p w:rsidR="002C5334" w:rsidRPr="00670704" w:rsidRDefault="002C5334" w:rsidP="00670704">
      <w:pPr>
        <w:spacing w:after="0" w:line="240" w:lineRule="auto"/>
        <w:jc w:val="center"/>
        <w:rPr>
          <w:rFonts w:ascii="Franklin Gothic Book" w:hAnsi="Franklin Gothic Book"/>
          <w:b/>
          <w:sz w:val="24"/>
          <w:szCs w:val="24"/>
        </w:rPr>
      </w:pPr>
      <w:r w:rsidRPr="00670704">
        <w:rPr>
          <w:rFonts w:ascii="Franklin Gothic Book" w:hAnsi="Franklin Gothic Book"/>
          <w:b/>
          <w:sz w:val="24"/>
          <w:szCs w:val="24"/>
        </w:rPr>
        <w:t>ЗА КОРИСНИКА БЛАНКО, СОЛО МЕНИЦА</w:t>
      </w: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r w:rsidRPr="00B77D0A">
        <w:rPr>
          <w:rFonts w:ascii="Franklin Gothic Book" w:hAnsi="Franklin Gothic Book"/>
          <w:sz w:val="24"/>
          <w:szCs w:val="24"/>
        </w:rPr>
        <w:t>Корисник-Поверилац: ЈАВНО КОМУНАЛНО ПРЕДУЗЕЋЕ "ВИДРАК" Ваљево,</w:t>
      </w:r>
    </w:p>
    <w:p w:rsidR="002C5334" w:rsidRPr="00B77D0A" w:rsidRDefault="002C5334" w:rsidP="007E058B">
      <w:pPr>
        <w:spacing w:after="0" w:line="240" w:lineRule="auto"/>
        <w:jc w:val="both"/>
        <w:rPr>
          <w:rFonts w:ascii="Franklin Gothic Book" w:hAnsi="Franklin Gothic Book"/>
          <w:sz w:val="24"/>
          <w:szCs w:val="24"/>
        </w:rPr>
      </w:pPr>
      <w:r w:rsidRPr="00B77D0A">
        <w:rPr>
          <w:rFonts w:ascii="Franklin Gothic Book" w:hAnsi="Franklin Gothic Book"/>
          <w:sz w:val="24"/>
          <w:szCs w:val="24"/>
        </w:rPr>
        <w:t xml:space="preserve">                                      </w:t>
      </w:r>
    </w:p>
    <w:p w:rsidR="00670704" w:rsidRDefault="002C5334" w:rsidP="007E058B">
      <w:pPr>
        <w:spacing w:after="0" w:line="240" w:lineRule="auto"/>
        <w:jc w:val="both"/>
        <w:rPr>
          <w:rFonts w:ascii="Franklin Gothic Book" w:hAnsi="Franklin Gothic Book"/>
          <w:sz w:val="24"/>
          <w:szCs w:val="24"/>
        </w:rPr>
      </w:pPr>
      <w:r w:rsidRPr="00B77D0A">
        <w:rPr>
          <w:rFonts w:ascii="Franklin Gothic Book" w:hAnsi="Franklin Gothic Book"/>
          <w:sz w:val="24"/>
          <w:szCs w:val="24"/>
        </w:rPr>
        <w:t>Предајемо Вам _________</w:t>
      </w:r>
      <w:r w:rsidR="00670704">
        <w:rPr>
          <w:rFonts w:ascii="Franklin Gothic Book" w:hAnsi="Franklin Gothic Book"/>
          <w:sz w:val="24"/>
          <w:szCs w:val="24"/>
        </w:rPr>
        <w:t>_____ (серијски број менице</w:t>
      </w:r>
      <w:r w:rsidRPr="00B77D0A">
        <w:rPr>
          <w:rFonts w:ascii="Franklin Gothic Book" w:hAnsi="Franklin Gothic Book"/>
          <w:sz w:val="24"/>
          <w:szCs w:val="24"/>
        </w:rPr>
        <w:t>) бланко, соло меница и овлашћујемо ЈАВНО КОМУНАЛНО ПРЕДУЗЕЋЕ "Видрак" Ваљево,  Ваљево, Војводе Мишића бр.50, као Повериоца, да сваку од предатих меница може попунити на износ до</w:t>
      </w:r>
    </w:p>
    <w:p w:rsidR="00670704" w:rsidRDefault="002C5334" w:rsidP="00670704">
      <w:pPr>
        <w:spacing w:after="0" w:line="240" w:lineRule="auto"/>
        <w:jc w:val="center"/>
        <w:rPr>
          <w:rFonts w:ascii="Franklin Gothic Book" w:hAnsi="Franklin Gothic Book"/>
          <w:sz w:val="24"/>
          <w:szCs w:val="24"/>
        </w:rPr>
      </w:pPr>
      <w:r w:rsidRPr="00B77D0A">
        <w:rPr>
          <w:rFonts w:ascii="Franklin Gothic Book" w:hAnsi="Franklin Gothic Book"/>
          <w:sz w:val="24"/>
          <w:szCs w:val="24"/>
        </w:rPr>
        <w:t>___</w:t>
      </w:r>
      <w:r w:rsidR="00670704">
        <w:rPr>
          <w:rFonts w:ascii="Franklin Gothic Book" w:hAnsi="Franklin Gothic Book"/>
          <w:sz w:val="24"/>
          <w:szCs w:val="24"/>
        </w:rPr>
        <w:t>________________________ динара</w:t>
      </w:r>
    </w:p>
    <w:p w:rsidR="002C5334" w:rsidRPr="00B77D0A" w:rsidRDefault="002C5334" w:rsidP="00670704">
      <w:pPr>
        <w:spacing w:after="0" w:line="240" w:lineRule="auto"/>
        <w:jc w:val="center"/>
        <w:rPr>
          <w:rFonts w:ascii="Franklin Gothic Book" w:hAnsi="Franklin Gothic Book"/>
          <w:sz w:val="24"/>
          <w:szCs w:val="24"/>
        </w:rPr>
      </w:pPr>
      <w:r w:rsidRPr="00B77D0A">
        <w:rPr>
          <w:rFonts w:ascii="Franklin Gothic Book" w:hAnsi="Franklin Gothic Book"/>
          <w:sz w:val="24"/>
          <w:szCs w:val="24"/>
        </w:rPr>
        <w:t>(и словима:</w:t>
      </w:r>
      <w:r w:rsidR="00670704">
        <w:rPr>
          <w:rFonts w:ascii="Franklin Gothic Book" w:hAnsi="Franklin Gothic Book"/>
          <w:sz w:val="24"/>
          <w:szCs w:val="24"/>
        </w:rPr>
        <w:t xml:space="preserve"> </w:t>
      </w:r>
      <w:r w:rsidRPr="00B77D0A">
        <w:rPr>
          <w:rFonts w:ascii="Franklin Gothic Book" w:hAnsi="Franklin Gothic Book"/>
          <w:sz w:val="24"/>
          <w:szCs w:val="24"/>
        </w:rPr>
        <w:t>____________</w:t>
      </w:r>
      <w:r w:rsidR="00670704">
        <w:rPr>
          <w:rFonts w:ascii="Franklin Gothic Book" w:hAnsi="Franklin Gothic Book"/>
          <w:sz w:val="24"/>
          <w:szCs w:val="24"/>
        </w:rPr>
        <w:t>__________</w:t>
      </w:r>
      <w:r w:rsidRPr="00B77D0A">
        <w:rPr>
          <w:rFonts w:ascii="Franklin Gothic Book" w:hAnsi="Franklin Gothic Book"/>
          <w:sz w:val="24"/>
          <w:szCs w:val="24"/>
        </w:rPr>
        <w:t>________________________________________________)</w:t>
      </w:r>
    </w:p>
    <w:p w:rsidR="002C5334" w:rsidRPr="00B77D0A" w:rsidRDefault="002C5334" w:rsidP="007E058B">
      <w:pPr>
        <w:spacing w:after="0" w:line="240" w:lineRule="auto"/>
        <w:jc w:val="both"/>
        <w:rPr>
          <w:rFonts w:ascii="Franklin Gothic Book" w:hAnsi="Franklin Gothic Book"/>
          <w:sz w:val="24"/>
          <w:szCs w:val="24"/>
        </w:rPr>
      </w:pPr>
      <w:r w:rsidRPr="00B77D0A">
        <w:rPr>
          <w:rFonts w:ascii="Franklin Gothic Book" w:hAnsi="Franklin Gothic Book"/>
          <w:sz w:val="24"/>
          <w:szCs w:val="24"/>
        </w:rPr>
        <w:t>уколико понуђач не изврше своје уговорне обавезе за јавну набавку  _________________________________________, партија-е ________________ .</w:t>
      </w: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670704" w:rsidP="007E058B">
      <w:pPr>
        <w:spacing w:after="0" w:line="240" w:lineRule="auto"/>
        <w:jc w:val="both"/>
        <w:rPr>
          <w:rFonts w:ascii="Franklin Gothic Book" w:hAnsi="Franklin Gothic Book"/>
          <w:sz w:val="24"/>
          <w:szCs w:val="24"/>
        </w:rPr>
      </w:pPr>
      <w:r>
        <w:rPr>
          <w:rFonts w:ascii="Franklin Gothic Book" w:hAnsi="Franklin Gothic Book"/>
          <w:sz w:val="24"/>
          <w:szCs w:val="24"/>
        </w:rPr>
        <w:tab/>
      </w:r>
      <w:r w:rsidR="002C5334" w:rsidRPr="00B77D0A">
        <w:rPr>
          <w:rFonts w:ascii="Franklin Gothic Book" w:hAnsi="Franklin Gothic Book"/>
          <w:sz w:val="24"/>
          <w:szCs w:val="24"/>
        </w:rPr>
        <w:t>ОВЛАШЋУЈЕМО ЈАВНО КОМУНАЛНО ПРЕДУЗЕЋЕ "Видрак" Ваљево, Ваљево, Војводе Мишића бр.50, као Повериоца, да безусловно и неопозиво, без протеста и трошкова, ИНИЦИРА наплату-издавањем налога на терет рачуна Дужника код банака, а у корист рачуна Повериоца, уколико Дужник одустане од потписивања уговора за испоруку добара односно уколико након потписивања не изврши своје уговорне обавезе, а после прихватања понуде.</w:t>
      </w:r>
    </w:p>
    <w:p w:rsidR="002C5334" w:rsidRPr="00B77D0A" w:rsidRDefault="002C5334" w:rsidP="007E058B">
      <w:pPr>
        <w:spacing w:after="0" w:line="240" w:lineRule="auto"/>
        <w:jc w:val="both"/>
        <w:rPr>
          <w:rFonts w:ascii="Franklin Gothic Book" w:hAnsi="Franklin Gothic Book"/>
          <w:sz w:val="24"/>
          <w:szCs w:val="24"/>
        </w:rPr>
      </w:pPr>
      <w:r w:rsidRPr="00B77D0A">
        <w:rPr>
          <w:rFonts w:ascii="Franklin Gothic Book" w:hAnsi="Franklin Gothic Book"/>
          <w:sz w:val="24"/>
          <w:szCs w:val="24"/>
        </w:rPr>
        <w:t>Овим изричито и безусловно ОВЛАШЋУЈЕМО банке код којих имамо рачуне да наплату изврше на терет рачуна Дужника тих банака, односно овлашћујемо ове банке да поднете налоге за наплату заведу у евиденцију редоследа чекања због евентуалног недостатка средстава на рачуну или због обавезе поштовања редоследа наплате са рачуна утврђеног Законом о платном промету и прописима донетим на основу овог Закона, и истовремено изјављујемо да се одричемо права на повлачење и отказивање налога за наплату.</w:t>
      </w:r>
    </w:p>
    <w:p w:rsidR="002C5334" w:rsidRPr="00B77D0A" w:rsidRDefault="00670704" w:rsidP="007E058B">
      <w:pPr>
        <w:spacing w:after="0" w:line="240" w:lineRule="auto"/>
        <w:jc w:val="both"/>
        <w:rPr>
          <w:rFonts w:ascii="Franklin Gothic Book" w:hAnsi="Franklin Gothic Book"/>
          <w:sz w:val="24"/>
          <w:szCs w:val="24"/>
        </w:rPr>
      </w:pPr>
      <w:r>
        <w:rPr>
          <w:rFonts w:ascii="Franklin Gothic Book" w:hAnsi="Franklin Gothic Book"/>
          <w:sz w:val="24"/>
          <w:szCs w:val="24"/>
        </w:rPr>
        <w:tab/>
      </w:r>
      <w:r w:rsidR="002C5334" w:rsidRPr="00B77D0A">
        <w:rPr>
          <w:rFonts w:ascii="Franklin Gothic Book" w:hAnsi="Franklin Gothic Book"/>
          <w:sz w:val="24"/>
          <w:szCs w:val="24"/>
        </w:rPr>
        <w:t>Менице су важеће и у случају да у току трајања јавне набавке предметних добара дође до: промене лица овлашћених за заступање предузећа-дужника, лица овлашћених за располагање средствима са рачуна Дужника, промена печата, статусних промена код Дужника, оснивање нових правних субјеката од стране Дужника и других промена од значаја за правни промет.</w:t>
      </w: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r w:rsidRPr="00B77D0A">
        <w:rPr>
          <w:rFonts w:ascii="Franklin Gothic Book" w:hAnsi="Franklin Gothic Book"/>
          <w:sz w:val="24"/>
          <w:szCs w:val="24"/>
        </w:rPr>
        <w:t>Датум издавања Овлашћења:</w:t>
      </w:r>
    </w:p>
    <w:p w:rsidR="002C5334" w:rsidRPr="00B77D0A" w:rsidRDefault="002C5334" w:rsidP="007E058B">
      <w:pPr>
        <w:spacing w:after="0" w:line="240" w:lineRule="auto"/>
        <w:jc w:val="both"/>
        <w:rPr>
          <w:rFonts w:ascii="Franklin Gothic Book" w:hAnsi="Franklin Gothic Book"/>
          <w:sz w:val="24"/>
          <w:szCs w:val="24"/>
        </w:rPr>
      </w:pPr>
      <w:r w:rsidRPr="00B77D0A">
        <w:rPr>
          <w:rFonts w:ascii="Franklin Gothic Book" w:hAnsi="Franklin Gothic Book"/>
          <w:sz w:val="24"/>
          <w:szCs w:val="24"/>
        </w:rPr>
        <w:t>______________________</w:t>
      </w:r>
    </w:p>
    <w:p w:rsidR="002C5334" w:rsidRPr="00B77D0A" w:rsidRDefault="002C5334" w:rsidP="007E058B">
      <w:pPr>
        <w:spacing w:after="0" w:line="240" w:lineRule="auto"/>
        <w:jc w:val="both"/>
        <w:rPr>
          <w:rFonts w:ascii="Franklin Gothic Book" w:hAnsi="Franklin Gothic Book"/>
          <w:sz w:val="24"/>
          <w:szCs w:val="24"/>
        </w:rPr>
      </w:pPr>
      <w:r w:rsidRPr="00B77D0A">
        <w:rPr>
          <w:rFonts w:ascii="Franklin Gothic Book" w:hAnsi="Franklin Gothic Book"/>
          <w:sz w:val="24"/>
          <w:szCs w:val="24"/>
        </w:rPr>
        <w:t xml:space="preserve">                                                                                      ДУЖНИК-ИЗДАВАЛАЦ МЕНИЦЕ</w:t>
      </w:r>
    </w:p>
    <w:p w:rsidR="001A6014" w:rsidRDefault="002C5334" w:rsidP="007E058B">
      <w:pPr>
        <w:spacing w:after="0" w:line="240" w:lineRule="auto"/>
        <w:jc w:val="both"/>
        <w:rPr>
          <w:rFonts w:ascii="Franklin Gothic Book" w:hAnsi="Franklin Gothic Book"/>
          <w:sz w:val="24"/>
          <w:szCs w:val="24"/>
        </w:rPr>
      </w:pPr>
      <w:r w:rsidRPr="00B77D0A">
        <w:rPr>
          <w:rFonts w:ascii="Franklin Gothic Book" w:hAnsi="Franklin Gothic Book"/>
          <w:sz w:val="24"/>
          <w:szCs w:val="24"/>
        </w:rPr>
        <w:t xml:space="preserve">                                                                                     Потпис овлаштеног лица са печатом</w:t>
      </w:r>
    </w:p>
    <w:p w:rsidR="00FC4A34" w:rsidRDefault="00FC4A34" w:rsidP="007E058B">
      <w:pPr>
        <w:spacing w:after="0" w:line="240" w:lineRule="auto"/>
        <w:jc w:val="both"/>
        <w:rPr>
          <w:rFonts w:ascii="Franklin Gothic Book" w:hAnsi="Franklin Gothic Book"/>
          <w:sz w:val="24"/>
          <w:szCs w:val="24"/>
        </w:rPr>
      </w:pPr>
    </w:p>
    <w:p w:rsidR="00FC4A34" w:rsidRDefault="00FC4A34" w:rsidP="007E058B">
      <w:pPr>
        <w:spacing w:after="0" w:line="240" w:lineRule="auto"/>
        <w:jc w:val="both"/>
        <w:rPr>
          <w:rFonts w:ascii="Franklin Gothic Book" w:hAnsi="Franklin Gothic Book"/>
          <w:sz w:val="24"/>
          <w:szCs w:val="24"/>
        </w:rPr>
      </w:pPr>
    </w:p>
    <w:p w:rsidR="00FC4A34" w:rsidRDefault="00FC4A34" w:rsidP="007E058B">
      <w:pPr>
        <w:spacing w:after="0" w:line="240" w:lineRule="auto"/>
        <w:jc w:val="both"/>
        <w:rPr>
          <w:rFonts w:ascii="Franklin Gothic Book" w:hAnsi="Franklin Gothic Book"/>
          <w:sz w:val="24"/>
          <w:szCs w:val="24"/>
        </w:rPr>
      </w:pPr>
    </w:p>
    <w:p w:rsidR="00FC4A34" w:rsidRDefault="00FC4A34" w:rsidP="007E058B">
      <w:pPr>
        <w:spacing w:after="0" w:line="240" w:lineRule="auto"/>
        <w:jc w:val="both"/>
        <w:rPr>
          <w:rFonts w:ascii="Franklin Gothic Book" w:hAnsi="Franklin Gothic Book"/>
          <w:sz w:val="24"/>
          <w:szCs w:val="24"/>
        </w:rPr>
      </w:pPr>
    </w:p>
    <w:p w:rsidR="00095E58" w:rsidRDefault="00095E58" w:rsidP="007E058B">
      <w:pPr>
        <w:spacing w:after="0" w:line="240" w:lineRule="auto"/>
        <w:jc w:val="both"/>
        <w:rPr>
          <w:rFonts w:ascii="Franklin Gothic Book" w:hAnsi="Franklin Gothic Book"/>
          <w:sz w:val="24"/>
          <w:szCs w:val="24"/>
        </w:rPr>
      </w:pPr>
    </w:p>
    <w:p w:rsidR="00095E58" w:rsidRDefault="00095E58" w:rsidP="007E058B">
      <w:pPr>
        <w:spacing w:after="0" w:line="240" w:lineRule="auto"/>
        <w:jc w:val="both"/>
        <w:rPr>
          <w:rFonts w:ascii="Franklin Gothic Book" w:hAnsi="Franklin Gothic Book"/>
          <w:sz w:val="24"/>
          <w:szCs w:val="24"/>
        </w:rPr>
      </w:pPr>
    </w:p>
    <w:p w:rsidR="00095E58" w:rsidRPr="00095E58" w:rsidRDefault="00095E58" w:rsidP="007E058B">
      <w:pPr>
        <w:spacing w:after="0" w:line="240" w:lineRule="auto"/>
        <w:jc w:val="both"/>
        <w:rPr>
          <w:rFonts w:ascii="Franklin Gothic Book" w:hAnsi="Franklin Gothic Book"/>
          <w:sz w:val="24"/>
          <w:szCs w:val="24"/>
        </w:rPr>
      </w:pPr>
    </w:p>
    <w:p w:rsidR="00FC4A34" w:rsidRDefault="00FC4A34" w:rsidP="007E058B">
      <w:pPr>
        <w:spacing w:after="0" w:line="240" w:lineRule="auto"/>
        <w:jc w:val="both"/>
        <w:rPr>
          <w:rFonts w:ascii="Franklin Gothic Book" w:hAnsi="Franklin Gothic Book"/>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35"/>
      </w:tblGrid>
      <w:tr w:rsidR="00FC4A34" w:rsidRPr="00FC4A34" w:rsidTr="00FE6C27">
        <w:trPr>
          <w:trHeight w:val="270"/>
        </w:trPr>
        <w:tc>
          <w:tcPr>
            <w:tcW w:w="2235" w:type="dxa"/>
            <w:tcBorders>
              <w:top w:val="single" w:sz="4" w:space="0" w:color="auto"/>
              <w:left w:val="single" w:sz="4" w:space="0" w:color="auto"/>
              <w:bottom w:val="single" w:sz="4" w:space="0" w:color="auto"/>
              <w:right w:val="single" w:sz="4" w:space="0" w:color="auto"/>
            </w:tcBorders>
            <w:shd w:val="clear" w:color="auto" w:fill="auto"/>
            <w:vAlign w:val="center"/>
          </w:tcPr>
          <w:p w:rsidR="00FC4A34" w:rsidRPr="00FC4A34" w:rsidRDefault="00FC4A34" w:rsidP="00FE6C27">
            <w:pPr>
              <w:jc w:val="center"/>
              <w:rPr>
                <w:rFonts w:ascii="Franklin Gothic Book" w:hAnsi="Franklin Gothic Book"/>
                <w:b/>
                <w:sz w:val="24"/>
                <w:szCs w:val="24"/>
                <w:lang w:val="sr-Cyrl-CS"/>
              </w:rPr>
            </w:pPr>
            <w:r w:rsidRPr="00FC4A34">
              <w:rPr>
                <w:rFonts w:ascii="Franklin Gothic Book" w:hAnsi="Franklin Gothic Book"/>
                <w:b/>
                <w:sz w:val="24"/>
                <w:szCs w:val="24"/>
                <w:lang w:val="sr-Cyrl-CS"/>
              </w:rPr>
              <w:lastRenderedPageBreak/>
              <w:t>Образац бр. ПО 1</w:t>
            </w:r>
          </w:p>
        </w:tc>
      </w:tr>
    </w:tbl>
    <w:p w:rsidR="00FC4A34" w:rsidRPr="00FC4A34" w:rsidRDefault="00FC4A34" w:rsidP="00FC4A34">
      <w:pPr>
        <w:autoSpaceDE w:val="0"/>
        <w:autoSpaceDN w:val="0"/>
        <w:adjustRightInd w:val="0"/>
        <w:rPr>
          <w:rFonts w:ascii="Franklin Gothic Book" w:hAnsi="Franklin Gothic Book"/>
          <w:b/>
          <w:bCs/>
          <w:noProof/>
          <w:sz w:val="24"/>
          <w:szCs w:val="24"/>
          <w:lang w:val="sr-Cyrl-CS" w:eastAsia="sr-Latn-CS"/>
        </w:rPr>
      </w:pPr>
    </w:p>
    <w:p w:rsidR="00FC4A34" w:rsidRPr="00FC4A34" w:rsidRDefault="00FC4A34" w:rsidP="00FC4A34">
      <w:pPr>
        <w:autoSpaceDE w:val="0"/>
        <w:autoSpaceDN w:val="0"/>
        <w:adjustRightInd w:val="0"/>
        <w:spacing w:after="0"/>
        <w:ind w:firstLine="1134"/>
        <w:rPr>
          <w:rFonts w:ascii="Franklin Gothic Book" w:hAnsi="Franklin Gothic Book"/>
          <w:b/>
          <w:bCs/>
          <w:sz w:val="24"/>
          <w:szCs w:val="24"/>
          <w:lang w:val="ru-RU"/>
        </w:rPr>
      </w:pPr>
      <w:r w:rsidRPr="00FC4A34">
        <w:rPr>
          <w:rFonts w:ascii="Franklin Gothic Book" w:hAnsi="Franklin Gothic Book"/>
          <w:b/>
          <w:bCs/>
          <w:sz w:val="24"/>
          <w:szCs w:val="24"/>
          <w:lang w:val="ru-RU"/>
        </w:rPr>
        <w:t>ПРИМАЛАЦ:</w:t>
      </w:r>
    </w:p>
    <w:p w:rsidR="00FC4A34" w:rsidRPr="00FC4A34" w:rsidRDefault="00FC4A34" w:rsidP="00FC4A34">
      <w:pPr>
        <w:autoSpaceDE w:val="0"/>
        <w:autoSpaceDN w:val="0"/>
        <w:adjustRightInd w:val="0"/>
        <w:spacing w:after="0"/>
        <w:ind w:firstLine="1134"/>
        <w:rPr>
          <w:rFonts w:ascii="Franklin Gothic Book" w:hAnsi="Franklin Gothic Book"/>
          <w:bCs/>
          <w:sz w:val="24"/>
          <w:szCs w:val="24"/>
          <w:lang w:val="ru-RU"/>
        </w:rPr>
      </w:pPr>
      <w:r w:rsidRPr="00FC4A34">
        <w:rPr>
          <w:rFonts w:ascii="Franklin Gothic Book" w:hAnsi="Franklin Gothic Book"/>
          <w:bCs/>
          <w:sz w:val="24"/>
          <w:szCs w:val="24"/>
          <w:lang w:val="ru-RU"/>
        </w:rPr>
        <w:t xml:space="preserve">ЈКП „ Видрак“ Ваљево </w:t>
      </w:r>
    </w:p>
    <w:p w:rsidR="00FC4A34" w:rsidRPr="00FC4A34" w:rsidRDefault="00FC4A34" w:rsidP="00FC4A34">
      <w:pPr>
        <w:autoSpaceDE w:val="0"/>
        <w:autoSpaceDN w:val="0"/>
        <w:adjustRightInd w:val="0"/>
        <w:spacing w:after="0"/>
        <w:ind w:firstLine="1134"/>
        <w:rPr>
          <w:rFonts w:ascii="Franklin Gothic Book" w:hAnsi="Franklin Gothic Book"/>
          <w:bCs/>
          <w:sz w:val="24"/>
          <w:szCs w:val="24"/>
          <w:lang w:val="ru-RU"/>
        </w:rPr>
      </w:pPr>
      <w:r w:rsidRPr="00FC4A34">
        <w:rPr>
          <w:rFonts w:ascii="Franklin Gothic Book" w:hAnsi="Franklin Gothic Book"/>
          <w:bCs/>
          <w:sz w:val="24"/>
          <w:szCs w:val="24"/>
          <w:lang w:val="ru-RU"/>
        </w:rPr>
        <w:t>Војводе Мишића бр. 50</w:t>
      </w:r>
    </w:p>
    <w:p w:rsidR="00FC4A34" w:rsidRPr="00FC4A34" w:rsidRDefault="00FC4A34" w:rsidP="00FC4A34">
      <w:pPr>
        <w:autoSpaceDE w:val="0"/>
        <w:autoSpaceDN w:val="0"/>
        <w:adjustRightInd w:val="0"/>
        <w:spacing w:after="0"/>
        <w:ind w:firstLine="1134"/>
        <w:rPr>
          <w:rFonts w:ascii="Franklin Gothic Book" w:hAnsi="Franklin Gothic Book"/>
          <w:bCs/>
          <w:sz w:val="24"/>
          <w:szCs w:val="24"/>
          <w:lang w:val="ru-RU"/>
        </w:rPr>
      </w:pPr>
      <w:r w:rsidRPr="00FC4A34">
        <w:rPr>
          <w:rFonts w:ascii="Franklin Gothic Book" w:hAnsi="Franklin Gothic Book"/>
          <w:bCs/>
          <w:sz w:val="24"/>
          <w:szCs w:val="24"/>
          <w:lang w:val="ru-RU"/>
        </w:rPr>
        <w:t xml:space="preserve">14000 Ваљево </w:t>
      </w:r>
    </w:p>
    <w:p w:rsidR="00FC4A34" w:rsidRPr="00FC4A34" w:rsidRDefault="00FC4A34" w:rsidP="00FC4A34">
      <w:pPr>
        <w:autoSpaceDE w:val="0"/>
        <w:autoSpaceDN w:val="0"/>
        <w:adjustRightInd w:val="0"/>
        <w:ind w:firstLine="1134"/>
        <w:rPr>
          <w:rFonts w:ascii="Franklin Gothic Book" w:hAnsi="Franklin Gothic Book"/>
          <w:bCs/>
          <w:sz w:val="24"/>
          <w:szCs w:val="24"/>
          <w:lang w:val="ru-RU"/>
        </w:rPr>
      </w:pPr>
    </w:p>
    <w:p w:rsidR="00FC4A34" w:rsidRPr="00FC4A34" w:rsidRDefault="00FC4A34" w:rsidP="00FC4A34">
      <w:pPr>
        <w:autoSpaceDE w:val="0"/>
        <w:autoSpaceDN w:val="0"/>
        <w:adjustRightInd w:val="0"/>
        <w:spacing w:after="0"/>
        <w:ind w:firstLine="5103"/>
        <w:jc w:val="center"/>
        <w:rPr>
          <w:rFonts w:ascii="Franklin Gothic Book" w:hAnsi="Franklin Gothic Book"/>
          <w:bCs/>
          <w:sz w:val="24"/>
          <w:szCs w:val="24"/>
          <w:lang w:val="ru-RU"/>
        </w:rPr>
      </w:pPr>
      <w:r w:rsidRPr="00FC4A34">
        <w:rPr>
          <w:rFonts w:ascii="Franklin Gothic Book" w:hAnsi="Franklin Gothic Book"/>
          <w:bCs/>
          <w:sz w:val="24"/>
          <w:szCs w:val="24"/>
          <w:lang w:val="ru-RU"/>
        </w:rPr>
        <w:t>датум и сат подношења:</w:t>
      </w:r>
    </w:p>
    <w:p w:rsidR="00FC4A34" w:rsidRPr="00FC4A34" w:rsidRDefault="00FC4A34" w:rsidP="00FC4A34">
      <w:pPr>
        <w:autoSpaceDE w:val="0"/>
        <w:autoSpaceDN w:val="0"/>
        <w:adjustRightInd w:val="0"/>
        <w:spacing w:after="0"/>
        <w:ind w:firstLine="5103"/>
        <w:jc w:val="center"/>
        <w:rPr>
          <w:rFonts w:ascii="Franklin Gothic Book" w:hAnsi="Franklin Gothic Book"/>
          <w:bCs/>
          <w:noProof/>
          <w:sz w:val="24"/>
          <w:szCs w:val="24"/>
          <w:lang w:val="sr-Cyrl-CS" w:eastAsia="sr-Latn-CS"/>
        </w:rPr>
      </w:pPr>
      <w:r w:rsidRPr="00FC4A34">
        <w:rPr>
          <w:rFonts w:ascii="Franklin Gothic Book" w:hAnsi="Franklin Gothic Book"/>
          <w:bCs/>
          <w:sz w:val="24"/>
          <w:szCs w:val="24"/>
          <w:lang w:val="ru-RU"/>
        </w:rPr>
        <w:t xml:space="preserve">(попуњава </w:t>
      </w:r>
      <w:r w:rsidRPr="00FC4A34">
        <w:rPr>
          <w:rFonts w:ascii="Franklin Gothic Book" w:hAnsi="Franklin Gothic Book"/>
          <w:bCs/>
          <w:sz w:val="24"/>
          <w:szCs w:val="24"/>
          <w:lang w:val="sr-Cyrl-CS"/>
        </w:rPr>
        <w:t>п</w:t>
      </w:r>
      <w:r w:rsidRPr="00FC4A34">
        <w:rPr>
          <w:rFonts w:ascii="Franklin Gothic Book" w:hAnsi="Franklin Gothic Book"/>
          <w:bCs/>
          <w:sz w:val="24"/>
          <w:szCs w:val="24"/>
          <w:lang w:val="ru-RU"/>
        </w:rPr>
        <w:t>исарница)</w:t>
      </w:r>
    </w:p>
    <w:p w:rsidR="00FC4A34" w:rsidRPr="00FC4A34" w:rsidRDefault="00FC4A34" w:rsidP="00FC4A34">
      <w:pPr>
        <w:autoSpaceDE w:val="0"/>
        <w:autoSpaceDN w:val="0"/>
        <w:adjustRightInd w:val="0"/>
        <w:jc w:val="right"/>
        <w:rPr>
          <w:rFonts w:ascii="Franklin Gothic Book" w:hAnsi="Franklin Gothic Book"/>
          <w:b/>
          <w:bCs/>
          <w:sz w:val="24"/>
          <w:szCs w:val="24"/>
          <w:lang w:val="sr-Cyrl-CS"/>
        </w:rPr>
      </w:pPr>
    </w:p>
    <w:p w:rsidR="00FC4A34" w:rsidRPr="00FC4A34" w:rsidRDefault="00FC4A34" w:rsidP="00FC4A34">
      <w:pPr>
        <w:autoSpaceDE w:val="0"/>
        <w:autoSpaceDN w:val="0"/>
        <w:adjustRightInd w:val="0"/>
        <w:jc w:val="center"/>
        <w:rPr>
          <w:rFonts w:ascii="Franklin Gothic Book" w:hAnsi="Franklin Gothic Book"/>
          <w:b/>
          <w:bCs/>
          <w:sz w:val="24"/>
          <w:szCs w:val="24"/>
          <w:lang w:val="sr-Cyrl-CS"/>
        </w:rPr>
      </w:pPr>
    </w:p>
    <w:p w:rsidR="00FC4A34" w:rsidRPr="00FC4A34" w:rsidRDefault="00FC4A34" w:rsidP="00FC4A34">
      <w:pPr>
        <w:autoSpaceDE w:val="0"/>
        <w:autoSpaceDN w:val="0"/>
        <w:adjustRightInd w:val="0"/>
        <w:jc w:val="center"/>
        <w:rPr>
          <w:rFonts w:ascii="Franklin Gothic Book" w:hAnsi="Franklin Gothic Book"/>
          <w:b/>
          <w:bCs/>
          <w:sz w:val="24"/>
          <w:szCs w:val="24"/>
          <w:lang w:val="sr-Cyrl-CS"/>
        </w:rPr>
      </w:pPr>
      <w:r w:rsidRPr="00FC4A34">
        <w:rPr>
          <w:rFonts w:ascii="Franklin Gothic Book" w:hAnsi="Franklin Gothic Book"/>
          <w:b/>
          <w:bCs/>
          <w:sz w:val="24"/>
          <w:szCs w:val="24"/>
          <w:lang w:val="sr-Cyrl-CS"/>
        </w:rPr>
        <w:t>ПОНУЂАЧ</w:t>
      </w:r>
    </w:p>
    <w:p w:rsidR="00FC4A34" w:rsidRPr="00FC4A34" w:rsidRDefault="00FC4A34" w:rsidP="00FC4A34">
      <w:pPr>
        <w:autoSpaceDE w:val="0"/>
        <w:autoSpaceDN w:val="0"/>
        <w:adjustRightInd w:val="0"/>
        <w:jc w:val="center"/>
        <w:rPr>
          <w:rFonts w:ascii="Franklin Gothic Book" w:hAnsi="Franklin Gothic Book"/>
          <w:b/>
          <w:bCs/>
          <w:sz w:val="24"/>
          <w:szCs w:val="24"/>
        </w:rPr>
      </w:pPr>
    </w:p>
    <w:tbl>
      <w:tblPr>
        <w:tblStyle w:val="TableGrid"/>
        <w:tblW w:w="95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69"/>
        <w:gridCol w:w="6207"/>
      </w:tblGrid>
      <w:tr w:rsidR="00FC4A34" w:rsidRPr="00FC4A34" w:rsidTr="00FE6C27">
        <w:trPr>
          <w:trHeight w:val="528"/>
        </w:trPr>
        <w:tc>
          <w:tcPr>
            <w:tcW w:w="3369" w:type="dxa"/>
            <w:vAlign w:val="center"/>
          </w:tcPr>
          <w:p w:rsidR="00FC4A34" w:rsidRPr="00FC4A34" w:rsidRDefault="00FC4A34" w:rsidP="00FE6C27">
            <w:pPr>
              <w:autoSpaceDE w:val="0"/>
              <w:autoSpaceDN w:val="0"/>
              <w:adjustRightInd w:val="0"/>
              <w:rPr>
                <w:rFonts w:ascii="Franklin Gothic Book" w:hAnsi="Franklin Gothic Book"/>
                <w:bCs/>
                <w:sz w:val="24"/>
                <w:szCs w:val="24"/>
                <w:lang w:val="ru-RU"/>
              </w:rPr>
            </w:pPr>
            <w:r w:rsidRPr="00FC4A34">
              <w:rPr>
                <w:rFonts w:ascii="Franklin Gothic Book" w:hAnsi="Franklin Gothic Book"/>
                <w:bCs/>
                <w:sz w:val="24"/>
                <w:szCs w:val="24"/>
                <w:lang w:val="ru-RU"/>
              </w:rPr>
              <w:t>назив ....................................</w:t>
            </w:r>
          </w:p>
        </w:tc>
        <w:tc>
          <w:tcPr>
            <w:tcW w:w="6207" w:type="dxa"/>
            <w:vAlign w:val="center"/>
          </w:tcPr>
          <w:p w:rsidR="00FC4A34" w:rsidRPr="00FC4A34" w:rsidRDefault="00FC4A34" w:rsidP="00FE6C27">
            <w:pPr>
              <w:autoSpaceDE w:val="0"/>
              <w:autoSpaceDN w:val="0"/>
              <w:adjustRightInd w:val="0"/>
              <w:rPr>
                <w:rFonts w:ascii="Franklin Gothic Book" w:hAnsi="Franklin Gothic Book"/>
                <w:bCs/>
                <w:sz w:val="24"/>
                <w:szCs w:val="24"/>
                <w:lang w:val="ru-RU"/>
              </w:rPr>
            </w:pPr>
            <w:r w:rsidRPr="00FC4A34">
              <w:rPr>
                <w:rFonts w:ascii="Franklin Gothic Book" w:hAnsi="Franklin Gothic Book"/>
                <w:bCs/>
                <w:sz w:val="24"/>
                <w:szCs w:val="24"/>
                <w:lang w:val="ru-RU"/>
              </w:rPr>
              <w:t>____________________________________</w:t>
            </w:r>
          </w:p>
        </w:tc>
      </w:tr>
      <w:tr w:rsidR="00FC4A34" w:rsidRPr="00FC4A34" w:rsidTr="00FE6C27">
        <w:trPr>
          <w:trHeight w:val="528"/>
        </w:trPr>
        <w:tc>
          <w:tcPr>
            <w:tcW w:w="3369" w:type="dxa"/>
            <w:vAlign w:val="center"/>
          </w:tcPr>
          <w:p w:rsidR="00FC4A34" w:rsidRPr="00FC4A34" w:rsidRDefault="00FC4A34" w:rsidP="00FE6C27">
            <w:pPr>
              <w:autoSpaceDE w:val="0"/>
              <w:autoSpaceDN w:val="0"/>
              <w:adjustRightInd w:val="0"/>
              <w:rPr>
                <w:rFonts w:ascii="Franklin Gothic Book" w:hAnsi="Franklin Gothic Book"/>
                <w:bCs/>
                <w:sz w:val="24"/>
                <w:szCs w:val="24"/>
                <w:lang w:val="ru-RU"/>
              </w:rPr>
            </w:pPr>
            <w:r w:rsidRPr="00FC4A34">
              <w:rPr>
                <w:rFonts w:ascii="Franklin Gothic Book" w:hAnsi="Franklin Gothic Book"/>
                <w:bCs/>
                <w:sz w:val="24"/>
                <w:szCs w:val="24"/>
                <w:lang w:val="ru-RU"/>
              </w:rPr>
              <w:t>адреса .................................</w:t>
            </w:r>
          </w:p>
        </w:tc>
        <w:tc>
          <w:tcPr>
            <w:tcW w:w="6207" w:type="dxa"/>
            <w:vAlign w:val="center"/>
          </w:tcPr>
          <w:p w:rsidR="00FC4A34" w:rsidRPr="00FC4A34" w:rsidRDefault="00FC4A34" w:rsidP="00FE6C27">
            <w:pPr>
              <w:autoSpaceDE w:val="0"/>
              <w:autoSpaceDN w:val="0"/>
              <w:adjustRightInd w:val="0"/>
              <w:rPr>
                <w:rFonts w:ascii="Franklin Gothic Book" w:hAnsi="Franklin Gothic Book"/>
                <w:bCs/>
                <w:sz w:val="24"/>
                <w:szCs w:val="24"/>
                <w:lang w:val="ru-RU"/>
              </w:rPr>
            </w:pPr>
            <w:r w:rsidRPr="00FC4A34">
              <w:rPr>
                <w:rFonts w:ascii="Franklin Gothic Book" w:hAnsi="Franklin Gothic Book"/>
                <w:bCs/>
                <w:sz w:val="24"/>
                <w:szCs w:val="24"/>
                <w:lang w:val="ru-RU"/>
              </w:rPr>
              <w:t>____________________________________</w:t>
            </w:r>
          </w:p>
        </w:tc>
      </w:tr>
      <w:tr w:rsidR="00FC4A34" w:rsidRPr="00FC4A34" w:rsidTr="00FE6C27">
        <w:trPr>
          <w:trHeight w:val="561"/>
        </w:trPr>
        <w:tc>
          <w:tcPr>
            <w:tcW w:w="3369" w:type="dxa"/>
            <w:vAlign w:val="center"/>
          </w:tcPr>
          <w:p w:rsidR="00FC4A34" w:rsidRPr="00FC4A34" w:rsidRDefault="00FC4A34" w:rsidP="00FE6C27">
            <w:pPr>
              <w:autoSpaceDE w:val="0"/>
              <w:autoSpaceDN w:val="0"/>
              <w:adjustRightInd w:val="0"/>
              <w:rPr>
                <w:rFonts w:ascii="Franklin Gothic Book" w:hAnsi="Franklin Gothic Book"/>
                <w:bCs/>
                <w:sz w:val="24"/>
                <w:szCs w:val="24"/>
                <w:lang w:val="ru-RU"/>
              </w:rPr>
            </w:pPr>
            <w:r w:rsidRPr="00FC4A34">
              <w:rPr>
                <w:rFonts w:ascii="Franklin Gothic Book" w:hAnsi="Franklin Gothic Book"/>
                <w:bCs/>
                <w:sz w:val="24"/>
                <w:szCs w:val="24"/>
                <w:lang w:val="ru-RU"/>
              </w:rPr>
              <w:t>број телефона .....................</w:t>
            </w:r>
          </w:p>
        </w:tc>
        <w:tc>
          <w:tcPr>
            <w:tcW w:w="6207" w:type="dxa"/>
            <w:vAlign w:val="center"/>
          </w:tcPr>
          <w:p w:rsidR="00FC4A34" w:rsidRPr="00FC4A34" w:rsidRDefault="00FC4A34" w:rsidP="00FE6C27">
            <w:pPr>
              <w:autoSpaceDE w:val="0"/>
              <w:autoSpaceDN w:val="0"/>
              <w:adjustRightInd w:val="0"/>
              <w:rPr>
                <w:rFonts w:ascii="Franklin Gothic Book" w:hAnsi="Franklin Gothic Book"/>
                <w:bCs/>
                <w:sz w:val="24"/>
                <w:szCs w:val="24"/>
                <w:lang w:val="ru-RU"/>
              </w:rPr>
            </w:pPr>
            <w:r w:rsidRPr="00FC4A34">
              <w:rPr>
                <w:rFonts w:ascii="Franklin Gothic Book" w:hAnsi="Franklin Gothic Book"/>
                <w:bCs/>
                <w:sz w:val="24"/>
                <w:szCs w:val="24"/>
                <w:lang w:val="ru-RU"/>
              </w:rPr>
              <w:t>____________________________________</w:t>
            </w:r>
          </w:p>
        </w:tc>
      </w:tr>
      <w:tr w:rsidR="00FC4A34" w:rsidRPr="00FC4A34" w:rsidTr="00FE6C27">
        <w:trPr>
          <w:trHeight w:val="528"/>
        </w:trPr>
        <w:tc>
          <w:tcPr>
            <w:tcW w:w="3369" w:type="dxa"/>
            <w:vAlign w:val="center"/>
          </w:tcPr>
          <w:p w:rsidR="00FC4A34" w:rsidRPr="00FC4A34" w:rsidRDefault="00FC4A34" w:rsidP="00FE6C27">
            <w:pPr>
              <w:autoSpaceDE w:val="0"/>
              <w:autoSpaceDN w:val="0"/>
              <w:adjustRightInd w:val="0"/>
              <w:rPr>
                <w:rFonts w:ascii="Franklin Gothic Book" w:hAnsi="Franklin Gothic Book"/>
                <w:bCs/>
                <w:sz w:val="24"/>
                <w:szCs w:val="24"/>
                <w:lang w:val="ru-RU"/>
              </w:rPr>
            </w:pPr>
            <w:r w:rsidRPr="00FC4A34">
              <w:rPr>
                <w:rFonts w:ascii="Franklin Gothic Book" w:hAnsi="Franklin Gothic Book"/>
                <w:bCs/>
                <w:sz w:val="24"/>
                <w:szCs w:val="24"/>
                <w:lang w:val="ru-RU"/>
              </w:rPr>
              <w:t>број телефакса ...................</w:t>
            </w:r>
          </w:p>
        </w:tc>
        <w:tc>
          <w:tcPr>
            <w:tcW w:w="6207" w:type="dxa"/>
            <w:vAlign w:val="center"/>
          </w:tcPr>
          <w:p w:rsidR="00FC4A34" w:rsidRPr="00FC4A34" w:rsidRDefault="00FC4A34" w:rsidP="00FE6C27">
            <w:pPr>
              <w:autoSpaceDE w:val="0"/>
              <w:autoSpaceDN w:val="0"/>
              <w:adjustRightInd w:val="0"/>
              <w:rPr>
                <w:rFonts w:ascii="Franklin Gothic Book" w:hAnsi="Franklin Gothic Book"/>
                <w:bCs/>
                <w:sz w:val="24"/>
                <w:szCs w:val="24"/>
                <w:lang w:val="ru-RU"/>
              </w:rPr>
            </w:pPr>
            <w:r w:rsidRPr="00FC4A34">
              <w:rPr>
                <w:rFonts w:ascii="Franklin Gothic Book" w:hAnsi="Franklin Gothic Book"/>
                <w:bCs/>
                <w:sz w:val="24"/>
                <w:szCs w:val="24"/>
                <w:lang w:val="ru-RU"/>
              </w:rPr>
              <w:t>____________________________________</w:t>
            </w:r>
          </w:p>
        </w:tc>
      </w:tr>
      <w:tr w:rsidR="00FC4A34" w:rsidRPr="00FC4A34" w:rsidTr="00FE6C27">
        <w:trPr>
          <w:trHeight w:val="561"/>
        </w:trPr>
        <w:tc>
          <w:tcPr>
            <w:tcW w:w="3369" w:type="dxa"/>
            <w:vAlign w:val="center"/>
          </w:tcPr>
          <w:p w:rsidR="00FC4A34" w:rsidRPr="00FC4A34" w:rsidRDefault="00FC4A34" w:rsidP="00FE6C27">
            <w:pPr>
              <w:autoSpaceDE w:val="0"/>
              <w:autoSpaceDN w:val="0"/>
              <w:adjustRightInd w:val="0"/>
              <w:rPr>
                <w:rFonts w:ascii="Franklin Gothic Book" w:hAnsi="Franklin Gothic Book"/>
                <w:bCs/>
                <w:sz w:val="24"/>
                <w:szCs w:val="24"/>
                <w:lang w:val="ru-RU"/>
              </w:rPr>
            </w:pPr>
            <w:r w:rsidRPr="00FC4A34">
              <w:rPr>
                <w:rFonts w:ascii="Franklin Gothic Book" w:hAnsi="Franklin Gothic Book"/>
                <w:bCs/>
                <w:sz w:val="24"/>
                <w:szCs w:val="24"/>
                <w:lang w:val="ru-RU"/>
              </w:rPr>
              <w:t>е</w:t>
            </w:r>
            <w:r w:rsidRPr="00FC4A34">
              <w:rPr>
                <w:rFonts w:ascii="Franklin Gothic Book" w:hAnsi="Franklin Gothic Book"/>
                <w:bCs/>
                <w:sz w:val="24"/>
                <w:szCs w:val="24"/>
                <w:lang w:val="sr-Latn-CS"/>
              </w:rPr>
              <w:t>-mail</w:t>
            </w:r>
            <w:r w:rsidRPr="00FC4A34">
              <w:rPr>
                <w:rFonts w:ascii="Franklin Gothic Book" w:hAnsi="Franklin Gothic Book"/>
                <w:bCs/>
                <w:sz w:val="24"/>
                <w:szCs w:val="24"/>
                <w:lang w:val="ru-RU"/>
              </w:rPr>
              <w:t xml:space="preserve"> адреса .......................</w:t>
            </w:r>
          </w:p>
        </w:tc>
        <w:tc>
          <w:tcPr>
            <w:tcW w:w="6207" w:type="dxa"/>
            <w:vAlign w:val="center"/>
          </w:tcPr>
          <w:p w:rsidR="00FC4A34" w:rsidRPr="00FC4A34" w:rsidRDefault="00FC4A34" w:rsidP="00FE6C27">
            <w:pPr>
              <w:autoSpaceDE w:val="0"/>
              <w:autoSpaceDN w:val="0"/>
              <w:adjustRightInd w:val="0"/>
              <w:rPr>
                <w:rFonts w:ascii="Franklin Gothic Book" w:hAnsi="Franklin Gothic Book"/>
                <w:bCs/>
                <w:sz w:val="24"/>
                <w:szCs w:val="24"/>
                <w:lang w:val="ru-RU"/>
              </w:rPr>
            </w:pPr>
            <w:r w:rsidRPr="00FC4A34">
              <w:rPr>
                <w:rFonts w:ascii="Franklin Gothic Book" w:hAnsi="Franklin Gothic Book"/>
                <w:bCs/>
                <w:sz w:val="24"/>
                <w:szCs w:val="24"/>
                <w:lang w:val="ru-RU"/>
              </w:rPr>
              <w:t>____________________________________</w:t>
            </w:r>
          </w:p>
        </w:tc>
      </w:tr>
      <w:tr w:rsidR="00FC4A34" w:rsidRPr="00FC4A34" w:rsidTr="00FE6C27">
        <w:trPr>
          <w:trHeight w:val="594"/>
        </w:trPr>
        <w:tc>
          <w:tcPr>
            <w:tcW w:w="3369" w:type="dxa"/>
            <w:vAlign w:val="center"/>
          </w:tcPr>
          <w:p w:rsidR="00FC4A34" w:rsidRPr="00FC4A34" w:rsidRDefault="00FC4A34" w:rsidP="00FE6C27">
            <w:pPr>
              <w:autoSpaceDE w:val="0"/>
              <w:autoSpaceDN w:val="0"/>
              <w:adjustRightInd w:val="0"/>
              <w:rPr>
                <w:rFonts w:ascii="Franklin Gothic Book" w:hAnsi="Franklin Gothic Book"/>
                <w:bCs/>
                <w:sz w:val="24"/>
                <w:szCs w:val="24"/>
                <w:lang w:val="ru-RU"/>
              </w:rPr>
            </w:pPr>
            <w:r w:rsidRPr="00FC4A34">
              <w:rPr>
                <w:rFonts w:ascii="Franklin Gothic Book" w:hAnsi="Franklin Gothic Book"/>
                <w:bCs/>
                <w:sz w:val="24"/>
                <w:szCs w:val="24"/>
                <w:lang w:val="ru-RU"/>
              </w:rPr>
              <w:t xml:space="preserve">име и презиме овлашћеног </w:t>
            </w:r>
          </w:p>
          <w:p w:rsidR="00FC4A34" w:rsidRPr="00FC4A34" w:rsidRDefault="00FC4A34" w:rsidP="00FE6C27">
            <w:pPr>
              <w:autoSpaceDE w:val="0"/>
              <w:autoSpaceDN w:val="0"/>
              <w:adjustRightInd w:val="0"/>
              <w:rPr>
                <w:rFonts w:ascii="Franklin Gothic Book" w:hAnsi="Franklin Gothic Book"/>
                <w:bCs/>
                <w:sz w:val="24"/>
                <w:szCs w:val="24"/>
                <w:lang w:val="ru-RU"/>
              </w:rPr>
            </w:pPr>
            <w:r w:rsidRPr="00FC4A34">
              <w:rPr>
                <w:rFonts w:ascii="Franklin Gothic Book" w:hAnsi="Franklin Gothic Book"/>
                <w:bCs/>
                <w:sz w:val="24"/>
                <w:szCs w:val="24"/>
                <w:lang w:val="ru-RU"/>
              </w:rPr>
              <w:t>лица за контакт ...................</w:t>
            </w:r>
          </w:p>
        </w:tc>
        <w:tc>
          <w:tcPr>
            <w:tcW w:w="6207" w:type="dxa"/>
            <w:vAlign w:val="center"/>
          </w:tcPr>
          <w:p w:rsidR="00FC4A34" w:rsidRPr="00FC4A34" w:rsidRDefault="00FC4A34" w:rsidP="00FE6C27">
            <w:pPr>
              <w:autoSpaceDE w:val="0"/>
              <w:autoSpaceDN w:val="0"/>
              <w:adjustRightInd w:val="0"/>
              <w:rPr>
                <w:rFonts w:ascii="Franklin Gothic Book" w:hAnsi="Franklin Gothic Book"/>
                <w:bCs/>
                <w:sz w:val="24"/>
                <w:szCs w:val="24"/>
                <w:lang w:val="ru-RU"/>
              </w:rPr>
            </w:pPr>
            <w:r w:rsidRPr="00FC4A34">
              <w:rPr>
                <w:rFonts w:ascii="Franklin Gothic Book" w:hAnsi="Franklin Gothic Book"/>
                <w:bCs/>
                <w:sz w:val="24"/>
                <w:szCs w:val="24"/>
                <w:lang w:val="ru-RU"/>
              </w:rPr>
              <w:t>____________________________________</w:t>
            </w:r>
          </w:p>
        </w:tc>
      </w:tr>
    </w:tbl>
    <w:p w:rsidR="00FC4A34" w:rsidRPr="00FC4A34" w:rsidRDefault="00FC4A34" w:rsidP="00FC4A34">
      <w:pPr>
        <w:autoSpaceDE w:val="0"/>
        <w:autoSpaceDN w:val="0"/>
        <w:adjustRightInd w:val="0"/>
        <w:rPr>
          <w:rFonts w:ascii="Franklin Gothic Book" w:hAnsi="Franklin Gothic Book"/>
          <w:b/>
          <w:bCs/>
          <w:sz w:val="24"/>
          <w:szCs w:val="24"/>
          <w:lang w:val="ru-RU"/>
        </w:rPr>
      </w:pPr>
    </w:p>
    <w:p w:rsidR="00FC4A34" w:rsidRPr="00FC4A34" w:rsidRDefault="00FC4A34" w:rsidP="00FC4A34">
      <w:pPr>
        <w:autoSpaceDE w:val="0"/>
        <w:autoSpaceDN w:val="0"/>
        <w:adjustRightInd w:val="0"/>
        <w:rPr>
          <w:rFonts w:ascii="Franklin Gothic Book" w:hAnsi="Franklin Gothic Book"/>
          <w:b/>
          <w:bCs/>
          <w:sz w:val="24"/>
          <w:szCs w:val="24"/>
          <w:lang w:val="ru-RU"/>
        </w:rPr>
      </w:pPr>
    </w:p>
    <w:p w:rsidR="00FC4A34" w:rsidRPr="00FC4A34" w:rsidRDefault="00FC4A34" w:rsidP="00FC4A34">
      <w:pPr>
        <w:autoSpaceDE w:val="0"/>
        <w:autoSpaceDN w:val="0"/>
        <w:adjustRightInd w:val="0"/>
        <w:jc w:val="center"/>
        <w:rPr>
          <w:rFonts w:ascii="Franklin Gothic Book" w:hAnsi="Franklin Gothic Book"/>
          <w:bCs/>
          <w:sz w:val="24"/>
          <w:szCs w:val="24"/>
          <w:lang w:val="ru-RU"/>
        </w:rPr>
      </w:pPr>
      <w:r w:rsidRPr="00FC4A34">
        <w:rPr>
          <w:rFonts w:ascii="Franklin Gothic Book" w:hAnsi="Franklin Gothic Book"/>
          <w:bCs/>
          <w:sz w:val="24"/>
          <w:szCs w:val="24"/>
          <w:lang w:val="ru-RU"/>
        </w:rPr>
        <w:t>ПОНУДА</w:t>
      </w:r>
    </w:p>
    <w:p w:rsidR="00FC4A34" w:rsidRPr="00FC4A34" w:rsidRDefault="00FC4A34" w:rsidP="00FC4A34">
      <w:pPr>
        <w:autoSpaceDE w:val="0"/>
        <w:autoSpaceDN w:val="0"/>
        <w:adjustRightInd w:val="0"/>
        <w:spacing w:after="0"/>
        <w:jc w:val="center"/>
        <w:rPr>
          <w:rFonts w:ascii="Franklin Gothic Book" w:hAnsi="Franklin Gothic Book"/>
          <w:bCs/>
          <w:sz w:val="24"/>
          <w:szCs w:val="24"/>
          <w:lang w:val="ru-RU"/>
        </w:rPr>
      </w:pPr>
      <w:r w:rsidRPr="00FC4A34">
        <w:rPr>
          <w:rFonts w:ascii="Franklin Gothic Book" w:hAnsi="Franklin Gothic Book"/>
          <w:bCs/>
          <w:sz w:val="24"/>
          <w:szCs w:val="24"/>
          <w:lang w:val="ru-RU"/>
        </w:rPr>
        <w:t>ЗА ЈАВНУ НАБАВКУ ДОБАРА</w:t>
      </w:r>
    </w:p>
    <w:p w:rsidR="00FC4A34" w:rsidRPr="00FC4A34" w:rsidRDefault="00FC4A34" w:rsidP="00FC4A34">
      <w:pPr>
        <w:autoSpaceDE w:val="0"/>
        <w:autoSpaceDN w:val="0"/>
        <w:adjustRightInd w:val="0"/>
        <w:spacing w:after="0"/>
        <w:jc w:val="center"/>
        <w:rPr>
          <w:rFonts w:ascii="Franklin Gothic Book" w:hAnsi="Franklin Gothic Book"/>
          <w:bCs/>
          <w:sz w:val="24"/>
          <w:szCs w:val="24"/>
          <w:lang w:val="ru-RU"/>
        </w:rPr>
      </w:pPr>
    </w:p>
    <w:p w:rsidR="00FC4A34" w:rsidRPr="00FC4A34" w:rsidRDefault="00FC4A34" w:rsidP="00FC4A34">
      <w:pPr>
        <w:autoSpaceDE w:val="0"/>
        <w:autoSpaceDN w:val="0"/>
        <w:adjustRightInd w:val="0"/>
        <w:spacing w:after="0"/>
        <w:jc w:val="center"/>
        <w:rPr>
          <w:rFonts w:ascii="Franklin Gothic Book" w:hAnsi="Franklin Gothic Book"/>
          <w:b/>
          <w:noProof/>
          <w:sz w:val="24"/>
          <w:szCs w:val="24"/>
          <w:lang w:val="ru-RU"/>
        </w:rPr>
      </w:pPr>
      <w:r>
        <w:rPr>
          <w:rFonts w:ascii="Franklin Gothic Book" w:hAnsi="Franklin Gothic Book"/>
          <w:b/>
          <w:noProof/>
          <w:sz w:val="24"/>
          <w:szCs w:val="24"/>
          <w:lang w:val="ru-RU"/>
        </w:rPr>
        <w:t>Резервни делови</w:t>
      </w:r>
    </w:p>
    <w:p w:rsidR="00FC4A34" w:rsidRPr="00FC4A34" w:rsidRDefault="00FC4A34" w:rsidP="00FC4A34">
      <w:pPr>
        <w:autoSpaceDE w:val="0"/>
        <w:autoSpaceDN w:val="0"/>
        <w:adjustRightInd w:val="0"/>
        <w:jc w:val="center"/>
        <w:rPr>
          <w:rFonts w:ascii="Franklin Gothic Book" w:hAnsi="Franklin Gothic Book"/>
          <w:b/>
          <w:noProof/>
          <w:sz w:val="24"/>
          <w:szCs w:val="24"/>
          <w:lang w:val="ru-RU"/>
        </w:rPr>
      </w:pPr>
    </w:p>
    <w:p w:rsidR="00FC4A34" w:rsidRPr="00FC4A34" w:rsidRDefault="00FC4A34" w:rsidP="00FC4A34">
      <w:pPr>
        <w:autoSpaceDE w:val="0"/>
        <w:autoSpaceDN w:val="0"/>
        <w:adjustRightInd w:val="0"/>
        <w:spacing w:after="0"/>
        <w:jc w:val="center"/>
        <w:rPr>
          <w:rFonts w:ascii="Franklin Gothic Book" w:hAnsi="Franklin Gothic Book"/>
          <w:noProof/>
          <w:sz w:val="24"/>
          <w:szCs w:val="24"/>
          <w:lang w:val="ru-RU"/>
        </w:rPr>
      </w:pPr>
      <w:r w:rsidRPr="00FC4A34">
        <w:rPr>
          <w:rFonts w:ascii="Franklin Gothic Book" w:hAnsi="Franklin Gothic Book"/>
          <w:b/>
          <w:noProof/>
          <w:sz w:val="24"/>
          <w:szCs w:val="24"/>
          <w:lang w:val="ru-RU"/>
        </w:rPr>
        <w:t xml:space="preserve">Подносим понуду за партију </w:t>
      </w:r>
      <w:r>
        <w:rPr>
          <w:rFonts w:ascii="Franklin Gothic Book" w:hAnsi="Franklin Gothic Book"/>
          <w:b/>
          <w:noProof/>
          <w:sz w:val="24"/>
          <w:szCs w:val="24"/>
          <w:lang w:val="ru-RU"/>
        </w:rPr>
        <w:t xml:space="preserve"> 1. 2. 3. 4. 5. 6. 7. 8. 9</w:t>
      </w:r>
      <w:r w:rsidRPr="00FC4A34">
        <w:rPr>
          <w:rFonts w:ascii="Franklin Gothic Book" w:hAnsi="Franklin Gothic Book"/>
          <w:b/>
          <w:noProof/>
          <w:sz w:val="24"/>
          <w:szCs w:val="24"/>
          <w:lang w:val="ru-RU"/>
        </w:rPr>
        <w:t xml:space="preserve">.     </w:t>
      </w:r>
      <w:r w:rsidRPr="00FC4A34">
        <w:rPr>
          <w:rFonts w:ascii="Franklin Gothic Book" w:hAnsi="Franklin Gothic Book"/>
          <w:noProof/>
          <w:sz w:val="24"/>
          <w:szCs w:val="24"/>
          <w:lang w:val="ru-RU"/>
        </w:rPr>
        <w:t>(заокружити)</w:t>
      </w:r>
    </w:p>
    <w:p w:rsidR="00FC4A34" w:rsidRPr="00FC4A34" w:rsidRDefault="00FC4A34" w:rsidP="00FC4A34">
      <w:pPr>
        <w:autoSpaceDE w:val="0"/>
        <w:autoSpaceDN w:val="0"/>
        <w:adjustRightInd w:val="0"/>
        <w:jc w:val="center"/>
        <w:rPr>
          <w:rFonts w:ascii="Franklin Gothic Book" w:hAnsi="Franklin Gothic Book"/>
          <w:b/>
          <w:noProof/>
          <w:sz w:val="24"/>
          <w:szCs w:val="24"/>
          <w:lang w:val="sr-Cyrl-CS"/>
        </w:rPr>
      </w:pPr>
    </w:p>
    <w:p w:rsidR="00FC4A34" w:rsidRPr="00174FCB" w:rsidRDefault="00FC4A34" w:rsidP="00FC4A34">
      <w:pPr>
        <w:autoSpaceDE w:val="0"/>
        <w:autoSpaceDN w:val="0"/>
        <w:adjustRightInd w:val="0"/>
        <w:spacing w:after="0"/>
        <w:jc w:val="center"/>
        <w:rPr>
          <w:rFonts w:ascii="Franklin Gothic Book" w:hAnsi="Franklin Gothic Book"/>
          <w:b/>
          <w:noProof/>
          <w:sz w:val="24"/>
          <w:szCs w:val="24"/>
        </w:rPr>
      </w:pPr>
      <w:r w:rsidRPr="00FC4A34">
        <w:rPr>
          <w:rFonts w:ascii="Franklin Gothic Book" w:hAnsi="Franklin Gothic Book"/>
          <w:b/>
          <w:bCs/>
          <w:sz w:val="24"/>
          <w:szCs w:val="24"/>
          <w:lang w:val="ru-RU"/>
        </w:rPr>
        <w:t xml:space="preserve">РЕДНИ БРОЈ    </w:t>
      </w:r>
      <w:r w:rsidRPr="00FC4A34">
        <w:rPr>
          <w:rFonts w:ascii="Franklin Gothic Book" w:hAnsi="Franklin Gothic Book"/>
          <w:b/>
          <w:noProof/>
          <w:sz w:val="24"/>
          <w:szCs w:val="24"/>
          <w:lang w:val="sr-Cyrl-CS"/>
        </w:rPr>
        <w:t>1.1.</w:t>
      </w:r>
      <w:r>
        <w:rPr>
          <w:rFonts w:ascii="Franklin Gothic Book" w:hAnsi="Franklin Gothic Book"/>
          <w:b/>
          <w:noProof/>
          <w:sz w:val="24"/>
          <w:szCs w:val="24"/>
          <w:lang w:val="sr-Cyrl-CS"/>
        </w:rPr>
        <w:t>9</w:t>
      </w:r>
      <w:r w:rsidRPr="00FC4A34">
        <w:rPr>
          <w:rFonts w:ascii="Franklin Gothic Book" w:hAnsi="Franklin Gothic Book"/>
          <w:b/>
          <w:noProof/>
          <w:sz w:val="24"/>
          <w:szCs w:val="24"/>
          <w:lang w:val="sr-Cyrl-CS"/>
        </w:rPr>
        <w:t>/20</w:t>
      </w:r>
      <w:r w:rsidR="00174FCB">
        <w:rPr>
          <w:rFonts w:ascii="Franklin Gothic Book" w:hAnsi="Franklin Gothic Book"/>
          <w:b/>
          <w:noProof/>
          <w:sz w:val="24"/>
          <w:szCs w:val="24"/>
        </w:rPr>
        <w:t>20</w:t>
      </w:r>
    </w:p>
    <w:p w:rsidR="00FC4A34" w:rsidRPr="00FC4A34" w:rsidRDefault="00FC4A34" w:rsidP="00FC4A34">
      <w:pPr>
        <w:autoSpaceDE w:val="0"/>
        <w:autoSpaceDN w:val="0"/>
        <w:adjustRightInd w:val="0"/>
        <w:spacing w:after="0"/>
        <w:jc w:val="center"/>
        <w:rPr>
          <w:rFonts w:ascii="Franklin Gothic Book" w:hAnsi="Franklin Gothic Book"/>
          <w:b/>
          <w:bCs/>
          <w:sz w:val="24"/>
          <w:szCs w:val="24"/>
          <w:lang w:val="ru-RU"/>
        </w:rPr>
      </w:pPr>
    </w:p>
    <w:p w:rsidR="00FC4A34" w:rsidRPr="00FC4A34" w:rsidRDefault="00FC4A34" w:rsidP="007E7512">
      <w:pPr>
        <w:autoSpaceDE w:val="0"/>
        <w:autoSpaceDN w:val="0"/>
        <w:adjustRightInd w:val="0"/>
        <w:jc w:val="center"/>
        <w:rPr>
          <w:rFonts w:ascii="Franklin Gothic Book" w:hAnsi="Franklin Gothic Book"/>
          <w:sz w:val="24"/>
          <w:szCs w:val="24"/>
        </w:rPr>
      </w:pPr>
      <w:r w:rsidRPr="00FC4A34">
        <w:rPr>
          <w:rFonts w:ascii="Franklin Gothic Book" w:hAnsi="Franklin Gothic Book"/>
          <w:b/>
          <w:bCs/>
          <w:sz w:val="24"/>
          <w:szCs w:val="24"/>
          <w:lang w:val="ru-RU"/>
        </w:rPr>
        <w:t>- НЕ ОТВАРАТИ ! -</w:t>
      </w:r>
    </w:p>
    <w:sectPr w:rsidR="00FC4A34" w:rsidRPr="00FC4A34" w:rsidSect="007E058B">
      <w:footerReference w:type="default" r:id="rId14"/>
      <w:pgSz w:w="11907" w:h="16839" w:code="9"/>
      <w:pgMar w:top="1440" w:right="1080" w:bottom="1440" w:left="108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70AC0" w:rsidRDefault="00E70AC0" w:rsidP="007E058B">
      <w:pPr>
        <w:spacing w:after="0" w:line="240" w:lineRule="auto"/>
      </w:pPr>
      <w:r>
        <w:separator/>
      </w:r>
    </w:p>
  </w:endnote>
  <w:endnote w:type="continuationSeparator" w:id="1">
    <w:p w:rsidR="00E70AC0" w:rsidRDefault="00E70AC0" w:rsidP="007E058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font309">
    <w:altName w:val="Times New Roman"/>
    <w:charset w:val="EE"/>
    <w:family w:val="auto"/>
    <w:pitch w:val="variable"/>
    <w:sig w:usb0="00000000" w:usb1="00000000" w:usb2="00000000" w:usb3="00000000" w:csb0="00000000"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charset w:val="EE"/>
    <w:family w:val="auto"/>
    <w:pitch w:val="variable"/>
    <w:sig w:usb0="00000203" w:usb1="00000000" w:usb2="00000000" w:usb3="00000000" w:csb0="00000005" w:csb1="00000000"/>
  </w:font>
  <w:font w:name="Mangal">
    <w:altName w:val="Courier New"/>
    <w:panose1 w:val="00000400000000000000"/>
    <w:charset w:val="01"/>
    <w:family w:val="roman"/>
    <w:notTrueType/>
    <w:pitch w:val="variable"/>
    <w:sig w:usb0="00002000" w:usb1="00000000" w:usb2="00000000" w:usb3="00000000" w:csb0="00000000" w:csb1="00000000"/>
  </w:font>
  <w:font w:name="MS Mincho">
    <w:altName w:val="ＭＳ 明朝"/>
    <w:panose1 w:val="02020609040205080304"/>
    <w:charset w:val="80"/>
    <w:family w:val="modern"/>
    <w:pitch w:val="fixed"/>
    <w:sig w:usb0="A00002BF" w:usb1="68C7FCFB" w:usb2="00000010" w:usb3="00000000" w:csb0="0002009F" w:csb1="00000000"/>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14735653"/>
      <w:docPartObj>
        <w:docPartGallery w:val="Page Numbers (Bottom of Page)"/>
        <w:docPartUnique/>
      </w:docPartObj>
    </w:sdtPr>
    <w:sdtEndPr>
      <w:rPr>
        <w:noProof/>
      </w:rPr>
    </w:sdtEndPr>
    <w:sdtContent>
      <w:p w:rsidR="00F6678C" w:rsidRDefault="00532C54">
        <w:pPr>
          <w:pStyle w:val="Footer"/>
          <w:jc w:val="right"/>
        </w:pPr>
        <w:fldSimple w:instr=" PAGE   \* MERGEFORMAT ">
          <w:r w:rsidR="009730E9">
            <w:rPr>
              <w:noProof/>
            </w:rPr>
            <w:t>3</w:t>
          </w:r>
        </w:fldSimple>
      </w:p>
    </w:sdtContent>
  </w:sdt>
  <w:p w:rsidR="00F6678C" w:rsidRDefault="00F6678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70AC0" w:rsidRDefault="00E70AC0" w:rsidP="007E058B">
      <w:pPr>
        <w:spacing w:after="0" w:line="240" w:lineRule="auto"/>
      </w:pPr>
      <w:r>
        <w:separator/>
      </w:r>
    </w:p>
  </w:footnote>
  <w:footnote w:type="continuationSeparator" w:id="1">
    <w:p w:rsidR="00E70AC0" w:rsidRDefault="00E70AC0" w:rsidP="007E058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pStyle w:val="Heading2"/>
      <w:suff w:val="nothing"/>
      <w:lvlText w:val=""/>
      <w:lvlJc w:val="left"/>
      <w:pPr>
        <w:tabs>
          <w:tab w:val="num" w:pos="0"/>
        </w:tabs>
        <w:ind w:left="576" w:hanging="576"/>
      </w:pPr>
    </w:lvl>
    <w:lvl w:ilvl="2">
      <w:start w:val="1"/>
      <w:numFmt w:val="none"/>
      <w:pStyle w:val="Heading3"/>
      <w:suff w:val="nothing"/>
      <w:lvlText w:val=""/>
      <w:lvlJc w:val="left"/>
      <w:pPr>
        <w:tabs>
          <w:tab w:val="num" w:pos="0"/>
        </w:tabs>
        <w:ind w:left="720" w:hanging="720"/>
      </w:pPr>
    </w:lvl>
    <w:lvl w:ilvl="3">
      <w:start w:val="1"/>
      <w:numFmt w:val="none"/>
      <w:pStyle w:val="Heading4"/>
      <w:suff w:val="nothing"/>
      <w:lvlText w:val=""/>
      <w:lvlJc w:val="left"/>
      <w:pPr>
        <w:tabs>
          <w:tab w:val="num" w:pos="0"/>
        </w:tabs>
        <w:ind w:left="864" w:hanging="864"/>
      </w:pPr>
    </w:lvl>
    <w:lvl w:ilvl="4">
      <w:start w:val="1"/>
      <w:numFmt w:val="none"/>
      <w:pStyle w:val="Heading5"/>
      <w:suff w:val="nothing"/>
      <w:lvlText w:val=""/>
      <w:lvlJc w:val="left"/>
      <w:pPr>
        <w:tabs>
          <w:tab w:val="num" w:pos="0"/>
        </w:tabs>
        <w:ind w:left="1008" w:hanging="1008"/>
      </w:pPr>
    </w:lvl>
    <w:lvl w:ilvl="5">
      <w:start w:val="1"/>
      <w:numFmt w:val="none"/>
      <w:pStyle w:val="Heading6"/>
      <w:suff w:val="nothing"/>
      <w:lvlText w:val=""/>
      <w:lvlJc w:val="left"/>
      <w:pPr>
        <w:tabs>
          <w:tab w:val="num" w:pos="0"/>
        </w:tabs>
        <w:ind w:left="1152" w:hanging="1152"/>
      </w:pPr>
    </w:lvl>
    <w:lvl w:ilvl="6">
      <w:start w:val="1"/>
      <w:numFmt w:val="none"/>
      <w:pStyle w:val="Heading7"/>
      <w:suff w:val="nothing"/>
      <w:lvlText w:val=""/>
      <w:lvlJc w:val="left"/>
      <w:pPr>
        <w:tabs>
          <w:tab w:val="num" w:pos="0"/>
        </w:tabs>
        <w:ind w:left="1296" w:hanging="1296"/>
      </w:pPr>
    </w:lvl>
    <w:lvl w:ilvl="7">
      <w:start w:val="1"/>
      <w:numFmt w:val="none"/>
      <w:pStyle w:val="Heading8"/>
      <w:suff w:val="nothing"/>
      <w:lvlText w:val=""/>
      <w:lvlJc w:val="left"/>
      <w:pPr>
        <w:tabs>
          <w:tab w:val="num" w:pos="0"/>
        </w:tabs>
        <w:ind w:left="1440" w:hanging="1440"/>
      </w:pPr>
    </w:lvl>
    <w:lvl w:ilvl="8">
      <w:start w:val="1"/>
      <w:numFmt w:val="none"/>
      <w:pStyle w:val="Heading9"/>
      <w:suff w:val="nothing"/>
      <w:lvlText w:val=""/>
      <w:lvlJc w:val="left"/>
      <w:pPr>
        <w:tabs>
          <w:tab w:val="num" w:pos="0"/>
        </w:tabs>
        <w:ind w:left="1584" w:hanging="1584"/>
      </w:pPr>
    </w:lvl>
  </w:abstractNum>
  <w:abstractNum w:abstractNumId="1">
    <w:nsid w:val="00000002"/>
    <w:multiLevelType w:val="multilevel"/>
    <w:tmpl w:val="00000002"/>
    <w:name w:val="WW8Num2"/>
    <w:lvl w:ilvl="0">
      <w:start w:val="1"/>
      <w:numFmt w:val="bullet"/>
      <w:lvlText w:val=""/>
      <w:lvlJc w:val="left"/>
      <w:pPr>
        <w:tabs>
          <w:tab w:val="num" w:pos="0"/>
        </w:tabs>
        <w:ind w:left="780" w:hanging="360"/>
      </w:pPr>
      <w:rPr>
        <w:rFonts w:ascii="Symbol" w:hAnsi="Symbol" w:cs="Symbol"/>
      </w:rPr>
    </w:lvl>
    <w:lvl w:ilvl="1">
      <w:start w:val="1"/>
      <w:numFmt w:val="bullet"/>
      <w:lvlText w:val="o"/>
      <w:lvlJc w:val="left"/>
      <w:pPr>
        <w:tabs>
          <w:tab w:val="num" w:pos="0"/>
        </w:tabs>
        <w:ind w:left="1500" w:hanging="360"/>
      </w:pPr>
      <w:rPr>
        <w:rFonts w:ascii="Courier New" w:hAnsi="Courier New" w:cs="Courier New"/>
      </w:rPr>
    </w:lvl>
    <w:lvl w:ilvl="2">
      <w:start w:val="1"/>
      <w:numFmt w:val="bullet"/>
      <w:lvlText w:val=""/>
      <w:lvlJc w:val="left"/>
      <w:pPr>
        <w:tabs>
          <w:tab w:val="num" w:pos="0"/>
        </w:tabs>
        <w:ind w:left="2220" w:hanging="360"/>
      </w:pPr>
      <w:rPr>
        <w:rFonts w:ascii="Wingdings" w:hAnsi="Wingdings" w:cs="Wingdings"/>
      </w:rPr>
    </w:lvl>
    <w:lvl w:ilvl="3">
      <w:start w:val="1"/>
      <w:numFmt w:val="bullet"/>
      <w:lvlText w:val=""/>
      <w:lvlJc w:val="left"/>
      <w:pPr>
        <w:tabs>
          <w:tab w:val="num" w:pos="0"/>
        </w:tabs>
        <w:ind w:left="2940" w:hanging="360"/>
      </w:pPr>
      <w:rPr>
        <w:rFonts w:ascii="Symbol" w:hAnsi="Symbol" w:cs="Symbol"/>
      </w:rPr>
    </w:lvl>
    <w:lvl w:ilvl="4">
      <w:start w:val="1"/>
      <w:numFmt w:val="bullet"/>
      <w:lvlText w:val="o"/>
      <w:lvlJc w:val="left"/>
      <w:pPr>
        <w:tabs>
          <w:tab w:val="num" w:pos="0"/>
        </w:tabs>
        <w:ind w:left="3660" w:hanging="360"/>
      </w:pPr>
      <w:rPr>
        <w:rFonts w:ascii="Courier New" w:hAnsi="Courier New" w:cs="Courier New"/>
      </w:rPr>
    </w:lvl>
    <w:lvl w:ilvl="5">
      <w:start w:val="1"/>
      <w:numFmt w:val="bullet"/>
      <w:lvlText w:val=""/>
      <w:lvlJc w:val="left"/>
      <w:pPr>
        <w:tabs>
          <w:tab w:val="num" w:pos="0"/>
        </w:tabs>
        <w:ind w:left="4380" w:hanging="360"/>
      </w:pPr>
      <w:rPr>
        <w:rFonts w:ascii="Wingdings" w:hAnsi="Wingdings" w:cs="Wingdings"/>
      </w:rPr>
    </w:lvl>
    <w:lvl w:ilvl="6">
      <w:start w:val="1"/>
      <w:numFmt w:val="bullet"/>
      <w:lvlText w:val=""/>
      <w:lvlJc w:val="left"/>
      <w:pPr>
        <w:tabs>
          <w:tab w:val="num" w:pos="0"/>
        </w:tabs>
        <w:ind w:left="5100" w:hanging="360"/>
      </w:pPr>
      <w:rPr>
        <w:rFonts w:ascii="Symbol" w:hAnsi="Symbol" w:cs="Symbol"/>
      </w:rPr>
    </w:lvl>
    <w:lvl w:ilvl="7">
      <w:start w:val="1"/>
      <w:numFmt w:val="bullet"/>
      <w:lvlText w:val="o"/>
      <w:lvlJc w:val="left"/>
      <w:pPr>
        <w:tabs>
          <w:tab w:val="num" w:pos="0"/>
        </w:tabs>
        <w:ind w:left="5820" w:hanging="360"/>
      </w:pPr>
      <w:rPr>
        <w:rFonts w:ascii="Courier New" w:hAnsi="Courier New" w:cs="Courier New"/>
      </w:rPr>
    </w:lvl>
    <w:lvl w:ilvl="8">
      <w:start w:val="1"/>
      <w:numFmt w:val="bullet"/>
      <w:lvlText w:val=""/>
      <w:lvlJc w:val="left"/>
      <w:pPr>
        <w:tabs>
          <w:tab w:val="num" w:pos="0"/>
        </w:tabs>
        <w:ind w:left="6540" w:hanging="360"/>
      </w:pPr>
      <w:rPr>
        <w:rFonts w:ascii="Wingdings" w:hAnsi="Wingdings" w:cs="Wingdings"/>
      </w:rPr>
    </w:lvl>
  </w:abstractNum>
  <w:abstractNum w:abstractNumId="2">
    <w:nsid w:val="00000003"/>
    <w:multiLevelType w:val="multilevel"/>
    <w:tmpl w:val="9BBE6D6C"/>
    <w:name w:val="WW8Num3"/>
    <w:lvl w:ilvl="0">
      <w:start w:val="1"/>
      <w:numFmt w:val="decimal"/>
      <w:lvlText w:val="%1."/>
      <w:lvlJc w:val="left"/>
      <w:pPr>
        <w:tabs>
          <w:tab w:val="num" w:pos="0"/>
        </w:tabs>
        <w:ind w:left="720" w:hanging="360"/>
      </w:pPr>
      <w:rPr>
        <w:b/>
        <w:color w:val="auto"/>
      </w:rPr>
    </w:lvl>
    <w:lvl w:ilvl="1">
      <w:start w:val="1"/>
      <w:numFmt w:val="decimal"/>
      <w:lvlText w:val="%1.%2."/>
      <w:lvlJc w:val="left"/>
      <w:pPr>
        <w:tabs>
          <w:tab w:val="num" w:pos="0"/>
        </w:tabs>
        <w:ind w:left="1350" w:hanging="720"/>
      </w:pPr>
      <w:rPr>
        <w:b/>
        <w:i w:val="0"/>
        <w:sz w:val="24"/>
        <w:szCs w:val="24"/>
      </w:r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440" w:hanging="1080"/>
      </w:pPr>
    </w:lvl>
    <w:lvl w:ilvl="4">
      <w:start w:val="1"/>
      <w:numFmt w:val="decimal"/>
      <w:lvlText w:val="%1.%2.%3.%4.%5."/>
      <w:lvlJc w:val="left"/>
      <w:pPr>
        <w:tabs>
          <w:tab w:val="num" w:pos="0"/>
        </w:tabs>
        <w:ind w:left="1800" w:hanging="144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2160" w:hanging="1800"/>
      </w:pPr>
    </w:lvl>
    <w:lvl w:ilvl="7">
      <w:start w:val="1"/>
      <w:numFmt w:val="decimal"/>
      <w:lvlText w:val="%1.%2.%3.%4.%5.%6.%7.%8."/>
      <w:lvlJc w:val="left"/>
      <w:pPr>
        <w:tabs>
          <w:tab w:val="num" w:pos="0"/>
        </w:tabs>
        <w:ind w:left="2520" w:hanging="2160"/>
      </w:pPr>
    </w:lvl>
    <w:lvl w:ilvl="8">
      <w:start w:val="1"/>
      <w:numFmt w:val="decimal"/>
      <w:lvlText w:val="%1.%2.%3.%4.%5.%6.%7.%8.%9."/>
      <w:lvlJc w:val="left"/>
      <w:pPr>
        <w:tabs>
          <w:tab w:val="num" w:pos="0"/>
        </w:tabs>
        <w:ind w:left="2520" w:hanging="2160"/>
      </w:pPr>
    </w:lvl>
  </w:abstractNum>
  <w:abstractNum w:abstractNumId="3">
    <w:nsid w:val="00000004"/>
    <w:multiLevelType w:val="multilevel"/>
    <w:tmpl w:val="00000004"/>
    <w:name w:val="WW8Num4"/>
    <w:lvl w:ilvl="0">
      <w:start w:val="1"/>
      <w:numFmt w:val="decimal"/>
      <w:lvlText w:val="%1)"/>
      <w:lvlJc w:val="left"/>
      <w:pPr>
        <w:tabs>
          <w:tab w:val="num" w:pos="0"/>
        </w:tabs>
        <w:ind w:left="1440" w:hanging="360"/>
      </w:pPr>
      <w:rPr>
        <w:rFonts w:cs="Arial"/>
        <w:i w:val="0"/>
        <w:sz w:val="24"/>
      </w:rPr>
    </w:lvl>
    <w:lvl w:ilvl="1">
      <w:start w:val="1"/>
      <w:numFmt w:val="lowerLetter"/>
      <w:lvlText w:val="%2."/>
      <w:lvlJc w:val="left"/>
      <w:pPr>
        <w:tabs>
          <w:tab w:val="num" w:pos="0"/>
        </w:tabs>
        <w:ind w:left="2160" w:hanging="360"/>
      </w:pPr>
    </w:lvl>
    <w:lvl w:ilvl="2">
      <w:start w:val="1"/>
      <w:numFmt w:val="lowerRoman"/>
      <w:lvlText w:val="%2.%3."/>
      <w:lvlJc w:val="right"/>
      <w:pPr>
        <w:tabs>
          <w:tab w:val="num" w:pos="0"/>
        </w:tabs>
        <w:ind w:left="2880" w:hanging="180"/>
      </w:pPr>
    </w:lvl>
    <w:lvl w:ilvl="3">
      <w:start w:val="1"/>
      <w:numFmt w:val="decimal"/>
      <w:lvlText w:val="%2.%3.%4."/>
      <w:lvlJc w:val="left"/>
      <w:pPr>
        <w:tabs>
          <w:tab w:val="num" w:pos="0"/>
        </w:tabs>
        <w:ind w:left="3600" w:hanging="360"/>
      </w:pPr>
    </w:lvl>
    <w:lvl w:ilvl="4">
      <w:start w:val="1"/>
      <w:numFmt w:val="lowerLetter"/>
      <w:lvlText w:val="%2.%3.%4.%5."/>
      <w:lvlJc w:val="left"/>
      <w:pPr>
        <w:tabs>
          <w:tab w:val="num" w:pos="0"/>
        </w:tabs>
        <w:ind w:left="4320" w:hanging="360"/>
      </w:pPr>
    </w:lvl>
    <w:lvl w:ilvl="5">
      <w:start w:val="1"/>
      <w:numFmt w:val="lowerRoman"/>
      <w:lvlText w:val="%2.%3.%4.%5.%6."/>
      <w:lvlJc w:val="right"/>
      <w:pPr>
        <w:tabs>
          <w:tab w:val="num" w:pos="0"/>
        </w:tabs>
        <w:ind w:left="5040" w:hanging="180"/>
      </w:pPr>
    </w:lvl>
    <w:lvl w:ilvl="6">
      <w:start w:val="1"/>
      <w:numFmt w:val="decimal"/>
      <w:lvlText w:val="%2.%3.%4.%5.%6.%7."/>
      <w:lvlJc w:val="left"/>
      <w:pPr>
        <w:tabs>
          <w:tab w:val="num" w:pos="0"/>
        </w:tabs>
        <w:ind w:left="5760" w:hanging="360"/>
      </w:pPr>
    </w:lvl>
    <w:lvl w:ilvl="7">
      <w:start w:val="1"/>
      <w:numFmt w:val="lowerLetter"/>
      <w:lvlText w:val="%2.%3.%4.%5.%6.%7.%8."/>
      <w:lvlJc w:val="left"/>
      <w:pPr>
        <w:tabs>
          <w:tab w:val="num" w:pos="0"/>
        </w:tabs>
        <w:ind w:left="6480" w:hanging="360"/>
      </w:pPr>
    </w:lvl>
    <w:lvl w:ilvl="8">
      <w:start w:val="1"/>
      <w:numFmt w:val="lowerRoman"/>
      <w:lvlText w:val="%2.%3.%4.%5.%6.%7.%8.%9."/>
      <w:lvlJc w:val="right"/>
      <w:pPr>
        <w:tabs>
          <w:tab w:val="num" w:pos="0"/>
        </w:tabs>
        <w:ind w:left="7200" w:hanging="180"/>
      </w:pPr>
    </w:lvl>
  </w:abstractNum>
  <w:abstractNum w:abstractNumId="4">
    <w:nsid w:val="00000005"/>
    <w:multiLevelType w:val="multilevel"/>
    <w:tmpl w:val="00000005"/>
    <w:name w:val="WW8Num5"/>
    <w:lvl w:ilvl="0">
      <w:start w:val="1"/>
      <w:numFmt w:val="decimal"/>
      <w:lvlText w:val="%1)"/>
      <w:lvlJc w:val="left"/>
      <w:pPr>
        <w:tabs>
          <w:tab w:val="num" w:pos="0"/>
        </w:tabs>
        <w:ind w:left="1440" w:hanging="360"/>
      </w:pPr>
      <w:rPr>
        <w:rFonts w:cs="Arial"/>
        <w:b w:val="0"/>
        <w:i w:val="0"/>
        <w:sz w:val="24"/>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5">
    <w:nsid w:val="00000006"/>
    <w:multiLevelType w:val="multilevel"/>
    <w:tmpl w:val="00000006"/>
    <w:name w:val="WW8Num6"/>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6">
    <w:nsid w:val="00000007"/>
    <w:multiLevelType w:val="multilevel"/>
    <w:tmpl w:val="00000007"/>
    <w:name w:val="WW8Num7"/>
    <w:lvl w:ilvl="0">
      <w:start w:val="1"/>
      <w:numFmt w:val="bullet"/>
      <w:lvlText w:val=""/>
      <w:lvlJc w:val="left"/>
      <w:pPr>
        <w:tabs>
          <w:tab w:val="num" w:pos="0"/>
        </w:tabs>
        <w:ind w:left="720" w:hanging="360"/>
      </w:pPr>
      <w:rPr>
        <w:rFonts w:ascii="Symbol" w:hAnsi="Symbol"/>
        <w:b w:val="0"/>
        <w:i w:val="0"/>
        <w:color w:val="00000A"/>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b w:val="0"/>
        <w:i w:val="0"/>
        <w:color w:val="00000A"/>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b w:val="0"/>
        <w:i w:val="0"/>
        <w:color w:val="00000A"/>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7">
    <w:nsid w:val="00000008"/>
    <w:multiLevelType w:val="multilevel"/>
    <w:tmpl w:val="68FE6A62"/>
    <w:name w:val="WW8Num8"/>
    <w:lvl w:ilvl="0">
      <w:start w:val="1"/>
      <w:numFmt w:val="decimal"/>
      <w:lvlText w:val="%1)"/>
      <w:lvlJc w:val="left"/>
      <w:pPr>
        <w:tabs>
          <w:tab w:val="num" w:pos="0"/>
        </w:tabs>
        <w:ind w:left="810" w:hanging="360"/>
      </w:pPr>
      <w:rPr>
        <w:rFonts w:ascii="Arial" w:hAnsi="Arial" w:cs="Arial" w:hint="default"/>
        <w:b/>
        <w:i/>
        <w:color w:val="auto"/>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8">
    <w:nsid w:val="00000009"/>
    <w:multiLevelType w:val="multilevel"/>
    <w:tmpl w:val="00000009"/>
    <w:name w:val="WW8Num9"/>
    <w:lvl w:ilvl="0">
      <w:start w:val="1"/>
      <w:numFmt w:val="bullet"/>
      <w:lvlText w:val=""/>
      <w:lvlJc w:val="left"/>
      <w:pPr>
        <w:tabs>
          <w:tab w:val="num" w:pos="0"/>
        </w:tabs>
        <w:ind w:left="720" w:hanging="360"/>
      </w:pPr>
      <w:rPr>
        <w:rFonts w:ascii="Symbol" w:hAnsi="Symbol"/>
        <w:i w:val="0"/>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i w:val="0"/>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i w:val="0"/>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9">
    <w:nsid w:val="0000000A"/>
    <w:multiLevelType w:val="singleLevel"/>
    <w:tmpl w:val="8856F2B8"/>
    <w:name w:val="WW8Num10"/>
    <w:lvl w:ilvl="0">
      <w:start w:val="1"/>
      <w:numFmt w:val="decimal"/>
      <w:lvlText w:val="%1)"/>
      <w:lvlJc w:val="left"/>
      <w:pPr>
        <w:tabs>
          <w:tab w:val="num" w:pos="720"/>
        </w:tabs>
        <w:ind w:left="720" w:hanging="360"/>
      </w:pPr>
      <w:rPr>
        <w:rFonts w:ascii="Arial" w:hAnsi="Arial" w:cs="Arial" w:hint="default"/>
        <w:b/>
        <w:i/>
      </w:rPr>
    </w:lvl>
  </w:abstractNum>
  <w:abstractNum w:abstractNumId="10">
    <w:nsid w:val="0258287B"/>
    <w:multiLevelType w:val="hybridMultilevel"/>
    <w:tmpl w:val="861078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BDD5BD4"/>
    <w:multiLevelType w:val="hybridMultilevel"/>
    <w:tmpl w:val="861078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D983B83"/>
    <w:multiLevelType w:val="hybridMultilevel"/>
    <w:tmpl w:val="C51EA7F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E091A39"/>
    <w:multiLevelType w:val="hybridMultilevel"/>
    <w:tmpl w:val="561AB6F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F085CEB"/>
    <w:multiLevelType w:val="hybridMultilevel"/>
    <w:tmpl w:val="861078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3251BF4"/>
    <w:multiLevelType w:val="hybridMultilevel"/>
    <w:tmpl w:val="0B4CE44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8122FC5"/>
    <w:multiLevelType w:val="hybridMultilevel"/>
    <w:tmpl w:val="9D36D1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D754D37"/>
    <w:multiLevelType w:val="hybridMultilevel"/>
    <w:tmpl w:val="13003F4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D8C2A92"/>
    <w:multiLevelType w:val="hybridMultilevel"/>
    <w:tmpl w:val="DEE8F09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1516245"/>
    <w:multiLevelType w:val="hybridMultilevel"/>
    <w:tmpl w:val="7A78C09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2566EC2"/>
    <w:multiLevelType w:val="hybridMultilevel"/>
    <w:tmpl w:val="A142E486"/>
    <w:lvl w:ilvl="0" w:tplc="0409000B">
      <w:start w:val="1"/>
      <w:numFmt w:val="bullet"/>
      <w:lvlText w:val=""/>
      <w:lvlJc w:val="left"/>
      <w:pPr>
        <w:ind w:left="928"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3B50B1C"/>
    <w:multiLevelType w:val="hybridMultilevel"/>
    <w:tmpl w:val="E21CD55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5474EB8"/>
    <w:multiLevelType w:val="hybridMultilevel"/>
    <w:tmpl w:val="861078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6E278D4"/>
    <w:multiLevelType w:val="hybridMultilevel"/>
    <w:tmpl w:val="534AB20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48A4ED7"/>
    <w:multiLevelType w:val="hybridMultilevel"/>
    <w:tmpl w:val="9620D8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EEB70E5"/>
    <w:multiLevelType w:val="hybridMultilevel"/>
    <w:tmpl w:val="A44200C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37F1AA6"/>
    <w:multiLevelType w:val="hybridMultilevel"/>
    <w:tmpl w:val="F9FA9604"/>
    <w:lvl w:ilvl="0" w:tplc="9B08278A">
      <w:start w:val="1"/>
      <w:numFmt w:val="bullet"/>
      <w:lvlText w:val="-"/>
      <w:lvlJc w:val="left"/>
      <w:pPr>
        <w:ind w:left="720" w:hanging="360"/>
      </w:pPr>
      <w:rPr>
        <w:rFonts w:ascii="Times New Roman" w:eastAsia="Arial Unicode MS"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3E37F71"/>
    <w:multiLevelType w:val="hybridMultilevel"/>
    <w:tmpl w:val="A794572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6110D1A"/>
    <w:multiLevelType w:val="hybridMultilevel"/>
    <w:tmpl w:val="84CC0A4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3F74A9C"/>
    <w:multiLevelType w:val="hybridMultilevel"/>
    <w:tmpl w:val="EB547C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5B1106B"/>
    <w:multiLevelType w:val="hybridMultilevel"/>
    <w:tmpl w:val="861078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BA14798"/>
    <w:multiLevelType w:val="hybridMultilevel"/>
    <w:tmpl w:val="861078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DBC187F"/>
    <w:multiLevelType w:val="hybridMultilevel"/>
    <w:tmpl w:val="103E7D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5F57D4D"/>
    <w:multiLevelType w:val="hybridMultilevel"/>
    <w:tmpl w:val="8CE241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8E2492F"/>
    <w:multiLevelType w:val="hybridMultilevel"/>
    <w:tmpl w:val="861078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0"/>
  </w:num>
  <w:num w:numId="3">
    <w:abstractNumId w:val="24"/>
  </w:num>
  <w:num w:numId="4">
    <w:abstractNumId w:val="16"/>
  </w:num>
  <w:num w:numId="5">
    <w:abstractNumId w:val="34"/>
  </w:num>
  <w:num w:numId="6">
    <w:abstractNumId w:val="33"/>
  </w:num>
  <w:num w:numId="7">
    <w:abstractNumId w:val="11"/>
  </w:num>
  <w:num w:numId="8">
    <w:abstractNumId w:val="22"/>
  </w:num>
  <w:num w:numId="9">
    <w:abstractNumId w:val="29"/>
  </w:num>
  <w:num w:numId="10">
    <w:abstractNumId w:val="21"/>
  </w:num>
  <w:num w:numId="11">
    <w:abstractNumId w:val="18"/>
  </w:num>
  <w:num w:numId="12">
    <w:abstractNumId w:val="28"/>
  </w:num>
  <w:num w:numId="13">
    <w:abstractNumId w:val="12"/>
  </w:num>
  <w:num w:numId="14">
    <w:abstractNumId w:val="17"/>
  </w:num>
  <w:num w:numId="15">
    <w:abstractNumId w:val="13"/>
  </w:num>
  <w:num w:numId="16">
    <w:abstractNumId w:val="27"/>
  </w:num>
  <w:num w:numId="17">
    <w:abstractNumId w:val="25"/>
  </w:num>
  <w:num w:numId="18">
    <w:abstractNumId w:val="19"/>
  </w:num>
  <w:num w:numId="19">
    <w:abstractNumId w:val="23"/>
  </w:num>
  <w:num w:numId="20">
    <w:abstractNumId w:val="26"/>
  </w:num>
  <w:num w:numId="21">
    <w:abstractNumId w:val="20"/>
  </w:num>
  <w:num w:numId="22">
    <w:abstractNumId w:val="14"/>
  </w:num>
  <w:num w:numId="23">
    <w:abstractNumId w:val="10"/>
  </w:num>
  <w:num w:numId="24">
    <w:abstractNumId w:val="30"/>
  </w:num>
  <w:num w:numId="25">
    <w:abstractNumId w:val="31"/>
  </w:num>
  <w:num w:numId="26">
    <w:abstractNumId w:val="32"/>
  </w:num>
  <w:numIdMacAtCleanup w:val="2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hideGrammaticalErrors/>
  <w:defaultTabStop w:val="720"/>
  <w:hyphenationZone w:val="425"/>
  <w:characterSpacingControl w:val="doNotCompress"/>
  <w:footnotePr>
    <w:footnote w:id="0"/>
    <w:footnote w:id="1"/>
  </w:footnotePr>
  <w:endnotePr>
    <w:endnote w:id="0"/>
    <w:endnote w:id="1"/>
  </w:endnotePr>
  <w:compat/>
  <w:rsids>
    <w:rsidRoot w:val="00153E3F"/>
    <w:rsid w:val="00024632"/>
    <w:rsid w:val="0002675A"/>
    <w:rsid w:val="0007012B"/>
    <w:rsid w:val="0008676D"/>
    <w:rsid w:val="00095E58"/>
    <w:rsid w:val="000C2599"/>
    <w:rsid w:val="000F7EDB"/>
    <w:rsid w:val="00106E9A"/>
    <w:rsid w:val="00126440"/>
    <w:rsid w:val="00135B57"/>
    <w:rsid w:val="001428BD"/>
    <w:rsid w:val="001462B4"/>
    <w:rsid w:val="00152107"/>
    <w:rsid w:val="00153E3F"/>
    <w:rsid w:val="00174FCB"/>
    <w:rsid w:val="00177B96"/>
    <w:rsid w:val="00191ECA"/>
    <w:rsid w:val="001A6014"/>
    <w:rsid w:val="001D22CE"/>
    <w:rsid w:val="001D7EF7"/>
    <w:rsid w:val="001F15BB"/>
    <w:rsid w:val="001F1E38"/>
    <w:rsid w:val="002175F1"/>
    <w:rsid w:val="00231246"/>
    <w:rsid w:val="00237AA7"/>
    <w:rsid w:val="002743B6"/>
    <w:rsid w:val="002C1D51"/>
    <w:rsid w:val="002C23D8"/>
    <w:rsid w:val="002C26EA"/>
    <w:rsid w:val="002C5334"/>
    <w:rsid w:val="002D1A1A"/>
    <w:rsid w:val="00310519"/>
    <w:rsid w:val="00314631"/>
    <w:rsid w:val="00360243"/>
    <w:rsid w:val="00366184"/>
    <w:rsid w:val="003773C0"/>
    <w:rsid w:val="00381ED0"/>
    <w:rsid w:val="003B75CD"/>
    <w:rsid w:val="003C1F0C"/>
    <w:rsid w:val="003D7BBC"/>
    <w:rsid w:val="003E34FC"/>
    <w:rsid w:val="003E657A"/>
    <w:rsid w:val="00432772"/>
    <w:rsid w:val="00461374"/>
    <w:rsid w:val="0046227F"/>
    <w:rsid w:val="00474A5A"/>
    <w:rsid w:val="004B1D4B"/>
    <w:rsid w:val="004D10C1"/>
    <w:rsid w:val="004E6812"/>
    <w:rsid w:val="005212E3"/>
    <w:rsid w:val="00526402"/>
    <w:rsid w:val="0053096A"/>
    <w:rsid w:val="0053240F"/>
    <w:rsid w:val="00532C54"/>
    <w:rsid w:val="00554A10"/>
    <w:rsid w:val="00570864"/>
    <w:rsid w:val="0059556A"/>
    <w:rsid w:val="00595BCC"/>
    <w:rsid w:val="005A7A2F"/>
    <w:rsid w:val="005D3A4F"/>
    <w:rsid w:val="005E7DE8"/>
    <w:rsid w:val="0061447C"/>
    <w:rsid w:val="00625815"/>
    <w:rsid w:val="00635CCD"/>
    <w:rsid w:val="0064010E"/>
    <w:rsid w:val="00641A71"/>
    <w:rsid w:val="00644707"/>
    <w:rsid w:val="00657E27"/>
    <w:rsid w:val="00670704"/>
    <w:rsid w:val="00692691"/>
    <w:rsid w:val="006A4CED"/>
    <w:rsid w:val="006B0466"/>
    <w:rsid w:val="006F522D"/>
    <w:rsid w:val="00715A36"/>
    <w:rsid w:val="007303D4"/>
    <w:rsid w:val="00733C8E"/>
    <w:rsid w:val="00747959"/>
    <w:rsid w:val="00765EAA"/>
    <w:rsid w:val="007A6669"/>
    <w:rsid w:val="007B65B1"/>
    <w:rsid w:val="007B6BD7"/>
    <w:rsid w:val="007B73A3"/>
    <w:rsid w:val="007C2BE5"/>
    <w:rsid w:val="007D1B29"/>
    <w:rsid w:val="007D3DDE"/>
    <w:rsid w:val="007E058B"/>
    <w:rsid w:val="007E0660"/>
    <w:rsid w:val="007E3B00"/>
    <w:rsid w:val="007E7512"/>
    <w:rsid w:val="00822F22"/>
    <w:rsid w:val="00852E81"/>
    <w:rsid w:val="0086644B"/>
    <w:rsid w:val="00873B9C"/>
    <w:rsid w:val="008A1B3A"/>
    <w:rsid w:val="008C1856"/>
    <w:rsid w:val="008D4F83"/>
    <w:rsid w:val="008E1917"/>
    <w:rsid w:val="00914314"/>
    <w:rsid w:val="009231A2"/>
    <w:rsid w:val="00926669"/>
    <w:rsid w:val="00943524"/>
    <w:rsid w:val="00946A31"/>
    <w:rsid w:val="009730E9"/>
    <w:rsid w:val="009A49F4"/>
    <w:rsid w:val="009B0FA2"/>
    <w:rsid w:val="009F457D"/>
    <w:rsid w:val="00A0743D"/>
    <w:rsid w:val="00A142D2"/>
    <w:rsid w:val="00A511D3"/>
    <w:rsid w:val="00A61E6D"/>
    <w:rsid w:val="00A763CB"/>
    <w:rsid w:val="00A81C49"/>
    <w:rsid w:val="00A84315"/>
    <w:rsid w:val="00A84410"/>
    <w:rsid w:val="00AA48C4"/>
    <w:rsid w:val="00AC54E2"/>
    <w:rsid w:val="00AD197A"/>
    <w:rsid w:val="00AF7750"/>
    <w:rsid w:val="00B41AD5"/>
    <w:rsid w:val="00B77D0A"/>
    <w:rsid w:val="00B8208F"/>
    <w:rsid w:val="00BA3E88"/>
    <w:rsid w:val="00BE02BD"/>
    <w:rsid w:val="00BF6C42"/>
    <w:rsid w:val="00C20496"/>
    <w:rsid w:val="00C24711"/>
    <w:rsid w:val="00C53895"/>
    <w:rsid w:val="00C64D25"/>
    <w:rsid w:val="00C75DB8"/>
    <w:rsid w:val="00C92D8F"/>
    <w:rsid w:val="00CA2C2B"/>
    <w:rsid w:val="00CE5684"/>
    <w:rsid w:val="00D015FA"/>
    <w:rsid w:val="00D02920"/>
    <w:rsid w:val="00D30BFC"/>
    <w:rsid w:val="00D901FC"/>
    <w:rsid w:val="00DD7E59"/>
    <w:rsid w:val="00DE7B22"/>
    <w:rsid w:val="00DE7F42"/>
    <w:rsid w:val="00E12A07"/>
    <w:rsid w:val="00E70AC0"/>
    <w:rsid w:val="00E70F53"/>
    <w:rsid w:val="00E70F61"/>
    <w:rsid w:val="00E85A73"/>
    <w:rsid w:val="00E95975"/>
    <w:rsid w:val="00ED497D"/>
    <w:rsid w:val="00EF3380"/>
    <w:rsid w:val="00EF6ED5"/>
    <w:rsid w:val="00F05C9E"/>
    <w:rsid w:val="00F2711D"/>
    <w:rsid w:val="00F30CFD"/>
    <w:rsid w:val="00F31260"/>
    <w:rsid w:val="00F51D63"/>
    <w:rsid w:val="00F6678C"/>
    <w:rsid w:val="00F8258E"/>
    <w:rsid w:val="00F8455D"/>
    <w:rsid w:val="00F957C2"/>
    <w:rsid w:val="00FC4A34"/>
    <w:rsid w:val="00FE3E7E"/>
    <w:rsid w:val="00FE6C27"/>
    <w:rsid w:val="00FF122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1374"/>
  </w:style>
  <w:style w:type="paragraph" w:styleId="Heading1">
    <w:name w:val="heading 1"/>
    <w:basedOn w:val="Normal"/>
    <w:next w:val="BodyText"/>
    <w:link w:val="Heading1Char1"/>
    <w:qFormat/>
    <w:rsid w:val="001A6014"/>
    <w:pPr>
      <w:keepNext/>
      <w:keepLines/>
      <w:suppressAutoHyphens/>
      <w:spacing w:before="480" w:after="0" w:line="100" w:lineRule="atLeast"/>
      <w:outlineLvl w:val="0"/>
    </w:pPr>
    <w:rPr>
      <w:rFonts w:ascii="Cambria" w:eastAsia="Arial Unicode MS" w:hAnsi="Cambria" w:cs="font309"/>
      <w:b/>
      <w:bCs/>
      <w:color w:val="365F91"/>
      <w:kern w:val="1"/>
      <w:sz w:val="28"/>
      <w:szCs w:val="28"/>
      <w:lang w:eastAsia="ar-SA"/>
    </w:rPr>
  </w:style>
  <w:style w:type="paragraph" w:styleId="Heading2">
    <w:name w:val="heading 2"/>
    <w:basedOn w:val="Normal"/>
    <w:next w:val="BodyText"/>
    <w:link w:val="Heading2Char1"/>
    <w:qFormat/>
    <w:rsid w:val="001A6014"/>
    <w:pPr>
      <w:keepNext/>
      <w:numPr>
        <w:ilvl w:val="1"/>
        <w:numId w:val="2"/>
      </w:numPr>
      <w:suppressAutoHyphens/>
      <w:spacing w:after="0" w:line="100" w:lineRule="atLeast"/>
      <w:ind w:left="1143"/>
      <w:jc w:val="center"/>
      <w:outlineLvl w:val="1"/>
    </w:pPr>
    <w:rPr>
      <w:rFonts w:ascii="Book Antiqua" w:eastAsia="Times New Roman" w:hAnsi="Book Antiqua" w:cs="Times New Roman"/>
      <w:b/>
      <w:bCs/>
      <w:color w:val="000000"/>
      <w:kern w:val="1"/>
      <w:sz w:val="28"/>
      <w:szCs w:val="24"/>
      <w:lang w:eastAsia="ar-SA"/>
    </w:rPr>
  </w:style>
  <w:style w:type="paragraph" w:styleId="Heading3">
    <w:name w:val="heading 3"/>
    <w:basedOn w:val="Normal"/>
    <w:next w:val="BodyText"/>
    <w:link w:val="Heading3Char1"/>
    <w:qFormat/>
    <w:rsid w:val="001A6014"/>
    <w:pPr>
      <w:keepNext/>
      <w:numPr>
        <w:ilvl w:val="2"/>
        <w:numId w:val="2"/>
      </w:numPr>
      <w:suppressAutoHyphens/>
      <w:spacing w:before="240" w:after="60" w:line="100" w:lineRule="atLeast"/>
      <w:outlineLvl w:val="2"/>
    </w:pPr>
    <w:rPr>
      <w:rFonts w:ascii="Arial" w:eastAsia="Times New Roman" w:hAnsi="Arial" w:cs="Times New Roman"/>
      <w:b/>
      <w:bCs/>
      <w:color w:val="000000"/>
      <w:kern w:val="1"/>
      <w:sz w:val="26"/>
      <w:szCs w:val="26"/>
      <w:lang w:eastAsia="ar-SA"/>
    </w:rPr>
  </w:style>
  <w:style w:type="paragraph" w:styleId="Heading4">
    <w:name w:val="heading 4"/>
    <w:basedOn w:val="Normal"/>
    <w:next w:val="BodyText"/>
    <w:link w:val="Heading4Char1"/>
    <w:qFormat/>
    <w:rsid w:val="001A6014"/>
    <w:pPr>
      <w:keepNext/>
      <w:numPr>
        <w:ilvl w:val="3"/>
        <w:numId w:val="2"/>
      </w:numPr>
      <w:suppressAutoHyphens/>
      <w:spacing w:after="0" w:line="100" w:lineRule="atLeast"/>
      <w:jc w:val="center"/>
      <w:outlineLvl w:val="3"/>
    </w:pPr>
    <w:rPr>
      <w:rFonts w:ascii="Book Antiqua" w:eastAsia="Times New Roman" w:hAnsi="Book Antiqua" w:cs="Times New Roman"/>
      <w:b/>
      <w:bCs/>
      <w:color w:val="000000"/>
      <w:kern w:val="1"/>
      <w:sz w:val="28"/>
      <w:szCs w:val="24"/>
      <w:u w:val="single"/>
      <w:lang w:eastAsia="ar-SA"/>
    </w:rPr>
  </w:style>
  <w:style w:type="paragraph" w:styleId="Heading5">
    <w:name w:val="heading 5"/>
    <w:basedOn w:val="Normal"/>
    <w:next w:val="BodyText"/>
    <w:link w:val="Heading5Char1"/>
    <w:qFormat/>
    <w:rsid w:val="001A6014"/>
    <w:pPr>
      <w:numPr>
        <w:ilvl w:val="4"/>
        <w:numId w:val="2"/>
      </w:numPr>
      <w:suppressAutoHyphens/>
      <w:spacing w:before="240" w:after="60" w:line="100" w:lineRule="atLeast"/>
      <w:outlineLvl w:val="4"/>
    </w:pPr>
    <w:rPr>
      <w:rFonts w:ascii="Times New Roman" w:eastAsia="Times New Roman" w:hAnsi="Times New Roman" w:cs="Times New Roman"/>
      <w:b/>
      <w:bCs/>
      <w:i/>
      <w:iCs/>
      <w:color w:val="000000"/>
      <w:kern w:val="1"/>
      <w:sz w:val="26"/>
      <w:szCs w:val="26"/>
      <w:lang w:eastAsia="ar-SA"/>
    </w:rPr>
  </w:style>
  <w:style w:type="paragraph" w:styleId="Heading6">
    <w:name w:val="heading 6"/>
    <w:basedOn w:val="Normal"/>
    <w:next w:val="BodyText"/>
    <w:link w:val="Heading6Char1"/>
    <w:qFormat/>
    <w:rsid w:val="001A6014"/>
    <w:pPr>
      <w:keepNext/>
      <w:numPr>
        <w:ilvl w:val="5"/>
        <w:numId w:val="2"/>
      </w:numPr>
      <w:suppressAutoHyphens/>
      <w:spacing w:after="0" w:line="100" w:lineRule="atLeast"/>
      <w:outlineLvl w:val="5"/>
    </w:pPr>
    <w:rPr>
      <w:rFonts w:ascii="Book Antiqua" w:eastAsia="Times New Roman" w:hAnsi="Book Antiqua" w:cs="Times New Roman"/>
      <w:color w:val="000000"/>
      <w:kern w:val="1"/>
      <w:sz w:val="28"/>
      <w:szCs w:val="24"/>
      <w:lang w:eastAsia="ar-SA"/>
    </w:rPr>
  </w:style>
  <w:style w:type="paragraph" w:styleId="Heading7">
    <w:name w:val="heading 7"/>
    <w:basedOn w:val="Normal"/>
    <w:next w:val="BodyText"/>
    <w:link w:val="Heading7Char1"/>
    <w:qFormat/>
    <w:rsid w:val="001A6014"/>
    <w:pPr>
      <w:keepNext/>
      <w:numPr>
        <w:ilvl w:val="6"/>
        <w:numId w:val="2"/>
      </w:numPr>
      <w:suppressAutoHyphens/>
      <w:spacing w:after="0" w:line="100" w:lineRule="atLeast"/>
      <w:outlineLvl w:val="6"/>
    </w:pPr>
    <w:rPr>
      <w:rFonts w:ascii="Book Antiqua" w:eastAsia="Times New Roman" w:hAnsi="Book Antiqua" w:cs="Arial"/>
      <w:b/>
      <w:bCs/>
      <w:color w:val="000000"/>
      <w:kern w:val="1"/>
      <w:sz w:val="24"/>
      <w:szCs w:val="24"/>
      <w:lang w:eastAsia="ar-SA"/>
    </w:rPr>
  </w:style>
  <w:style w:type="paragraph" w:styleId="Heading8">
    <w:name w:val="heading 8"/>
    <w:basedOn w:val="Normal"/>
    <w:next w:val="BodyText"/>
    <w:link w:val="Heading8Char1"/>
    <w:qFormat/>
    <w:rsid w:val="001A6014"/>
    <w:pPr>
      <w:keepNext/>
      <w:numPr>
        <w:ilvl w:val="7"/>
        <w:numId w:val="2"/>
      </w:numPr>
      <w:suppressAutoHyphens/>
      <w:spacing w:after="0" w:line="100" w:lineRule="atLeast"/>
      <w:jc w:val="both"/>
      <w:outlineLvl w:val="7"/>
    </w:pPr>
    <w:rPr>
      <w:rFonts w:ascii="Times New Roman" w:eastAsia="Times New Roman" w:hAnsi="Times New Roman" w:cs="Times New Roman"/>
      <w:b/>
      <w:color w:val="000000"/>
      <w:kern w:val="1"/>
      <w:sz w:val="24"/>
      <w:szCs w:val="24"/>
      <w:lang w:eastAsia="ar-SA"/>
    </w:rPr>
  </w:style>
  <w:style w:type="paragraph" w:styleId="Heading9">
    <w:name w:val="heading 9"/>
    <w:basedOn w:val="Normal"/>
    <w:next w:val="BodyText"/>
    <w:link w:val="Heading9Char1"/>
    <w:qFormat/>
    <w:rsid w:val="001A6014"/>
    <w:pPr>
      <w:numPr>
        <w:ilvl w:val="8"/>
        <w:numId w:val="2"/>
      </w:numPr>
      <w:suppressAutoHyphens/>
      <w:spacing w:before="240" w:after="60" w:line="100" w:lineRule="atLeast"/>
      <w:outlineLvl w:val="8"/>
    </w:pPr>
    <w:rPr>
      <w:rFonts w:ascii="Arial" w:eastAsia="Times New Roman" w:hAnsi="Arial" w:cs="Arial"/>
      <w:color w:val="000000"/>
      <w:kern w:val="1"/>
      <w:sz w:val="24"/>
      <w:szCs w:val="24"/>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nhideWhenUsed/>
    <w:rsid w:val="002C53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2C5334"/>
    <w:rPr>
      <w:rFonts w:ascii="Tahoma" w:hAnsi="Tahoma" w:cs="Tahoma"/>
      <w:sz w:val="16"/>
      <w:szCs w:val="16"/>
    </w:rPr>
  </w:style>
  <w:style w:type="paragraph" w:styleId="Header">
    <w:name w:val="header"/>
    <w:basedOn w:val="Normal"/>
    <w:link w:val="HeaderChar"/>
    <w:unhideWhenUsed/>
    <w:rsid w:val="007E058B"/>
    <w:pPr>
      <w:tabs>
        <w:tab w:val="center" w:pos="4680"/>
        <w:tab w:val="right" w:pos="9360"/>
      </w:tabs>
      <w:spacing w:after="0" w:line="240" w:lineRule="auto"/>
    </w:pPr>
  </w:style>
  <w:style w:type="character" w:customStyle="1" w:styleId="HeaderChar">
    <w:name w:val="Header Char"/>
    <w:basedOn w:val="DefaultParagraphFont"/>
    <w:link w:val="Header"/>
    <w:rsid w:val="007E058B"/>
  </w:style>
  <w:style w:type="paragraph" w:styleId="Footer">
    <w:name w:val="footer"/>
    <w:basedOn w:val="Normal"/>
    <w:link w:val="FooterChar"/>
    <w:unhideWhenUsed/>
    <w:rsid w:val="007E058B"/>
    <w:pPr>
      <w:tabs>
        <w:tab w:val="center" w:pos="4680"/>
        <w:tab w:val="right" w:pos="9360"/>
      </w:tabs>
      <w:spacing w:after="0" w:line="240" w:lineRule="auto"/>
    </w:pPr>
  </w:style>
  <w:style w:type="character" w:customStyle="1" w:styleId="FooterChar">
    <w:name w:val="Footer Char"/>
    <w:basedOn w:val="DefaultParagraphFont"/>
    <w:link w:val="Footer"/>
    <w:rsid w:val="007E058B"/>
  </w:style>
  <w:style w:type="character" w:styleId="Hyperlink">
    <w:name w:val="Hyperlink"/>
    <w:basedOn w:val="DefaultParagraphFont"/>
    <w:uiPriority w:val="99"/>
    <w:unhideWhenUsed/>
    <w:rsid w:val="007E058B"/>
    <w:rPr>
      <w:color w:val="0000FF" w:themeColor="hyperlink"/>
      <w:u w:val="single"/>
    </w:rPr>
  </w:style>
  <w:style w:type="paragraph" w:styleId="ListParagraph">
    <w:name w:val="List Paragraph"/>
    <w:basedOn w:val="Normal"/>
    <w:uiPriority w:val="34"/>
    <w:qFormat/>
    <w:rsid w:val="001A6014"/>
    <w:pPr>
      <w:ind w:left="720"/>
      <w:contextualSpacing/>
    </w:pPr>
  </w:style>
  <w:style w:type="character" w:customStyle="1" w:styleId="Heading1Char">
    <w:name w:val="Heading 1 Char"/>
    <w:basedOn w:val="DefaultParagraphFont"/>
    <w:rsid w:val="001A601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rsid w:val="001A601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rsid w:val="001A6014"/>
    <w:rPr>
      <w:rFonts w:asciiTheme="majorHAnsi" w:eastAsiaTheme="majorEastAsia" w:hAnsiTheme="majorHAnsi" w:cstheme="majorBidi"/>
      <w:b/>
      <w:bCs/>
      <w:color w:val="4F81BD" w:themeColor="accent1"/>
    </w:rPr>
  </w:style>
  <w:style w:type="character" w:customStyle="1" w:styleId="Heading4Char">
    <w:name w:val="Heading 4 Char"/>
    <w:basedOn w:val="DefaultParagraphFont"/>
    <w:rsid w:val="001A6014"/>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rsid w:val="001A6014"/>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rsid w:val="001A6014"/>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rsid w:val="001A6014"/>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rsid w:val="001A6014"/>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rsid w:val="001A6014"/>
    <w:rPr>
      <w:rFonts w:asciiTheme="majorHAnsi" w:eastAsiaTheme="majorEastAsia" w:hAnsiTheme="majorHAnsi" w:cstheme="majorBidi"/>
      <w:i/>
      <w:iCs/>
      <w:color w:val="404040" w:themeColor="text1" w:themeTint="BF"/>
      <w:sz w:val="20"/>
      <w:szCs w:val="20"/>
    </w:rPr>
  </w:style>
  <w:style w:type="character" w:customStyle="1" w:styleId="Heading1Char1">
    <w:name w:val="Heading 1 Char1"/>
    <w:basedOn w:val="DefaultParagraphFont"/>
    <w:link w:val="Heading1"/>
    <w:rsid w:val="001A6014"/>
    <w:rPr>
      <w:rFonts w:ascii="Cambria" w:eastAsia="Arial Unicode MS" w:hAnsi="Cambria" w:cs="font309"/>
      <w:b/>
      <w:bCs/>
      <w:color w:val="365F91"/>
      <w:kern w:val="1"/>
      <w:sz w:val="28"/>
      <w:szCs w:val="28"/>
      <w:lang w:eastAsia="ar-SA"/>
    </w:rPr>
  </w:style>
  <w:style w:type="character" w:customStyle="1" w:styleId="Heading2Char1">
    <w:name w:val="Heading 2 Char1"/>
    <w:basedOn w:val="DefaultParagraphFont"/>
    <w:link w:val="Heading2"/>
    <w:rsid w:val="001A6014"/>
    <w:rPr>
      <w:rFonts w:ascii="Book Antiqua" w:eastAsia="Times New Roman" w:hAnsi="Book Antiqua" w:cs="Times New Roman"/>
      <w:b/>
      <w:bCs/>
      <w:color w:val="000000"/>
      <w:kern w:val="1"/>
      <w:sz w:val="28"/>
      <w:szCs w:val="24"/>
      <w:lang w:eastAsia="ar-SA"/>
    </w:rPr>
  </w:style>
  <w:style w:type="character" w:customStyle="1" w:styleId="Heading3Char1">
    <w:name w:val="Heading 3 Char1"/>
    <w:basedOn w:val="DefaultParagraphFont"/>
    <w:link w:val="Heading3"/>
    <w:rsid w:val="001A6014"/>
    <w:rPr>
      <w:rFonts w:ascii="Arial" w:eastAsia="Times New Roman" w:hAnsi="Arial" w:cs="Times New Roman"/>
      <w:b/>
      <w:bCs/>
      <w:color w:val="000000"/>
      <w:kern w:val="1"/>
      <w:sz w:val="26"/>
      <w:szCs w:val="26"/>
      <w:lang w:eastAsia="ar-SA"/>
    </w:rPr>
  </w:style>
  <w:style w:type="character" w:customStyle="1" w:styleId="Heading4Char1">
    <w:name w:val="Heading 4 Char1"/>
    <w:basedOn w:val="DefaultParagraphFont"/>
    <w:link w:val="Heading4"/>
    <w:rsid w:val="001A6014"/>
    <w:rPr>
      <w:rFonts w:ascii="Book Antiqua" w:eastAsia="Times New Roman" w:hAnsi="Book Antiqua" w:cs="Times New Roman"/>
      <w:b/>
      <w:bCs/>
      <w:color w:val="000000"/>
      <w:kern w:val="1"/>
      <w:sz w:val="28"/>
      <w:szCs w:val="24"/>
      <w:u w:val="single"/>
      <w:lang w:eastAsia="ar-SA"/>
    </w:rPr>
  </w:style>
  <w:style w:type="character" w:customStyle="1" w:styleId="Heading5Char1">
    <w:name w:val="Heading 5 Char1"/>
    <w:basedOn w:val="DefaultParagraphFont"/>
    <w:link w:val="Heading5"/>
    <w:rsid w:val="001A6014"/>
    <w:rPr>
      <w:rFonts w:ascii="Times New Roman" w:eastAsia="Times New Roman" w:hAnsi="Times New Roman" w:cs="Times New Roman"/>
      <w:b/>
      <w:bCs/>
      <w:i/>
      <w:iCs/>
      <w:color w:val="000000"/>
      <w:kern w:val="1"/>
      <w:sz w:val="26"/>
      <w:szCs w:val="26"/>
      <w:lang w:eastAsia="ar-SA"/>
    </w:rPr>
  </w:style>
  <w:style w:type="character" w:customStyle="1" w:styleId="Heading6Char1">
    <w:name w:val="Heading 6 Char1"/>
    <w:basedOn w:val="DefaultParagraphFont"/>
    <w:link w:val="Heading6"/>
    <w:rsid w:val="001A6014"/>
    <w:rPr>
      <w:rFonts w:ascii="Book Antiqua" w:eastAsia="Times New Roman" w:hAnsi="Book Antiqua" w:cs="Times New Roman"/>
      <w:color w:val="000000"/>
      <w:kern w:val="1"/>
      <w:sz w:val="28"/>
      <w:szCs w:val="24"/>
      <w:lang w:eastAsia="ar-SA"/>
    </w:rPr>
  </w:style>
  <w:style w:type="character" w:customStyle="1" w:styleId="Heading7Char1">
    <w:name w:val="Heading 7 Char1"/>
    <w:basedOn w:val="DefaultParagraphFont"/>
    <w:link w:val="Heading7"/>
    <w:rsid w:val="001A6014"/>
    <w:rPr>
      <w:rFonts w:ascii="Book Antiqua" w:eastAsia="Times New Roman" w:hAnsi="Book Antiqua" w:cs="Arial"/>
      <w:b/>
      <w:bCs/>
      <w:color w:val="000000"/>
      <w:kern w:val="1"/>
      <w:sz w:val="24"/>
      <w:szCs w:val="24"/>
      <w:lang w:eastAsia="ar-SA"/>
    </w:rPr>
  </w:style>
  <w:style w:type="character" w:customStyle="1" w:styleId="Heading8Char1">
    <w:name w:val="Heading 8 Char1"/>
    <w:basedOn w:val="DefaultParagraphFont"/>
    <w:link w:val="Heading8"/>
    <w:rsid w:val="001A6014"/>
    <w:rPr>
      <w:rFonts w:ascii="Times New Roman" w:eastAsia="Times New Roman" w:hAnsi="Times New Roman" w:cs="Times New Roman"/>
      <w:b/>
      <w:color w:val="000000"/>
      <w:kern w:val="1"/>
      <w:sz w:val="24"/>
      <w:szCs w:val="24"/>
      <w:lang w:eastAsia="ar-SA"/>
    </w:rPr>
  </w:style>
  <w:style w:type="character" w:customStyle="1" w:styleId="Heading9Char1">
    <w:name w:val="Heading 9 Char1"/>
    <w:basedOn w:val="DefaultParagraphFont"/>
    <w:link w:val="Heading9"/>
    <w:rsid w:val="001A6014"/>
    <w:rPr>
      <w:rFonts w:ascii="Arial" w:eastAsia="Times New Roman" w:hAnsi="Arial" w:cs="Arial"/>
      <w:color w:val="000000"/>
      <w:kern w:val="1"/>
      <w:sz w:val="24"/>
      <w:szCs w:val="24"/>
      <w:lang w:eastAsia="ar-SA"/>
    </w:rPr>
  </w:style>
  <w:style w:type="character" w:customStyle="1" w:styleId="WW8Num2z0">
    <w:name w:val="WW8Num2z0"/>
    <w:rsid w:val="001A6014"/>
    <w:rPr>
      <w:rFonts w:ascii="Symbol" w:hAnsi="Symbol" w:cs="Symbol"/>
    </w:rPr>
  </w:style>
  <w:style w:type="character" w:customStyle="1" w:styleId="WW8Num2z1">
    <w:name w:val="WW8Num2z1"/>
    <w:rsid w:val="001A6014"/>
    <w:rPr>
      <w:rFonts w:ascii="Courier New" w:hAnsi="Courier New" w:cs="Courier New"/>
    </w:rPr>
  </w:style>
  <w:style w:type="character" w:customStyle="1" w:styleId="WW8Num2z2">
    <w:name w:val="WW8Num2z2"/>
    <w:rsid w:val="001A6014"/>
    <w:rPr>
      <w:rFonts w:ascii="Wingdings" w:hAnsi="Wingdings" w:cs="Wingdings"/>
    </w:rPr>
  </w:style>
  <w:style w:type="character" w:customStyle="1" w:styleId="WW8Num3z0">
    <w:name w:val="WW8Num3z0"/>
    <w:rsid w:val="001A6014"/>
    <w:rPr>
      <w:b/>
    </w:rPr>
  </w:style>
  <w:style w:type="character" w:customStyle="1" w:styleId="WW8Num3z1">
    <w:name w:val="WW8Num3z1"/>
    <w:rsid w:val="001A6014"/>
    <w:rPr>
      <w:b/>
      <w:i w:val="0"/>
      <w:sz w:val="24"/>
      <w:szCs w:val="24"/>
    </w:rPr>
  </w:style>
  <w:style w:type="character" w:customStyle="1" w:styleId="WW8Num4z0">
    <w:name w:val="WW8Num4z0"/>
    <w:rsid w:val="001A6014"/>
    <w:rPr>
      <w:rFonts w:cs="Arial"/>
      <w:i w:val="0"/>
      <w:sz w:val="24"/>
    </w:rPr>
  </w:style>
  <w:style w:type="character" w:customStyle="1" w:styleId="WW8Num5z0">
    <w:name w:val="WW8Num5z0"/>
    <w:rsid w:val="001A6014"/>
    <w:rPr>
      <w:rFonts w:cs="Arial"/>
      <w:b w:val="0"/>
      <w:i w:val="0"/>
      <w:sz w:val="24"/>
    </w:rPr>
  </w:style>
  <w:style w:type="character" w:customStyle="1" w:styleId="WW8Num6z0">
    <w:name w:val="WW8Num6z0"/>
    <w:rsid w:val="001A6014"/>
    <w:rPr>
      <w:rFonts w:ascii="Symbol" w:hAnsi="Symbol" w:cs="Symbol"/>
    </w:rPr>
  </w:style>
  <w:style w:type="character" w:customStyle="1" w:styleId="WW8Num6z1">
    <w:name w:val="WW8Num6z1"/>
    <w:rsid w:val="001A6014"/>
    <w:rPr>
      <w:rFonts w:ascii="Courier New" w:hAnsi="Courier New" w:cs="Courier New"/>
    </w:rPr>
  </w:style>
  <w:style w:type="character" w:customStyle="1" w:styleId="WW8Num6z2">
    <w:name w:val="WW8Num6z2"/>
    <w:rsid w:val="001A6014"/>
    <w:rPr>
      <w:rFonts w:ascii="Wingdings" w:hAnsi="Wingdings" w:cs="Wingdings"/>
    </w:rPr>
  </w:style>
  <w:style w:type="character" w:customStyle="1" w:styleId="WW8Num7z0">
    <w:name w:val="WW8Num7z0"/>
    <w:rsid w:val="001A6014"/>
    <w:rPr>
      <w:b w:val="0"/>
      <w:i w:val="0"/>
      <w:color w:val="00000A"/>
    </w:rPr>
  </w:style>
  <w:style w:type="character" w:customStyle="1" w:styleId="WW8Num7z1">
    <w:name w:val="WW8Num7z1"/>
    <w:rsid w:val="001A6014"/>
    <w:rPr>
      <w:rFonts w:ascii="Courier New" w:hAnsi="Courier New" w:cs="Courier New"/>
    </w:rPr>
  </w:style>
  <w:style w:type="character" w:customStyle="1" w:styleId="WW8Num7z2">
    <w:name w:val="WW8Num7z2"/>
    <w:rsid w:val="001A6014"/>
    <w:rPr>
      <w:rFonts w:ascii="Wingdings" w:hAnsi="Wingdings" w:cs="Wingdings"/>
    </w:rPr>
  </w:style>
  <w:style w:type="character" w:customStyle="1" w:styleId="WW8Num8z0">
    <w:name w:val="WW8Num8z0"/>
    <w:rsid w:val="001A6014"/>
    <w:rPr>
      <w:rFonts w:ascii="Symbol" w:hAnsi="Symbol" w:cs="Symbol"/>
    </w:rPr>
  </w:style>
  <w:style w:type="character" w:customStyle="1" w:styleId="WW8Num9z0">
    <w:name w:val="WW8Num9z0"/>
    <w:rsid w:val="001A6014"/>
    <w:rPr>
      <w:i w:val="0"/>
    </w:rPr>
  </w:style>
  <w:style w:type="character" w:customStyle="1" w:styleId="WW8Num9z1">
    <w:name w:val="WW8Num9z1"/>
    <w:rsid w:val="001A6014"/>
    <w:rPr>
      <w:rFonts w:ascii="Courier New" w:hAnsi="Courier New" w:cs="Courier New"/>
    </w:rPr>
  </w:style>
  <w:style w:type="character" w:customStyle="1" w:styleId="WW8Num9z2">
    <w:name w:val="WW8Num9z2"/>
    <w:rsid w:val="001A6014"/>
    <w:rPr>
      <w:rFonts w:ascii="Wingdings" w:hAnsi="Wingdings" w:cs="Wingdings"/>
    </w:rPr>
  </w:style>
  <w:style w:type="character" w:customStyle="1" w:styleId="WW8Num8z1">
    <w:name w:val="WW8Num8z1"/>
    <w:rsid w:val="001A6014"/>
    <w:rPr>
      <w:rFonts w:ascii="Courier New" w:hAnsi="Courier New" w:cs="Courier New"/>
    </w:rPr>
  </w:style>
  <w:style w:type="character" w:customStyle="1" w:styleId="WW8Num8z2">
    <w:name w:val="WW8Num8z2"/>
    <w:rsid w:val="001A6014"/>
    <w:rPr>
      <w:rFonts w:ascii="Wingdings" w:hAnsi="Wingdings" w:cs="Wingdings"/>
    </w:rPr>
  </w:style>
  <w:style w:type="character" w:customStyle="1" w:styleId="WW8Num10z0">
    <w:name w:val="WW8Num10z0"/>
    <w:rsid w:val="001A6014"/>
    <w:rPr>
      <w:rFonts w:ascii="Symbol" w:hAnsi="Symbol" w:cs="Symbol"/>
    </w:rPr>
  </w:style>
  <w:style w:type="character" w:customStyle="1" w:styleId="WW8Num10z1">
    <w:name w:val="WW8Num10z1"/>
    <w:rsid w:val="001A6014"/>
    <w:rPr>
      <w:rFonts w:ascii="Courier New" w:hAnsi="Courier New" w:cs="Courier New"/>
    </w:rPr>
  </w:style>
  <w:style w:type="character" w:customStyle="1" w:styleId="WW8Num10z2">
    <w:name w:val="WW8Num10z2"/>
    <w:rsid w:val="001A6014"/>
    <w:rPr>
      <w:rFonts w:ascii="Wingdings" w:hAnsi="Wingdings" w:cs="Wingdings"/>
    </w:rPr>
  </w:style>
  <w:style w:type="character" w:customStyle="1" w:styleId="WW8Num12z0">
    <w:name w:val="WW8Num12z0"/>
    <w:rsid w:val="001A6014"/>
    <w:rPr>
      <w:b/>
    </w:rPr>
  </w:style>
  <w:style w:type="character" w:customStyle="1" w:styleId="WW8Num12z1">
    <w:name w:val="WW8Num12z1"/>
    <w:rsid w:val="001A6014"/>
    <w:rPr>
      <w:b/>
      <w:i w:val="0"/>
      <w:sz w:val="24"/>
      <w:szCs w:val="24"/>
    </w:rPr>
  </w:style>
  <w:style w:type="character" w:customStyle="1" w:styleId="WW8Num13z0">
    <w:name w:val="WW8Num13z0"/>
    <w:rsid w:val="001A6014"/>
    <w:rPr>
      <w:b w:val="0"/>
    </w:rPr>
  </w:style>
  <w:style w:type="character" w:customStyle="1" w:styleId="WW8Num15z0">
    <w:name w:val="WW8Num15z0"/>
    <w:rsid w:val="001A6014"/>
    <w:rPr>
      <w:rFonts w:ascii="Wingdings" w:hAnsi="Wingdings" w:cs="Wingdings"/>
    </w:rPr>
  </w:style>
  <w:style w:type="character" w:customStyle="1" w:styleId="WW8Num15z1">
    <w:name w:val="WW8Num15z1"/>
    <w:rsid w:val="001A6014"/>
    <w:rPr>
      <w:rFonts w:ascii="Courier New" w:hAnsi="Courier New" w:cs="Courier New"/>
    </w:rPr>
  </w:style>
  <w:style w:type="character" w:customStyle="1" w:styleId="WW8Num15z3">
    <w:name w:val="WW8Num15z3"/>
    <w:rsid w:val="001A6014"/>
    <w:rPr>
      <w:rFonts w:ascii="Symbol" w:hAnsi="Symbol" w:cs="Symbol"/>
    </w:rPr>
  </w:style>
  <w:style w:type="character" w:customStyle="1" w:styleId="WW-DefaultParagraphFont">
    <w:name w:val="WW-Default Paragraph Font"/>
    <w:rsid w:val="001A6014"/>
  </w:style>
  <w:style w:type="character" w:customStyle="1" w:styleId="ListParagraphChar">
    <w:name w:val="List Paragraph Char"/>
    <w:rsid w:val="001A6014"/>
  </w:style>
  <w:style w:type="character" w:customStyle="1" w:styleId="Referencakomentara1">
    <w:name w:val="Referenca komentara1"/>
    <w:rsid w:val="001A6014"/>
    <w:rPr>
      <w:sz w:val="16"/>
      <w:szCs w:val="16"/>
    </w:rPr>
  </w:style>
  <w:style w:type="character" w:customStyle="1" w:styleId="CommentTextChar">
    <w:name w:val="Comment Text Char"/>
    <w:rsid w:val="001A6014"/>
    <w:rPr>
      <w:sz w:val="20"/>
      <w:szCs w:val="20"/>
    </w:rPr>
  </w:style>
  <w:style w:type="character" w:customStyle="1" w:styleId="CommentSubjectChar">
    <w:name w:val="Comment Subject Char"/>
    <w:rsid w:val="001A6014"/>
    <w:rPr>
      <w:b/>
      <w:bCs/>
      <w:sz w:val="20"/>
      <w:szCs w:val="20"/>
    </w:rPr>
  </w:style>
  <w:style w:type="character" w:customStyle="1" w:styleId="BodyText2Char">
    <w:name w:val="Body Text 2 Char"/>
    <w:rsid w:val="001A6014"/>
    <w:rPr>
      <w:sz w:val="24"/>
      <w:szCs w:val="24"/>
    </w:rPr>
  </w:style>
  <w:style w:type="character" w:customStyle="1" w:styleId="BodyText2Char1">
    <w:name w:val="Body Text 2 Char1"/>
    <w:basedOn w:val="WW-DefaultParagraphFont"/>
    <w:rsid w:val="001A6014"/>
  </w:style>
  <w:style w:type="character" w:customStyle="1" w:styleId="BodyText3Char">
    <w:name w:val="Body Text 3 Char"/>
    <w:rsid w:val="001A6014"/>
    <w:rPr>
      <w:rFonts w:ascii="Times New Roman" w:eastAsia="Times New Roman" w:hAnsi="Times New Roman" w:cs="Times New Roman"/>
      <w:sz w:val="16"/>
      <w:szCs w:val="16"/>
    </w:rPr>
  </w:style>
  <w:style w:type="character" w:customStyle="1" w:styleId="NoSpacingChar">
    <w:name w:val="No Spacing Char"/>
    <w:rsid w:val="001A6014"/>
    <w:rPr>
      <w:rFonts w:cs="font309"/>
      <w:lang w:val="en-US"/>
    </w:rPr>
  </w:style>
  <w:style w:type="character" w:customStyle="1" w:styleId="ListLabel1">
    <w:name w:val="ListLabel 1"/>
    <w:rsid w:val="001A6014"/>
    <w:rPr>
      <w:rFonts w:cs="Courier New"/>
    </w:rPr>
  </w:style>
  <w:style w:type="character" w:customStyle="1" w:styleId="ListLabel2">
    <w:name w:val="ListLabel 2"/>
    <w:rsid w:val="001A6014"/>
    <w:rPr>
      <w:b/>
      <w:i w:val="0"/>
      <w:sz w:val="24"/>
      <w:szCs w:val="24"/>
    </w:rPr>
  </w:style>
  <w:style w:type="character" w:customStyle="1" w:styleId="ListLabel3">
    <w:name w:val="ListLabel 3"/>
    <w:rsid w:val="001A6014"/>
    <w:rPr>
      <w:rFonts w:cs="Arial"/>
      <w:i w:val="0"/>
      <w:sz w:val="24"/>
    </w:rPr>
  </w:style>
  <w:style w:type="character" w:customStyle="1" w:styleId="ListLabel4">
    <w:name w:val="ListLabel 4"/>
    <w:rsid w:val="001A6014"/>
    <w:rPr>
      <w:rFonts w:cs="Arial"/>
      <w:b w:val="0"/>
      <w:i w:val="0"/>
      <w:sz w:val="24"/>
    </w:rPr>
  </w:style>
  <w:style w:type="character" w:customStyle="1" w:styleId="ListLabel5">
    <w:name w:val="ListLabel 5"/>
    <w:rsid w:val="001A6014"/>
    <w:rPr>
      <w:rFonts w:cs="Calibri"/>
    </w:rPr>
  </w:style>
  <w:style w:type="character" w:customStyle="1" w:styleId="ListLabel6">
    <w:name w:val="ListLabel 6"/>
    <w:rsid w:val="001A6014"/>
    <w:rPr>
      <w:b w:val="0"/>
      <w:i w:val="0"/>
      <w:color w:val="00000A"/>
    </w:rPr>
  </w:style>
  <w:style w:type="character" w:customStyle="1" w:styleId="ListLabel7">
    <w:name w:val="ListLabel 7"/>
    <w:rsid w:val="001A6014"/>
    <w:rPr>
      <w:rFonts w:eastAsia="TimesNewRomanPSMT" w:cs="Times New Roman"/>
    </w:rPr>
  </w:style>
  <w:style w:type="character" w:customStyle="1" w:styleId="ListLabel8">
    <w:name w:val="ListLabel 8"/>
    <w:rsid w:val="001A6014"/>
    <w:rPr>
      <w:i w:val="0"/>
    </w:rPr>
  </w:style>
  <w:style w:type="character" w:customStyle="1" w:styleId="NumberingSymbols">
    <w:name w:val="Numbering Symbols"/>
    <w:rsid w:val="001A6014"/>
  </w:style>
  <w:style w:type="paragraph" w:customStyle="1" w:styleId="Heading">
    <w:name w:val="Heading"/>
    <w:basedOn w:val="Normal"/>
    <w:next w:val="BodyText"/>
    <w:rsid w:val="001A6014"/>
    <w:pPr>
      <w:keepNext/>
      <w:suppressAutoHyphens/>
      <w:spacing w:before="240" w:after="120" w:line="100" w:lineRule="atLeast"/>
    </w:pPr>
    <w:rPr>
      <w:rFonts w:ascii="Arial" w:eastAsia="Arial Unicode MS" w:hAnsi="Arial" w:cs="Mangal"/>
      <w:color w:val="000000"/>
      <w:kern w:val="1"/>
      <w:sz w:val="28"/>
      <w:szCs w:val="28"/>
      <w:lang w:eastAsia="ar-SA"/>
    </w:rPr>
  </w:style>
  <w:style w:type="paragraph" w:styleId="BodyText">
    <w:name w:val="Body Text"/>
    <w:basedOn w:val="Normal"/>
    <w:link w:val="BodyTextChar"/>
    <w:rsid w:val="001A6014"/>
    <w:pPr>
      <w:suppressAutoHyphens/>
      <w:spacing w:after="120" w:line="100" w:lineRule="atLeast"/>
    </w:pPr>
    <w:rPr>
      <w:rFonts w:ascii="Times New Roman" w:eastAsia="Arial Unicode MS" w:hAnsi="Times New Roman" w:cs="Times New Roman"/>
      <w:color w:val="000000"/>
      <w:kern w:val="1"/>
      <w:sz w:val="24"/>
      <w:szCs w:val="24"/>
      <w:lang w:eastAsia="ar-SA"/>
    </w:rPr>
  </w:style>
  <w:style w:type="character" w:customStyle="1" w:styleId="BodyTextChar">
    <w:name w:val="Body Text Char"/>
    <w:basedOn w:val="DefaultParagraphFont"/>
    <w:link w:val="BodyText"/>
    <w:rsid w:val="001A6014"/>
    <w:rPr>
      <w:rFonts w:ascii="Times New Roman" w:eastAsia="Arial Unicode MS" w:hAnsi="Times New Roman" w:cs="Times New Roman"/>
      <w:color w:val="000000"/>
      <w:kern w:val="1"/>
      <w:sz w:val="24"/>
      <w:szCs w:val="24"/>
      <w:lang w:eastAsia="ar-SA"/>
    </w:rPr>
  </w:style>
  <w:style w:type="paragraph" w:styleId="List">
    <w:name w:val="List"/>
    <w:basedOn w:val="BodyText"/>
    <w:rsid w:val="001A6014"/>
    <w:rPr>
      <w:rFonts w:cs="Mangal"/>
    </w:rPr>
  </w:style>
  <w:style w:type="paragraph" w:styleId="Caption">
    <w:name w:val="caption"/>
    <w:basedOn w:val="Normal"/>
    <w:qFormat/>
    <w:rsid w:val="001A6014"/>
    <w:pPr>
      <w:suppressLineNumbers/>
      <w:suppressAutoHyphens/>
      <w:spacing w:before="120" w:after="120" w:line="100" w:lineRule="atLeast"/>
    </w:pPr>
    <w:rPr>
      <w:rFonts w:ascii="Times New Roman" w:eastAsia="Arial Unicode MS" w:hAnsi="Times New Roman" w:cs="Mangal"/>
      <w:i/>
      <w:iCs/>
      <w:color w:val="000000"/>
      <w:kern w:val="1"/>
      <w:sz w:val="24"/>
      <w:szCs w:val="24"/>
      <w:lang w:eastAsia="ar-SA"/>
    </w:rPr>
  </w:style>
  <w:style w:type="paragraph" w:customStyle="1" w:styleId="Index">
    <w:name w:val="Index"/>
    <w:basedOn w:val="Normal"/>
    <w:rsid w:val="001A6014"/>
    <w:pPr>
      <w:suppressLineNumbers/>
      <w:suppressAutoHyphens/>
      <w:spacing w:after="0" w:line="100" w:lineRule="atLeast"/>
    </w:pPr>
    <w:rPr>
      <w:rFonts w:ascii="Times New Roman" w:eastAsia="Arial Unicode MS" w:hAnsi="Times New Roman" w:cs="Mangal"/>
      <w:color w:val="000000"/>
      <w:kern w:val="1"/>
      <w:sz w:val="24"/>
      <w:szCs w:val="24"/>
      <w:lang w:eastAsia="ar-SA"/>
    </w:rPr>
  </w:style>
  <w:style w:type="paragraph" w:customStyle="1" w:styleId="Pasussalistom1">
    <w:name w:val="Pasus sa listom1"/>
    <w:basedOn w:val="Normal"/>
    <w:qFormat/>
    <w:rsid w:val="001A6014"/>
    <w:pPr>
      <w:suppressAutoHyphens/>
      <w:spacing w:after="0" w:line="100" w:lineRule="atLeast"/>
      <w:ind w:left="720"/>
    </w:pPr>
    <w:rPr>
      <w:rFonts w:ascii="Times New Roman" w:eastAsia="Arial Unicode MS" w:hAnsi="Times New Roman" w:cs="Times New Roman"/>
      <w:color w:val="000000"/>
      <w:kern w:val="1"/>
      <w:sz w:val="24"/>
      <w:szCs w:val="24"/>
      <w:lang w:eastAsia="ar-SA"/>
    </w:rPr>
  </w:style>
  <w:style w:type="paragraph" w:customStyle="1" w:styleId="Tekstkomentara1">
    <w:name w:val="Tekst komentara1"/>
    <w:basedOn w:val="Normal"/>
    <w:rsid w:val="001A6014"/>
    <w:pPr>
      <w:suppressAutoHyphens/>
      <w:spacing w:after="0" w:line="100" w:lineRule="atLeast"/>
    </w:pPr>
    <w:rPr>
      <w:rFonts w:ascii="Times New Roman" w:eastAsia="Arial Unicode MS" w:hAnsi="Times New Roman" w:cs="Times New Roman"/>
      <w:color w:val="000000"/>
      <w:kern w:val="1"/>
      <w:sz w:val="20"/>
      <w:szCs w:val="20"/>
      <w:lang w:eastAsia="ar-SA"/>
    </w:rPr>
  </w:style>
  <w:style w:type="paragraph" w:customStyle="1" w:styleId="Temakomentara1">
    <w:name w:val="Tema komentara1"/>
    <w:basedOn w:val="Tekstkomentara1"/>
    <w:rsid w:val="001A6014"/>
    <w:rPr>
      <w:b/>
      <w:bCs/>
    </w:rPr>
  </w:style>
  <w:style w:type="character" w:customStyle="1" w:styleId="BalloonTextChar1">
    <w:name w:val="Balloon Text Char1"/>
    <w:basedOn w:val="DefaultParagraphFont"/>
    <w:rsid w:val="001A6014"/>
    <w:rPr>
      <w:rFonts w:ascii="Tahoma" w:eastAsia="Arial Unicode MS" w:hAnsi="Tahoma" w:cs="Tahoma"/>
      <w:color w:val="000000"/>
      <w:kern w:val="1"/>
      <w:sz w:val="16"/>
      <w:szCs w:val="16"/>
      <w:lang w:eastAsia="ar-SA"/>
    </w:rPr>
  </w:style>
  <w:style w:type="paragraph" w:customStyle="1" w:styleId="ContentsHeading">
    <w:name w:val="Contents Heading"/>
    <w:basedOn w:val="Heading1"/>
    <w:rsid w:val="001A6014"/>
    <w:pPr>
      <w:suppressLineNumbers/>
    </w:pPr>
    <w:rPr>
      <w:sz w:val="32"/>
      <w:szCs w:val="32"/>
    </w:rPr>
  </w:style>
  <w:style w:type="paragraph" w:styleId="BodyText2">
    <w:name w:val="Body Text 2"/>
    <w:basedOn w:val="Normal"/>
    <w:link w:val="BodyText2Char2"/>
    <w:rsid w:val="001A6014"/>
    <w:pPr>
      <w:suppressAutoHyphens/>
      <w:spacing w:after="120" w:line="480" w:lineRule="auto"/>
    </w:pPr>
    <w:rPr>
      <w:rFonts w:ascii="Times New Roman" w:eastAsia="Arial Unicode MS" w:hAnsi="Times New Roman" w:cs="Times New Roman"/>
      <w:color w:val="000000"/>
      <w:kern w:val="1"/>
      <w:sz w:val="24"/>
      <w:szCs w:val="24"/>
      <w:lang w:eastAsia="ar-SA"/>
    </w:rPr>
  </w:style>
  <w:style w:type="character" w:customStyle="1" w:styleId="BodyText2Char2">
    <w:name w:val="Body Text 2 Char2"/>
    <w:basedOn w:val="DefaultParagraphFont"/>
    <w:link w:val="BodyText2"/>
    <w:rsid w:val="001A6014"/>
    <w:rPr>
      <w:rFonts w:ascii="Times New Roman" w:eastAsia="Arial Unicode MS" w:hAnsi="Times New Roman" w:cs="Times New Roman"/>
      <w:color w:val="000000"/>
      <w:kern w:val="1"/>
      <w:sz w:val="24"/>
      <w:szCs w:val="24"/>
      <w:lang w:eastAsia="ar-SA"/>
    </w:rPr>
  </w:style>
  <w:style w:type="paragraph" w:styleId="BodyText3">
    <w:name w:val="Body Text 3"/>
    <w:basedOn w:val="Normal"/>
    <w:link w:val="BodyText3Char1"/>
    <w:rsid w:val="001A6014"/>
    <w:pPr>
      <w:suppressAutoHyphens/>
      <w:spacing w:after="120" w:line="100" w:lineRule="atLeast"/>
    </w:pPr>
    <w:rPr>
      <w:rFonts w:ascii="Times New Roman" w:eastAsia="Times New Roman" w:hAnsi="Times New Roman" w:cs="Times New Roman"/>
      <w:color w:val="000000"/>
      <w:kern w:val="1"/>
      <w:sz w:val="16"/>
      <w:szCs w:val="16"/>
      <w:lang w:eastAsia="ar-SA"/>
    </w:rPr>
  </w:style>
  <w:style w:type="character" w:customStyle="1" w:styleId="BodyText3Char1">
    <w:name w:val="Body Text 3 Char1"/>
    <w:basedOn w:val="DefaultParagraphFont"/>
    <w:link w:val="BodyText3"/>
    <w:rsid w:val="001A6014"/>
    <w:rPr>
      <w:rFonts w:ascii="Times New Roman" w:eastAsia="Times New Roman" w:hAnsi="Times New Roman" w:cs="Times New Roman"/>
      <w:color w:val="000000"/>
      <w:kern w:val="1"/>
      <w:sz w:val="16"/>
      <w:szCs w:val="16"/>
      <w:lang w:eastAsia="ar-SA"/>
    </w:rPr>
  </w:style>
  <w:style w:type="paragraph" w:customStyle="1" w:styleId="Bezrazmaka1">
    <w:name w:val="Bez razmaka1"/>
    <w:qFormat/>
    <w:rsid w:val="001A6014"/>
    <w:pPr>
      <w:suppressAutoHyphens/>
      <w:spacing w:after="0" w:line="100" w:lineRule="atLeast"/>
    </w:pPr>
    <w:rPr>
      <w:rFonts w:ascii="Calibri" w:eastAsia="Arial Unicode MS" w:hAnsi="Calibri" w:cs="Calibri"/>
      <w:kern w:val="1"/>
      <w:lang w:eastAsia="ar-SA"/>
    </w:rPr>
  </w:style>
  <w:style w:type="character" w:customStyle="1" w:styleId="HeaderChar1">
    <w:name w:val="Header Char1"/>
    <w:basedOn w:val="DefaultParagraphFont"/>
    <w:rsid w:val="001A6014"/>
    <w:rPr>
      <w:rFonts w:ascii="Times New Roman" w:eastAsia="Arial Unicode MS" w:hAnsi="Times New Roman" w:cs="Times New Roman"/>
      <w:color w:val="000000"/>
      <w:kern w:val="1"/>
      <w:sz w:val="24"/>
      <w:szCs w:val="24"/>
      <w:lang w:eastAsia="ar-SA"/>
    </w:rPr>
  </w:style>
  <w:style w:type="character" w:customStyle="1" w:styleId="FooterChar1">
    <w:name w:val="Footer Char1"/>
    <w:basedOn w:val="DefaultParagraphFont"/>
    <w:rsid w:val="001A6014"/>
    <w:rPr>
      <w:rFonts w:ascii="Times New Roman" w:eastAsia="Arial Unicode MS" w:hAnsi="Times New Roman" w:cs="Times New Roman"/>
      <w:color w:val="000000"/>
      <w:kern w:val="1"/>
      <w:sz w:val="24"/>
      <w:szCs w:val="24"/>
      <w:lang w:eastAsia="ar-SA"/>
    </w:rPr>
  </w:style>
  <w:style w:type="paragraph" w:customStyle="1" w:styleId="TableContents">
    <w:name w:val="Table Contents"/>
    <w:basedOn w:val="Normal"/>
    <w:rsid w:val="001A6014"/>
    <w:pPr>
      <w:suppressLineNumbers/>
      <w:suppressAutoHyphens/>
      <w:spacing w:after="0" w:line="100" w:lineRule="atLeast"/>
    </w:pPr>
    <w:rPr>
      <w:rFonts w:ascii="Times New Roman" w:eastAsia="Arial Unicode MS" w:hAnsi="Times New Roman" w:cs="Times New Roman"/>
      <w:color w:val="000000"/>
      <w:kern w:val="1"/>
      <w:sz w:val="24"/>
      <w:szCs w:val="24"/>
      <w:lang w:eastAsia="ar-SA"/>
    </w:rPr>
  </w:style>
  <w:style w:type="paragraph" w:customStyle="1" w:styleId="TableHeading">
    <w:name w:val="Table Heading"/>
    <w:basedOn w:val="TableContents"/>
    <w:rsid w:val="001A6014"/>
    <w:pPr>
      <w:jc w:val="center"/>
    </w:pPr>
    <w:rPr>
      <w:b/>
      <w:bCs/>
    </w:rPr>
  </w:style>
  <w:style w:type="paragraph" w:customStyle="1" w:styleId="PythagoreanTheorem">
    <w:name w:val="Pythagorean Theorem"/>
    <w:rsid w:val="001A6014"/>
    <w:pPr>
      <w:suppressAutoHyphens/>
    </w:pPr>
    <w:rPr>
      <w:rFonts w:ascii="Calibri" w:eastAsia="MS Mincho" w:hAnsi="Calibri" w:cs="Arial"/>
      <w:lang w:eastAsia="ar-SA"/>
    </w:rPr>
  </w:style>
  <w:style w:type="table" w:styleId="TableGrid">
    <w:name w:val="Table Grid"/>
    <w:basedOn w:val="TableNormal"/>
    <w:rsid w:val="001A601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1A6014"/>
    <w:pPr>
      <w:autoSpaceDE w:val="0"/>
      <w:autoSpaceDN w:val="0"/>
      <w:adjustRightInd w:val="0"/>
      <w:spacing w:after="0" w:line="240" w:lineRule="auto"/>
    </w:pPr>
    <w:rPr>
      <w:rFonts w:ascii="Arial" w:hAnsi="Arial" w:cs="Arial"/>
      <w:color w:val="000000"/>
      <w:sz w:val="24"/>
      <w:szCs w:val="24"/>
    </w:rPr>
  </w:style>
  <w:style w:type="character" w:customStyle="1" w:styleId="UnresolvedMention1">
    <w:name w:val="Unresolved Mention1"/>
    <w:basedOn w:val="DefaultParagraphFont"/>
    <w:uiPriority w:val="99"/>
    <w:semiHidden/>
    <w:unhideWhenUsed/>
    <w:rsid w:val="00F2711D"/>
    <w:rPr>
      <w:color w:val="808080"/>
      <w:shd w:val="clear" w:color="auto" w:fill="E6E6E6"/>
    </w:rPr>
  </w:style>
  <w:style w:type="paragraph" w:styleId="NormalWeb">
    <w:name w:val="Normal (Web)"/>
    <w:basedOn w:val="Normal"/>
    <w:uiPriority w:val="99"/>
    <w:unhideWhenUsed/>
    <w:rsid w:val="00E85A73"/>
    <w:pPr>
      <w:spacing w:before="100" w:beforeAutospacing="1" w:after="100" w:afterAutospacing="1" w:line="240" w:lineRule="auto"/>
    </w:pPr>
    <w:rPr>
      <w:rFonts w:ascii="Times New Roman" w:eastAsia="Times New Roman" w:hAnsi="Times New Roman" w:cs="Times New Roman"/>
      <w:noProof/>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vidrakvaljevo.com" TargetMode="External"/><Relationship Id="rId13" Type="http://schemas.openxmlformats.org/officeDocument/2006/relationships/hyperlink" Target="mailto:nabavkavidrak@gmail.com"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nabavkavidrak@gmail.com"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mailto:nabavkavidrak@gmail.com"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897</TotalTime>
  <Pages>63</Pages>
  <Words>16293</Words>
  <Characters>92875</Characters>
  <Application>Microsoft Office Word</Application>
  <DocSecurity>0</DocSecurity>
  <Lines>773</Lines>
  <Paragraphs>217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108951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Gordana</cp:lastModifiedBy>
  <cp:revision>46</cp:revision>
  <cp:lastPrinted>2020-06-05T08:07:00Z</cp:lastPrinted>
  <dcterms:created xsi:type="dcterms:W3CDTF">2018-02-26T19:38:00Z</dcterms:created>
  <dcterms:modified xsi:type="dcterms:W3CDTF">2020-06-05T08:09:00Z</dcterms:modified>
</cp:coreProperties>
</file>