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334" w:rsidRPr="00E70F61" w:rsidRDefault="00F2711D" w:rsidP="007E058B">
      <w:pPr>
        <w:spacing w:after="0" w:line="240" w:lineRule="auto"/>
        <w:jc w:val="both"/>
        <w:rPr>
          <w:rFonts w:ascii="Franklin Gothic Book" w:hAnsi="Franklin Gothic Book"/>
          <w:sz w:val="24"/>
          <w:szCs w:val="24"/>
        </w:rPr>
      </w:pPr>
      <w:r>
        <w:rPr>
          <w:rFonts w:ascii="Franklin Gothic Book" w:hAnsi="Franklin Gothic Book"/>
          <w:sz w:val="24"/>
          <w:szCs w:val="24"/>
        </w:rPr>
        <w:t xml:space="preserve">Број: </w:t>
      </w:r>
      <w:r w:rsidR="00E70F61">
        <w:rPr>
          <w:rFonts w:ascii="Franklin Gothic Book" w:hAnsi="Franklin Gothic Book"/>
          <w:sz w:val="24"/>
          <w:szCs w:val="24"/>
        </w:rPr>
        <w:t>01-2026/1-19</w:t>
      </w:r>
    </w:p>
    <w:p w:rsidR="00F2711D" w:rsidRPr="00E85A73" w:rsidRDefault="00F2711D" w:rsidP="007E058B">
      <w:pPr>
        <w:spacing w:after="0" w:line="240" w:lineRule="auto"/>
        <w:jc w:val="both"/>
        <w:rPr>
          <w:rFonts w:ascii="Franklin Gothic Book" w:hAnsi="Franklin Gothic Book"/>
          <w:sz w:val="24"/>
          <w:szCs w:val="24"/>
        </w:rPr>
      </w:pPr>
      <w:r>
        <w:rPr>
          <w:rFonts w:ascii="Franklin Gothic Book" w:hAnsi="Franklin Gothic Book"/>
          <w:sz w:val="24"/>
          <w:szCs w:val="24"/>
        </w:rPr>
        <w:t xml:space="preserve">Датум: </w:t>
      </w:r>
      <w:r w:rsidR="00CE5684">
        <w:rPr>
          <w:rFonts w:ascii="Franklin Gothic Book" w:hAnsi="Franklin Gothic Book"/>
          <w:sz w:val="24"/>
          <w:szCs w:val="24"/>
        </w:rPr>
        <w:t>29</w:t>
      </w:r>
      <w:r>
        <w:rPr>
          <w:rFonts w:ascii="Franklin Gothic Book" w:hAnsi="Franklin Gothic Book"/>
          <w:sz w:val="24"/>
          <w:szCs w:val="24"/>
        </w:rPr>
        <w:t>.0</w:t>
      </w:r>
      <w:r w:rsidR="00E85A73">
        <w:rPr>
          <w:rFonts w:ascii="Franklin Gothic Book" w:hAnsi="Franklin Gothic Book"/>
          <w:sz w:val="24"/>
          <w:szCs w:val="24"/>
        </w:rPr>
        <w:t>3</w:t>
      </w:r>
      <w:r>
        <w:rPr>
          <w:rFonts w:ascii="Franklin Gothic Book" w:hAnsi="Franklin Gothic Book"/>
          <w:sz w:val="24"/>
          <w:szCs w:val="24"/>
        </w:rPr>
        <w:t>.201</w:t>
      </w:r>
      <w:r w:rsidR="00E85A73">
        <w:rPr>
          <w:rFonts w:ascii="Franklin Gothic Book" w:hAnsi="Franklin Gothic Book"/>
          <w:sz w:val="24"/>
          <w:szCs w:val="24"/>
        </w:rPr>
        <w:t>9</w:t>
      </w:r>
    </w:p>
    <w:p w:rsidR="002C5334" w:rsidRPr="00B77D0A" w:rsidRDefault="002C5334" w:rsidP="007E058B">
      <w:pPr>
        <w:spacing w:after="0" w:line="240" w:lineRule="auto"/>
        <w:jc w:val="both"/>
        <w:rPr>
          <w:rFonts w:ascii="Franklin Gothic Book" w:hAnsi="Franklin Gothic Book"/>
          <w:sz w:val="24"/>
          <w:szCs w:val="24"/>
        </w:rPr>
      </w:pPr>
    </w:p>
    <w:p w:rsidR="00644707" w:rsidRPr="000F0DC6" w:rsidRDefault="00644707" w:rsidP="00644707">
      <w:pPr>
        <w:jc w:val="center"/>
      </w:pPr>
      <w:r w:rsidRPr="000F0DC6">
        <w:rPr>
          <w:highlight w:val="yellow"/>
        </w:rPr>
        <w:t xml:space="preserve">Измена у погледу </w:t>
      </w:r>
      <w:r>
        <w:rPr>
          <w:highlight w:val="yellow"/>
        </w:rPr>
        <w:t>исправке каталошких бројева за партију 6-филтери и</w:t>
      </w:r>
      <w:r w:rsidRPr="000F0DC6">
        <w:rPr>
          <w:highlight w:val="yellow"/>
        </w:rPr>
        <w:t xml:space="preserve"> погледу рока достављања понуда понуда и рока за отварање понуда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ЈКП „ВИДРАК“ ВАЉЕВО</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ВОЈВОДЕ МИШИЋА 50</w:t>
      </w:r>
    </w:p>
    <w:p w:rsidR="002C5334" w:rsidRPr="00B77D0A"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14000 ВАЉЕВО</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center"/>
        <w:rPr>
          <w:rFonts w:ascii="Franklin Gothic Book" w:hAnsi="Franklin Gothic Book"/>
          <w:sz w:val="24"/>
          <w:szCs w:val="24"/>
        </w:rPr>
      </w:pPr>
      <w:r w:rsidRPr="00B77D0A">
        <w:rPr>
          <w:rFonts w:ascii="Franklin Gothic Book" w:hAnsi="Franklin Gothic Book"/>
          <w:noProof/>
          <w:sz w:val="24"/>
          <w:szCs w:val="24"/>
        </w:rPr>
        <w:drawing>
          <wp:inline distT="0" distB="0" distL="0" distR="0">
            <wp:extent cx="2352675" cy="2135026"/>
            <wp:effectExtent l="0" t="0" r="0" b="0"/>
            <wp:docPr id="3" name="Picture 2" descr="LOGO VI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DRA.png"/>
                    <pic:cNvPicPr/>
                  </pic:nvPicPr>
                  <pic:blipFill>
                    <a:blip r:embed="rId7"/>
                    <a:stretch>
                      <a:fillRect/>
                    </a:stretch>
                  </pic:blipFill>
                  <pic:spPr>
                    <a:xfrm>
                      <a:off x="0" y="0"/>
                      <a:ext cx="2349793" cy="2132411"/>
                    </a:xfrm>
                    <a:prstGeom prst="rect">
                      <a:avLst/>
                    </a:prstGeom>
                  </pic:spPr>
                </pic:pic>
              </a:graphicData>
            </a:graphic>
          </wp:inline>
        </w:drawing>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КОНКУРСНА ДОКУМЕНТАЦИЈА</w:t>
      </w:r>
    </w:p>
    <w:p w:rsidR="002C5334" w:rsidRPr="00B77D0A" w:rsidRDefault="002C5334" w:rsidP="007E058B">
      <w:pPr>
        <w:shd w:val="clear" w:color="auto" w:fill="C6D9F1" w:themeFill="text2" w:themeFillTint="33"/>
        <w:spacing w:after="0" w:line="240" w:lineRule="auto"/>
        <w:jc w:val="center"/>
        <w:rPr>
          <w:rFonts w:ascii="Franklin Gothic Book" w:hAnsi="Franklin Gothic Book"/>
          <w:b/>
          <w:sz w:val="32"/>
          <w:szCs w:val="32"/>
        </w:rPr>
      </w:pPr>
      <w:r w:rsidRPr="00B77D0A">
        <w:rPr>
          <w:rFonts w:ascii="Franklin Gothic Book" w:hAnsi="Franklin Gothic Book"/>
          <w:b/>
          <w:sz w:val="32"/>
          <w:szCs w:val="32"/>
        </w:rPr>
        <w:t>НАБАВКА РЕЗЕРВНИ ДЕЛОВИ</w:t>
      </w:r>
    </w:p>
    <w:p w:rsidR="002C5334" w:rsidRPr="00B77D0A" w:rsidRDefault="002C5334" w:rsidP="007E058B">
      <w:pPr>
        <w:spacing w:after="0" w:line="240" w:lineRule="auto"/>
        <w:jc w:val="center"/>
        <w:rPr>
          <w:rFonts w:ascii="Franklin Gothic Book" w:hAnsi="Franklin Gothic Book"/>
          <w:sz w:val="24"/>
          <w:szCs w:val="24"/>
        </w:rPr>
      </w:pPr>
    </w:p>
    <w:p w:rsidR="002C5334" w:rsidRPr="00E85A73" w:rsidRDefault="002C5334" w:rsidP="007E058B">
      <w:pPr>
        <w:spacing w:after="0" w:line="240" w:lineRule="auto"/>
        <w:jc w:val="center"/>
        <w:rPr>
          <w:rFonts w:ascii="Franklin Gothic Book" w:hAnsi="Franklin Gothic Book"/>
          <w:b/>
          <w:sz w:val="24"/>
          <w:szCs w:val="24"/>
        </w:rPr>
      </w:pPr>
      <w:r w:rsidRPr="00B77D0A">
        <w:rPr>
          <w:rFonts w:ascii="Franklin Gothic Book" w:hAnsi="Franklin Gothic Book"/>
          <w:b/>
          <w:sz w:val="24"/>
          <w:szCs w:val="24"/>
        </w:rPr>
        <w:t>ЈАВНА НАБАВКА бр. 1.1.</w:t>
      </w:r>
      <w:r w:rsidR="00E85A73">
        <w:rPr>
          <w:rFonts w:ascii="Franklin Gothic Book" w:hAnsi="Franklin Gothic Book"/>
          <w:b/>
          <w:sz w:val="24"/>
          <w:szCs w:val="24"/>
        </w:rPr>
        <w:t>9</w:t>
      </w:r>
      <w:r w:rsidRPr="00B77D0A">
        <w:rPr>
          <w:rFonts w:ascii="Franklin Gothic Book" w:hAnsi="Franklin Gothic Book"/>
          <w:b/>
          <w:sz w:val="24"/>
          <w:szCs w:val="24"/>
        </w:rPr>
        <w:t>/201</w:t>
      </w:r>
      <w:r w:rsidR="00E85A73">
        <w:rPr>
          <w:rFonts w:ascii="Franklin Gothic Book" w:hAnsi="Franklin Gothic Book"/>
          <w:b/>
          <w:sz w:val="24"/>
          <w:szCs w:val="24"/>
        </w:rPr>
        <w:t>9</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F2711D" w:rsidRPr="00B77D0A" w:rsidRDefault="00F2711D"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F2711D" w:rsidRPr="00657E27" w:rsidRDefault="00F2711D" w:rsidP="00F2711D">
      <w:pPr>
        <w:suppressAutoHyphens/>
        <w:spacing w:after="0"/>
        <w:ind w:left="142" w:right="184"/>
        <w:rPr>
          <w:rFonts w:ascii="Arial" w:hAnsi="Arial" w:cs="Arial"/>
          <w:b/>
          <w:noProof/>
          <w:color w:val="FF0000"/>
          <w:lang w:val="ru-RU" w:eastAsia="zh-CN"/>
        </w:rPr>
      </w:pPr>
      <w:r>
        <w:rPr>
          <w:rFonts w:ascii="Franklin Gothic Book" w:hAnsi="Franklin Gothic Book"/>
          <w:sz w:val="24"/>
          <w:szCs w:val="24"/>
        </w:rPr>
        <w:tab/>
      </w:r>
      <w:r w:rsidRPr="00657E27">
        <w:rPr>
          <w:rFonts w:ascii="Arial" w:hAnsi="Arial" w:cs="Arial"/>
          <w:b/>
          <w:noProof/>
          <w:color w:val="FF0000"/>
          <w:lang w:val="ru-RU" w:eastAsia="zh-CN"/>
        </w:rPr>
        <w:t xml:space="preserve">                   Рок за достављање понуда: </w:t>
      </w:r>
      <w:r w:rsidR="00644707" w:rsidRPr="00657E27">
        <w:rPr>
          <w:rFonts w:ascii="Arial" w:hAnsi="Arial" w:cs="Arial"/>
          <w:b/>
          <w:noProof/>
          <w:color w:val="FF0000"/>
          <w:lang w:eastAsia="zh-CN"/>
        </w:rPr>
        <w:t>0</w:t>
      </w:r>
      <w:r w:rsidR="00657E27" w:rsidRPr="00657E27">
        <w:rPr>
          <w:rFonts w:ascii="Arial" w:hAnsi="Arial" w:cs="Arial"/>
          <w:b/>
          <w:noProof/>
          <w:color w:val="FF0000"/>
          <w:lang w:eastAsia="zh-CN"/>
        </w:rPr>
        <w:t>7</w:t>
      </w:r>
      <w:r w:rsidRPr="00657E27">
        <w:rPr>
          <w:rFonts w:ascii="Arial" w:hAnsi="Arial" w:cs="Arial"/>
          <w:b/>
          <w:noProof/>
          <w:color w:val="FF0000"/>
          <w:lang w:eastAsia="zh-CN"/>
        </w:rPr>
        <w:t>.0</w:t>
      </w:r>
      <w:r w:rsidR="00644707" w:rsidRPr="00657E27">
        <w:rPr>
          <w:rFonts w:ascii="Arial" w:hAnsi="Arial" w:cs="Arial"/>
          <w:b/>
          <w:noProof/>
          <w:color w:val="FF0000"/>
          <w:lang w:eastAsia="zh-CN"/>
        </w:rPr>
        <w:t>5</w:t>
      </w:r>
      <w:r w:rsidRPr="00657E27">
        <w:rPr>
          <w:rFonts w:ascii="Arial" w:hAnsi="Arial" w:cs="Arial"/>
          <w:b/>
          <w:noProof/>
          <w:color w:val="FF0000"/>
          <w:lang w:val="ru-RU" w:eastAsia="zh-CN"/>
        </w:rPr>
        <w:t>.201</w:t>
      </w:r>
      <w:r w:rsidR="00E85A73" w:rsidRPr="00657E27">
        <w:rPr>
          <w:rFonts w:ascii="Arial" w:hAnsi="Arial" w:cs="Arial"/>
          <w:b/>
          <w:noProof/>
          <w:color w:val="FF0000"/>
          <w:lang w:val="ru-RU" w:eastAsia="zh-CN"/>
        </w:rPr>
        <w:t>9</w:t>
      </w:r>
      <w:r w:rsidRPr="00657E27">
        <w:rPr>
          <w:rFonts w:ascii="Arial" w:hAnsi="Arial" w:cs="Arial"/>
          <w:b/>
          <w:noProof/>
          <w:color w:val="FF0000"/>
          <w:lang w:val="ru-RU" w:eastAsia="zh-CN"/>
        </w:rPr>
        <w:t>. до 1</w:t>
      </w:r>
      <w:r w:rsidR="00526402" w:rsidRPr="00657E27">
        <w:rPr>
          <w:rFonts w:ascii="Arial" w:hAnsi="Arial" w:cs="Arial"/>
          <w:b/>
          <w:noProof/>
          <w:color w:val="FF0000"/>
          <w:lang w:val="ru-RU" w:eastAsia="zh-CN"/>
        </w:rPr>
        <w:t>0</w:t>
      </w:r>
      <w:r w:rsidRPr="00657E27">
        <w:rPr>
          <w:rFonts w:ascii="Arial" w:hAnsi="Arial" w:cs="Arial"/>
          <w:b/>
          <w:noProof/>
          <w:color w:val="FF0000"/>
          <w:lang w:val="ru-RU" w:eastAsia="zh-CN"/>
        </w:rPr>
        <w:t>,00 ч.</w:t>
      </w:r>
    </w:p>
    <w:p w:rsidR="00F2711D" w:rsidRPr="00657E27" w:rsidRDefault="00F2711D" w:rsidP="00F2711D">
      <w:pPr>
        <w:suppressAutoHyphens/>
        <w:spacing w:after="0"/>
        <w:ind w:left="142" w:right="-46"/>
        <w:rPr>
          <w:rFonts w:ascii="Arial" w:hAnsi="Arial" w:cs="Arial"/>
          <w:b/>
          <w:noProof/>
          <w:color w:val="FF0000"/>
          <w:lang w:val="ru-RU" w:eastAsia="zh-CN"/>
        </w:rPr>
      </w:pPr>
      <w:r w:rsidRPr="00657E27">
        <w:rPr>
          <w:rFonts w:ascii="Arial" w:hAnsi="Arial" w:cs="Arial"/>
          <w:b/>
          <w:noProof/>
          <w:color w:val="FF0000"/>
          <w:lang w:val="ru-RU" w:eastAsia="zh-CN"/>
        </w:rPr>
        <w:t xml:space="preserve">                           Јавно отварање понуда : </w:t>
      </w:r>
      <w:r w:rsidR="00644707" w:rsidRPr="00657E27">
        <w:rPr>
          <w:rFonts w:ascii="Arial" w:hAnsi="Arial" w:cs="Arial"/>
          <w:b/>
          <w:noProof/>
          <w:color w:val="FF0000"/>
          <w:lang w:eastAsia="zh-CN"/>
        </w:rPr>
        <w:t>0</w:t>
      </w:r>
      <w:r w:rsidR="00657E27" w:rsidRPr="00657E27">
        <w:rPr>
          <w:rFonts w:ascii="Arial" w:hAnsi="Arial" w:cs="Arial"/>
          <w:b/>
          <w:noProof/>
          <w:color w:val="FF0000"/>
          <w:lang w:eastAsia="zh-CN"/>
        </w:rPr>
        <w:t>7</w:t>
      </w:r>
      <w:r w:rsidRPr="00657E27">
        <w:rPr>
          <w:rFonts w:ascii="Arial" w:hAnsi="Arial" w:cs="Arial"/>
          <w:b/>
          <w:noProof/>
          <w:color w:val="FF0000"/>
          <w:lang w:eastAsia="zh-CN"/>
        </w:rPr>
        <w:t>.0</w:t>
      </w:r>
      <w:r w:rsidR="00644707" w:rsidRPr="00657E27">
        <w:rPr>
          <w:rFonts w:ascii="Arial" w:hAnsi="Arial" w:cs="Arial"/>
          <w:b/>
          <w:noProof/>
          <w:color w:val="FF0000"/>
          <w:lang w:eastAsia="zh-CN"/>
        </w:rPr>
        <w:t>5</w:t>
      </w:r>
      <w:r w:rsidRPr="00657E27">
        <w:rPr>
          <w:rFonts w:ascii="Arial" w:hAnsi="Arial" w:cs="Arial"/>
          <w:b/>
          <w:noProof/>
          <w:color w:val="FF0000"/>
          <w:lang w:val="ru-RU" w:eastAsia="zh-CN"/>
        </w:rPr>
        <w:t>.201</w:t>
      </w:r>
      <w:r w:rsidR="00E85A73" w:rsidRPr="00657E27">
        <w:rPr>
          <w:rFonts w:ascii="Arial" w:hAnsi="Arial" w:cs="Arial"/>
          <w:b/>
          <w:noProof/>
          <w:color w:val="FF0000"/>
          <w:lang w:val="ru-RU" w:eastAsia="zh-CN"/>
        </w:rPr>
        <w:t>9</w:t>
      </w:r>
      <w:r w:rsidRPr="00657E27">
        <w:rPr>
          <w:rFonts w:ascii="Arial" w:hAnsi="Arial" w:cs="Arial"/>
          <w:b/>
          <w:noProof/>
          <w:color w:val="FF0000"/>
          <w:lang w:val="ru-RU" w:eastAsia="zh-CN"/>
        </w:rPr>
        <w:t>.  са почетком у у 1</w:t>
      </w:r>
      <w:r w:rsidR="00526402" w:rsidRPr="00657E27">
        <w:rPr>
          <w:rFonts w:ascii="Arial" w:hAnsi="Arial" w:cs="Arial"/>
          <w:b/>
          <w:noProof/>
          <w:color w:val="FF0000"/>
          <w:lang w:val="ru-RU" w:eastAsia="zh-CN"/>
        </w:rPr>
        <w:t>0</w:t>
      </w:r>
      <w:r w:rsidRPr="00657E27">
        <w:rPr>
          <w:rFonts w:ascii="Arial" w:hAnsi="Arial" w:cs="Arial"/>
          <w:b/>
          <w:noProof/>
          <w:color w:val="FF0000"/>
          <w:lang w:val="ru-RU" w:eastAsia="zh-CN"/>
        </w:rPr>
        <w:t xml:space="preserve">,30 ч. </w:t>
      </w:r>
    </w:p>
    <w:p w:rsidR="002C5334" w:rsidRPr="00B77D0A" w:rsidRDefault="002C5334" w:rsidP="00F2711D">
      <w:pPr>
        <w:tabs>
          <w:tab w:val="left" w:pos="2790"/>
        </w:tabs>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E85A73" w:rsidP="007E058B">
      <w:pPr>
        <w:spacing w:after="0" w:line="240" w:lineRule="auto"/>
        <w:jc w:val="center"/>
        <w:rPr>
          <w:rFonts w:ascii="Franklin Gothic Book" w:hAnsi="Franklin Gothic Book"/>
          <w:sz w:val="24"/>
          <w:szCs w:val="24"/>
        </w:rPr>
      </w:pPr>
      <w:r>
        <w:rPr>
          <w:rFonts w:ascii="Franklin Gothic Book" w:hAnsi="Franklin Gothic Book"/>
          <w:sz w:val="24"/>
          <w:szCs w:val="24"/>
        </w:rPr>
        <w:t>Март</w:t>
      </w:r>
      <w:r w:rsidR="002C5334" w:rsidRPr="00B77D0A">
        <w:rPr>
          <w:rFonts w:ascii="Franklin Gothic Book" w:hAnsi="Franklin Gothic Book"/>
          <w:sz w:val="24"/>
          <w:szCs w:val="24"/>
        </w:rPr>
        <w:t xml:space="preserve"> 201</w:t>
      </w:r>
      <w:r>
        <w:rPr>
          <w:rFonts w:ascii="Franklin Gothic Book" w:hAnsi="Franklin Gothic Book"/>
          <w:sz w:val="24"/>
          <w:szCs w:val="24"/>
        </w:rPr>
        <w:t>9</w:t>
      </w:r>
      <w:r w:rsidR="002C5334" w:rsidRPr="00B77D0A">
        <w:rPr>
          <w:rFonts w:ascii="Franklin Gothic Book" w:hAnsi="Franklin Gothic Book"/>
          <w:sz w:val="24"/>
          <w:szCs w:val="24"/>
        </w:rPr>
        <w:t>. година</w:t>
      </w:r>
    </w:p>
    <w:p w:rsidR="00F2711D" w:rsidRDefault="00F2711D" w:rsidP="007E058B">
      <w:pPr>
        <w:spacing w:after="0" w:line="240" w:lineRule="auto"/>
        <w:jc w:val="both"/>
        <w:rPr>
          <w:rFonts w:ascii="Franklin Gothic Book" w:hAnsi="Franklin Gothic Book"/>
          <w:sz w:val="24"/>
          <w:szCs w:val="24"/>
        </w:rPr>
      </w:pPr>
    </w:p>
    <w:p w:rsidR="00F2711D" w:rsidRDefault="00F2711D" w:rsidP="007E058B">
      <w:pPr>
        <w:spacing w:after="0" w:line="240" w:lineRule="auto"/>
        <w:jc w:val="both"/>
        <w:rPr>
          <w:rFonts w:ascii="Franklin Gothic Book" w:hAnsi="Franklin Gothic Book"/>
          <w:sz w:val="24"/>
          <w:szCs w:val="24"/>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На основу члана 39. и 61. Закона о јавним набавкама („Сл. гласник РС“, бр. 124/2012, 14/2015 и 68/2015) и члана 6. 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покретању поступка јавне набавке, бр. </w:t>
      </w:r>
      <w:r w:rsidR="00024632">
        <w:rPr>
          <w:rFonts w:ascii="Franklin Gothic Book" w:hAnsi="Franklin Gothic Book"/>
        </w:rPr>
        <w:t xml:space="preserve">01-2023/1-19 </w:t>
      </w:r>
      <w:r w:rsidR="00F2711D" w:rsidRPr="00AA48C4">
        <w:rPr>
          <w:rFonts w:ascii="Franklin Gothic Book" w:hAnsi="Franklin Gothic Book"/>
        </w:rPr>
        <w:t xml:space="preserve">од </w:t>
      </w:r>
      <w:r w:rsidR="00024632">
        <w:rPr>
          <w:rFonts w:ascii="Franklin Gothic Book" w:hAnsi="Franklin Gothic Book"/>
        </w:rPr>
        <w:t>29.03</w:t>
      </w:r>
      <w:r w:rsidR="00F2711D" w:rsidRPr="00AA48C4">
        <w:rPr>
          <w:rFonts w:ascii="Franklin Gothic Book" w:hAnsi="Franklin Gothic Book"/>
        </w:rPr>
        <w:t>.201</w:t>
      </w:r>
      <w:r w:rsidR="00E85A73" w:rsidRPr="00AA48C4">
        <w:rPr>
          <w:rFonts w:ascii="Franklin Gothic Book" w:hAnsi="Franklin Gothic Book"/>
        </w:rPr>
        <w:t>9</w:t>
      </w:r>
      <w:r w:rsidR="00F2711D" w:rsidRPr="00AA48C4">
        <w:rPr>
          <w:rFonts w:ascii="Franklin Gothic Book" w:hAnsi="Franklin Gothic Book"/>
        </w:rPr>
        <w:t>.</w:t>
      </w:r>
      <w:r w:rsidRPr="00AA48C4">
        <w:rPr>
          <w:rFonts w:ascii="Franklin Gothic Book" w:hAnsi="Franklin Gothic Book"/>
        </w:rPr>
        <w:t xml:space="preserve">, и Решења о образовању комисије, бр. </w:t>
      </w:r>
      <w:r w:rsidR="00024632">
        <w:rPr>
          <w:rFonts w:ascii="Franklin Gothic Book" w:hAnsi="Franklin Gothic Book"/>
        </w:rPr>
        <w:t>01-2025/1-19</w:t>
      </w:r>
      <w:r w:rsidR="00F2711D" w:rsidRPr="00AA48C4">
        <w:rPr>
          <w:rFonts w:ascii="Franklin Gothic Book" w:hAnsi="Franklin Gothic Book"/>
        </w:rPr>
        <w:t xml:space="preserve"> од </w:t>
      </w:r>
      <w:r w:rsidR="00024632">
        <w:rPr>
          <w:rFonts w:ascii="Franklin Gothic Book" w:hAnsi="Franklin Gothic Book"/>
        </w:rPr>
        <w:t>29.03</w:t>
      </w:r>
      <w:r w:rsidR="00E85A73" w:rsidRPr="00AA48C4">
        <w:rPr>
          <w:rFonts w:ascii="Franklin Gothic Book" w:hAnsi="Franklin Gothic Book"/>
        </w:rPr>
        <w:t>.2019.</w:t>
      </w:r>
      <w:r w:rsidRPr="00AA48C4">
        <w:rPr>
          <w:rFonts w:ascii="Franklin Gothic Book" w:hAnsi="Franklin Gothic Book"/>
        </w:rPr>
        <w:t>, за јавне набавке наручилац је припремио: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КОНКУРСНУ ДОКУМЕНТАЦИЈУ</w:t>
      </w: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у поступку јавне набавке мале вредности за јавну набавку резервни делови</w:t>
      </w:r>
    </w:p>
    <w:p w:rsidR="002C5334" w:rsidRPr="00AA48C4" w:rsidRDefault="002C5334" w:rsidP="007E058B">
      <w:pPr>
        <w:spacing w:after="0" w:line="240" w:lineRule="auto"/>
        <w:jc w:val="center"/>
        <w:rPr>
          <w:rFonts w:ascii="Franklin Gothic Book" w:hAnsi="Franklin Gothic Book"/>
        </w:rPr>
      </w:pPr>
      <w:r w:rsidRPr="00AA48C4">
        <w:rPr>
          <w:rFonts w:ascii="Franklin Gothic Book" w:hAnsi="Franklin Gothic Book"/>
        </w:rPr>
        <w:t xml:space="preserve">бр. ЈН </w:t>
      </w:r>
      <w:r w:rsidR="007E058B" w:rsidRPr="00AA48C4">
        <w:rPr>
          <w:rFonts w:ascii="Franklin Gothic Book" w:hAnsi="Franklin Gothic Book"/>
        </w:rPr>
        <w:t>1.1.</w:t>
      </w:r>
      <w:r w:rsidR="00E85A73" w:rsidRPr="00AA48C4">
        <w:rPr>
          <w:rFonts w:ascii="Franklin Gothic Book" w:hAnsi="Franklin Gothic Book"/>
        </w:rPr>
        <w:t>9</w:t>
      </w:r>
      <w:r w:rsidR="007E058B" w:rsidRPr="00AA48C4">
        <w:rPr>
          <w:rFonts w:ascii="Franklin Gothic Book" w:hAnsi="Franklin Gothic Book"/>
        </w:rPr>
        <w:t>/201</w:t>
      </w:r>
      <w:r w:rsidR="00E85A73" w:rsidRPr="00AA48C4">
        <w:rPr>
          <w:rFonts w:ascii="Franklin Gothic Book" w:hAnsi="Franklin Gothic Book"/>
        </w:rPr>
        <w:t>9</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hd w:val="clear" w:color="auto" w:fill="C6D9F1" w:themeFill="text2" w:themeFillTint="33"/>
        <w:spacing w:after="0" w:line="240" w:lineRule="auto"/>
        <w:jc w:val="center"/>
        <w:rPr>
          <w:rFonts w:ascii="Franklin Gothic Book" w:hAnsi="Franklin Gothic Book"/>
        </w:rPr>
      </w:pPr>
      <w:r w:rsidRPr="00AA48C4">
        <w:rPr>
          <w:rFonts w:ascii="Franklin Gothic Book" w:hAnsi="Franklin Gothic Book"/>
        </w:rPr>
        <w:t>САДРЖАЈ КОНКУРСНЕ ДОКУМЕНТАЦИЈЕ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Општи подаци о јавној набавци</w:t>
      </w:r>
      <w:r w:rsidR="00F51D63" w:rsidRPr="00AA48C4">
        <w:rPr>
          <w:rFonts w:ascii="Franklin Gothic Book" w:hAnsi="Franklin Gothic Book"/>
        </w:rPr>
        <w:t xml:space="preserve"> </w:t>
      </w:r>
      <w:r w:rsidR="00F51D63" w:rsidRPr="00AA48C4">
        <w:rPr>
          <w:rFonts w:ascii="Franklin Gothic Book" w:hAnsi="Franklin Gothic Book"/>
          <w:b/>
        </w:rPr>
        <w:t xml:space="preserve">стр. </w:t>
      </w:r>
      <w:r w:rsidRPr="00AA48C4">
        <w:rPr>
          <w:rFonts w:ascii="Franklin Gothic Book" w:hAnsi="Franklin Gothic Book"/>
          <w:b/>
        </w:rPr>
        <w:t>3</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Подаци о предмету јавне набавке</w:t>
      </w:r>
      <w:r w:rsidR="00F51D63" w:rsidRPr="00AA48C4">
        <w:rPr>
          <w:rFonts w:ascii="Franklin Gothic Book" w:hAnsi="Franklin Gothic Book"/>
        </w:rPr>
        <w:t xml:space="preserve"> </w:t>
      </w:r>
      <w:r w:rsidR="00F51D63" w:rsidRPr="00AA48C4">
        <w:rPr>
          <w:rFonts w:ascii="Franklin Gothic Book" w:hAnsi="Franklin Gothic Book"/>
          <w:b/>
        </w:rPr>
        <w:t>стр. 3</w:t>
      </w: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b/>
        </w:rPr>
      </w:pPr>
      <w:r w:rsidRPr="00AA48C4">
        <w:rPr>
          <w:rFonts w:ascii="Franklin Gothic Book" w:hAnsi="Franklin Gothic Book"/>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испоруке добара, евентуалне додатне услуге и сл.</w:t>
      </w:r>
      <w:r w:rsidR="00F51D63" w:rsidRPr="00AA48C4">
        <w:rPr>
          <w:rFonts w:ascii="Franklin Gothic Book" w:hAnsi="Franklin Gothic Book"/>
        </w:rPr>
        <w:t xml:space="preserve"> </w:t>
      </w:r>
      <w:r w:rsidR="00F51D63" w:rsidRPr="00AA48C4">
        <w:rPr>
          <w:rFonts w:ascii="Franklin Gothic Book" w:hAnsi="Franklin Gothic Book"/>
          <w:b/>
        </w:rPr>
        <w:t>стр. 4</w:t>
      </w:r>
    </w:p>
    <w:p w:rsidR="00095E58" w:rsidRDefault="00095E58" w:rsidP="007E058B">
      <w:pPr>
        <w:spacing w:after="0" w:line="240" w:lineRule="auto"/>
        <w:jc w:val="both"/>
        <w:rPr>
          <w:rFonts w:ascii="Franklin Gothic Book" w:hAnsi="Franklin Gothic Book"/>
          <w:b/>
        </w:rPr>
      </w:pPr>
    </w:p>
    <w:p w:rsidR="00095E58" w:rsidRPr="00095E58" w:rsidRDefault="00095E58" w:rsidP="007E058B">
      <w:pPr>
        <w:spacing w:after="0" w:line="240" w:lineRule="auto"/>
        <w:jc w:val="both"/>
        <w:rPr>
          <w:rFonts w:ascii="Franklin Gothic Book" w:hAnsi="Franklin Gothic Book"/>
        </w:rPr>
      </w:pPr>
      <w:r>
        <w:rPr>
          <w:rFonts w:ascii="Franklin Gothic Book" w:hAnsi="Franklin Gothic Book"/>
        </w:rPr>
        <w:t xml:space="preserve">Списак возила-техничке каректеристике  </w:t>
      </w:r>
      <w:r w:rsidRPr="00095E58">
        <w:rPr>
          <w:rFonts w:ascii="Franklin Gothic Book" w:hAnsi="Franklin Gothic Book"/>
          <w:b/>
        </w:rPr>
        <w:t>стр. 5</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Услови за учешће у поступку јавне набавке из чл. 75. и 76. Закона и упутство како се</w:t>
      </w:r>
      <w:r w:rsidR="00F51D63" w:rsidRPr="00AA48C4">
        <w:rPr>
          <w:rFonts w:ascii="Franklin Gothic Book" w:hAnsi="Franklin Gothic Book"/>
        </w:rPr>
        <w:t xml:space="preserve"> доказује испуњеност тих услова </w:t>
      </w:r>
      <w:r w:rsidR="00F51D63" w:rsidRPr="00AA48C4">
        <w:rPr>
          <w:rFonts w:ascii="Franklin Gothic Book" w:hAnsi="Franklin Gothic Book"/>
          <w:b/>
        </w:rPr>
        <w:t xml:space="preserve">стр. </w:t>
      </w:r>
      <w:r w:rsidR="00095E58">
        <w:rPr>
          <w:rFonts w:ascii="Franklin Gothic Book" w:hAnsi="Franklin Gothic Book"/>
          <w:b/>
        </w:rPr>
        <w:t>24</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Упутство понуђачима како да сачине понуду</w:t>
      </w:r>
      <w:r w:rsidR="00F51D63" w:rsidRPr="00AA48C4">
        <w:rPr>
          <w:rFonts w:ascii="Franklin Gothic Book" w:hAnsi="Franklin Gothic Book"/>
        </w:rPr>
        <w:t xml:space="preserve"> </w:t>
      </w:r>
      <w:r w:rsidR="00F51D63" w:rsidRPr="00AA48C4">
        <w:rPr>
          <w:rFonts w:ascii="Franklin Gothic Book" w:hAnsi="Franklin Gothic Book"/>
          <w:b/>
        </w:rPr>
        <w:t xml:space="preserve">стр. </w:t>
      </w:r>
      <w:r w:rsidR="00095E58">
        <w:rPr>
          <w:rFonts w:ascii="Franklin Gothic Book" w:hAnsi="Franklin Gothic Book"/>
          <w:b/>
        </w:rPr>
        <w:t>27</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понуде</w:t>
      </w:r>
      <w:r w:rsidR="00F51D63" w:rsidRPr="00AA48C4">
        <w:rPr>
          <w:rFonts w:ascii="Franklin Gothic Book" w:hAnsi="Franklin Gothic Book"/>
          <w:b/>
        </w:rPr>
        <w:t xml:space="preserve"> стр. </w:t>
      </w:r>
      <w:r w:rsidR="00095E58">
        <w:rPr>
          <w:rFonts w:ascii="Franklin Gothic Book" w:hAnsi="Franklin Gothic Book"/>
          <w:b/>
        </w:rPr>
        <w:t>34</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Модел уговора</w:t>
      </w:r>
      <w:r w:rsidR="00F51D63" w:rsidRPr="00AA48C4">
        <w:rPr>
          <w:rFonts w:ascii="Franklin Gothic Book" w:hAnsi="Franklin Gothic Book"/>
          <w:b/>
        </w:rPr>
        <w:t xml:space="preserve"> стр. </w:t>
      </w:r>
      <w:r w:rsidR="007D1B29" w:rsidRPr="00AA48C4">
        <w:rPr>
          <w:rFonts w:ascii="Franklin Gothic Book" w:hAnsi="Franklin Gothic Book"/>
          <w:b/>
        </w:rPr>
        <w:t>3</w:t>
      </w:r>
      <w:r w:rsidR="00095E58">
        <w:rPr>
          <w:rFonts w:ascii="Franklin Gothic Book" w:hAnsi="Franklin Gothic Book"/>
          <w:b/>
        </w:rPr>
        <w:t>8</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структуре цене са упутством како да се попуни</w:t>
      </w:r>
      <w:r w:rsidR="00F51D63" w:rsidRPr="00AA48C4">
        <w:rPr>
          <w:rFonts w:ascii="Franklin Gothic Book" w:hAnsi="Franklin Gothic Book"/>
          <w:b/>
        </w:rPr>
        <w:t xml:space="preserve"> стр. </w:t>
      </w:r>
      <w:r w:rsidR="00095E58">
        <w:rPr>
          <w:rFonts w:ascii="Franklin Gothic Book" w:hAnsi="Franklin Gothic Book"/>
          <w:b/>
        </w:rPr>
        <w:t>42</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трошкова припреме понуде</w:t>
      </w:r>
      <w:r w:rsidR="00F51D63" w:rsidRPr="00AA48C4">
        <w:rPr>
          <w:rFonts w:ascii="Franklin Gothic Book" w:hAnsi="Franklin Gothic Book"/>
          <w:b/>
        </w:rPr>
        <w:t xml:space="preserve"> стр. </w:t>
      </w:r>
      <w:r w:rsidR="00095E58">
        <w:rPr>
          <w:rFonts w:ascii="Franklin Gothic Book" w:hAnsi="Franklin Gothic Book"/>
          <w:b/>
        </w:rPr>
        <w:t>59</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изјаве о независној понуди</w:t>
      </w:r>
      <w:r w:rsidR="00F51D63" w:rsidRPr="00AA48C4">
        <w:rPr>
          <w:rFonts w:ascii="Franklin Gothic Book" w:hAnsi="Franklin Gothic Book"/>
          <w:b/>
        </w:rPr>
        <w:t xml:space="preserve"> стр. </w:t>
      </w:r>
      <w:r w:rsidR="00095E58">
        <w:rPr>
          <w:rFonts w:ascii="Franklin Gothic Book" w:hAnsi="Franklin Gothic Book"/>
          <w:b/>
        </w:rPr>
        <w:t>60</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изјаве о поштовању обавеза из чл.75.ст.2. Закона</w:t>
      </w:r>
      <w:r w:rsidR="00F51D63" w:rsidRPr="00AA48C4">
        <w:rPr>
          <w:rFonts w:ascii="Franklin Gothic Book" w:hAnsi="Franklin Gothic Book"/>
          <w:b/>
        </w:rPr>
        <w:t xml:space="preserve"> стр. </w:t>
      </w:r>
      <w:r w:rsidR="00095E58">
        <w:rPr>
          <w:rFonts w:ascii="Franklin Gothic Book" w:hAnsi="Franklin Gothic Book"/>
          <w:b/>
        </w:rPr>
        <w:t>61</w:t>
      </w:r>
    </w:p>
    <w:p w:rsidR="002C5334" w:rsidRPr="00AA48C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AA48C4">
        <w:rPr>
          <w:rFonts w:ascii="Franklin Gothic Book" w:hAnsi="Franklin Gothic Book"/>
        </w:rPr>
        <w:t>Образац меничког писма</w:t>
      </w:r>
      <w:r w:rsidR="00F51D63" w:rsidRPr="00AA48C4">
        <w:rPr>
          <w:rFonts w:ascii="Franklin Gothic Book" w:hAnsi="Franklin Gothic Book"/>
          <w:b/>
        </w:rPr>
        <w:t xml:space="preserve"> стр. </w:t>
      </w:r>
      <w:r w:rsidR="00095E58">
        <w:rPr>
          <w:rFonts w:ascii="Franklin Gothic Book" w:hAnsi="Franklin Gothic Book"/>
          <w:b/>
        </w:rPr>
        <w:t>62</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7E058B" w:rsidP="00F51D63">
      <w:pPr>
        <w:spacing w:after="0" w:line="240" w:lineRule="auto"/>
        <w:jc w:val="right"/>
        <w:rPr>
          <w:rFonts w:ascii="Franklin Gothic Book" w:hAnsi="Franklin Gothic Book"/>
          <w:b/>
        </w:rPr>
      </w:pPr>
      <w:r w:rsidRPr="00095E58">
        <w:rPr>
          <w:rFonts w:ascii="Franklin Gothic Book" w:hAnsi="Franklin Gothic Book"/>
          <w:b/>
        </w:rPr>
        <w:t xml:space="preserve">Конкурсна документација садржи укупно: </w:t>
      </w:r>
      <w:r w:rsidR="00095E58" w:rsidRPr="00095E58">
        <w:rPr>
          <w:rFonts w:ascii="Franklin Gothic Book" w:hAnsi="Franklin Gothic Book"/>
          <w:b/>
        </w:rPr>
        <w:t xml:space="preserve">63  </w:t>
      </w:r>
      <w:r w:rsidRPr="00095E58">
        <w:rPr>
          <w:rFonts w:ascii="Franklin Gothic Book" w:hAnsi="Franklin Gothic Book"/>
          <w:b/>
        </w:rPr>
        <w:t>стран</w:t>
      </w:r>
      <w:r w:rsidR="00F51D63" w:rsidRPr="00095E58">
        <w:rPr>
          <w:rFonts w:ascii="Franklin Gothic Book" w:hAnsi="Franklin Gothic Book"/>
          <w:b/>
        </w:rPr>
        <w:t>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Default="00AA48C4" w:rsidP="007E058B">
      <w:pPr>
        <w:spacing w:after="0" w:line="240" w:lineRule="auto"/>
        <w:jc w:val="both"/>
        <w:rPr>
          <w:rFonts w:ascii="Franklin Gothic Book" w:hAnsi="Franklin Gothic Book"/>
        </w:rPr>
      </w:pPr>
    </w:p>
    <w:p w:rsidR="00AA48C4" w:rsidRPr="00AA48C4" w:rsidRDefault="00AA48C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1A6014" w:rsidRPr="00AA48C4" w:rsidRDefault="001A601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w:t>
      </w:r>
    </w:p>
    <w:p w:rsidR="002C5334" w:rsidRPr="00AA48C4" w:rsidRDefault="002C5334" w:rsidP="007E058B">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ОПШТИ ПОДАЦИ О ЈАВНОЈ НАБАВЦИ</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Подаци о наручиоцу</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Наручилац: ЈКП „ Видрак“  Ваљево</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Адреса: Војводе Мишића бр.50</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Интернет страница: </w:t>
      </w:r>
      <w:hyperlink r:id="rId8" w:history="1">
        <w:r w:rsidRPr="00AA48C4">
          <w:rPr>
            <w:rStyle w:val="Hyperlink"/>
            <w:rFonts w:ascii="Franklin Gothic Book" w:hAnsi="Franklin Gothic Book"/>
          </w:rPr>
          <w:t>www.vidrakvaljevo.com</w:t>
        </w:r>
      </w:hyperlink>
      <w:r w:rsidRPr="00AA48C4">
        <w:rPr>
          <w:rFonts w:ascii="Franklin Gothic Book" w:hAnsi="Franklin Gothic Book"/>
        </w:rPr>
        <w:t xml:space="preserve">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 Врста поступка јавне набавке</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Предметна јавна набавка се спроводи у поступку јавне набавке у складу са Законом и подзаконским актима којима се уређују јавне набавке.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3. Предмет јавне набавке</w:t>
      </w:r>
    </w:p>
    <w:p w:rsidR="002C5334" w:rsidRPr="00AA48C4" w:rsidRDefault="007E058B"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Pr="00AA48C4">
        <w:rPr>
          <w:rFonts w:ascii="Franklin Gothic Book" w:hAnsi="Franklin Gothic Book"/>
        </w:rPr>
        <w:t>1.1.</w:t>
      </w:r>
      <w:r w:rsidR="00E85A73" w:rsidRPr="00AA48C4">
        <w:rPr>
          <w:rFonts w:ascii="Franklin Gothic Book" w:hAnsi="Franklin Gothic Book"/>
        </w:rPr>
        <w:t>9</w:t>
      </w:r>
      <w:r w:rsidRPr="00AA48C4">
        <w:rPr>
          <w:rFonts w:ascii="Franklin Gothic Book" w:hAnsi="Franklin Gothic Book"/>
        </w:rPr>
        <w:t>/201</w:t>
      </w:r>
      <w:r w:rsidR="00E85A73" w:rsidRPr="00AA48C4">
        <w:rPr>
          <w:rFonts w:ascii="Franklin Gothic Book" w:hAnsi="Franklin Gothic Book"/>
        </w:rPr>
        <w:t>9</w:t>
      </w:r>
      <w:r w:rsidR="002C5334" w:rsidRPr="00AA48C4">
        <w:rPr>
          <w:rFonts w:ascii="Franklin Gothic Book" w:hAnsi="Franklin Gothic Book"/>
        </w:rPr>
        <w:t xml:space="preserve">  је сукцесивна набавка добра- резервни делови за потребе ЈКП „ Видрак“ Ваљево образована по партија и то:</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w:t>
      </w:r>
      <w:r w:rsidR="002C5334" w:rsidRPr="00AA48C4">
        <w:rPr>
          <w:rFonts w:ascii="Franklin Gothic Book" w:hAnsi="Franklin Gothic Book"/>
        </w:rPr>
        <w:t>Нови резервни делови</w:t>
      </w:r>
      <w:r w:rsidRPr="00AA48C4">
        <w:rPr>
          <w:rFonts w:ascii="Franklin Gothic Book" w:hAnsi="Franklin Gothic Book"/>
        </w:rPr>
        <w:t xml:space="preserve"> (теретни)</w:t>
      </w:r>
      <w:r w:rsidR="002C5334" w:rsidRPr="00AA48C4">
        <w:rPr>
          <w:rFonts w:ascii="Franklin Gothic Book" w:hAnsi="Franklin Gothic Book"/>
        </w:rPr>
        <w:t>;</w:t>
      </w:r>
    </w:p>
    <w:p w:rsidR="002C5334" w:rsidRPr="00AA48C4" w:rsidRDefault="007E058B" w:rsidP="001A6014">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w:t>
      </w:r>
      <w:r w:rsidR="002C5334" w:rsidRPr="00AA48C4">
        <w:rPr>
          <w:rFonts w:ascii="Franklin Gothic Book" w:hAnsi="Franklin Gothic Book"/>
        </w:rPr>
        <w:t>;</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p>
    <w:p w:rsidR="00E85A73" w:rsidRPr="00AA48C4" w:rsidRDefault="00E85A73" w:rsidP="00E85A73">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4. Циљ поступка</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Поступак јавне набавке се спроводи ради зак</w:t>
      </w:r>
      <w:r w:rsidRPr="00AA48C4">
        <w:rPr>
          <w:rFonts w:ascii="Franklin Gothic Book" w:hAnsi="Franklin Gothic Book"/>
        </w:rPr>
        <w:t>ључења уговора о јавној набавци</w:t>
      </w:r>
      <w:r w:rsidR="002C5334" w:rsidRPr="00AA48C4">
        <w:rPr>
          <w:rFonts w:ascii="Franklin Gothic Book" w:hAnsi="Franklin Gothic Book"/>
        </w:rPr>
        <w:t>.</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 xml:space="preserve">5. Контакт (лице или служба)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Лице (или служба) за контакт: </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F2711D" w:rsidRPr="00AA48C4">
        <w:rPr>
          <w:rFonts w:ascii="Franklin Gothic Book" w:hAnsi="Franklin Gothic Book"/>
        </w:rPr>
        <w:t>Службеник за јавне набавке</w:t>
      </w:r>
    </w:p>
    <w:p w:rsidR="00F2711D"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Е - маил адреса </w:t>
      </w:r>
      <w:hyperlink r:id="rId9" w:history="1">
        <w:r w:rsidR="00F2711D" w:rsidRPr="00AA48C4">
          <w:rPr>
            <w:rStyle w:val="Hyperlink"/>
            <w:rFonts w:ascii="Franklin Gothic Book" w:hAnsi="Franklin Gothic Book"/>
          </w:rPr>
          <w:t>nabavkavidrak@gmail.com</w:t>
        </w:r>
      </w:hyperlink>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 </w:t>
      </w:r>
    </w:p>
    <w:p w:rsidR="001A6014" w:rsidRPr="00AA48C4" w:rsidRDefault="001A6014" w:rsidP="007E058B">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ПОДАЦИ О ПРЕДМЕТУ ЈАВНЕ НАБАВКЕ</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 Предмет јавне набавке</w:t>
      </w: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 xml:space="preserve">Предмет јавне набавке бр. </w:t>
      </w:r>
      <w:r w:rsidR="007E058B" w:rsidRPr="00AA48C4">
        <w:rPr>
          <w:rFonts w:ascii="Franklin Gothic Book" w:hAnsi="Franklin Gothic Book"/>
        </w:rPr>
        <w:t>1.1.</w:t>
      </w:r>
      <w:r w:rsidR="00DE7F42">
        <w:rPr>
          <w:rFonts w:ascii="Franklin Gothic Book" w:hAnsi="Franklin Gothic Book"/>
        </w:rPr>
        <w:t>9</w:t>
      </w:r>
      <w:r w:rsidR="007E058B" w:rsidRPr="00AA48C4">
        <w:rPr>
          <w:rFonts w:ascii="Franklin Gothic Book" w:hAnsi="Franklin Gothic Book"/>
        </w:rPr>
        <w:t>/201</w:t>
      </w:r>
      <w:r w:rsidR="00DE7F42">
        <w:rPr>
          <w:rFonts w:ascii="Franklin Gothic Book" w:hAnsi="Franklin Gothic Book"/>
        </w:rPr>
        <w:t>9</w:t>
      </w:r>
      <w:r w:rsidR="002C5334" w:rsidRPr="00AA48C4">
        <w:rPr>
          <w:rFonts w:ascii="Franklin Gothic Book" w:hAnsi="Franklin Gothic Book"/>
        </w:rPr>
        <w:t xml:space="preserve"> је сукцесивна набавка добра –</w:t>
      </w:r>
      <w:r w:rsidRPr="00AA48C4">
        <w:rPr>
          <w:rFonts w:ascii="Franklin Gothic Book" w:hAnsi="Franklin Gothic Book"/>
        </w:rPr>
        <w:t xml:space="preserve"> </w:t>
      </w:r>
      <w:r w:rsidR="002C5334" w:rsidRPr="00AA48C4">
        <w:rPr>
          <w:rFonts w:ascii="Franklin Gothic Book" w:hAnsi="Franklin Gothic Book"/>
        </w:rPr>
        <w:t>резервни делови, ОРН: 34330000</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b/>
        </w:rPr>
        <w:t>2. Партије</w:t>
      </w:r>
    </w:p>
    <w:p w:rsidR="002C5334" w:rsidRPr="00AA48C4" w:rsidRDefault="002C5334" w:rsidP="007E058B">
      <w:pPr>
        <w:spacing w:after="0" w:line="240" w:lineRule="auto"/>
        <w:jc w:val="both"/>
        <w:rPr>
          <w:rFonts w:ascii="Franklin Gothic Book" w:hAnsi="Franklin Gothic Book"/>
        </w:rPr>
      </w:pPr>
      <w:r w:rsidRPr="00AA48C4">
        <w:rPr>
          <w:rFonts w:ascii="Franklin Gothic Book" w:hAnsi="Franklin Gothic Book"/>
        </w:rPr>
        <w:t xml:space="preserve">Набавка је обликована у </w:t>
      </w:r>
      <w:r w:rsidR="00BA3E88">
        <w:rPr>
          <w:rFonts w:ascii="Franklin Gothic Book" w:hAnsi="Franklin Gothic Book"/>
        </w:rPr>
        <w:t>9</w:t>
      </w:r>
      <w:r w:rsidRPr="00AA48C4">
        <w:rPr>
          <w:rFonts w:ascii="Franklin Gothic Book" w:hAnsi="Franklin Gothic Book"/>
        </w:rPr>
        <w:t xml:space="preserve"> партиј</w:t>
      </w:r>
      <w:r w:rsidR="001A6014" w:rsidRPr="00AA48C4">
        <w:rPr>
          <w:rFonts w:ascii="Franklin Gothic Book" w:hAnsi="Franklin Gothic Book"/>
        </w:rPr>
        <w:t>a:</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1.</w:t>
      </w:r>
      <w:r w:rsidRPr="00AA48C4">
        <w:rPr>
          <w:rFonts w:ascii="Franklin Gothic Book" w:hAnsi="Franklin Gothic Book"/>
        </w:rPr>
        <w:t xml:space="preserve"> Нови резервни делови (теретни); ОРН: 34330000</w:t>
      </w:r>
    </w:p>
    <w:p w:rsidR="00A0743D" w:rsidRPr="00AA48C4" w:rsidRDefault="00A0743D" w:rsidP="00A0743D">
      <w:pPr>
        <w:pStyle w:val="ListParagraph"/>
        <w:numPr>
          <w:ilvl w:val="0"/>
          <w:numId w:val="1"/>
        </w:numPr>
        <w:spacing w:after="0" w:line="240" w:lineRule="auto"/>
        <w:jc w:val="both"/>
        <w:rPr>
          <w:rFonts w:ascii="Franklin Gothic Book" w:hAnsi="Franklin Gothic Book"/>
        </w:rPr>
      </w:pPr>
      <w:r w:rsidRPr="00AA48C4">
        <w:rPr>
          <w:rFonts w:ascii="Franklin Gothic Book" w:hAnsi="Franklin Gothic Book"/>
          <w:b/>
        </w:rPr>
        <w:t>партија 2.</w:t>
      </w:r>
      <w:r w:rsidRPr="00AA48C4">
        <w:rPr>
          <w:rFonts w:ascii="Franklin Gothic Book" w:hAnsi="Franklin Gothic Book"/>
        </w:rPr>
        <w:t xml:space="preserve"> Нови резервни делови (путнички);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партија 3. </w:t>
      </w:r>
      <w:r w:rsidRPr="00AA48C4">
        <w:rPr>
          <w:rFonts w:ascii="Franklin Gothic Book" w:hAnsi="Franklin Gothic Book" w:cs="Arial"/>
          <w:color w:val="000000"/>
          <w:sz w:val="22"/>
          <w:szCs w:val="22"/>
        </w:rPr>
        <w:t>Половни резервни делови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4.</w:t>
      </w:r>
      <w:r w:rsidRPr="00AA48C4">
        <w:rPr>
          <w:rFonts w:ascii="Franklin Gothic Book" w:hAnsi="Franklin Gothic Book" w:cs="Arial"/>
          <w:color w:val="000000"/>
          <w:sz w:val="22"/>
          <w:szCs w:val="22"/>
        </w:rPr>
        <w:t xml:space="preserve"> Резервни делови –четке за чистилицу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5.</w:t>
      </w:r>
      <w:r w:rsidRPr="00AA48C4">
        <w:rPr>
          <w:rFonts w:ascii="Franklin Gothic Book" w:hAnsi="Franklin Gothic Book" w:cs="Arial"/>
          <w:color w:val="000000"/>
          <w:sz w:val="22"/>
          <w:szCs w:val="22"/>
        </w:rPr>
        <w:t xml:space="preserve"> Нови резервни делови – чистилица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6</w:t>
      </w:r>
      <w:r w:rsidRPr="00AA48C4">
        <w:rPr>
          <w:rFonts w:ascii="Franklin Gothic Book" w:hAnsi="Franklin Gothic Book" w:cs="Arial"/>
          <w:color w:val="000000"/>
          <w:sz w:val="22"/>
          <w:szCs w:val="22"/>
        </w:rPr>
        <w:t>. Филтери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7.</w:t>
      </w:r>
      <w:r w:rsidRPr="00AA48C4">
        <w:rPr>
          <w:rFonts w:ascii="Franklin Gothic Book" w:hAnsi="Franklin Gothic Book" w:cs="Arial"/>
          <w:color w:val="000000"/>
          <w:sz w:val="22"/>
          <w:szCs w:val="22"/>
        </w:rPr>
        <w:t xml:space="preserve"> Акумулатори ;</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партија 8.</w:t>
      </w:r>
      <w:r w:rsidRPr="00AA48C4">
        <w:rPr>
          <w:rFonts w:ascii="Franklin Gothic Book" w:hAnsi="Franklin Gothic Book" w:cs="Arial"/>
          <w:color w:val="000000"/>
          <w:sz w:val="22"/>
          <w:szCs w:val="22"/>
        </w:rPr>
        <w:t xml:space="preserve"> Резервни делови за косачице, тримере и др.;</w:t>
      </w:r>
      <w:r w:rsidRPr="00AA48C4">
        <w:rPr>
          <w:rFonts w:ascii="Franklin Gothic Book" w:hAnsi="Franklin Gothic Book"/>
          <w:sz w:val="22"/>
          <w:szCs w:val="22"/>
        </w:rPr>
        <w:t xml:space="preserve"> ОРН: 34330000</w:t>
      </w:r>
    </w:p>
    <w:p w:rsidR="00A0743D" w:rsidRPr="00AA48C4" w:rsidRDefault="00A0743D" w:rsidP="00A0743D">
      <w:pPr>
        <w:pStyle w:val="NormalWeb"/>
        <w:numPr>
          <w:ilvl w:val="0"/>
          <w:numId w:val="1"/>
        </w:numPr>
        <w:shd w:val="clear" w:color="auto" w:fill="FFFFFF"/>
        <w:spacing w:before="0" w:beforeAutospacing="0" w:after="0" w:afterAutospacing="0"/>
        <w:jc w:val="both"/>
        <w:rPr>
          <w:rFonts w:ascii="Franklin Gothic Book" w:hAnsi="Franklin Gothic Book" w:cs="Arial"/>
          <w:color w:val="000000"/>
          <w:sz w:val="22"/>
          <w:szCs w:val="22"/>
        </w:rPr>
      </w:pPr>
      <w:r w:rsidRPr="00AA48C4">
        <w:rPr>
          <w:rFonts w:ascii="Franklin Gothic Book" w:hAnsi="Franklin Gothic Book" w:cs="Arial"/>
          <w:b/>
          <w:color w:val="000000"/>
          <w:sz w:val="22"/>
          <w:szCs w:val="22"/>
        </w:rPr>
        <w:t xml:space="preserve"> партија 9.</w:t>
      </w:r>
      <w:r w:rsidRPr="00AA48C4">
        <w:rPr>
          <w:rFonts w:ascii="Franklin Gothic Book" w:hAnsi="Franklin Gothic Book" w:cs="Arial"/>
          <w:color w:val="000000"/>
          <w:sz w:val="22"/>
          <w:szCs w:val="22"/>
        </w:rPr>
        <w:t xml:space="preserve"> Вијачна роба .</w:t>
      </w:r>
      <w:r w:rsidRPr="00AA48C4">
        <w:rPr>
          <w:rFonts w:ascii="Franklin Gothic Book" w:hAnsi="Franklin Gothic Book"/>
          <w:sz w:val="22"/>
          <w:szCs w:val="22"/>
        </w:rPr>
        <w:t xml:space="preserve"> ОРН: 34330000</w:t>
      </w:r>
    </w:p>
    <w:p w:rsidR="00A0743D" w:rsidRPr="00AA48C4" w:rsidRDefault="00A0743D" w:rsidP="00A0743D">
      <w:pPr>
        <w:spacing w:after="0" w:line="240" w:lineRule="auto"/>
        <w:jc w:val="both"/>
        <w:rPr>
          <w:rFonts w:ascii="Franklin Gothic Book" w:hAnsi="Franklin Gothic Book"/>
        </w:rPr>
      </w:pPr>
    </w:p>
    <w:p w:rsidR="002C5334" w:rsidRPr="00AA48C4" w:rsidRDefault="002C5334" w:rsidP="00C20496">
      <w:pPr>
        <w:spacing w:after="0" w:line="240" w:lineRule="auto"/>
        <w:ind w:left="360"/>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1A6014" w:rsidRPr="00AA48C4" w:rsidRDefault="001A601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III</w:t>
      </w:r>
    </w:p>
    <w:p w:rsidR="002C5334" w:rsidRPr="00AA48C4" w:rsidRDefault="002C5334" w:rsidP="001A6014">
      <w:pPr>
        <w:shd w:val="clear" w:color="auto" w:fill="C6D9F1" w:themeFill="text2" w:themeFillTint="33"/>
        <w:spacing w:after="0" w:line="240" w:lineRule="auto"/>
        <w:jc w:val="center"/>
        <w:rPr>
          <w:rFonts w:ascii="Franklin Gothic Book" w:hAnsi="Franklin Gothic Book"/>
          <w:b/>
        </w:rPr>
      </w:pPr>
      <w:r w:rsidRPr="00AA48C4">
        <w:rPr>
          <w:rFonts w:ascii="Franklin Gothic Book" w:hAnsi="Franklin Gothic Book"/>
          <w:b/>
        </w:rPr>
        <w:t>ВРСТА, ТЕХНИЧКЕ КАРАКТЕРИСТИКЕ, КВ</w:t>
      </w:r>
      <w:r w:rsidR="001A6014" w:rsidRPr="00AA48C4">
        <w:rPr>
          <w:rFonts w:ascii="Franklin Gothic Book" w:hAnsi="Franklin Gothic Book"/>
          <w:b/>
        </w:rPr>
        <w:t>АЛИТЕТ, КОЛИЧИНА И ОПИС ДОБАРА</w:t>
      </w:r>
      <w:r w:rsidRPr="00AA48C4">
        <w:rPr>
          <w:rFonts w:ascii="Franklin Gothic Book" w:hAnsi="Franklin Gothic Book"/>
          <w:b/>
        </w:rPr>
        <w:t xml:space="preserve">, НАЧИН СПРОВОЂЕЊА КОНТРОЛЕ И ОБЕЗБЕЂИВАЊА ГАРАНЦИЈЕ КВАЛИТЕТА, РОК </w:t>
      </w:r>
      <w:r w:rsidR="001A6014" w:rsidRPr="00AA48C4">
        <w:rPr>
          <w:rFonts w:ascii="Franklin Gothic Book" w:hAnsi="Franklin Gothic Book"/>
          <w:b/>
        </w:rPr>
        <w:t>ИСПОРУКЕ ДОБАРА</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1.</w:t>
      </w:r>
      <w:r w:rsidR="001A6014" w:rsidRPr="00AA48C4">
        <w:rPr>
          <w:rFonts w:ascii="Franklin Gothic Book" w:hAnsi="Franklin Gothic Book"/>
          <w:b/>
        </w:rPr>
        <w:t xml:space="preserve"> </w:t>
      </w:r>
      <w:r w:rsidRPr="00AA48C4">
        <w:rPr>
          <w:rFonts w:ascii="Franklin Gothic Book" w:hAnsi="Franklin Gothic Book"/>
          <w:b/>
        </w:rPr>
        <w:t xml:space="preserve">ТЕХНИЧКЕ КАРЕКТЕРИСТИКЕ  И ОПИС ДОБРА </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Техничке каректеристике добра дате су у обрасцу понуде, за сваку партију посебно.</w:t>
      </w:r>
    </w:p>
    <w:p w:rsidR="002C5334" w:rsidRPr="00AA48C4" w:rsidRDefault="002C5334" w:rsidP="007E058B">
      <w:pPr>
        <w:spacing w:after="0" w:line="240" w:lineRule="auto"/>
        <w:jc w:val="both"/>
        <w:rPr>
          <w:rFonts w:ascii="Franklin Gothic Book" w:hAnsi="Franklin Gothic Book"/>
        </w:rPr>
      </w:pPr>
    </w:p>
    <w:p w:rsidR="002C5334" w:rsidRPr="00AA48C4" w:rsidRDefault="002C5334" w:rsidP="007E058B">
      <w:pPr>
        <w:spacing w:after="0" w:line="240" w:lineRule="auto"/>
        <w:jc w:val="both"/>
        <w:rPr>
          <w:rFonts w:ascii="Franklin Gothic Book" w:hAnsi="Franklin Gothic Book"/>
          <w:b/>
        </w:rPr>
      </w:pPr>
      <w:r w:rsidRPr="00AA48C4">
        <w:rPr>
          <w:rFonts w:ascii="Franklin Gothic Book" w:hAnsi="Franklin Gothic Book"/>
          <w:b/>
        </w:rPr>
        <w:t>2.</w:t>
      </w:r>
      <w:r w:rsidR="001A6014" w:rsidRPr="00AA48C4">
        <w:rPr>
          <w:rFonts w:ascii="Franklin Gothic Book" w:hAnsi="Franklin Gothic Book"/>
          <w:b/>
        </w:rPr>
        <w:t xml:space="preserve"> </w:t>
      </w:r>
      <w:r w:rsidRPr="00AA48C4">
        <w:rPr>
          <w:rFonts w:ascii="Franklin Gothic Book" w:hAnsi="Franklin Gothic Book"/>
          <w:b/>
        </w:rPr>
        <w:t>УПУТСТВО КАКО СЕ ДОКАЗУЈЕ ИСПУЊЕНОСТ ТЕХНИЧКИХ КАРЕКТЕРИСТИКА</w:t>
      </w:r>
    </w:p>
    <w:p w:rsidR="002C5334" w:rsidRPr="00AA48C4" w:rsidRDefault="002C5334" w:rsidP="007E058B">
      <w:pPr>
        <w:spacing w:after="0" w:line="240" w:lineRule="auto"/>
        <w:jc w:val="both"/>
        <w:rPr>
          <w:rFonts w:ascii="Franklin Gothic Book" w:hAnsi="Franklin Gothic Book"/>
        </w:rPr>
      </w:pPr>
    </w:p>
    <w:p w:rsidR="002C5334" w:rsidRPr="00AA48C4" w:rsidRDefault="001A6014" w:rsidP="007E058B">
      <w:pPr>
        <w:spacing w:after="0" w:line="240" w:lineRule="auto"/>
        <w:jc w:val="both"/>
        <w:rPr>
          <w:rFonts w:ascii="Franklin Gothic Book" w:hAnsi="Franklin Gothic Book"/>
        </w:rPr>
      </w:pPr>
      <w:r w:rsidRPr="00AA48C4">
        <w:rPr>
          <w:rFonts w:ascii="Franklin Gothic Book" w:hAnsi="Franklin Gothic Book"/>
        </w:rPr>
        <w:tab/>
      </w:r>
      <w:r w:rsidR="002C5334" w:rsidRPr="00AA48C4">
        <w:rPr>
          <w:rFonts w:ascii="Franklin Gothic Book" w:hAnsi="Franklin Gothic Book"/>
        </w:rPr>
        <w:t>Понуђач има могућност да уколико не може да понуди тражену робну марку, каталошки број или димензију, понуди одговарајући производ, с тим што је у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одговарајући производ испуњава све техничке услове и услове квалитета траженог производа. Понуда понуђача која не садржи тражене доказе биће одбијена као неодговарајућа.</w:t>
      </w:r>
    </w:p>
    <w:p w:rsidR="002C5334" w:rsidRPr="00AA48C4" w:rsidRDefault="001A6014" w:rsidP="007E058B">
      <w:pPr>
        <w:spacing w:after="0" w:line="240" w:lineRule="auto"/>
        <w:jc w:val="both"/>
        <w:rPr>
          <w:rFonts w:ascii="Franklin Gothic Book" w:hAnsi="Franklin Gothic Book"/>
          <w:b/>
        </w:rPr>
      </w:pPr>
      <w:r w:rsidRPr="00AA48C4">
        <w:rPr>
          <w:rFonts w:ascii="Franklin Gothic Book" w:hAnsi="Franklin Gothic Book"/>
        </w:rPr>
        <w:tab/>
      </w:r>
      <w:r w:rsidR="002C5334" w:rsidRPr="00AA48C4">
        <w:rPr>
          <w:rFonts w:ascii="Franklin Gothic Book" w:hAnsi="Franklin Gothic Book"/>
          <w:b/>
        </w:rPr>
        <w:t>Овлашћено лице мора бити присутно приликом примопредаје робе.</w:t>
      </w:r>
    </w:p>
    <w:p w:rsidR="002C5334" w:rsidRPr="00AA48C4" w:rsidRDefault="002C5334"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Pr="00AA48C4" w:rsidRDefault="00B77D0A" w:rsidP="007E058B">
      <w:pPr>
        <w:spacing w:after="0" w:line="240" w:lineRule="auto"/>
        <w:jc w:val="both"/>
        <w:rPr>
          <w:rFonts w:ascii="Franklin Gothic Book" w:hAnsi="Franklin Gothic Book"/>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7D3DDE" w:rsidRDefault="007D3DDE" w:rsidP="007E058B">
      <w:pPr>
        <w:spacing w:after="0" w:line="240" w:lineRule="auto"/>
        <w:jc w:val="both"/>
        <w:rPr>
          <w:rFonts w:ascii="Franklin Gothic Book" w:hAnsi="Franklin Gothic Book"/>
          <w:sz w:val="24"/>
          <w:szCs w:val="24"/>
        </w:rPr>
      </w:pPr>
    </w:p>
    <w:p w:rsidR="00B77D0A" w:rsidRPr="00914314" w:rsidRDefault="00B77D0A" w:rsidP="00914314">
      <w:pPr>
        <w:spacing w:after="0" w:line="240" w:lineRule="auto"/>
        <w:jc w:val="center"/>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914314" w:rsidRDefault="00914314" w:rsidP="007E058B">
      <w:pPr>
        <w:spacing w:after="0" w:line="240" w:lineRule="auto"/>
        <w:jc w:val="both"/>
        <w:rPr>
          <w:rFonts w:ascii="Franklin Gothic Book" w:hAnsi="Franklin Gothic Book"/>
          <w:sz w:val="24"/>
          <w:szCs w:val="24"/>
        </w:rPr>
      </w:pPr>
    </w:p>
    <w:p w:rsidR="00914314" w:rsidRPr="00914314" w:rsidRDefault="00914314" w:rsidP="007E058B">
      <w:pPr>
        <w:spacing w:after="0" w:line="240" w:lineRule="auto"/>
        <w:jc w:val="both"/>
        <w:rPr>
          <w:rFonts w:ascii="Franklin Gothic Book" w:hAnsi="Franklin Gothic Book"/>
          <w:sz w:val="24"/>
          <w:szCs w:val="24"/>
        </w:rPr>
      </w:pPr>
      <w:r>
        <w:rPr>
          <w:rFonts w:ascii="Franklin Gothic Book" w:hAnsi="Franklin Gothic Book"/>
          <w:noProof/>
          <w:sz w:val="24"/>
          <w:szCs w:val="24"/>
        </w:rPr>
        <w:lastRenderedPageBreak/>
        <w:drawing>
          <wp:inline distT="0" distB="0" distL="0" distR="0">
            <wp:extent cx="6517476" cy="7895838"/>
            <wp:effectExtent l="190500" t="152400" r="169074" b="124212"/>
            <wp:docPr id="1" name="Picture 0" descr="списак возила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1.jpg"/>
                    <pic:cNvPicPr/>
                  </pic:nvPicPr>
                  <pic:blipFill>
                    <a:blip r:embed="rId10" cstate="print"/>
                    <a:stretch>
                      <a:fillRect/>
                    </a:stretch>
                  </pic:blipFill>
                  <pic:spPr>
                    <a:xfrm>
                      <a:off x="0" y="0"/>
                      <a:ext cx="6532218" cy="7913698"/>
                    </a:xfrm>
                    <a:prstGeom prst="rect">
                      <a:avLst/>
                    </a:prstGeom>
                    <a:ln>
                      <a:noFill/>
                    </a:ln>
                    <a:effectLst>
                      <a:outerShdw blurRad="190500" algn="tl" rotWithShape="0">
                        <a:srgbClr val="000000">
                          <a:alpha val="70000"/>
                        </a:srgbClr>
                      </a:outerShdw>
                    </a:effectLst>
                  </pic:spPr>
                </pic:pic>
              </a:graphicData>
            </a:graphic>
          </wp:inline>
        </w:drawing>
      </w:r>
      <w:r>
        <w:rPr>
          <w:rFonts w:ascii="Franklin Gothic Book" w:hAnsi="Franklin Gothic Book"/>
          <w:noProof/>
          <w:sz w:val="24"/>
          <w:szCs w:val="24"/>
        </w:rPr>
        <w:lastRenderedPageBreak/>
        <w:drawing>
          <wp:inline distT="0" distB="0" distL="0" distR="0">
            <wp:extent cx="6184210" cy="8299837"/>
            <wp:effectExtent l="190500" t="152400" r="178490" b="139313"/>
            <wp:docPr id="2" name="Picture 1" descr="списак возила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ак возила_0002.jpg"/>
                    <pic:cNvPicPr/>
                  </pic:nvPicPr>
                  <pic:blipFill>
                    <a:blip r:embed="rId11" cstate="print"/>
                    <a:stretch>
                      <a:fillRect/>
                    </a:stretch>
                  </pic:blipFill>
                  <pic:spPr>
                    <a:xfrm>
                      <a:off x="0" y="0"/>
                      <a:ext cx="6189345" cy="8306729"/>
                    </a:xfrm>
                    <a:prstGeom prst="rect">
                      <a:avLst/>
                    </a:prstGeom>
                    <a:ln>
                      <a:noFill/>
                    </a:ln>
                    <a:effectLst>
                      <a:outerShdw blurRad="190500" algn="tl" rotWithShape="0">
                        <a:srgbClr val="000000">
                          <a:alpha val="70000"/>
                        </a:srgbClr>
                      </a:outerShdw>
                    </a:effectLst>
                  </pic:spPr>
                </pic:pic>
              </a:graphicData>
            </a:graphic>
          </wp:inline>
        </w:drawing>
      </w:r>
    </w:p>
    <w:p w:rsidR="00B77D0A" w:rsidRDefault="00B77D0A" w:rsidP="007E058B">
      <w:pPr>
        <w:spacing w:after="0" w:line="240" w:lineRule="auto"/>
        <w:jc w:val="both"/>
        <w:rPr>
          <w:rFonts w:ascii="Franklin Gothic Book" w:hAnsi="Franklin Gothic Book"/>
          <w:sz w:val="24"/>
          <w:szCs w:val="24"/>
        </w:rPr>
      </w:pPr>
    </w:p>
    <w:p w:rsidR="00474A5A" w:rsidRPr="00AD197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AD197A">
        <w:rPr>
          <w:rFonts w:ascii="Franklin Gothic Book" w:hAnsi="Franklin Gothic Book"/>
          <w:b/>
          <w:sz w:val="24"/>
          <w:szCs w:val="24"/>
        </w:rPr>
        <w:lastRenderedPageBreak/>
        <w:t>ТЕХНИЧКА СПЕЦИФИКАЦИЈА</w:t>
      </w:r>
    </w:p>
    <w:p w:rsidR="002C5334" w:rsidRPr="00B77D0A" w:rsidRDefault="001A6014" w:rsidP="00474A5A">
      <w:pPr>
        <w:shd w:val="clear" w:color="auto" w:fill="C6D9F1" w:themeFill="text2" w:themeFillTint="33"/>
        <w:spacing w:after="0" w:line="240" w:lineRule="auto"/>
        <w:jc w:val="center"/>
        <w:rPr>
          <w:rFonts w:ascii="Franklin Gothic Book" w:hAnsi="Franklin Gothic Book"/>
          <w:sz w:val="24"/>
          <w:szCs w:val="24"/>
        </w:rPr>
      </w:pPr>
      <w:r w:rsidRPr="00AD197A">
        <w:rPr>
          <w:rFonts w:ascii="Franklin Gothic Book" w:hAnsi="Franklin Gothic Book"/>
          <w:b/>
          <w:sz w:val="24"/>
          <w:szCs w:val="24"/>
        </w:rPr>
        <w:t>партија 1.</w:t>
      </w:r>
      <w:r w:rsidRPr="00AD197A">
        <w:rPr>
          <w:rFonts w:ascii="Franklin Gothic Book" w:hAnsi="Franklin Gothic Book"/>
          <w:sz w:val="24"/>
          <w:szCs w:val="24"/>
        </w:rPr>
        <w:t xml:space="preserve"> Нови резервни делови (теретни</w:t>
      </w:r>
      <w:r w:rsidRPr="00B77D0A">
        <w:rPr>
          <w:rFonts w:ascii="Franklin Gothic Book" w:hAnsi="Franklin Gothic Book"/>
          <w:sz w:val="24"/>
          <w:szCs w:val="24"/>
        </w:rPr>
        <w:t>)</w:t>
      </w:r>
    </w:p>
    <w:p w:rsidR="001A6014" w:rsidRPr="00B77D0A" w:rsidRDefault="001A6014" w:rsidP="007E058B">
      <w:pPr>
        <w:spacing w:after="0" w:line="240" w:lineRule="auto"/>
        <w:jc w:val="both"/>
        <w:rPr>
          <w:rFonts w:ascii="Franklin Gothic Book" w:hAnsi="Franklin Gothic Book"/>
          <w:sz w:val="24"/>
          <w:szCs w:val="24"/>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0" w:type="auto"/>
        <w:tblLayout w:type="fixed"/>
        <w:tblLook w:val="04A0"/>
      </w:tblPr>
      <w:tblGrid>
        <w:gridCol w:w="534"/>
        <w:gridCol w:w="5694"/>
        <w:gridCol w:w="2250"/>
        <w:gridCol w:w="1350"/>
      </w:tblGrid>
      <w:tr w:rsidR="001A6014" w:rsidRPr="00B77D0A" w:rsidTr="00B77D0A">
        <w:tc>
          <w:tcPr>
            <w:tcW w:w="53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VOLVO</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IVEKO</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SCANIA</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Ф 22</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Krst kardana 106 х 32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1A6014" w:rsidRPr="00B77D0A" w:rsidRDefault="001A6014" w:rsidP="001A6014">
            <w:pPr>
              <w:rPr>
                <w:rFonts w:ascii="Franklin Gothic Book" w:hAnsi="Franklin Gothic Book"/>
                <w:bCs/>
                <w:highlight w:val="yellow"/>
              </w:rPr>
            </w:pPr>
            <w:r w:rsidRPr="00B77D0A">
              <w:rPr>
                <w:rFonts w:ascii="Franklin Gothic Book" w:hAnsi="Franklin Gothic Book"/>
                <w:bCs/>
              </w:rPr>
              <w:t>Krst kardana razni Ф 22, Ф 27, Ф 32</w:t>
            </w:r>
          </w:p>
        </w:tc>
        <w:tc>
          <w:tcPr>
            <w:tcW w:w="2250" w:type="dxa"/>
          </w:tcPr>
          <w:p w:rsidR="001A6014" w:rsidRPr="00B77D0A" w:rsidRDefault="001A6014" w:rsidP="001A6014">
            <w:pPr>
              <w:jc w:val="both"/>
              <w:rPr>
                <w:rFonts w:ascii="Franklin Gothic Book" w:hAnsi="Franklin Gothic Book"/>
                <w:b/>
                <w:noProof/>
              </w:rPr>
            </w:pPr>
          </w:p>
        </w:tc>
        <w:tc>
          <w:tcPr>
            <w:tcW w:w="1350" w:type="dxa"/>
            <w:shd w:val="clear" w:color="auto" w:fill="auto"/>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Karadan pom.pogona  VOLVO</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Karadan pom.pogona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Karadan pom.pogona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IVEKO 75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Korpa kvačila –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IVEKO 75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27.</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694" w:type="dxa"/>
          </w:tcPr>
          <w:p w:rsidR="001A6014" w:rsidRPr="00B77D0A" w:rsidRDefault="001A6014" w:rsidP="001A6014">
            <w:pPr>
              <w:rPr>
                <w:rFonts w:ascii="Franklin Gothic Book" w:hAnsi="Franklin Gothic Book"/>
              </w:rPr>
            </w:pPr>
            <w:r w:rsidRPr="00B77D0A">
              <w:rPr>
                <w:rFonts w:ascii="Franklin Gothic Book" w:hAnsi="Franklin Gothic Book"/>
                <w:bCs/>
              </w:rPr>
              <w:t>Lamela kvačila  -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Lamela kvačila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36.</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37.</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 IVEKO 75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38.</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39.</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40.</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41.</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Potisni ležaj  -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42.</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kardana  fi 55 - FAP 1616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kardana  fi 60 -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kardana sa uškama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Srednji ležaj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46.</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Pomoćni izvod– vodelni uklj.sa gornje strane B-02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47.</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Izvod pomoćnog pogona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48.</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Izvod pomoćnog pogona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49.</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Kopča – nazubljena čaura  B – 02</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50.</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Konusno- tanjirasti zupčanik-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51.</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Konusno- tanjirasti zupčanik-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52.</w:t>
            </w:r>
          </w:p>
        </w:tc>
        <w:tc>
          <w:tcPr>
            <w:tcW w:w="5694" w:type="dxa"/>
          </w:tcPr>
          <w:p w:rsidR="001A6014" w:rsidRPr="00B77D0A" w:rsidRDefault="001A6014" w:rsidP="001A6014">
            <w:pPr>
              <w:rPr>
                <w:rFonts w:ascii="Franklin Gothic Book" w:hAnsi="Franklin Gothic Book"/>
                <w:bCs/>
              </w:rPr>
            </w:pPr>
            <w:r w:rsidRPr="00B77D0A">
              <w:rPr>
                <w:rFonts w:ascii="Franklin Gothic Book" w:hAnsi="Franklin Gothic Book"/>
                <w:bCs/>
              </w:rPr>
              <w:t>Konusno- tanjirasti zupčanik-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lastRenderedPageBreak/>
              <w:t>53.</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Konusno- tanjirasti zupčanik- prednje IVEKO 75 EUROKARGO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54.</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Kamen za uključivanje pom. pogona B – 02</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55.</w:t>
            </w:r>
          </w:p>
        </w:tc>
        <w:tc>
          <w:tcPr>
            <w:tcW w:w="569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Ručica - osovina za uklj. pom. pog.B – 02</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bl>
    <w:p w:rsidR="001A6014" w:rsidRPr="00B77D0A" w:rsidRDefault="001A6014" w:rsidP="001A6014">
      <w:pPr>
        <w:spacing w:after="0" w:line="240" w:lineRule="auto"/>
        <w:jc w:val="center"/>
        <w:rPr>
          <w:rFonts w:ascii="Franklin Gothic Book" w:hAnsi="Franklin Gothic Book"/>
          <w:b/>
          <w:noProof/>
          <w:sz w:val="20"/>
          <w:szCs w:val="20"/>
        </w:rPr>
      </w:pPr>
    </w:p>
    <w:p w:rsidR="001A6014" w:rsidRPr="00B77D0A" w:rsidRDefault="001A6014" w:rsidP="00B77D0A">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KOČIONA GRUPA</w:t>
      </w:r>
    </w:p>
    <w:tbl>
      <w:tblPr>
        <w:tblStyle w:val="TableGrid"/>
        <w:tblW w:w="0" w:type="auto"/>
        <w:tblLayout w:type="fixed"/>
        <w:tblLook w:val="04A0"/>
      </w:tblPr>
      <w:tblGrid>
        <w:gridCol w:w="558"/>
        <w:gridCol w:w="5670"/>
        <w:gridCol w:w="2250"/>
        <w:gridCol w:w="1350"/>
      </w:tblGrid>
      <w:tr w:rsidR="001A6014" w:rsidRPr="00B77D0A" w:rsidTr="00B77D0A">
        <w:tc>
          <w:tcPr>
            <w:tcW w:w="558"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67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prednje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zadnje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prednje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zadnje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 prednje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 zadnje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 prednje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obloga kočnica –zadnje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–prednje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–zadnje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  prednje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 zadnje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pločica disk -  MERCEDES AKSOR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Pločice  - prednje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kočnih obloga - zadnje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Sajla ručne kočnice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Sajla ručne kočnice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Sajla ručne kočnice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Ekscender točka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Ekscender točka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58"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67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Ekscender točka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bl>
    <w:p w:rsidR="001A6014" w:rsidRDefault="001A6014" w:rsidP="001A6014">
      <w:pPr>
        <w:spacing w:after="0" w:line="240" w:lineRule="auto"/>
        <w:jc w:val="both"/>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Spona gurajuća MERCEDES AKSOR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MERCEDES AKSOR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Spona gurajuća </w:t>
            </w:r>
            <w:r w:rsidRPr="00B77D0A">
              <w:rPr>
                <w:rFonts w:ascii="Franklin Gothic Book" w:eastAsia="Calibri" w:hAnsi="Franklin Gothic Book"/>
                <w:bCs/>
              </w:rPr>
              <w:t>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w:t>
            </w:r>
            <w:r w:rsidRPr="00B77D0A">
              <w:rPr>
                <w:rFonts w:ascii="Franklin Gothic Book" w:eastAsia="Calibri" w:hAnsi="Franklin Gothic Book"/>
                <w:bCs/>
              </w:rPr>
              <w:t xml:space="preserve">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IVEKO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IVEKO EUROKARGO 150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DAF</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DAF</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MERCEDES 1317</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gurajuća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Spona centralna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FAP 1616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 spone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lastRenderedPageBreak/>
              <w:t>27.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Krajevi spona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Garnitura prednjeg trapa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Garnitura prednjeg trapa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Garnitura prednjeg trapa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shd w:val="clear" w:color="auto" w:fill="auto"/>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Garnitura prednjeg trapa  FAP 1620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 FAP 1616, 1620, 1921</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 ZASTAVA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Pumpa za vodu TG 110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Termostat vode –FAP 1616, 1620, 1921, 2226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Termostat vode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Termostat vode –ZASTAVA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Termostat vode  -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Termostat vode –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Termostat vode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Visko ventiltor – FAP 1616, 1620, 1921, 2226</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Visko ventiltor -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Visko ventiltor –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Ventilator peraja ( plastični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Ventilator hladnjaka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Hladnjak vode -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Hladnjak vode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 BULDOZER TG 110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kabine-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kabine -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24.</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Hladnjak vode kabine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B77D0A">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0" w:type="auto"/>
        <w:tblLayout w:type="fixed"/>
        <w:tblLook w:val="04A0"/>
      </w:tblPr>
      <w:tblGrid>
        <w:gridCol w:w="675"/>
        <w:gridCol w:w="5553"/>
        <w:gridCol w:w="2250"/>
        <w:gridCol w:w="1350"/>
      </w:tblGrid>
      <w:tr w:rsidR="001A6014" w:rsidRPr="00B77D0A" w:rsidTr="00B77D0A">
        <w:trPr>
          <w:trHeight w:val="305"/>
        </w:trPr>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 duži vrat ) –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 kraći vrat ) –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Napojna pumpa AC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BRAVARIJA, LIMARIJA AUTOSTAKLA</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Podizač stakla sa ručicama – levi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Podizač stakla sa ručicama – desni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Izduvni lonac    FAP   1620 </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Izduvni lonac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Izduvni lonac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Cev auspuha – prednja   FAP  </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srednja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FAP</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prednja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TAM 130</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prednja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Cev auspuha – zadnja      TAM 75</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highlight w:val="yellow"/>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Zglob gasa</w:t>
            </w:r>
          </w:p>
        </w:tc>
        <w:tc>
          <w:tcPr>
            <w:tcW w:w="2250" w:type="dxa"/>
          </w:tcPr>
          <w:p w:rsidR="001A6014" w:rsidRPr="00B77D0A" w:rsidRDefault="001A6014" w:rsidP="001A6014">
            <w:pPr>
              <w:jc w:val="both"/>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w:t>
            </w:r>
          </w:p>
        </w:tc>
      </w:tr>
    </w:tbl>
    <w:p w:rsidR="001A6014" w:rsidRPr="00B77D0A" w:rsidRDefault="001A6014"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Metlice brisača  –  FAP   1921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Metlice brisača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Metlice brisača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Metlice brisača – ZASTAVA EUROZETA 8514</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Retrovizor –  FAP   1921  i   TAM 130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Retrovizor – TAM 75,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Staklo retrovizora  –  FAP   1921  i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Staklo retrovizora – TAM 75, IMT 539</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Zavrtanj kardana sa maticom – FAP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Zavrtanj kardana sa maticom sa ravnim telom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Zavrtanj kardana sa maticom sa ojačanim telom –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Čep rezervoara - u nizu-FAP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bl>
    <w:p w:rsidR="001A6014" w:rsidRPr="00B77D0A" w:rsidRDefault="001A6014" w:rsidP="001A6014">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0" w:type="auto"/>
        <w:tblLayout w:type="fixed"/>
        <w:tblLook w:val="04A0"/>
      </w:tblPr>
      <w:tblGrid>
        <w:gridCol w:w="675"/>
        <w:gridCol w:w="5553"/>
        <w:gridCol w:w="2250"/>
        <w:gridCol w:w="1350"/>
      </w:tblGrid>
      <w:tr w:rsidR="001A6014" w:rsidRPr="00B77D0A" w:rsidTr="00B77D0A">
        <w:tc>
          <w:tcPr>
            <w:tcW w:w="675"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 Cilindar pojačivač  ULT 160C ( kočioni cilindar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Jednokružni glavni cilindar  TAM 130, ULT 160C</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Cilindar spojnice   FAP 1616,1620,1921,2226 ( primarni cilindar kvačila )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Cilindar kvačila primarni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Cilindar kvačila  sekundarni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Cilindar spojnice   FAP 1616,1620,1921,2226           (sekundarni cilindar kvačila)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Uređaj specijalne namene -razvodnik  FAP 1921  (ventil kipe )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Regulacioni ventil  TAM 130 ( vazdušni ventil - kruškasti )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Komandni ventil prikolice TAM 130, FAP ( evropa ventil )</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Pumpa volana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Pumpa volana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Primarni kočioni cilindar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Dvokružni cilindar kočnica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Dvokružni cilindar kočnica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553"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Glavni kočioni cilindar TAM 75</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SCANIA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Glavni kočioni cilindar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Četvorokružni ventil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Četvorokružni ventil – naspramni-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Četvorokružni ventil –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Šestokružni ventil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Kompresor IVECO TRAKER</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Kompresor IVECO EUROKARGO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Kompresor VOLVO</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27.</w:t>
            </w:r>
          </w:p>
        </w:tc>
        <w:tc>
          <w:tcPr>
            <w:tcW w:w="5553" w:type="dxa"/>
          </w:tcPr>
          <w:p w:rsidR="001A6014" w:rsidRPr="00B77D0A" w:rsidRDefault="001A6014" w:rsidP="001A6014">
            <w:pPr>
              <w:rPr>
                <w:rFonts w:ascii="Franklin Gothic Book" w:hAnsi="Franklin Gothic Book"/>
              </w:rPr>
            </w:pPr>
            <w:r w:rsidRPr="00B77D0A">
              <w:rPr>
                <w:rFonts w:ascii="Franklin Gothic Book" w:hAnsi="Franklin Gothic Book"/>
                <w:bCs/>
              </w:rPr>
              <w:t>Kompresor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Ventil ručne kočnice TAM</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Ventil ručne kočnice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Tramvajka komandni ventil –ručne TAM 130</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Tramvajka komandni ventil –ručne FAP</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675"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32.</w:t>
            </w:r>
          </w:p>
        </w:tc>
        <w:tc>
          <w:tcPr>
            <w:tcW w:w="5553" w:type="dxa"/>
          </w:tcPr>
          <w:p w:rsidR="001A6014" w:rsidRPr="00B77D0A" w:rsidRDefault="001A6014" w:rsidP="001A6014">
            <w:pPr>
              <w:rPr>
                <w:rFonts w:ascii="Franklin Gothic Book" w:hAnsi="Franklin Gothic Book"/>
                <w:bCs/>
              </w:rPr>
            </w:pPr>
            <w:r w:rsidRPr="00B77D0A">
              <w:rPr>
                <w:rFonts w:ascii="Franklin Gothic Book" w:hAnsi="Franklin Gothic Book"/>
                <w:bCs/>
              </w:rPr>
              <w:t>Tramvajka komandni ventil –ručne ZASTAVA EUROZETA</w:t>
            </w:r>
          </w:p>
        </w:tc>
        <w:tc>
          <w:tcPr>
            <w:tcW w:w="2250" w:type="dxa"/>
          </w:tcPr>
          <w:p w:rsidR="001A6014" w:rsidRPr="00B77D0A" w:rsidRDefault="001A6014" w:rsidP="001A6014">
            <w:pPr>
              <w:jc w:val="both"/>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bl>
    <w:p w:rsidR="001A6014" w:rsidRDefault="001A6014" w:rsidP="001A6014">
      <w:pPr>
        <w:spacing w:after="0" w:line="240" w:lineRule="auto"/>
        <w:jc w:val="center"/>
        <w:rPr>
          <w:rFonts w:ascii="Franklin Gothic Book" w:eastAsia="Times New Roman" w:hAnsi="Franklin Gothic Book"/>
          <w:b/>
          <w:bCs/>
          <w:sz w:val="20"/>
          <w:szCs w:val="20"/>
        </w:rPr>
      </w:pPr>
    </w:p>
    <w:p w:rsidR="00310519" w:rsidRDefault="00310519" w:rsidP="001A6014">
      <w:pPr>
        <w:spacing w:after="0" w:line="240" w:lineRule="auto"/>
        <w:jc w:val="center"/>
        <w:rPr>
          <w:rFonts w:ascii="Franklin Gothic Book" w:eastAsia="Times New Roman" w:hAnsi="Franklin Gothic Book"/>
          <w:b/>
          <w:bCs/>
          <w:sz w:val="20"/>
          <w:szCs w:val="20"/>
        </w:rPr>
      </w:pPr>
    </w:p>
    <w:p w:rsidR="00310519" w:rsidRDefault="00310519" w:rsidP="001A6014">
      <w:pPr>
        <w:spacing w:after="0" w:line="240" w:lineRule="auto"/>
        <w:jc w:val="center"/>
        <w:rPr>
          <w:rFonts w:ascii="Franklin Gothic Book" w:eastAsia="Times New Roman" w:hAnsi="Franklin Gothic Book"/>
          <w:b/>
          <w:bCs/>
          <w:sz w:val="20"/>
          <w:szCs w:val="20"/>
        </w:rPr>
      </w:pPr>
    </w:p>
    <w:p w:rsidR="00AA48C4" w:rsidRPr="00AA48C4" w:rsidRDefault="00AA48C4" w:rsidP="001A6014">
      <w:pPr>
        <w:spacing w:after="0" w:line="240" w:lineRule="auto"/>
        <w:jc w:val="center"/>
        <w:rPr>
          <w:rFonts w:ascii="Franklin Gothic Book" w:eastAsia="Times New Roman" w:hAnsi="Franklin Gothic Book"/>
          <w:b/>
          <w:bCs/>
          <w:sz w:val="20"/>
          <w:szCs w:val="20"/>
        </w:rPr>
      </w:pPr>
    </w:p>
    <w:p w:rsidR="00310519" w:rsidRPr="00B77D0A" w:rsidRDefault="00310519" w:rsidP="001A6014">
      <w:pPr>
        <w:spacing w:after="0" w:line="240" w:lineRule="auto"/>
        <w:jc w:val="center"/>
        <w:rPr>
          <w:rFonts w:ascii="Franklin Gothic Book" w:eastAsia="Times New Roman" w:hAnsi="Franklin Gothic Book"/>
          <w:b/>
          <w:bCs/>
          <w:sz w:val="20"/>
          <w:szCs w:val="20"/>
        </w:rPr>
      </w:pPr>
    </w:p>
    <w:p w:rsidR="001A6014" w:rsidRPr="00B77D0A" w:rsidRDefault="001A6014" w:rsidP="001A6014">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lastRenderedPageBreak/>
        <w:t>ELEKTRO DELOVI</w:t>
      </w:r>
    </w:p>
    <w:tbl>
      <w:tblPr>
        <w:tblStyle w:val="TableGrid"/>
        <w:tblW w:w="9828" w:type="dxa"/>
        <w:tblLayout w:type="fixed"/>
        <w:tblLook w:val="04A0"/>
      </w:tblPr>
      <w:tblGrid>
        <w:gridCol w:w="534"/>
        <w:gridCol w:w="5244"/>
        <w:gridCol w:w="2700"/>
        <w:gridCol w:w="1350"/>
      </w:tblGrid>
      <w:tr w:rsidR="001A6014" w:rsidRPr="00B77D0A" w:rsidTr="00B77D0A">
        <w:tc>
          <w:tcPr>
            <w:tcW w:w="53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RB.</w:t>
            </w:r>
          </w:p>
        </w:tc>
        <w:tc>
          <w:tcPr>
            <w:tcW w:w="5244"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Naziv artikla</w:t>
            </w:r>
          </w:p>
        </w:tc>
        <w:tc>
          <w:tcPr>
            <w:tcW w:w="270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A6014" w:rsidRPr="00B77D0A" w:rsidRDefault="001A6014" w:rsidP="00B77D0A">
            <w:pPr>
              <w:jc w:val="center"/>
              <w:rPr>
                <w:rFonts w:ascii="Franklin Gothic Book" w:hAnsi="Franklin Gothic Book"/>
                <w:b/>
                <w:noProof/>
              </w:rPr>
            </w:pPr>
            <w:r w:rsidRPr="00B77D0A">
              <w:rPr>
                <w:rFonts w:ascii="Franklin Gothic Book" w:hAnsi="Franklin Gothic Book"/>
                <w:b/>
                <w:noProof/>
              </w:rPr>
              <w:t>Okvirna količina</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Elektro pokretač FAP 1616 – 6 kw 9 zuba</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Elektro pokretač TAM 75</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Elekro pokretač SCANIA tip P94GB6X4NZ260 gpr.2003 Br. Šasije XLEP6X40004504497</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Elektro pokretač VOLVO tip FL6F42R gpr. 2001                     Br. Šasije YV2E4CCAB301611</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001A6014" w:rsidRPr="00B77D0A">
              <w:rPr>
                <w:rFonts w:ascii="Franklin Gothic Book" w:hAnsi="Franklin Gothic Book"/>
                <w:bCs/>
              </w:rPr>
              <w:t>,</w:t>
            </w:r>
            <w:r>
              <w:rPr>
                <w:rFonts w:ascii="Franklin Gothic Book" w:hAnsi="Franklin Gothic Book"/>
                <w:bCs/>
              </w:rPr>
              <w:t xml:space="preserve"> </w:t>
            </w:r>
            <w:r w:rsidR="001A6014"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Elektro pokretač TRAKTOR tip 539 gpr. 2005                    Br. Šasije 501303493</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w:t>
            </w:r>
          </w:p>
        </w:tc>
        <w:tc>
          <w:tcPr>
            <w:tcW w:w="5244" w:type="dxa"/>
          </w:tcPr>
          <w:p w:rsidR="001A6014" w:rsidRPr="00B77D0A" w:rsidRDefault="001A6014" w:rsidP="001A6014">
            <w:pPr>
              <w:rPr>
                <w:rFonts w:ascii="Franklin Gothic Book" w:hAnsi="Franklin Gothic Book"/>
                <w:bCs/>
              </w:rPr>
            </w:pPr>
            <w:r w:rsidRPr="00B77D0A">
              <w:rPr>
                <w:rFonts w:ascii="Franklin Gothic Book" w:hAnsi="Franklin Gothic Book"/>
                <w:bCs/>
              </w:rPr>
              <w:t>Elektro pokretač ZASTAVA tip vozila EURO ZETA 8514BNŠ    gpr.2006   Broj šasije 000123101624V4892338</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7.</w:t>
            </w:r>
          </w:p>
        </w:tc>
        <w:tc>
          <w:tcPr>
            <w:tcW w:w="5244" w:type="dxa"/>
          </w:tcPr>
          <w:p w:rsidR="001A6014" w:rsidRPr="00B77D0A" w:rsidRDefault="001A6014" w:rsidP="001A6014">
            <w:pPr>
              <w:ind w:firstLineChars="100" w:firstLine="200"/>
              <w:rPr>
                <w:rFonts w:ascii="Franklin Gothic Book" w:hAnsi="Franklin Gothic Book"/>
                <w:bCs/>
              </w:rPr>
            </w:pPr>
            <w:r w:rsidRPr="00B77D0A">
              <w:rPr>
                <w:rFonts w:ascii="Franklin Gothic Book" w:eastAsia="Calibri" w:hAnsi="Franklin Gothic Book"/>
                <w:bCs/>
              </w:rPr>
              <w:t>Elekro pokretač IVECO tip ML150E24 God pr. 2006                Br. Šasije ZCFAILJ0202486934</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8.</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MERCEDES 1317</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9.</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TAM 130</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10.</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IVECO TRAKER</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11.</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TG 110</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12.</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Elektro pokretač ZASTAVA 624</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Alternator     FAP 1921</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Alternator    TAM 130</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15.</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Alternator   DAF</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16.</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Alternator  IVECO EUROKARGO</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17.</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Alternator  SCANIA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anlasera 24 V</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19.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anlasera 12 V</w:t>
            </w:r>
          </w:p>
        </w:tc>
        <w:tc>
          <w:tcPr>
            <w:tcW w:w="2700" w:type="dxa"/>
            <w:vAlign w:val="bottom"/>
          </w:tcPr>
          <w:p w:rsidR="001A6014" w:rsidRPr="00B77D0A" w:rsidRDefault="00B77D0A" w:rsidP="00B77D0A">
            <w:pPr>
              <w:rPr>
                <w:rFonts w:ascii="Franklin Gothic Book" w:hAnsi="Franklin Gothic Book"/>
                <w:bCs/>
              </w:rPr>
            </w:pPr>
            <w:r>
              <w:rPr>
                <w:rFonts w:ascii="Franklin Gothic Book" w:hAnsi="Franklin Gothic Book"/>
                <w:bCs/>
              </w:rPr>
              <w:t>ISKRA</w:t>
            </w:r>
            <w:r w:rsidRPr="00B77D0A">
              <w:rPr>
                <w:rFonts w:ascii="Franklin Gothic Book" w:hAnsi="Franklin Gothic Book"/>
                <w:bCs/>
              </w:rPr>
              <w:t>,</w:t>
            </w:r>
            <w:r>
              <w:rPr>
                <w:rFonts w:ascii="Franklin Gothic Book" w:hAnsi="Franklin Gothic Book"/>
                <w:bCs/>
              </w:rPr>
              <w:t xml:space="preserve"> </w:t>
            </w:r>
            <w:r w:rsidRPr="00B77D0A">
              <w:rPr>
                <w:rFonts w:ascii="Franklin Gothic Book" w:hAnsi="Franklin Gothic Book"/>
                <w:bCs/>
              </w:rPr>
              <w:t>BOSH, DELCOREMI</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Bendiks anlasera IMT 539 10 zuba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migavca 24 V  ( okrugli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migavca 12 V ( okrugli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migavca 24 V  ( sa 11 izvoda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pritiska ulja FAP</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Automat pritiska ulja TAM</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26.</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Automat stop svetla TAM   i  FAP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Prekidač pod volanom APU – 6 ( FAP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Prekidač pod volanom APU – 3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29.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Bendiks anlasera ZASTAVA</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Grejač motora TAM</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Elektromotor brisača FAP</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Klema akumulatora ( + )</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Klema akumulatora ( - )</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Far – levi - FAP</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Far – desni - FAP</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36.</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Far – TAM   </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Osigurač svetla ( nožasti )   15A</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Buksne ( ženka sa noktom )</w:t>
            </w:r>
          </w:p>
        </w:tc>
        <w:tc>
          <w:tcPr>
            <w:tcW w:w="2700" w:type="dxa"/>
            <w:vAlign w:val="bottom"/>
          </w:tcPr>
          <w:p w:rsidR="001A6014" w:rsidRPr="00B77D0A" w:rsidRDefault="001A6014" w:rsidP="00B77D0A">
            <w:pPr>
              <w:rPr>
                <w:rFonts w:ascii="Franklin Gothic Book" w:hAnsi="Franklin Gothic Book" w:cs="Calibri"/>
                <w:b/>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500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39.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Stop lampe sa 6 rupa</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SATURNUS, HELA</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Stop lampa 2 rupe četvrtasta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41.</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Stop lampa 2 rupe  dugačka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42.</w:t>
            </w:r>
          </w:p>
        </w:tc>
        <w:tc>
          <w:tcPr>
            <w:tcW w:w="5244" w:type="dxa"/>
          </w:tcPr>
          <w:p w:rsidR="001A6014" w:rsidRPr="00B77D0A" w:rsidRDefault="001A6014" w:rsidP="001A6014">
            <w:pPr>
              <w:rPr>
                <w:rFonts w:ascii="Franklin Gothic Book" w:hAnsi="Franklin Gothic Book"/>
              </w:rPr>
            </w:pPr>
            <w:r w:rsidRPr="00B77D0A">
              <w:rPr>
                <w:rFonts w:ascii="Franklin Gothic Book" w:hAnsi="Franklin Gothic Book"/>
                <w:bCs/>
              </w:rPr>
              <w:t>Stop lampa 6 rupa duga</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6</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Bočni migavac IVECO EUROKARGO</w:t>
            </w:r>
          </w:p>
        </w:tc>
        <w:tc>
          <w:tcPr>
            <w:tcW w:w="2700" w:type="dxa"/>
            <w:vAlign w:val="bottom"/>
          </w:tcPr>
          <w:p w:rsidR="001A6014" w:rsidRPr="00B77D0A" w:rsidRDefault="001A6014" w:rsidP="00B77D0A">
            <w:pPr>
              <w:rPr>
                <w:rFonts w:ascii="Franklin Gothic Book" w:hAnsi="Franklin Gothic Book"/>
                <w:bCs/>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Stop lampe - traktorska -led</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Staklo stop lampe sa 6 rupa</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SATURNUS, HELA</w:t>
            </w: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46.</w:t>
            </w:r>
          </w:p>
        </w:tc>
        <w:tc>
          <w:tcPr>
            <w:tcW w:w="5244" w:type="dxa"/>
            <w:vAlign w:val="bottom"/>
          </w:tcPr>
          <w:p w:rsidR="001A6014" w:rsidRPr="00B77D0A" w:rsidRDefault="001A6014" w:rsidP="00C20496">
            <w:pPr>
              <w:rPr>
                <w:rFonts w:ascii="Franklin Gothic Book" w:hAnsi="Franklin Gothic Book"/>
                <w:bCs/>
              </w:rPr>
            </w:pPr>
            <w:r w:rsidRPr="00B77D0A">
              <w:rPr>
                <w:rFonts w:ascii="Franklin Gothic Book" w:hAnsi="Franklin Gothic Book"/>
                <w:bCs/>
              </w:rPr>
              <w:t xml:space="preserve">Rotaciona lampa </w:t>
            </w:r>
            <w:r w:rsidR="00C20496">
              <w:rPr>
                <w:rFonts w:ascii="Franklin Gothic Book" w:hAnsi="Franklin Gothic Book"/>
                <w:bCs/>
              </w:rPr>
              <w:t>12/24V</w:t>
            </w:r>
          </w:p>
        </w:tc>
        <w:tc>
          <w:tcPr>
            <w:tcW w:w="2700" w:type="dxa"/>
            <w:vAlign w:val="bottom"/>
          </w:tcPr>
          <w:p w:rsidR="001A6014" w:rsidRPr="00B77D0A" w:rsidRDefault="001A6014" w:rsidP="00B77D0A">
            <w:pPr>
              <w:rPr>
                <w:rFonts w:ascii="Franklin Gothic Book" w:hAnsi="Franklin Gothic Book" w:cs="Calibri"/>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2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48.</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5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 pak.x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49.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21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5 pak.x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 V 45/40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12 V H1</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lastRenderedPageBreak/>
              <w:t>52.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12 V H3</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53.</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2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54.</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3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55.</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5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  10 pak.x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56.</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21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57.</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45/40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10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58.</w:t>
            </w:r>
          </w:p>
        </w:tc>
        <w:tc>
          <w:tcPr>
            <w:tcW w:w="5244" w:type="dxa"/>
          </w:tcPr>
          <w:p w:rsidR="001A6014" w:rsidRPr="00B77D0A" w:rsidRDefault="001A6014" w:rsidP="001A6014">
            <w:pPr>
              <w:rPr>
                <w:rFonts w:ascii="Franklin Gothic Book" w:hAnsi="Franklin Gothic Book"/>
                <w:bCs/>
              </w:rPr>
            </w:pPr>
            <w:r w:rsidRPr="00B77D0A">
              <w:rPr>
                <w:rFonts w:ascii="Franklin Gothic Book" w:eastAsia="Calibri" w:hAnsi="Franklin Gothic Book"/>
                <w:bCs/>
              </w:rPr>
              <w:t>Sijalice 24 V 70 W</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4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59.</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12V H7</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60.</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Sijalica 24V H7</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61.</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H1</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1A6014" w:rsidRPr="00B77D0A" w:rsidTr="00B77D0A">
        <w:tc>
          <w:tcPr>
            <w:tcW w:w="534" w:type="dxa"/>
          </w:tcPr>
          <w:p w:rsidR="001A6014" w:rsidRPr="00B77D0A" w:rsidRDefault="001A6014" w:rsidP="001A6014">
            <w:pPr>
              <w:jc w:val="center"/>
              <w:rPr>
                <w:rFonts w:ascii="Franklin Gothic Book" w:hAnsi="Franklin Gothic Book"/>
                <w:noProof/>
              </w:rPr>
            </w:pPr>
            <w:r w:rsidRPr="00B77D0A">
              <w:rPr>
                <w:rFonts w:ascii="Franklin Gothic Book" w:hAnsi="Franklin Gothic Book"/>
                <w:noProof/>
              </w:rPr>
              <w:t>62.</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Sijalice 24 V H3</w:t>
            </w:r>
          </w:p>
        </w:tc>
        <w:tc>
          <w:tcPr>
            <w:tcW w:w="2700" w:type="dxa"/>
            <w:vAlign w:val="bottom"/>
          </w:tcPr>
          <w:p w:rsidR="001A6014" w:rsidRPr="00B77D0A" w:rsidRDefault="001A6014" w:rsidP="00B77D0A">
            <w:pPr>
              <w:rPr>
                <w:rFonts w:ascii="Franklin Gothic Book" w:hAnsi="Franklin Gothic Book"/>
                <w:bCs/>
              </w:rPr>
            </w:pPr>
            <w:r w:rsidRPr="00B77D0A">
              <w:rPr>
                <w:rFonts w:ascii="Franklin Gothic Book" w:hAnsi="Franklin Gothic Book"/>
                <w:bCs/>
              </w:rPr>
              <w:t>VARTA, HELA, LUCAS</w:t>
            </w: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1  pak. x 10</w:t>
            </w:r>
          </w:p>
        </w:tc>
      </w:tr>
      <w:tr w:rsidR="00C20496" w:rsidRPr="00B77D0A" w:rsidTr="00B77D0A">
        <w:tc>
          <w:tcPr>
            <w:tcW w:w="534" w:type="dxa"/>
          </w:tcPr>
          <w:p w:rsidR="00C20496" w:rsidRPr="00B77D0A" w:rsidRDefault="00C20496" w:rsidP="001A6014">
            <w:pPr>
              <w:jc w:val="center"/>
              <w:rPr>
                <w:rFonts w:ascii="Franklin Gothic Book" w:hAnsi="Franklin Gothic Book"/>
                <w:noProof/>
              </w:rPr>
            </w:pPr>
            <w:r>
              <w:rPr>
                <w:rFonts w:ascii="Franklin Gothic Book" w:hAnsi="Franklin Gothic Book"/>
                <w:noProof/>
              </w:rPr>
              <w:t>63.</w:t>
            </w:r>
          </w:p>
        </w:tc>
        <w:tc>
          <w:tcPr>
            <w:tcW w:w="5244" w:type="dxa"/>
            <w:vAlign w:val="bottom"/>
          </w:tcPr>
          <w:p w:rsidR="00C20496" w:rsidRPr="00B77D0A" w:rsidRDefault="00C20496" w:rsidP="00C20496">
            <w:pPr>
              <w:rPr>
                <w:rFonts w:ascii="Franklin Gothic Book" w:hAnsi="Franklin Gothic Book"/>
                <w:bCs/>
              </w:rPr>
            </w:pPr>
            <w:r w:rsidRPr="00B77D0A">
              <w:rPr>
                <w:rFonts w:ascii="Franklin Gothic Book" w:hAnsi="Franklin Gothic Book"/>
                <w:bCs/>
              </w:rPr>
              <w:t xml:space="preserve">Sijalice </w:t>
            </w:r>
            <w:r>
              <w:rPr>
                <w:rFonts w:ascii="Franklin Gothic Book" w:hAnsi="Franklin Gothic Book"/>
                <w:bCs/>
              </w:rPr>
              <w:t>12</w:t>
            </w:r>
            <w:r w:rsidRPr="00B77D0A">
              <w:rPr>
                <w:rFonts w:ascii="Franklin Gothic Book" w:hAnsi="Franklin Gothic Book"/>
                <w:bCs/>
              </w:rPr>
              <w:t xml:space="preserve"> V H</w:t>
            </w:r>
            <w:r>
              <w:rPr>
                <w:rFonts w:ascii="Franklin Gothic Book" w:hAnsi="Franklin Gothic Book"/>
                <w:bCs/>
              </w:rPr>
              <w:t>4</w:t>
            </w:r>
          </w:p>
        </w:tc>
        <w:tc>
          <w:tcPr>
            <w:tcW w:w="2700" w:type="dxa"/>
            <w:vAlign w:val="bottom"/>
          </w:tcPr>
          <w:p w:rsidR="00C20496" w:rsidRPr="00B77D0A" w:rsidRDefault="00C20496" w:rsidP="00B77D0A">
            <w:pPr>
              <w:rPr>
                <w:rFonts w:ascii="Franklin Gothic Book" w:hAnsi="Franklin Gothic Book"/>
                <w:bCs/>
              </w:rPr>
            </w:pPr>
          </w:p>
        </w:tc>
        <w:tc>
          <w:tcPr>
            <w:tcW w:w="1350" w:type="dxa"/>
            <w:vAlign w:val="bottom"/>
          </w:tcPr>
          <w:p w:rsidR="00C20496" w:rsidRPr="00B77D0A" w:rsidRDefault="00C20496" w:rsidP="001A6014">
            <w:pPr>
              <w:jc w:val="center"/>
              <w:rPr>
                <w:rFonts w:ascii="Franklin Gothic Book" w:hAnsi="Franklin Gothic Book"/>
                <w:bCs/>
              </w:rPr>
            </w:pPr>
          </w:p>
        </w:tc>
      </w:tr>
      <w:tr w:rsidR="00C20496" w:rsidRPr="00B77D0A" w:rsidTr="00B77D0A">
        <w:tc>
          <w:tcPr>
            <w:tcW w:w="534" w:type="dxa"/>
          </w:tcPr>
          <w:p w:rsidR="00C20496" w:rsidRDefault="00C20496" w:rsidP="001A6014">
            <w:pPr>
              <w:jc w:val="center"/>
              <w:rPr>
                <w:rFonts w:ascii="Franklin Gothic Book" w:hAnsi="Franklin Gothic Book"/>
                <w:noProof/>
              </w:rPr>
            </w:pPr>
            <w:r>
              <w:rPr>
                <w:rFonts w:ascii="Franklin Gothic Book" w:hAnsi="Franklin Gothic Book"/>
                <w:noProof/>
              </w:rPr>
              <w:t>64.</w:t>
            </w:r>
          </w:p>
        </w:tc>
        <w:tc>
          <w:tcPr>
            <w:tcW w:w="5244" w:type="dxa"/>
            <w:vAlign w:val="bottom"/>
          </w:tcPr>
          <w:p w:rsidR="00C20496" w:rsidRPr="00B77D0A" w:rsidRDefault="00C20496" w:rsidP="00C20496">
            <w:pPr>
              <w:rPr>
                <w:rFonts w:ascii="Franklin Gothic Book" w:hAnsi="Franklin Gothic Book"/>
                <w:bCs/>
              </w:rPr>
            </w:pPr>
            <w:r w:rsidRPr="00B77D0A">
              <w:rPr>
                <w:rFonts w:ascii="Franklin Gothic Book" w:hAnsi="Franklin Gothic Book"/>
                <w:bCs/>
              </w:rPr>
              <w:t>Sijalice 24 V H</w:t>
            </w:r>
            <w:r>
              <w:rPr>
                <w:rFonts w:ascii="Franklin Gothic Book" w:hAnsi="Franklin Gothic Book"/>
                <w:bCs/>
              </w:rPr>
              <w:t>4</w:t>
            </w:r>
          </w:p>
        </w:tc>
        <w:tc>
          <w:tcPr>
            <w:tcW w:w="2700" w:type="dxa"/>
            <w:vAlign w:val="bottom"/>
          </w:tcPr>
          <w:p w:rsidR="00C20496" w:rsidRPr="00B77D0A" w:rsidRDefault="00C20496" w:rsidP="00B77D0A">
            <w:pPr>
              <w:rPr>
                <w:rFonts w:ascii="Franklin Gothic Book" w:hAnsi="Franklin Gothic Book"/>
                <w:bCs/>
              </w:rPr>
            </w:pPr>
          </w:p>
        </w:tc>
        <w:tc>
          <w:tcPr>
            <w:tcW w:w="1350" w:type="dxa"/>
            <w:vAlign w:val="bottom"/>
          </w:tcPr>
          <w:p w:rsidR="00C20496" w:rsidRPr="00B77D0A" w:rsidRDefault="00C20496" w:rsidP="001A6014">
            <w:pPr>
              <w:jc w:val="center"/>
              <w:rPr>
                <w:rFonts w:ascii="Franklin Gothic Book" w:hAnsi="Franklin Gothic Book"/>
                <w:bCs/>
              </w:rPr>
            </w:pP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5</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dvoglasna 24 V</w:t>
            </w:r>
          </w:p>
        </w:tc>
        <w:tc>
          <w:tcPr>
            <w:tcW w:w="2700" w:type="dxa"/>
          </w:tcPr>
          <w:p w:rsidR="001A6014" w:rsidRPr="00B77D0A" w:rsidRDefault="001A6014" w:rsidP="00B77D0A">
            <w:pPr>
              <w:rPr>
                <w:rFonts w:ascii="Franklin Gothic Book" w:hAnsi="Franklin Gothic Book"/>
                <w:b/>
                <w:noProof/>
              </w:rPr>
            </w:pPr>
          </w:p>
        </w:tc>
        <w:tc>
          <w:tcPr>
            <w:tcW w:w="1350" w:type="dxa"/>
            <w:vAlign w:val="bottom"/>
          </w:tcPr>
          <w:p w:rsidR="001A6014" w:rsidRPr="00B77D0A" w:rsidRDefault="001A6014" w:rsidP="001A6014">
            <w:pPr>
              <w:jc w:val="center"/>
              <w:rPr>
                <w:rFonts w:ascii="Franklin Gothic Book" w:hAnsi="Franklin Gothic Book"/>
                <w:bCs/>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6</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dvoglasna 12 V TAM 75</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7</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jednoglasna 12 V TAM 75</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8</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jednoglasna 12 V IMT 539</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6</w:t>
            </w:r>
            <w:r w:rsidR="00C20496">
              <w:rPr>
                <w:rFonts w:ascii="Franklin Gothic Book" w:hAnsi="Franklin Gothic Book"/>
                <w:noProof/>
              </w:rPr>
              <w:t>9</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Četkice anlasera TAM 130</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C20496" w:rsidP="001A6014">
            <w:pPr>
              <w:jc w:val="center"/>
              <w:rPr>
                <w:rFonts w:ascii="Franklin Gothic Book" w:hAnsi="Franklin Gothic Book"/>
                <w:noProof/>
              </w:rPr>
            </w:pPr>
            <w:r>
              <w:rPr>
                <w:rFonts w:ascii="Franklin Gothic Book" w:hAnsi="Franklin Gothic Book"/>
                <w:noProof/>
              </w:rPr>
              <w:t>70</w:t>
            </w:r>
            <w:r w:rsidR="001A6014"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 xml:space="preserve">Četkice anlasera FAP </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4</w:t>
            </w:r>
          </w:p>
        </w:tc>
      </w:tr>
      <w:tr w:rsidR="001A6014" w:rsidRPr="00B77D0A" w:rsidTr="00B77D0A">
        <w:tc>
          <w:tcPr>
            <w:tcW w:w="534" w:type="dxa"/>
          </w:tcPr>
          <w:p w:rsidR="001A6014" w:rsidRPr="00B77D0A" w:rsidRDefault="00C20496" w:rsidP="001A6014">
            <w:pPr>
              <w:jc w:val="center"/>
              <w:rPr>
                <w:rFonts w:ascii="Franklin Gothic Book" w:hAnsi="Franklin Gothic Book"/>
                <w:noProof/>
              </w:rPr>
            </w:pPr>
            <w:r>
              <w:rPr>
                <w:rFonts w:ascii="Franklin Gothic Book" w:hAnsi="Franklin Gothic Book"/>
                <w:noProof/>
              </w:rPr>
              <w:t>71</w:t>
            </w:r>
            <w:r w:rsidR="001A6014"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Sirena - jednoglasna</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2</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2</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Brava paljenja – TAM 75, ULT 160 C</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3</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Kontakt brava –FAP 1616,1620</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3</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4</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12 v TAM 75</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C20496">
            <w:pPr>
              <w:jc w:val="center"/>
              <w:rPr>
                <w:rFonts w:ascii="Franklin Gothic Book" w:hAnsi="Franklin Gothic Book"/>
                <w:noProof/>
              </w:rPr>
            </w:pPr>
            <w:r w:rsidRPr="00B77D0A">
              <w:rPr>
                <w:rFonts w:ascii="Franklin Gothic Book" w:hAnsi="Franklin Gothic Book"/>
                <w:noProof/>
              </w:rPr>
              <w:t>7</w:t>
            </w:r>
            <w:r w:rsidR="00C20496">
              <w:rPr>
                <w:rFonts w:ascii="Franklin Gothic Book" w:hAnsi="Franklin Gothic Book"/>
                <w:noProof/>
              </w:rPr>
              <w:t>5</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12 v IMT 539</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462B4">
            <w:pPr>
              <w:jc w:val="center"/>
              <w:rPr>
                <w:rFonts w:ascii="Franklin Gothic Book" w:hAnsi="Franklin Gothic Book"/>
                <w:noProof/>
              </w:rPr>
            </w:pPr>
            <w:r w:rsidRPr="00B77D0A">
              <w:rPr>
                <w:rFonts w:ascii="Franklin Gothic Book" w:hAnsi="Franklin Gothic Book"/>
                <w:noProof/>
              </w:rPr>
              <w:t>7</w:t>
            </w:r>
            <w:r w:rsidR="001462B4">
              <w:rPr>
                <w:rFonts w:ascii="Franklin Gothic Book" w:hAnsi="Franklin Gothic Book"/>
                <w:noProof/>
              </w:rPr>
              <w:t>6</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24V FAP</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r w:rsidR="001A6014" w:rsidRPr="00B77D0A" w:rsidTr="00B77D0A">
        <w:tc>
          <w:tcPr>
            <w:tcW w:w="534" w:type="dxa"/>
          </w:tcPr>
          <w:p w:rsidR="001A6014" w:rsidRPr="00B77D0A" w:rsidRDefault="001A6014" w:rsidP="001462B4">
            <w:pPr>
              <w:jc w:val="center"/>
              <w:rPr>
                <w:rFonts w:ascii="Franklin Gothic Book" w:hAnsi="Franklin Gothic Book"/>
                <w:noProof/>
              </w:rPr>
            </w:pPr>
            <w:r w:rsidRPr="00B77D0A">
              <w:rPr>
                <w:rFonts w:ascii="Franklin Gothic Book" w:hAnsi="Franklin Gothic Book"/>
                <w:noProof/>
              </w:rPr>
              <w:t>7</w:t>
            </w:r>
            <w:r w:rsidR="001462B4">
              <w:rPr>
                <w:rFonts w:ascii="Franklin Gothic Book" w:hAnsi="Franklin Gothic Book"/>
                <w:noProof/>
              </w:rPr>
              <w:t>7</w:t>
            </w:r>
            <w:r w:rsidRPr="00B77D0A">
              <w:rPr>
                <w:rFonts w:ascii="Franklin Gothic Book" w:hAnsi="Franklin Gothic Book"/>
                <w:noProof/>
              </w:rPr>
              <w:t>.</w:t>
            </w:r>
          </w:p>
        </w:tc>
        <w:tc>
          <w:tcPr>
            <w:tcW w:w="5244" w:type="dxa"/>
            <w:vAlign w:val="bottom"/>
          </w:tcPr>
          <w:p w:rsidR="001A6014" w:rsidRPr="00B77D0A" w:rsidRDefault="001A6014" w:rsidP="001A6014">
            <w:pPr>
              <w:rPr>
                <w:rFonts w:ascii="Franklin Gothic Book" w:hAnsi="Franklin Gothic Book"/>
                <w:bCs/>
              </w:rPr>
            </w:pPr>
            <w:r w:rsidRPr="00B77D0A">
              <w:rPr>
                <w:rFonts w:ascii="Franklin Gothic Book" w:hAnsi="Franklin Gothic Book"/>
                <w:bCs/>
              </w:rPr>
              <w:t>Regulator napona 24 V TAM</w:t>
            </w:r>
          </w:p>
        </w:tc>
        <w:tc>
          <w:tcPr>
            <w:tcW w:w="2700" w:type="dxa"/>
          </w:tcPr>
          <w:p w:rsidR="001A6014" w:rsidRPr="00B77D0A" w:rsidRDefault="001A6014" w:rsidP="00B77D0A">
            <w:pPr>
              <w:rPr>
                <w:rFonts w:ascii="Franklin Gothic Book" w:hAnsi="Franklin Gothic Book"/>
                <w:b/>
                <w:noProof/>
              </w:rPr>
            </w:pPr>
          </w:p>
        </w:tc>
        <w:tc>
          <w:tcPr>
            <w:tcW w:w="1350" w:type="dxa"/>
          </w:tcPr>
          <w:p w:rsidR="001A6014" w:rsidRPr="00B77D0A" w:rsidRDefault="001A6014" w:rsidP="001A6014">
            <w:pPr>
              <w:jc w:val="center"/>
              <w:rPr>
                <w:rFonts w:ascii="Franklin Gothic Book" w:hAnsi="Franklin Gothic Book"/>
              </w:rPr>
            </w:pPr>
            <w:r w:rsidRPr="00B77D0A">
              <w:rPr>
                <w:rFonts w:ascii="Franklin Gothic Book" w:hAnsi="Franklin Gothic Book"/>
                <w:bCs/>
              </w:rPr>
              <w:t>5</w:t>
            </w:r>
          </w:p>
        </w:tc>
      </w:tr>
    </w:tbl>
    <w:p w:rsidR="002C5334" w:rsidRDefault="002C5334" w:rsidP="007E058B">
      <w:pPr>
        <w:spacing w:after="0" w:line="240" w:lineRule="auto"/>
        <w:jc w:val="both"/>
        <w:rPr>
          <w:rFonts w:ascii="Franklin Gothic Book" w:hAnsi="Franklin Gothic Book"/>
          <w:sz w:val="24"/>
          <w:szCs w:val="24"/>
        </w:rPr>
      </w:pPr>
    </w:p>
    <w:p w:rsidR="001462B4" w:rsidRDefault="001462B4" w:rsidP="007E058B">
      <w:pPr>
        <w:spacing w:after="0" w:line="240" w:lineRule="auto"/>
        <w:jc w:val="both"/>
        <w:rPr>
          <w:rFonts w:ascii="Franklin Gothic Book" w:hAnsi="Franklin Gothic Book"/>
          <w:sz w:val="24"/>
          <w:szCs w:val="24"/>
        </w:rPr>
      </w:pPr>
    </w:p>
    <w:p w:rsidR="001462B4" w:rsidRDefault="001462B4" w:rsidP="001462B4">
      <w:pPr>
        <w:spacing w:after="0" w:line="240" w:lineRule="auto"/>
        <w:jc w:val="center"/>
        <w:rPr>
          <w:rFonts w:ascii="Franklin Gothic Book" w:hAnsi="Franklin Gothic Book"/>
          <w:b/>
          <w:sz w:val="24"/>
          <w:szCs w:val="24"/>
        </w:rPr>
      </w:pPr>
      <w:r w:rsidRPr="001462B4">
        <w:rPr>
          <w:rFonts w:ascii="Franklin Gothic Book" w:hAnsi="Franklin Gothic Book"/>
          <w:b/>
          <w:sz w:val="24"/>
          <w:szCs w:val="24"/>
        </w:rPr>
        <w:t>KAIŠEVI</w:t>
      </w:r>
    </w:p>
    <w:tbl>
      <w:tblPr>
        <w:tblStyle w:val="TableGrid"/>
        <w:tblW w:w="0" w:type="auto"/>
        <w:tblLayout w:type="fixed"/>
        <w:tblLook w:val="04A0"/>
      </w:tblPr>
      <w:tblGrid>
        <w:gridCol w:w="675"/>
        <w:gridCol w:w="5553"/>
        <w:gridCol w:w="2250"/>
        <w:gridCol w:w="1350"/>
      </w:tblGrid>
      <w:tr w:rsidR="001462B4" w:rsidRPr="00B77D0A" w:rsidTr="0064010E">
        <w:tc>
          <w:tcPr>
            <w:tcW w:w="675"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1462B4" w:rsidRPr="00B77D0A" w:rsidRDefault="001462B4" w:rsidP="0064010E">
            <w:pPr>
              <w:jc w:val="center"/>
              <w:rPr>
                <w:rFonts w:ascii="Franklin Gothic Book" w:hAnsi="Franklin Gothic Book"/>
                <w:b/>
                <w:noProof/>
              </w:rPr>
            </w:pPr>
            <w:r w:rsidRPr="00B77D0A">
              <w:rPr>
                <w:rFonts w:ascii="Franklin Gothic Book" w:hAnsi="Franklin Gothic Book"/>
                <w:b/>
                <w:noProof/>
              </w:rPr>
              <w:t>Okvirna količina</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9x975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9.5x1450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10x1150 LA</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Kaiš   SPA 1079</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5.</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10x850 LA </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6.</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13x850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7.</w:t>
            </w:r>
          </w:p>
        </w:tc>
        <w:tc>
          <w:tcPr>
            <w:tcW w:w="5553" w:type="dxa"/>
          </w:tcPr>
          <w:p w:rsidR="001462B4" w:rsidRDefault="001462B4" w:rsidP="001462B4">
            <w:r w:rsidRPr="00D42D86">
              <w:rPr>
                <w:rFonts w:ascii="Franklin Gothic Book" w:hAnsi="Franklin Gothic Book"/>
                <w:bCs/>
              </w:rPr>
              <w:t xml:space="preserve">Kaiš </w:t>
            </w:r>
            <w:r>
              <w:rPr>
                <w:rFonts w:ascii="Franklin Gothic Book" w:hAnsi="Franklin Gothic Book"/>
                <w:bCs/>
              </w:rPr>
              <w:t xml:space="preserve">   13x875 LA</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8.</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12.5x1150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9.</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13x950 LI</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10.</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12.5x1250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11.</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13x1225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sidRPr="00B77D0A">
              <w:rPr>
                <w:rFonts w:ascii="Franklin Gothic Book" w:hAnsi="Franklin Gothic Book"/>
                <w:noProof/>
              </w:rPr>
              <w:t>12.</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12.5x1275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Pr="00B77D0A" w:rsidRDefault="001462B4" w:rsidP="0064010E">
            <w:pPr>
              <w:jc w:val="center"/>
              <w:rPr>
                <w:rFonts w:ascii="Franklin Gothic Book" w:hAnsi="Franklin Gothic Book"/>
                <w:noProof/>
              </w:rPr>
            </w:pPr>
            <w:r>
              <w:rPr>
                <w:rFonts w:ascii="Franklin Gothic Book" w:hAnsi="Franklin Gothic Book"/>
                <w:noProof/>
              </w:rPr>
              <w:t>13.</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12.5x1375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14.</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12.5x1400 LI</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15.</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9.5x1450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16.</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13x1725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17.</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13x1075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18.</w:t>
            </w:r>
          </w:p>
        </w:tc>
        <w:tc>
          <w:tcPr>
            <w:tcW w:w="5553" w:type="dxa"/>
          </w:tcPr>
          <w:p w:rsidR="001462B4" w:rsidRDefault="001462B4">
            <w:r w:rsidRPr="00D42D86">
              <w:rPr>
                <w:rFonts w:ascii="Franklin Gothic Book" w:hAnsi="Franklin Gothic Book"/>
                <w:bCs/>
              </w:rPr>
              <w:t xml:space="preserve">Kaiš </w:t>
            </w:r>
            <w:r>
              <w:rPr>
                <w:rFonts w:ascii="Franklin Gothic Book" w:hAnsi="Franklin Gothic Book"/>
                <w:bCs/>
              </w:rPr>
              <w:t xml:space="preserve">    12.5x875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Default="001462B4" w:rsidP="001462B4">
            <w:pPr>
              <w:jc w:val="center"/>
            </w:pPr>
            <w:r w:rsidRPr="001662DB">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19.</w:t>
            </w:r>
          </w:p>
        </w:tc>
        <w:tc>
          <w:tcPr>
            <w:tcW w:w="5553" w:type="dxa"/>
            <w:vAlign w:val="bottom"/>
          </w:tcPr>
          <w:p w:rsidR="001462B4" w:rsidRPr="00B77D0A" w:rsidRDefault="001462B4" w:rsidP="0064010E">
            <w:pPr>
              <w:rPr>
                <w:rFonts w:ascii="Franklin Gothic Book" w:hAnsi="Franklin Gothic Book"/>
                <w:bCs/>
              </w:rPr>
            </w:pPr>
            <w:r>
              <w:rPr>
                <w:rFonts w:ascii="Franklin Gothic Book" w:hAnsi="Franklin Gothic Book"/>
                <w:bCs/>
              </w:rPr>
              <w:t>Višek.  7PKx1325</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Pr="00B77D0A" w:rsidRDefault="001462B4" w:rsidP="0064010E">
            <w:pPr>
              <w:jc w:val="center"/>
              <w:rPr>
                <w:rFonts w:ascii="Franklin Gothic Book" w:hAnsi="Franklin Gothic Book"/>
              </w:rPr>
            </w:pPr>
            <w:r>
              <w:rPr>
                <w:rFonts w:ascii="Franklin Gothic Book" w:hAnsi="Franklin Gothic Book"/>
              </w:rPr>
              <w:t>1</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20.</w:t>
            </w:r>
          </w:p>
        </w:tc>
        <w:tc>
          <w:tcPr>
            <w:tcW w:w="5553" w:type="dxa"/>
          </w:tcPr>
          <w:p w:rsidR="001462B4" w:rsidRDefault="001462B4" w:rsidP="0064010E">
            <w:r w:rsidRPr="00051983">
              <w:rPr>
                <w:rFonts w:ascii="Franklin Gothic Book" w:hAnsi="Franklin Gothic Book"/>
                <w:bCs/>
              </w:rPr>
              <w:t xml:space="preserve">Višek.  </w:t>
            </w:r>
            <w:r>
              <w:rPr>
                <w:rFonts w:ascii="Franklin Gothic Book" w:hAnsi="Franklin Gothic Book"/>
                <w:bCs/>
              </w:rPr>
              <w:t>8</w:t>
            </w:r>
            <w:r w:rsidRPr="00051983">
              <w:rPr>
                <w:rFonts w:ascii="Franklin Gothic Book" w:hAnsi="Franklin Gothic Book"/>
                <w:bCs/>
              </w:rPr>
              <w:t>PKx1</w:t>
            </w:r>
            <w:r w:rsidR="0064010E">
              <w:rPr>
                <w:rFonts w:ascii="Franklin Gothic Book" w:hAnsi="Franklin Gothic Book"/>
                <w:bCs/>
              </w:rPr>
              <w:t>230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Pr="00B77D0A" w:rsidRDefault="001462B4" w:rsidP="0064010E">
            <w:pPr>
              <w:jc w:val="center"/>
              <w:rPr>
                <w:rFonts w:ascii="Franklin Gothic Book" w:hAnsi="Franklin Gothic Book"/>
              </w:rPr>
            </w:pPr>
            <w:r>
              <w:rPr>
                <w:rFonts w:ascii="Franklin Gothic Book" w:hAnsi="Franklin Gothic Book"/>
              </w:rPr>
              <w:t>2</w:t>
            </w:r>
          </w:p>
        </w:tc>
      </w:tr>
      <w:tr w:rsidR="001462B4" w:rsidRPr="00B77D0A" w:rsidTr="0064010E">
        <w:tc>
          <w:tcPr>
            <w:tcW w:w="675" w:type="dxa"/>
          </w:tcPr>
          <w:p w:rsidR="001462B4" w:rsidRDefault="001462B4" w:rsidP="0064010E">
            <w:pPr>
              <w:jc w:val="center"/>
              <w:rPr>
                <w:rFonts w:ascii="Franklin Gothic Book" w:hAnsi="Franklin Gothic Book"/>
                <w:noProof/>
              </w:rPr>
            </w:pPr>
            <w:r>
              <w:rPr>
                <w:rFonts w:ascii="Franklin Gothic Book" w:hAnsi="Franklin Gothic Book"/>
                <w:noProof/>
              </w:rPr>
              <w:t>21.</w:t>
            </w:r>
          </w:p>
        </w:tc>
        <w:tc>
          <w:tcPr>
            <w:tcW w:w="5553" w:type="dxa"/>
          </w:tcPr>
          <w:p w:rsidR="001462B4" w:rsidRDefault="001462B4" w:rsidP="0064010E">
            <w:r w:rsidRPr="00051983">
              <w:rPr>
                <w:rFonts w:ascii="Franklin Gothic Book" w:hAnsi="Franklin Gothic Book"/>
                <w:bCs/>
              </w:rPr>
              <w:t xml:space="preserve">Višek.  </w:t>
            </w:r>
            <w:r w:rsidR="0064010E">
              <w:rPr>
                <w:rFonts w:ascii="Franklin Gothic Book" w:hAnsi="Franklin Gothic Book"/>
                <w:bCs/>
              </w:rPr>
              <w:t>8</w:t>
            </w:r>
            <w:r w:rsidRPr="00051983">
              <w:rPr>
                <w:rFonts w:ascii="Franklin Gothic Book" w:hAnsi="Franklin Gothic Book"/>
                <w:bCs/>
              </w:rPr>
              <w:t>PKx1</w:t>
            </w:r>
            <w:r w:rsidR="0064010E">
              <w:rPr>
                <w:rFonts w:ascii="Franklin Gothic Book" w:hAnsi="Franklin Gothic Book"/>
                <w:bCs/>
              </w:rPr>
              <w:t>500</w:t>
            </w:r>
          </w:p>
        </w:tc>
        <w:tc>
          <w:tcPr>
            <w:tcW w:w="2250" w:type="dxa"/>
          </w:tcPr>
          <w:p w:rsidR="001462B4" w:rsidRPr="00B77D0A" w:rsidRDefault="001462B4" w:rsidP="0064010E">
            <w:pPr>
              <w:jc w:val="both"/>
              <w:rPr>
                <w:rFonts w:ascii="Franklin Gothic Book" w:hAnsi="Franklin Gothic Book"/>
                <w:b/>
                <w:noProof/>
              </w:rPr>
            </w:pPr>
          </w:p>
        </w:tc>
        <w:tc>
          <w:tcPr>
            <w:tcW w:w="1350" w:type="dxa"/>
          </w:tcPr>
          <w:p w:rsidR="001462B4" w:rsidRPr="00B77D0A" w:rsidRDefault="001462B4" w:rsidP="0064010E">
            <w:pPr>
              <w:jc w:val="center"/>
              <w:rPr>
                <w:rFonts w:ascii="Franklin Gothic Book" w:hAnsi="Franklin Gothic Book"/>
              </w:rPr>
            </w:pPr>
            <w:r>
              <w:rPr>
                <w:rFonts w:ascii="Franklin Gothic Book" w:hAnsi="Franklin Gothic Book"/>
              </w:rPr>
              <w:t>1</w:t>
            </w:r>
          </w:p>
        </w:tc>
      </w:tr>
    </w:tbl>
    <w:p w:rsidR="001462B4" w:rsidRDefault="001462B4"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1462B4">
      <w:pPr>
        <w:spacing w:after="0" w:line="240" w:lineRule="auto"/>
        <w:rPr>
          <w:rFonts w:ascii="Franklin Gothic Book" w:hAnsi="Franklin Gothic Book"/>
          <w:b/>
          <w:sz w:val="24"/>
          <w:szCs w:val="24"/>
        </w:rPr>
      </w:pPr>
    </w:p>
    <w:p w:rsidR="0064010E" w:rsidRDefault="0064010E" w:rsidP="00E12A07">
      <w:pPr>
        <w:spacing w:after="0" w:line="240" w:lineRule="auto"/>
        <w:jc w:val="center"/>
        <w:rPr>
          <w:rFonts w:ascii="Franklin Gothic Book" w:hAnsi="Franklin Gothic Book"/>
          <w:b/>
          <w:sz w:val="24"/>
          <w:szCs w:val="24"/>
        </w:rPr>
      </w:pPr>
      <w:r>
        <w:rPr>
          <w:rFonts w:ascii="Franklin Gothic Book" w:hAnsi="Franklin Gothic Book"/>
          <w:b/>
          <w:sz w:val="24"/>
          <w:szCs w:val="24"/>
        </w:rPr>
        <w:lastRenderedPageBreak/>
        <w:t xml:space="preserve">LEŽAJEVI </w:t>
      </w:r>
    </w:p>
    <w:tbl>
      <w:tblPr>
        <w:tblStyle w:val="TableGrid"/>
        <w:tblW w:w="0" w:type="auto"/>
        <w:tblLayout w:type="fixed"/>
        <w:tblLook w:val="04A0"/>
      </w:tblPr>
      <w:tblGrid>
        <w:gridCol w:w="675"/>
        <w:gridCol w:w="3569"/>
        <w:gridCol w:w="1984"/>
        <w:gridCol w:w="2250"/>
        <w:gridCol w:w="1350"/>
      </w:tblGrid>
      <w:tr w:rsidR="0064010E" w:rsidRPr="00B77D0A" w:rsidTr="0064010E">
        <w:tc>
          <w:tcPr>
            <w:tcW w:w="675"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RB.</w:t>
            </w:r>
          </w:p>
        </w:tc>
        <w:tc>
          <w:tcPr>
            <w:tcW w:w="3569"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Naziv artikla</w:t>
            </w:r>
          </w:p>
        </w:tc>
        <w:tc>
          <w:tcPr>
            <w:tcW w:w="1984" w:type="dxa"/>
            <w:vAlign w:val="center"/>
          </w:tcPr>
          <w:p w:rsidR="0064010E" w:rsidRPr="00B77D0A" w:rsidRDefault="0064010E" w:rsidP="0064010E">
            <w:pPr>
              <w:jc w:val="center"/>
              <w:rPr>
                <w:rFonts w:ascii="Franklin Gothic Book" w:hAnsi="Franklin Gothic Book"/>
                <w:b/>
                <w:noProof/>
              </w:rPr>
            </w:pPr>
            <w:r>
              <w:rPr>
                <w:rFonts w:ascii="Franklin Gothic Book" w:hAnsi="Franklin Gothic Book"/>
                <w:b/>
                <w:noProof/>
              </w:rPr>
              <w:t>Proizvođač FAG,SKG</w:t>
            </w:r>
          </w:p>
        </w:tc>
        <w:tc>
          <w:tcPr>
            <w:tcW w:w="2250"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64010E" w:rsidRPr="00B77D0A" w:rsidRDefault="0064010E" w:rsidP="0064010E">
            <w:pPr>
              <w:jc w:val="center"/>
              <w:rPr>
                <w:rFonts w:ascii="Franklin Gothic Book" w:hAnsi="Franklin Gothic Book"/>
                <w:b/>
                <w:noProof/>
              </w:rPr>
            </w:pPr>
            <w:r w:rsidRPr="00B77D0A">
              <w:rPr>
                <w:rFonts w:ascii="Franklin Gothic Book" w:hAnsi="Franklin Gothic Book"/>
                <w:b/>
                <w:noProof/>
              </w:rPr>
              <w:t>Okvirna količina</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w:t>
            </w:r>
          </w:p>
        </w:tc>
        <w:tc>
          <w:tcPr>
            <w:tcW w:w="3569" w:type="dxa"/>
            <w:vAlign w:val="bottom"/>
          </w:tcPr>
          <w:p w:rsidR="0064010E" w:rsidRPr="00B77D0A" w:rsidRDefault="0064010E" w:rsidP="0064010E">
            <w:pPr>
              <w:rPr>
                <w:rFonts w:ascii="Franklin Gothic Book" w:hAnsi="Franklin Gothic Book"/>
                <w:bCs/>
              </w:rPr>
            </w:pPr>
            <w:r>
              <w:rPr>
                <w:rFonts w:ascii="Franklin Gothic Book" w:hAnsi="Franklin Gothic Book"/>
                <w:bCs/>
              </w:rPr>
              <w:t xml:space="preserve">Ležaj  </w:t>
            </w:r>
            <w:r w:rsidR="00852E81">
              <w:rPr>
                <w:rFonts w:ascii="Franklin Gothic Book" w:hAnsi="Franklin Gothic Book"/>
                <w:bCs/>
              </w:rPr>
              <w:t>6003</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2.</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BK4020</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3.</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G20</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4.</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G30</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5.</w:t>
            </w:r>
          </w:p>
        </w:tc>
        <w:tc>
          <w:tcPr>
            <w:tcW w:w="3569" w:type="dxa"/>
          </w:tcPr>
          <w:p w:rsidR="0064010E" w:rsidRDefault="0064010E" w:rsidP="00852E81">
            <w:r w:rsidRPr="00417AC0">
              <w:rPr>
                <w:rFonts w:ascii="Franklin Gothic Book" w:hAnsi="Franklin Gothic Book"/>
                <w:bCs/>
              </w:rPr>
              <w:t>Ležaj</w:t>
            </w:r>
            <w:r w:rsidR="00852E81">
              <w:rPr>
                <w:rFonts w:ascii="Franklin Gothic Book" w:hAnsi="Franklin Gothic Book"/>
                <w:bCs/>
              </w:rPr>
              <w:t xml:space="preserve">   G35</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6.</w:t>
            </w:r>
          </w:p>
        </w:tc>
        <w:tc>
          <w:tcPr>
            <w:tcW w:w="3569" w:type="dxa"/>
          </w:tcPr>
          <w:p w:rsidR="0064010E" w:rsidRDefault="0064010E" w:rsidP="00852E81">
            <w:r w:rsidRPr="00417AC0">
              <w:rPr>
                <w:rFonts w:ascii="Franklin Gothic Book" w:hAnsi="Franklin Gothic Book"/>
                <w:bCs/>
              </w:rPr>
              <w:t>Ležaj</w:t>
            </w:r>
            <w:r w:rsidR="00852E81">
              <w:rPr>
                <w:rFonts w:ascii="Franklin Gothic Book" w:hAnsi="Franklin Gothic Book"/>
                <w:bCs/>
              </w:rPr>
              <w:t xml:space="preserve">   G50</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7.</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205</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8.</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206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9.</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32226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10.</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32222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11.</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NU 216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sidRPr="00B77D0A">
              <w:rPr>
                <w:rFonts w:ascii="Franklin Gothic Book" w:hAnsi="Franklin Gothic Book"/>
                <w:noProof/>
              </w:rPr>
              <w:t>12.</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1622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Pr="00B77D0A" w:rsidRDefault="0064010E" w:rsidP="0064010E">
            <w:pPr>
              <w:jc w:val="center"/>
              <w:rPr>
                <w:rFonts w:ascii="Franklin Gothic Book" w:hAnsi="Franklin Gothic Book"/>
                <w:noProof/>
              </w:rPr>
            </w:pPr>
            <w:r>
              <w:rPr>
                <w:rFonts w:ascii="Franklin Gothic Book" w:hAnsi="Franklin Gothic Book"/>
                <w:noProof/>
              </w:rPr>
              <w:t>13.</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30204</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14.</w:t>
            </w:r>
          </w:p>
        </w:tc>
        <w:tc>
          <w:tcPr>
            <w:tcW w:w="3569" w:type="dxa"/>
          </w:tcPr>
          <w:p w:rsidR="0064010E" w:rsidRDefault="0064010E" w:rsidP="00852E81">
            <w:r w:rsidRPr="00417AC0">
              <w:rPr>
                <w:rFonts w:ascii="Franklin Gothic Book" w:hAnsi="Franklin Gothic Book"/>
                <w:bCs/>
              </w:rPr>
              <w:t>Ležaj</w:t>
            </w:r>
            <w:r w:rsidR="00852E81">
              <w:rPr>
                <w:rFonts w:ascii="Franklin Gothic Book" w:hAnsi="Franklin Gothic Book"/>
                <w:bCs/>
              </w:rPr>
              <w:t xml:space="preserve">  30206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15.</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30209</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16.</w:t>
            </w:r>
          </w:p>
        </w:tc>
        <w:tc>
          <w:tcPr>
            <w:tcW w:w="3569" w:type="dxa"/>
          </w:tcPr>
          <w:p w:rsidR="0064010E" w:rsidRDefault="0064010E">
            <w:r w:rsidRPr="00417AC0">
              <w:rPr>
                <w:rFonts w:ascii="Franklin Gothic Book" w:hAnsi="Franklin Gothic Book"/>
                <w:bCs/>
              </w:rPr>
              <w:t>Ležaj</w:t>
            </w:r>
            <w:r w:rsidR="00852E81">
              <w:rPr>
                <w:rFonts w:ascii="Franklin Gothic Book" w:hAnsi="Franklin Gothic Book"/>
                <w:bCs/>
              </w:rPr>
              <w:t xml:space="preserve">  </w:t>
            </w:r>
            <w:r w:rsidR="00E12A07">
              <w:rPr>
                <w:rFonts w:ascii="Franklin Gothic Book" w:hAnsi="Franklin Gothic Book"/>
                <w:bCs/>
              </w:rPr>
              <w:t>30306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17.</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6001</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18.</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6001 2PC</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pPr>
            <w:r w:rsidRPr="001662DB">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19.</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6002</w:t>
            </w:r>
          </w:p>
        </w:tc>
        <w:tc>
          <w:tcPr>
            <w:tcW w:w="1984" w:type="dxa"/>
            <w:vAlign w:val="bottom"/>
          </w:tcPr>
          <w:p w:rsidR="0064010E" w:rsidRPr="00B77D0A" w:rsidRDefault="0064010E" w:rsidP="0064010E">
            <w:pPr>
              <w:rPr>
                <w:rFonts w:ascii="Franklin Gothic Book" w:hAnsi="Franklin Gothic Book"/>
                <w:bCs/>
              </w:rPr>
            </w:pPr>
          </w:p>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Pr="00B77D0A"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20.</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6202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Pr="00B77D0A"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21.</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BK 3020</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Pr="00B77D0A"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22.</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HK 1616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23.</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HK 2520</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24.</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HU 216 HCZ</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25.</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2306</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26.</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30212</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27.</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30214</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r w:rsidR="0064010E" w:rsidRPr="00B77D0A" w:rsidTr="0064010E">
        <w:tc>
          <w:tcPr>
            <w:tcW w:w="675" w:type="dxa"/>
          </w:tcPr>
          <w:p w:rsidR="0064010E" w:rsidRDefault="0064010E" w:rsidP="0064010E">
            <w:pPr>
              <w:jc w:val="center"/>
              <w:rPr>
                <w:rFonts w:ascii="Franklin Gothic Book" w:hAnsi="Franklin Gothic Book"/>
                <w:noProof/>
              </w:rPr>
            </w:pPr>
            <w:r>
              <w:rPr>
                <w:rFonts w:ascii="Franklin Gothic Book" w:hAnsi="Franklin Gothic Book"/>
                <w:noProof/>
              </w:rPr>
              <w:t>28.</w:t>
            </w:r>
          </w:p>
        </w:tc>
        <w:tc>
          <w:tcPr>
            <w:tcW w:w="3569" w:type="dxa"/>
          </w:tcPr>
          <w:p w:rsidR="0064010E" w:rsidRDefault="0064010E">
            <w:r w:rsidRPr="00417AC0">
              <w:rPr>
                <w:rFonts w:ascii="Franklin Gothic Book" w:hAnsi="Franklin Gothic Book"/>
                <w:bCs/>
              </w:rPr>
              <w:t>Ležaj</w:t>
            </w:r>
            <w:r w:rsidR="00E12A07">
              <w:rPr>
                <w:rFonts w:ascii="Franklin Gothic Book" w:hAnsi="Franklin Gothic Book"/>
                <w:bCs/>
              </w:rPr>
              <w:t xml:space="preserve">  30308</w:t>
            </w:r>
          </w:p>
        </w:tc>
        <w:tc>
          <w:tcPr>
            <w:tcW w:w="1984" w:type="dxa"/>
          </w:tcPr>
          <w:p w:rsidR="0064010E" w:rsidRDefault="0064010E" w:rsidP="0064010E"/>
        </w:tc>
        <w:tc>
          <w:tcPr>
            <w:tcW w:w="2250" w:type="dxa"/>
          </w:tcPr>
          <w:p w:rsidR="0064010E" w:rsidRPr="00B77D0A" w:rsidRDefault="0064010E" w:rsidP="0064010E">
            <w:pPr>
              <w:jc w:val="both"/>
              <w:rPr>
                <w:rFonts w:ascii="Franklin Gothic Book" w:hAnsi="Franklin Gothic Book"/>
                <w:b/>
                <w:noProof/>
              </w:rPr>
            </w:pPr>
          </w:p>
        </w:tc>
        <w:tc>
          <w:tcPr>
            <w:tcW w:w="1350" w:type="dxa"/>
          </w:tcPr>
          <w:p w:rsidR="0064010E" w:rsidRDefault="0064010E" w:rsidP="0064010E">
            <w:pPr>
              <w:jc w:val="center"/>
              <w:rPr>
                <w:rFonts w:ascii="Franklin Gothic Book" w:hAnsi="Franklin Gothic Book"/>
              </w:rPr>
            </w:pPr>
            <w:r>
              <w:rPr>
                <w:rFonts w:ascii="Franklin Gothic Book" w:hAnsi="Franklin Gothic Book"/>
              </w:rPr>
              <w:t>2</w:t>
            </w:r>
          </w:p>
        </w:tc>
      </w:tr>
    </w:tbl>
    <w:p w:rsidR="0064010E" w:rsidRDefault="0064010E" w:rsidP="0064010E">
      <w:pPr>
        <w:spacing w:after="0" w:line="240" w:lineRule="auto"/>
        <w:rPr>
          <w:rFonts w:ascii="Franklin Gothic Book" w:hAnsi="Franklin Gothic Book"/>
          <w:b/>
          <w:sz w:val="24"/>
          <w:szCs w:val="24"/>
        </w:rPr>
      </w:pPr>
    </w:p>
    <w:p w:rsidR="0064010E" w:rsidRDefault="0064010E" w:rsidP="0064010E">
      <w:pPr>
        <w:spacing w:after="0" w:line="240" w:lineRule="auto"/>
        <w:rPr>
          <w:rFonts w:ascii="Franklin Gothic Book" w:hAnsi="Franklin Gothic Book"/>
          <w:b/>
          <w:sz w:val="24"/>
          <w:szCs w:val="24"/>
        </w:rPr>
      </w:pPr>
    </w:p>
    <w:p w:rsidR="0064010E" w:rsidRDefault="00AD197A" w:rsidP="00AD197A">
      <w:pPr>
        <w:spacing w:after="0" w:line="240" w:lineRule="auto"/>
        <w:jc w:val="center"/>
        <w:rPr>
          <w:rFonts w:ascii="Franklin Gothic Book" w:hAnsi="Franklin Gothic Book"/>
          <w:b/>
          <w:sz w:val="24"/>
          <w:szCs w:val="24"/>
        </w:rPr>
      </w:pPr>
      <w:r>
        <w:rPr>
          <w:rFonts w:ascii="Franklin Gothic Book" w:hAnsi="Franklin Gothic Book"/>
          <w:b/>
          <w:sz w:val="24"/>
          <w:szCs w:val="24"/>
        </w:rPr>
        <w:t>SEMERINZI</w:t>
      </w:r>
    </w:p>
    <w:tbl>
      <w:tblPr>
        <w:tblStyle w:val="TableGrid"/>
        <w:tblW w:w="0" w:type="auto"/>
        <w:tblLayout w:type="fixed"/>
        <w:tblLook w:val="04A0"/>
      </w:tblPr>
      <w:tblGrid>
        <w:gridCol w:w="675"/>
        <w:gridCol w:w="5553"/>
        <w:gridCol w:w="2250"/>
        <w:gridCol w:w="1350"/>
      </w:tblGrid>
      <w:tr w:rsidR="00AD197A" w:rsidRPr="00B77D0A" w:rsidTr="003E34FC">
        <w:tc>
          <w:tcPr>
            <w:tcW w:w="675"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RB.</w:t>
            </w:r>
          </w:p>
        </w:tc>
        <w:tc>
          <w:tcPr>
            <w:tcW w:w="5553"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Ekvivalent</w:t>
            </w:r>
          </w:p>
        </w:tc>
        <w:tc>
          <w:tcPr>
            <w:tcW w:w="1350" w:type="dxa"/>
            <w:vAlign w:val="center"/>
          </w:tcPr>
          <w:p w:rsidR="00AD197A" w:rsidRPr="00B77D0A" w:rsidRDefault="00AD197A" w:rsidP="003E34FC">
            <w:pPr>
              <w:jc w:val="center"/>
              <w:rPr>
                <w:rFonts w:ascii="Franklin Gothic Book" w:hAnsi="Franklin Gothic Book"/>
                <w:b/>
                <w:noProof/>
              </w:rPr>
            </w:pPr>
            <w:r w:rsidRPr="00B77D0A">
              <w:rPr>
                <w:rFonts w:ascii="Franklin Gothic Book" w:hAnsi="Franklin Gothic Book"/>
                <w:b/>
                <w:noProof/>
              </w:rPr>
              <w:t>Okvirna količina</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80x100x10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2.</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120x140x13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3.</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100x120x10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4.</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135x160x16</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5.</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14x24x7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6.</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18x30x7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7.</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29x35x7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8.</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22.5x35x6.3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9.</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220x250x15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10.</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24x12x7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11.</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33.5x47x7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sidRPr="00B77D0A">
              <w:rPr>
                <w:rFonts w:ascii="Franklin Gothic Book" w:hAnsi="Franklin Gothic Book"/>
                <w:noProof/>
              </w:rPr>
              <w:t>12.</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35x62x10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Pr="00B77D0A" w:rsidRDefault="00AD197A" w:rsidP="003E34FC">
            <w:pPr>
              <w:jc w:val="center"/>
              <w:rPr>
                <w:rFonts w:ascii="Franklin Gothic Book" w:hAnsi="Franklin Gothic Book"/>
                <w:noProof/>
              </w:rPr>
            </w:pPr>
            <w:r>
              <w:rPr>
                <w:rFonts w:ascii="Franklin Gothic Book" w:hAnsi="Franklin Gothic Book"/>
                <w:noProof/>
              </w:rPr>
              <w:t>13.</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38x50x7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14.</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40x52x7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15.</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42x56x7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16.</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bCs/>
              </w:rPr>
              <w:t>48x72x10 silikonski</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17.</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45x80x10</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18.</w:t>
            </w:r>
          </w:p>
        </w:tc>
        <w:tc>
          <w:tcPr>
            <w:tcW w:w="5553" w:type="dxa"/>
          </w:tcPr>
          <w:p w:rsidR="00AD197A" w:rsidRPr="00AD197A" w:rsidRDefault="00AD197A" w:rsidP="003E34FC">
            <w:pPr>
              <w:rPr>
                <w:rFonts w:ascii="Franklin Gothic Book" w:hAnsi="Franklin Gothic Book"/>
              </w:rPr>
            </w:pPr>
            <w:r w:rsidRPr="00AD197A">
              <w:rPr>
                <w:rFonts w:ascii="Franklin Gothic Book" w:hAnsi="Franklin Gothic Book"/>
              </w:rPr>
              <w:t>55x85x7</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Default="00AD197A" w:rsidP="003E34FC">
            <w:pPr>
              <w:jc w:val="center"/>
            </w:pPr>
            <w:r w:rsidRPr="001662DB">
              <w:rPr>
                <w:rFonts w:ascii="Franklin Gothic Book" w:hAnsi="Franklin Gothic Book"/>
              </w:rPr>
              <w:t>2</w:t>
            </w:r>
          </w:p>
        </w:tc>
      </w:tr>
      <w:tr w:rsidR="00AD197A" w:rsidRPr="00B77D0A" w:rsidTr="003E34FC">
        <w:tc>
          <w:tcPr>
            <w:tcW w:w="675" w:type="dxa"/>
          </w:tcPr>
          <w:p w:rsidR="00AD197A" w:rsidRDefault="00AD197A" w:rsidP="003E34FC">
            <w:pPr>
              <w:jc w:val="center"/>
              <w:rPr>
                <w:rFonts w:ascii="Franklin Gothic Book" w:hAnsi="Franklin Gothic Book"/>
                <w:noProof/>
              </w:rPr>
            </w:pPr>
            <w:r>
              <w:rPr>
                <w:rFonts w:ascii="Franklin Gothic Book" w:hAnsi="Franklin Gothic Book"/>
                <w:noProof/>
              </w:rPr>
              <w:t>19.</w:t>
            </w:r>
          </w:p>
        </w:tc>
        <w:tc>
          <w:tcPr>
            <w:tcW w:w="5553" w:type="dxa"/>
            <w:vAlign w:val="bottom"/>
          </w:tcPr>
          <w:p w:rsidR="00AD197A" w:rsidRPr="00AD197A" w:rsidRDefault="00AD197A" w:rsidP="003E34FC">
            <w:pPr>
              <w:rPr>
                <w:rFonts w:ascii="Franklin Gothic Book" w:hAnsi="Franklin Gothic Book"/>
                <w:bCs/>
              </w:rPr>
            </w:pPr>
            <w:r w:rsidRPr="00AD197A">
              <w:rPr>
                <w:rFonts w:ascii="Franklin Gothic Book" w:hAnsi="Franklin Gothic Book"/>
                <w:bCs/>
              </w:rPr>
              <w:t>58x80x8</w:t>
            </w:r>
          </w:p>
        </w:tc>
        <w:tc>
          <w:tcPr>
            <w:tcW w:w="2250" w:type="dxa"/>
          </w:tcPr>
          <w:p w:rsidR="00AD197A" w:rsidRPr="00B77D0A" w:rsidRDefault="00AD197A" w:rsidP="003E34FC">
            <w:pPr>
              <w:jc w:val="both"/>
              <w:rPr>
                <w:rFonts w:ascii="Franklin Gothic Book" w:hAnsi="Franklin Gothic Book"/>
                <w:b/>
                <w:noProof/>
              </w:rPr>
            </w:pPr>
          </w:p>
        </w:tc>
        <w:tc>
          <w:tcPr>
            <w:tcW w:w="1350" w:type="dxa"/>
          </w:tcPr>
          <w:p w:rsidR="00AD197A" w:rsidRPr="00B77D0A" w:rsidRDefault="00AD197A" w:rsidP="003E34FC">
            <w:pPr>
              <w:jc w:val="center"/>
              <w:rPr>
                <w:rFonts w:ascii="Franklin Gothic Book" w:hAnsi="Franklin Gothic Book"/>
              </w:rPr>
            </w:pPr>
            <w:r>
              <w:rPr>
                <w:rFonts w:ascii="Franklin Gothic Book" w:hAnsi="Franklin Gothic Book"/>
              </w:rPr>
              <w:t>2</w:t>
            </w:r>
          </w:p>
        </w:tc>
      </w:tr>
    </w:tbl>
    <w:p w:rsidR="00AD197A" w:rsidRDefault="00AD197A" w:rsidP="00AD197A">
      <w:pPr>
        <w:spacing w:after="0" w:line="240" w:lineRule="auto"/>
        <w:jc w:val="center"/>
        <w:rPr>
          <w:rFonts w:ascii="Franklin Gothic Book" w:hAnsi="Franklin Gothic Book"/>
          <w:b/>
          <w:sz w:val="24"/>
          <w:szCs w:val="24"/>
        </w:rPr>
      </w:pPr>
    </w:p>
    <w:p w:rsidR="0064010E" w:rsidRPr="001462B4" w:rsidRDefault="0064010E" w:rsidP="001462B4">
      <w:pPr>
        <w:spacing w:after="0" w:line="240" w:lineRule="auto"/>
        <w:rPr>
          <w:rFonts w:ascii="Franklin Gothic Book" w:hAnsi="Franklin Gothic Book"/>
          <w:b/>
          <w:sz w:val="24"/>
          <w:szCs w:val="24"/>
        </w:rPr>
      </w:pPr>
    </w:p>
    <w:p w:rsidR="00B77D0A"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lastRenderedPageBreak/>
        <w:tab/>
      </w:r>
      <w:r w:rsidR="002C5334" w:rsidRPr="00B77D0A">
        <w:rPr>
          <w:rFonts w:ascii="Franklin Gothic Book" w:hAnsi="Franklin Gothic Book"/>
          <w:sz w:val="24"/>
          <w:szCs w:val="24"/>
        </w:rPr>
        <w:t>Понуђач има могућност да уколико не може да понуди тражену робну марку, понуди одговарајући производ с тим што је у празном пољу техничке спецификације дужан да упише одговарајући производ који нуди. Терет доказивања еквивалентности, односно да је нешто одговарајуће лежи на понуђачу. Уколико понуђач нуди одговарајући производ, уз понуду мора да одмах достави доказ да одговарају8ћи производ испуњава све техничке услове и услове квалитета траженог производа.</w:t>
      </w:r>
    </w:p>
    <w:p w:rsidR="002C5334" w:rsidRPr="00474A5A" w:rsidRDefault="00B77D0A" w:rsidP="007E058B">
      <w:pPr>
        <w:spacing w:after="0" w:line="240" w:lineRule="auto"/>
        <w:jc w:val="both"/>
        <w:rPr>
          <w:rFonts w:ascii="Franklin Gothic Book" w:hAnsi="Franklin Gothic Book"/>
          <w:b/>
          <w:sz w:val="24"/>
          <w:szCs w:val="24"/>
        </w:rPr>
      </w:pPr>
      <w:r>
        <w:rPr>
          <w:rFonts w:ascii="Franklin Gothic Book" w:hAnsi="Franklin Gothic Book"/>
          <w:sz w:val="24"/>
          <w:szCs w:val="24"/>
        </w:rPr>
        <w:tab/>
      </w:r>
      <w:r w:rsidR="002C5334"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2C5334" w:rsidRDefault="00B77D0A"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B77D0A" w:rsidRDefault="00B77D0A" w:rsidP="007E058B">
      <w:pPr>
        <w:spacing w:after="0" w:line="240" w:lineRule="auto"/>
        <w:jc w:val="both"/>
        <w:rPr>
          <w:rFonts w:ascii="Franklin Gothic Book" w:hAnsi="Franklin Gothic Book"/>
          <w:sz w:val="24"/>
          <w:szCs w:val="24"/>
        </w:rPr>
      </w:pPr>
    </w:p>
    <w:p w:rsidR="00B77D0A" w:rsidRPr="00B77D0A" w:rsidRDefault="00B77D0A" w:rsidP="007E058B">
      <w:pPr>
        <w:spacing w:after="0" w:line="240" w:lineRule="auto"/>
        <w:jc w:val="both"/>
        <w:rPr>
          <w:rFonts w:ascii="Franklin Gothic Book" w:hAnsi="Franklin Gothic Book"/>
          <w:sz w:val="24"/>
          <w:szCs w:val="24"/>
        </w:rPr>
      </w:pPr>
    </w:p>
    <w:p w:rsid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B77D0A">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2C533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B77D0A" w:rsidRPr="00B77D0A" w:rsidRDefault="00B77D0A"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Default="00B77D0A" w:rsidP="007E058B">
      <w:pPr>
        <w:spacing w:after="0" w:line="240" w:lineRule="auto"/>
        <w:jc w:val="both"/>
        <w:rPr>
          <w:rFonts w:ascii="Franklin Gothic Book" w:hAnsi="Franklin Gothic Book"/>
          <w:sz w:val="24"/>
          <w:szCs w:val="24"/>
        </w:rPr>
      </w:pPr>
    </w:p>
    <w:p w:rsidR="00B77D0A" w:rsidRPr="00B77D0A" w:rsidRDefault="00B77D0A"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Default="00AD197A" w:rsidP="007E058B">
      <w:pPr>
        <w:spacing w:after="0" w:line="240" w:lineRule="auto"/>
        <w:jc w:val="both"/>
        <w:rPr>
          <w:rFonts w:ascii="Franklin Gothic Book" w:hAnsi="Franklin Gothic Book"/>
          <w:sz w:val="24"/>
          <w:szCs w:val="24"/>
        </w:rPr>
      </w:pPr>
    </w:p>
    <w:p w:rsidR="00AD197A" w:rsidRPr="00B77D0A" w:rsidRDefault="00AD197A"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474A5A" w:rsidRPr="003B75CD"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ТЕХНИЧКА СПЕЦИФИКАЦИЈА</w:t>
      </w:r>
    </w:p>
    <w:p w:rsidR="00474A5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партија 2.</w:t>
      </w:r>
      <w:r w:rsidRPr="003B75CD">
        <w:rPr>
          <w:rFonts w:ascii="Franklin Gothic Book" w:hAnsi="Franklin Gothic Book"/>
          <w:sz w:val="24"/>
          <w:szCs w:val="24"/>
        </w:rPr>
        <w:t xml:space="preserve"> Нови резервни делови (путнички)</w:t>
      </w:r>
    </w:p>
    <w:p w:rsidR="002C5334" w:rsidRDefault="002C5334" w:rsidP="007E058B">
      <w:pPr>
        <w:spacing w:after="0" w:line="240" w:lineRule="auto"/>
        <w:jc w:val="both"/>
        <w:rPr>
          <w:rFonts w:ascii="Franklin Gothic Book" w:hAnsi="Franklin Gothic Book"/>
          <w:sz w:val="24"/>
          <w:szCs w:val="24"/>
        </w:rPr>
      </w:pPr>
    </w:p>
    <w:p w:rsidR="00474A5A" w:rsidRPr="00B77D0A" w:rsidRDefault="00474A5A"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675"/>
        <w:gridCol w:w="2223"/>
        <w:gridCol w:w="1179"/>
        <w:gridCol w:w="1102"/>
        <w:gridCol w:w="1273"/>
        <w:gridCol w:w="1453"/>
        <w:gridCol w:w="1984"/>
      </w:tblGrid>
      <w:tr w:rsidR="00474A5A" w:rsidTr="000C2599">
        <w:trPr>
          <w:trHeight w:val="125"/>
        </w:trPr>
        <w:tc>
          <w:tcPr>
            <w:tcW w:w="675"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Red.br</w:t>
            </w:r>
          </w:p>
        </w:tc>
        <w:tc>
          <w:tcPr>
            <w:tcW w:w="2223"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6991" w:type="dxa"/>
            <w:gridSpan w:val="5"/>
            <w:vAlign w:val="center"/>
          </w:tcPr>
          <w:p w:rsidR="00474A5A" w:rsidRDefault="00474A5A" w:rsidP="00474A5A">
            <w:pPr>
              <w:jc w:val="center"/>
              <w:rPr>
                <w:rFonts w:ascii="Franklin Gothic Book" w:hAnsi="Franklin Gothic Book"/>
                <w:b/>
                <w:noProof/>
              </w:rPr>
            </w:pPr>
          </w:p>
          <w:p w:rsidR="00474A5A" w:rsidRDefault="00474A5A" w:rsidP="00474A5A">
            <w:pPr>
              <w:jc w:val="center"/>
              <w:rPr>
                <w:rFonts w:ascii="Franklin Gothic Book" w:hAnsi="Franklin Gothic Book"/>
                <w:b/>
                <w:noProof/>
              </w:rPr>
            </w:pPr>
            <w:r w:rsidRPr="00474A5A">
              <w:rPr>
                <w:rFonts w:ascii="Franklin Gothic Book" w:hAnsi="Franklin Gothic Book"/>
                <w:b/>
                <w:noProof/>
                <w:lang w:val="sr-Latn-CS"/>
              </w:rPr>
              <w:t>VRSTA  VOZILA</w:t>
            </w:r>
          </w:p>
          <w:p w:rsidR="00474A5A" w:rsidRPr="00474A5A" w:rsidRDefault="00474A5A" w:rsidP="00474A5A">
            <w:pPr>
              <w:jc w:val="center"/>
              <w:rPr>
                <w:rFonts w:ascii="Franklin Gothic Book" w:hAnsi="Franklin Gothic Book"/>
                <w:b/>
                <w:noProof/>
              </w:rPr>
            </w:pPr>
          </w:p>
        </w:tc>
      </w:tr>
      <w:tr w:rsidR="000C2599" w:rsidTr="000C2599">
        <w:trPr>
          <w:trHeight w:val="113"/>
        </w:trPr>
        <w:tc>
          <w:tcPr>
            <w:tcW w:w="675" w:type="dxa"/>
            <w:vMerge/>
            <w:vAlign w:val="center"/>
          </w:tcPr>
          <w:p w:rsidR="000C2599" w:rsidRPr="00474A5A" w:rsidRDefault="000C2599" w:rsidP="00474A5A">
            <w:pPr>
              <w:jc w:val="center"/>
              <w:rPr>
                <w:rFonts w:ascii="Franklin Gothic Book" w:hAnsi="Franklin Gothic Book"/>
                <w:b/>
                <w:noProof/>
                <w:lang w:val="sr-Latn-CS"/>
              </w:rPr>
            </w:pPr>
          </w:p>
        </w:tc>
        <w:tc>
          <w:tcPr>
            <w:tcW w:w="2223" w:type="dxa"/>
            <w:vMerge/>
            <w:vAlign w:val="center"/>
          </w:tcPr>
          <w:p w:rsidR="000C2599" w:rsidRPr="00474A5A" w:rsidRDefault="000C2599" w:rsidP="00474A5A">
            <w:pPr>
              <w:jc w:val="center"/>
              <w:rPr>
                <w:rFonts w:ascii="Franklin Gothic Book" w:hAnsi="Franklin Gothic Book"/>
                <w:b/>
                <w:noProof/>
                <w:lang w:val="sr-Latn-CS"/>
              </w:rPr>
            </w:pPr>
          </w:p>
        </w:tc>
        <w:tc>
          <w:tcPr>
            <w:tcW w:w="1179"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YUGO  55</w:t>
            </w:r>
          </w:p>
        </w:tc>
        <w:tc>
          <w:tcPr>
            <w:tcW w:w="1102"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FLORIDA</w:t>
            </w:r>
          </w:p>
        </w:tc>
        <w:tc>
          <w:tcPr>
            <w:tcW w:w="1273"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LADA NIVA</w:t>
            </w:r>
          </w:p>
        </w:tc>
        <w:tc>
          <w:tcPr>
            <w:tcW w:w="1453" w:type="dxa"/>
            <w:vAlign w:val="center"/>
          </w:tcPr>
          <w:p w:rsidR="000C2599" w:rsidRPr="00474A5A" w:rsidRDefault="000C2599" w:rsidP="00474A5A">
            <w:pPr>
              <w:jc w:val="center"/>
              <w:rPr>
                <w:rFonts w:ascii="Franklin Gothic Book" w:hAnsi="Franklin Gothic Book"/>
                <w:b/>
                <w:noProof/>
                <w:lang w:val="sr-Latn-CS"/>
              </w:rPr>
            </w:pPr>
            <w:r w:rsidRPr="00474A5A">
              <w:rPr>
                <w:rFonts w:ascii="Franklin Gothic Book" w:hAnsi="Franklin Gothic Book"/>
                <w:b/>
                <w:noProof/>
                <w:lang w:val="sr-Latn-CS"/>
              </w:rPr>
              <w:t>PUNTO 1.2</w:t>
            </w:r>
          </w:p>
        </w:tc>
        <w:tc>
          <w:tcPr>
            <w:tcW w:w="1984" w:type="dxa"/>
            <w:vAlign w:val="center"/>
          </w:tcPr>
          <w:p w:rsidR="000C2599" w:rsidRPr="00474A5A" w:rsidRDefault="000C2599" w:rsidP="000C2599">
            <w:pPr>
              <w:rPr>
                <w:rFonts w:ascii="Franklin Gothic Book" w:hAnsi="Franklin Gothic Book"/>
                <w:b/>
                <w:noProof/>
                <w:lang w:val="sr-Latn-CS"/>
              </w:rPr>
            </w:pPr>
            <w:r w:rsidRPr="00474A5A">
              <w:rPr>
                <w:rFonts w:ascii="Franklin Gothic Book" w:hAnsi="Franklin Gothic Book"/>
                <w:b/>
                <w:noProof/>
                <w:lang w:val="sr-Latn-CS"/>
              </w:rPr>
              <w:t>RENO</w:t>
            </w:r>
            <w:r>
              <w:rPr>
                <w:rFonts w:ascii="Franklin Gothic Book" w:hAnsi="Franklin Gothic Book"/>
                <w:b/>
                <w:noProof/>
              </w:rPr>
              <w:t xml:space="preserve">  </w:t>
            </w:r>
            <w:r w:rsidRPr="00474A5A">
              <w:rPr>
                <w:rFonts w:ascii="Franklin Gothic Book" w:hAnsi="Franklin Gothic Book"/>
                <w:b/>
                <w:noProof/>
                <w:lang w:val="sr-Latn-CS"/>
              </w:rPr>
              <w:t>TRAFIK</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ANLASER</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ALTERNATOR</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shd w:val="clear" w:color="auto" w:fill="auto"/>
          </w:tcPr>
          <w:p w:rsidR="000C2599" w:rsidRPr="00474A5A" w:rsidRDefault="000C2599" w:rsidP="00474A5A">
            <w:pPr>
              <w:jc w:val="center"/>
              <w:rPr>
                <w:rFonts w:ascii="Franklin Gothic Book" w:hAnsi="Franklin Gothic Book"/>
                <w:noProof/>
                <w:lang w:val="sr-Latn-CS"/>
              </w:rPr>
            </w:pPr>
            <w:r>
              <w:rPr>
                <w:rFonts w:ascii="Franklin Gothic Book" w:hAnsi="Franklin Gothic Book"/>
                <w:noProof/>
                <w:lang w:val="sr-Latn-CS"/>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KABLOVI  SVEĆICA</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shd w:val="clear" w:color="auto" w:fill="C6D9F1" w:themeFill="text2" w:themeFillTint="33"/>
          </w:tcPr>
          <w:p w:rsidR="000C2599" w:rsidRPr="00474A5A" w:rsidRDefault="000C2599" w:rsidP="00474A5A">
            <w:pPr>
              <w:jc w:val="center"/>
              <w:rPr>
                <w:rFonts w:ascii="Franklin Gothic Book" w:hAnsi="Franklin Gothic Book"/>
                <w:noProof/>
                <w:lang w:val="sr-Latn-CS"/>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SVEĆICE</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8</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8</w:t>
            </w:r>
          </w:p>
        </w:tc>
        <w:tc>
          <w:tcPr>
            <w:tcW w:w="1984" w:type="dxa"/>
            <w:shd w:val="clear" w:color="auto" w:fill="C6D9F1" w:themeFill="text2" w:themeFillTint="33"/>
          </w:tcPr>
          <w:p w:rsidR="000C2599" w:rsidRPr="00474A5A" w:rsidRDefault="000C2599" w:rsidP="00474A5A">
            <w:pPr>
              <w:jc w:val="center"/>
              <w:rPr>
                <w:rFonts w:ascii="Franklin Gothic Book" w:hAnsi="Franklin Gothic Book"/>
                <w:noProof/>
                <w:lang w:val="sr-Latn-CS"/>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PAKNOVI</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DOBOŠ  TOČKA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DISK  PLOČICE</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KRAJ  SPONE</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FILTER  ULJA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Pr>
                <w:rFonts w:ascii="Franklin Gothic Book" w:hAnsi="Franklin Gothic Book"/>
                <w:noProof/>
                <w:lang w:val="sr-Latn-CS"/>
              </w:rPr>
              <w:t>10.</w:t>
            </w:r>
          </w:p>
        </w:tc>
        <w:tc>
          <w:tcPr>
            <w:tcW w:w="2223" w:type="dxa"/>
          </w:tcPr>
          <w:p w:rsidR="000C2599" w:rsidRPr="00474A5A" w:rsidRDefault="000C2599" w:rsidP="00474A5A">
            <w:pPr>
              <w:rPr>
                <w:rFonts w:ascii="Franklin Gothic Book" w:hAnsi="Franklin Gothic Book"/>
                <w:noProof/>
                <w:lang w:val="sr-Latn-CS"/>
              </w:rPr>
            </w:pPr>
            <w:r>
              <w:rPr>
                <w:rFonts w:ascii="Franklin Gothic Book" w:hAnsi="Franklin Gothic Book"/>
                <w:noProof/>
                <w:lang w:val="sr-Latn-CS"/>
              </w:rPr>
              <w:t>FILTER  GORIVA</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273" w:type="dxa"/>
          </w:tcPr>
          <w:p w:rsidR="000C2599"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1</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FILTER  VAZDUHA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2</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DISK  TOČKA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3</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CILINDAR  TOČKA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tcPr>
          <w:p w:rsidR="000C2599" w:rsidRPr="00474A5A" w:rsidRDefault="000C2599" w:rsidP="00474A5A">
            <w:pPr>
              <w:rPr>
                <w:rFonts w:ascii="Franklin Gothic Book" w:hAnsi="Franklin Gothic Book"/>
                <w:noProof/>
              </w:rPr>
            </w:pPr>
            <w:r w:rsidRPr="00474A5A">
              <w:rPr>
                <w:rFonts w:ascii="Franklin Gothic Book" w:hAnsi="Franklin Gothic Book"/>
                <w:noProof/>
              </w:rPr>
              <w:t xml:space="preserve">       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4</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LAMELA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5</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KORPA  KVAČILA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6</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DRUK  LEŽAJ</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7</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ZAMAJAC</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3E34FC">
            <w:pPr>
              <w:jc w:val="center"/>
              <w:rPr>
                <w:rFonts w:ascii="Franklin Gothic Book" w:hAnsi="Franklin Gothic Book"/>
                <w:noProof/>
                <w:lang w:val="sr-Latn-CS"/>
              </w:rPr>
            </w:pPr>
            <w:r w:rsidRPr="00474A5A">
              <w:rPr>
                <w:rFonts w:ascii="Franklin Gothic Book" w:hAnsi="Franklin Gothic Book"/>
                <w:noProof/>
                <w:lang w:val="sr-Latn-CS"/>
              </w:rPr>
              <w:t>1</w:t>
            </w:r>
            <w:r>
              <w:rPr>
                <w:rFonts w:ascii="Franklin Gothic Book" w:hAnsi="Franklin Gothic Book"/>
                <w:noProof/>
                <w:lang w:val="sr-Latn-CS"/>
              </w:rPr>
              <w:t>8</w:t>
            </w:r>
            <w:r w:rsidRPr="00474A5A">
              <w:rPr>
                <w:rFonts w:ascii="Franklin Gothic Book" w:hAnsi="Franklin Gothic Book"/>
                <w:noProof/>
                <w:lang w:val="sr-Latn-CS"/>
              </w:rPr>
              <w:t>.</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GAR. DIHTUNGA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AUSPUH  KOMPLET</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METLICE  BRISAČA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223" w:type="dxa"/>
          </w:tcPr>
          <w:p w:rsidR="000C2599" w:rsidRPr="00474A5A" w:rsidRDefault="000C2599" w:rsidP="00474A5A">
            <w:pPr>
              <w:rPr>
                <w:rFonts w:ascii="Franklin Gothic Book" w:hAnsi="Franklin Gothic Book"/>
                <w:noProof/>
                <w:lang w:val="sr-Latn-CS"/>
              </w:rPr>
            </w:pPr>
            <w:r>
              <w:rPr>
                <w:rFonts w:ascii="Franklin Gothic Book" w:hAnsi="Franklin Gothic Book"/>
                <w:noProof/>
                <w:lang w:val="sr-Latn-CS"/>
              </w:rPr>
              <w:t xml:space="preserve"> PREDNJI  </w:t>
            </w:r>
            <w:r w:rsidRPr="00474A5A">
              <w:rPr>
                <w:rFonts w:ascii="Franklin Gothic Book" w:hAnsi="Franklin Gothic Book"/>
                <w:noProof/>
                <w:lang w:val="sr-Latn-CS"/>
              </w:rPr>
              <w:t>AMORTIZERI</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4</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223" w:type="dxa"/>
          </w:tcPr>
          <w:p w:rsidR="000C2599" w:rsidRPr="00474A5A" w:rsidRDefault="000C2599" w:rsidP="00474A5A">
            <w:pPr>
              <w:rPr>
                <w:rFonts w:ascii="Franklin Gothic Book" w:hAnsi="Franklin Gothic Book"/>
                <w:noProof/>
                <w:lang w:val="sr-Latn-CS"/>
              </w:rPr>
            </w:pPr>
            <w:r>
              <w:rPr>
                <w:rFonts w:ascii="Franklin Gothic Book" w:hAnsi="Franklin Gothic Book"/>
                <w:noProof/>
                <w:lang w:val="sr-Latn-CS"/>
              </w:rPr>
              <w:t xml:space="preserve">ZADNJI  </w:t>
            </w:r>
            <w:r w:rsidRPr="00474A5A">
              <w:rPr>
                <w:rFonts w:ascii="Franklin Gothic Book" w:hAnsi="Franklin Gothic Book"/>
                <w:noProof/>
                <w:lang w:val="sr-Latn-CS"/>
              </w:rPr>
              <w:t>AMORTIZERI</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223" w:type="dxa"/>
          </w:tcPr>
          <w:p w:rsidR="000C2599" w:rsidRPr="00474A5A" w:rsidRDefault="000C2599" w:rsidP="003B75CD">
            <w:pPr>
              <w:rPr>
                <w:rFonts w:ascii="Franklin Gothic Book" w:hAnsi="Franklin Gothic Book"/>
                <w:noProof/>
                <w:lang w:val="sr-Latn-CS"/>
              </w:rPr>
            </w:pPr>
            <w:r>
              <w:rPr>
                <w:rFonts w:ascii="Franklin Gothic Book" w:hAnsi="Franklin Gothic Book"/>
                <w:noProof/>
                <w:lang w:val="sr-Latn-CS"/>
              </w:rPr>
              <w:t xml:space="preserve">CREVA VODE </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c>
          <w:tcPr>
            <w:tcW w:w="1984"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garnitura</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223" w:type="dxa"/>
          </w:tcPr>
          <w:p w:rsidR="000C2599" w:rsidRPr="00474A5A" w:rsidRDefault="000C2599" w:rsidP="003B75CD">
            <w:pPr>
              <w:rPr>
                <w:rFonts w:ascii="Franklin Gothic Book" w:hAnsi="Franklin Gothic Book"/>
                <w:noProof/>
                <w:lang w:val="sr-Latn-CS"/>
              </w:rPr>
            </w:pPr>
            <w:r w:rsidRPr="00474A5A">
              <w:rPr>
                <w:rFonts w:ascii="Franklin Gothic Book" w:hAnsi="Franklin Gothic Book"/>
                <w:noProof/>
                <w:lang w:val="sr-Latn-CS"/>
              </w:rPr>
              <w:t xml:space="preserve">PREKIDAČ SVETALA </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c>
          <w:tcPr>
            <w:tcW w:w="1984"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1</w:t>
            </w: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RAMENA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453"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223" w:type="dxa"/>
          </w:tcPr>
          <w:p w:rsidR="000C2599" w:rsidRPr="00474A5A" w:rsidRDefault="000C2599" w:rsidP="00474A5A">
            <w:pPr>
              <w:rPr>
                <w:rFonts w:ascii="Franklin Gothic Book" w:hAnsi="Franklin Gothic Book"/>
                <w:noProof/>
                <w:lang w:val="sr-Latn-CS"/>
              </w:rPr>
            </w:pPr>
            <w:r w:rsidRPr="00474A5A">
              <w:rPr>
                <w:rFonts w:ascii="Franklin Gothic Book" w:hAnsi="Franklin Gothic Book"/>
                <w:noProof/>
                <w:lang w:val="sr-Latn-CS"/>
              </w:rPr>
              <w:t>KUGLE</w:t>
            </w:r>
          </w:p>
        </w:tc>
        <w:tc>
          <w:tcPr>
            <w:tcW w:w="1179"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102"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shd w:val="clear" w:color="auto" w:fill="B8CCE4" w:themeFill="accent1" w:themeFillTint="66"/>
          </w:tcPr>
          <w:p w:rsidR="000C2599" w:rsidRPr="00474A5A" w:rsidRDefault="000C2599" w:rsidP="00474A5A">
            <w:pPr>
              <w:jc w:val="center"/>
              <w:rPr>
                <w:rFonts w:ascii="Franklin Gothic Book" w:hAnsi="Franklin Gothic Book"/>
                <w:noProof/>
              </w:rPr>
            </w:pP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223" w:type="dxa"/>
          </w:tcPr>
          <w:p w:rsidR="000C2599" w:rsidRPr="00474A5A" w:rsidRDefault="000C2599" w:rsidP="003B75CD">
            <w:pPr>
              <w:rPr>
                <w:rFonts w:ascii="Franklin Gothic Book" w:hAnsi="Franklin Gothic Book"/>
                <w:noProof/>
                <w:lang w:val="sr-Latn-CS"/>
              </w:rPr>
            </w:pPr>
            <w:r w:rsidRPr="00474A5A">
              <w:rPr>
                <w:rFonts w:ascii="Franklin Gothic Book" w:hAnsi="Franklin Gothic Book"/>
                <w:noProof/>
                <w:lang w:val="sr-Latn-CS"/>
              </w:rPr>
              <w:t>BRAV</w:t>
            </w:r>
            <w:r>
              <w:rPr>
                <w:rFonts w:ascii="Franklin Gothic Book" w:hAnsi="Franklin Gothic Book"/>
                <w:noProof/>
                <w:lang w:val="sr-Latn-CS"/>
              </w:rPr>
              <w:t>A</w:t>
            </w:r>
            <w:r w:rsidRPr="00474A5A">
              <w:rPr>
                <w:rFonts w:ascii="Franklin Gothic Book" w:hAnsi="Franklin Gothic Book"/>
                <w:noProof/>
                <w:lang w:val="sr-Latn-CS"/>
              </w:rPr>
              <w:t xml:space="preserve"> </w:t>
            </w:r>
            <w:r>
              <w:rPr>
                <w:rFonts w:ascii="Franklin Gothic Book" w:hAnsi="Franklin Gothic Book"/>
                <w:noProof/>
                <w:lang w:val="sr-Latn-CS"/>
              </w:rPr>
              <w:t xml:space="preserve"> </w:t>
            </w:r>
            <w:r w:rsidRPr="00474A5A">
              <w:rPr>
                <w:rFonts w:ascii="Franklin Gothic Book" w:hAnsi="Franklin Gothic Book"/>
                <w:noProof/>
                <w:lang w:val="sr-Latn-CS"/>
              </w:rPr>
              <w:t>VRATA</w:t>
            </w:r>
          </w:p>
        </w:tc>
        <w:tc>
          <w:tcPr>
            <w:tcW w:w="1179"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sidRPr="00474A5A">
              <w:rPr>
                <w:rFonts w:ascii="Franklin Gothic Book" w:hAnsi="Franklin Gothic Book"/>
                <w:noProof/>
              </w:rPr>
              <w:t>2</w:t>
            </w:r>
          </w:p>
        </w:tc>
        <w:tc>
          <w:tcPr>
            <w:tcW w:w="1984" w:type="dxa"/>
            <w:shd w:val="clear" w:color="auto" w:fill="B8CCE4" w:themeFill="accent1" w:themeFillTint="66"/>
          </w:tcPr>
          <w:p w:rsidR="000C2599" w:rsidRPr="00474A5A" w:rsidRDefault="000C2599" w:rsidP="00474A5A">
            <w:pPr>
              <w:jc w:val="center"/>
              <w:rPr>
                <w:rFonts w:ascii="Franklin Gothic Book" w:hAnsi="Franklin Gothic Book"/>
                <w:noProof/>
              </w:rPr>
            </w:pPr>
          </w:p>
        </w:tc>
      </w:tr>
      <w:tr w:rsidR="000C2599" w:rsidTr="000C2599">
        <w:tc>
          <w:tcPr>
            <w:tcW w:w="675" w:type="dxa"/>
          </w:tcPr>
          <w:p w:rsidR="000C2599" w:rsidRPr="00474A5A" w:rsidRDefault="000C2599" w:rsidP="00474A5A">
            <w:pPr>
              <w:jc w:val="center"/>
              <w:rPr>
                <w:rFonts w:ascii="Franklin Gothic Book" w:hAnsi="Franklin Gothic Book"/>
                <w:noProof/>
                <w:lang w:val="sr-Latn-CS"/>
              </w:rPr>
            </w:pPr>
            <w:r>
              <w:rPr>
                <w:rFonts w:ascii="Franklin Gothic Book" w:hAnsi="Franklin Gothic Book"/>
                <w:noProof/>
                <w:lang w:val="sr-Latn-CS"/>
              </w:rPr>
              <w:t xml:space="preserve">28. </w:t>
            </w:r>
          </w:p>
        </w:tc>
        <w:tc>
          <w:tcPr>
            <w:tcW w:w="2223" w:type="dxa"/>
          </w:tcPr>
          <w:p w:rsidR="000C2599" w:rsidRPr="00474A5A" w:rsidRDefault="000C2599" w:rsidP="003B75CD">
            <w:pPr>
              <w:rPr>
                <w:rFonts w:ascii="Franklin Gothic Book" w:hAnsi="Franklin Gothic Book"/>
                <w:noProof/>
                <w:lang w:val="sr-Latn-CS"/>
              </w:rPr>
            </w:pPr>
            <w:r>
              <w:rPr>
                <w:rFonts w:ascii="Franklin Gothic Book" w:hAnsi="Franklin Gothic Book"/>
                <w:noProof/>
                <w:lang w:val="sr-Latn-CS"/>
              </w:rPr>
              <w:t>RUČICA VRATA UNUTRAŠNJA</w:t>
            </w:r>
          </w:p>
        </w:tc>
        <w:tc>
          <w:tcPr>
            <w:tcW w:w="1179"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102"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27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c>
          <w:tcPr>
            <w:tcW w:w="1984" w:type="dxa"/>
            <w:shd w:val="clear" w:color="auto" w:fill="FFFFFF" w:themeFill="background1"/>
          </w:tcPr>
          <w:p w:rsidR="000C2599" w:rsidRPr="00474A5A" w:rsidRDefault="000C2599" w:rsidP="00474A5A">
            <w:pPr>
              <w:jc w:val="center"/>
              <w:rPr>
                <w:rFonts w:ascii="Franklin Gothic Book" w:hAnsi="Franklin Gothic Book"/>
                <w:noProof/>
              </w:rPr>
            </w:pPr>
            <w:r>
              <w:rPr>
                <w:rFonts w:ascii="Franklin Gothic Book" w:hAnsi="Franklin Gothic Book"/>
                <w:noProof/>
              </w:rPr>
              <w:t>2</w:t>
            </w:r>
          </w:p>
        </w:tc>
      </w:tr>
      <w:tr w:rsidR="000C2599" w:rsidTr="000C2599">
        <w:tc>
          <w:tcPr>
            <w:tcW w:w="675" w:type="dxa"/>
          </w:tcPr>
          <w:p w:rsidR="000C2599" w:rsidRDefault="000C2599" w:rsidP="00474A5A">
            <w:pPr>
              <w:jc w:val="center"/>
              <w:rPr>
                <w:rFonts w:ascii="Franklin Gothic Book" w:hAnsi="Franklin Gothic Book"/>
                <w:noProof/>
                <w:lang w:val="sr-Latn-CS"/>
              </w:rPr>
            </w:pPr>
            <w:r>
              <w:rPr>
                <w:rFonts w:ascii="Franklin Gothic Book" w:hAnsi="Franklin Gothic Book"/>
                <w:noProof/>
                <w:lang w:val="sr-Latn-CS"/>
              </w:rPr>
              <w:t>29.</w:t>
            </w:r>
          </w:p>
        </w:tc>
        <w:tc>
          <w:tcPr>
            <w:tcW w:w="2223" w:type="dxa"/>
          </w:tcPr>
          <w:p w:rsidR="000C2599" w:rsidRDefault="000C2599" w:rsidP="003B75CD">
            <w:pPr>
              <w:rPr>
                <w:rFonts w:ascii="Franklin Gothic Book" w:hAnsi="Franklin Gothic Book"/>
                <w:noProof/>
                <w:lang w:val="sr-Latn-CS"/>
              </w:rPr>
            </w:pPr>
            <w:r>
              <w:rPr>
                <w:rFonts w:ascii="Franklin Gothic Book" w:hAnsi="Franklin Gothic Book"/>
                <w:noProof/>
                <w:lang w:val="sr-Latn-CS"/>
              </w:rPr>
              <w:t>KVAKA VRATA SPOLJAŠNJA</w:t>
            </w:r>
          </w:p>
        </w:tc>
        <w:tc>
          <w:tcPr>
            <w:tcW w:w="1179"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102"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273"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453" w:type="dxa"/>
          </w:tcPr>
          <w:p w:rsidR="000C2599" w:rsidRDefault="000C2599" w:rsidP="00474A5A">
            <w:pPr>
              <w:jc w:val="center"/>
              <w:rPr>
                <w:rFonts w:ascii="Franklin Gothic Book" w:hAnsi="Franklin Gothic Book"/>
                <w:noProof/>
              </w:rPr>
            </w:pPr>
            <w:r>
              <w:rPr>
                <w:rFonts w:ascii="Franklin Gothic Book" w:hAnsi="Franklin Gothic Book"/>
                <w:noProof/>
              </w:rPr>
              <w:t>2</w:t>
            </w:r>
          </w:p>
        </w:tc>
        <w:tc>
          <w:tcPr>
            <w:tcW w:w="1984" w:type="dxa"/>
            <w:shd w:val="clear" w:color="auto" w:fill="FFFFFF" w:themeFill="background1"/>
          </w:tcPr>
          <w:p w:rsidR="000C2599" w:rsidRDefault="000C2599" w:rsidP="00474A5A">
            <w:pPr>
              <w:jc w:val="center"/>
              <w:rPr>
                <w:rFonts w:ascii="Franklin Gothic Book" w:hAnsi="Franklin Gothic Book"/>
                <w:noProof/>
              </w:rPr>
            </w:pPr>
            <w:r>
              <w:rPr>
                <w:rFonts w:ascii="Franklin Gothic Book" w:hAnsi="Franklin Gothic Book"/>
                <w:noProof/>
              </w:rPr>
              <w:t>2</w:t>
            </w:r>
          </w:p>
        </w:tc>
      </w:tr>
    </w:tbl>
    <w:p w:rsidR="00474A5A" w:rsidRDefault="00474A5A" w:rsidP="00474A5A">
      <w:pPr>
        <w:jc w:val="center"/>
        <w:rPr>
          <w:b/>
          <w:noProof/>
          <w:sz w:val="20"/>
          <w:szCs w:val="20"/>
          <w:lang w:val="sr-Latn-CS"/>
        </w:rPr>
      </w:pPr>
    </w:p>
    <w:p w:rsidR="00474A5A" w:rsidRPr="00474A5A" w:rsidRDefault="00474A5A" w:rsidP="00474A5A">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474A5A" w:rsidRDefault="00474A5A" w:rsidP="00474A5A">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474A5A" w:rsidRDefault="00474A5A" w:rsidP="00474A5A">
      <w:pPr>
        <w:spacing w:after="0" w:line="240" w:lineRule="auto"/>
        <w:jc w:val="both"/>
        <w:rPr>
          <w:rFonts w:ascii="Franklin Gothic Book" w:hAnsi="Franklin Gothic Book"/>
          <w:sz w:val="24"/>
          <w:szCs w:val="24"/>
        </w:rPr>
      </w:pPr>
    </w:p>
    <w:p w:rsidR="00474A5A" w:rsidRPr="00B77D0A" w:rsidRDefault="00474A5A"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474A5A" w:rsidRPr="00B77D0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474A5A" w:rsidRDefault="00474A5A" w:rsidP="00474A5A">
      <w:pPr>
        <w:jc w:val="center"/>
        <w:rPr>
          <w:b/>
          <w:noProof/>
          <w:sz w:val="20"/>
          <w:szCs w:val="20"/>
          <w:lang w:val="sr-Latn-CS"/>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474A5A" w:rsidRPr="003B75CD"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lastRenderedPageBreak/>
        <w:t>ТЕХНИЧКА СПЕЦИФИКАЦИЈА</w:t>
      </w:r>
    </w:p>
    <w:p w:rsidR="00474A5A" w:rsidRPr="00474A5A" w:rsidRDefault="00474A5A" w:rsidP="00474A5A">
      <w:pPr>
        <w:shd w:val="clear" w:color="auto" w:fill="C6D9F1" w:themeFill="text2" w:themeFillTint="33"/>
        <w:spacing w:after="0" w:line="240" w:lineRule="auto"/>
        <w:jc w:val="center"/>
        <w:rPr>
          <w:rFonts w:ascii="Franklin Gothic Book" w:hAnsi="Franklin Gothic Book"/>
          <w:b/>
          <w:sz w:val="24"/>
          <w:szCs w:val="24"/>
        </w:rPr>
      </w:pPr>
      <w:r w:rsidRPr="003B75CD">
        <w:rPr>
          <w:rFonts w:ascii="Franklin Gothic Book" w:hAnsi="Franklin Gothic Book"/>
          <w:b/>
          <w:sz w:val="24"/>
          <w:szCs w:val="24"/>
        </w:rPr>
        <w:t>партија 3.</w:t>
      </w:r>
      <w:r w:rsidRPr="003B75CD">
        <w:rPr>
          <w:rFonts w:ascii="Franklin Gothic Book" w:hAnsi="Franklin Gothic Book"/>
          <w:sz w:val="24"/>
          <w:szCs w:val="24"/>
        </w:rPr>
        <w:t xml:space="preserve"> Половни резервни делови</w:t>
      </w:r>
    </w:p>
    <w:p w:rsidR="002C5334" w:rsidRPr="00B77D0A" w:rsidRDefault="002C5334" w:rsidP="007E058B">
      <w:pPr>
        <w:spacing w:after="0" w:line="240" w:lineRule="auto"/>
        <w:jc w:val="both"/>
        <w:rPr>
          <w:rFonts w:ascii="Franklin Gothic Book" w:hAnsi="Franklin Gothic Book"/>
          <w:sz w:val="24"/>
          <w:szCs w:val="24"/>
        </w:rPr>
      </w:pPr>
    </w:p>
    <w:tbl>
      <w:tblPr>
        <w:tblStyle w:val="TableGrid"/>
        <w:tblW w:w="0" w:type="auto"/>
        <w:tblInd w:w="108" w:type="dxa"/>
        <w:tblLook w:val="04A0"/>
      </w:tblPr>
      <w:tblGrid>
        <w:gridCol w:w="544"/>
        <w:gridCol w:w="2398"/>
        <w:gridCol w:w="1117"/>
        <w:gridCol w:w="1295"/>
        <w:gridCol w:w="1295"/>
        <w:gridCol w:w="1296"/>
        <w:gridCol w:w="1865"/>
      </w:tblGrid>
      <w:tr w:rsidR="00474A5A" w:rsidTr="00474A5A">
        <w:trPr>
          <w:trHeight w:val="137"/>
        </w:trPr>
        <w:tc>
          <w:tcPr>
            <w:tcW w:w="544"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R.B</w:t>
            </w:r>
          </w:p>
        </w:tc>
        <w:tc>
          <w:tcPr>
            <w:tcW w:w="2398" w:type="dxa"/>
            <w:vMerge w:val="restart"/>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3707" w:type="dxa"/>
            <w:gridSpan w:val="3"/>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FAP</w:t>
            </w:r>
          </w:p>
        </w:tc>
        <w:tc>
          <w:tcPr>
            <w:tcW w:w="3161" w:type="dxa"/>
            <w:gridSpan w:val="2"/>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TAM</w:t>
            </w:r>
          </w:p>
        </w:tc>
      </w:tr>
      <w:tr w:rsidR="00474A5A" w:rsidTr="00474A5A">
        <w:trPr>
          <w:trHeight w:val="88"/>
        </w:trPr>
        <w:tc>
          <w:tcPr>
            <w:tcW w:w="544" w:type="dxa"/>
            <w:vMerge/>
            <w:vAlign w:val="center"/>
          </w:tcPr>
          <w:p w:rsidR="00474A5A" w:rsidRPr="00474A5A" w:rsidRDefault="00474A5A" w:rsidP="00474A5A">
            <w:pPr>
              <w:jc w:val="center"/>
              <w:rPr>
                <w:rFonts w:ascii="Franklin Gothic Book" w:hAnsi="Franklin Gothic Book"/>
                <w:b/>
                <w:noProof/>
                <w:lang w:val="sr-Latn-CS"/>
              </w:rPr>
            </w:pPr>
          </w:p>
        </w:tc>
        <w:tc>
          <w:tcPr>
            <w:tcW w:w="2398" w:type="dxa"/>
            <w:vMerge/>
            <w:vAlign w:val="center"/>
          </w:tcPr>
          <w:p w:rsidR="00474A5A" w:rsidRPr="00474A5A" w:rsidRDefault="00474A5A" w:rsidP="00474A5A">
            <w:pPr>
              <w:jc w:val="center"/>
              <w:rPr>
                <w:rFonts w:ascii="Franklin Gothic Book" w:hAnsi="Franklin Gothic Book"/>
                <w:b/>
                <w:noProof/>
                <w:lang w:val="sr-Latn-CS"/>
              </w:rPr>
            </w:pPr>
          </w:p>
        </w:tc>
        <w:tc>
          <w:tcPr>
            <w:tcW w:w="1117"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1616</w:t>
            </w:r>
          </w:p>
        </w:tc>
        <w:tc>
          <w:tcPr>
            <w:tcW w:w="1295"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1620</w:t>
            </w:r>
          </w:p>
        </w:tc>
        <w:tc>
          <w:tcPr>
            <w:tcW w:w="1295"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1921</w:t>
            </w:r>
          </w:p>
        </w:tc>
        <w:tc>
          <w:tcPr>
            <w:tcW w:w="1296"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130</w:t>
            </w:r>
          </w:p>
        </w:tc>
        <w:tc>
          <w:tcPr>
            <w:tcW w:w="1865" w:type="dxa"/>
            <w:vAlign w:val="center"/>
          </w:tcPr>
          <w:p w:rsidR="00474A5A" w:rsidRPr="00474A5A" w:rsidRDefault="00474A5A" w:rsidP="00474A5A">
            <w:pPr>
              <w:jc w:val="center"/>
              <w:rPr>
                <w:rFonts w:ascii="Franklin Gothic Book" w:hAnsi="Franklin Gothic Book"/>
                <w:b/>
                <w:noProof/>
                <w:lang w:val="sr-Latn-CS"/>
              </w:rPr>
            </w:pPr>
            <w:r w:rsidRPr="00474A5A">
              <w:rPr>
                <w:rFonts w:ascii="Franklin Gothic Book" w:hAnsi="Franklin Gothic Book"/>
                <w:b/>
                <w:noProof/>
                <w:lang w:val="sr-Latn-CS"/>
              </w:rPr>
              <w:t>75</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MOTOR SA AGREGATIMA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MENJAČ</w:t>
            </w:r>
          </w:p>
        </w:tc>
        <w:tc>
          <w:tcPr>
            <w:tcW w:w="1117" w:type="dxa"/>
            <w:shd w:val="clear" w:color="auto" w:fill="C6D9F1" w:themeFill="text2" w:themeFillTint="33"/>
          </w:tcPr>
          <w:p w:rsidR="00474A5A" w:rsidRPr="00474A5A" w:rsidRDefault="00474A5A" w:rsidP="00474A5A">
            <w:pPr>
              <w:jc w:val="center"/>
              <w:rPr>
                <w:rFonts w:ascii="Franklin Gothic Book" w:hAnsi="Franklin Gothic Book"/>
                <w:noProof/>
                <w:lang w:val="sr-Latn-CS"/>
              </w:rPr>
            </w:pP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shd w:val="clear" w:color="auto" w:fill="C6D9F1" w:themeFill="text2" w:themeFillTint="33"/>
          </w:tcPr>
          <w:p w:rsidR="00474A5A" w:rsidRPr="00474A5A" w:rsidRDefault="00474A5A" w:rsidP="00474A5A">
            <w:pPr>
              <w:jc w:val="center"/>
              <w:rPr>
                <w:rFonts w:ascii="Franklin Gothic Book" w:hAnsi="Franklin Gothic Book"/>
                <w:noProof/>
                <w:lang w:val="sr-Latn-CS"/>
              </w:rPr>
            </w:pPr>
          </w:p>
        </w:tc>
        <w:tc>
          <w:tcPr>
            <w:tcW w:w="1296" w:type="dxa"/>
            <w:shd w:val="clear" w:color="auto" w:fill="C6D9F1" w:themeFill="text2" w:themeFillTint="33"/>
          </w:tcPr>
          <w:p w:rsidR="00474A5A" w:rsidRPr="00474A5A" w:rsidRDefault="00474A5A" w:rsidP="00474A5A">
            <w:pPr>
              <w:jc w:val="center"/>
              <w:rPr>
                <w:rFonts w:ascii="Franklin Gothic Book" w:hAnsi="Franklin Gothic Book"/>
                <w:noProof/>
                <w:lang w:val="sr-Latn-CS"/>
              </w:rPr>
            </w:pP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KOMPRESOR</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GIBANJ PREDNJI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GIBANJ ZADNJI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DOBOŠ</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3</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FELNA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4</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POLUOSOVINA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HLADNJAK</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ŠOFERŠAJBNA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DIFERENCIJAL</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KARDAN</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KARDAN VELIKI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KARDAN MALI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GLAVA MOTORA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GLAVA UPRAVLJAČA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BLOK MOTORA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FURUNA GREJAČA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DRŽAČ RETROVIZORA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OBRUČ VOLANA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RADILICA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TELESKOP BRZINA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MOTOR ZA GREJANJE</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FLANŠNA SA KRSTOM</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REZERVOAR</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BURE VAZDUHA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GLAVČINA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VISKO VENTILATOR</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29.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KUĆIŠTE VOLANA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30.</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DEKLO MENJAČA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31.</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RAČVA KLIPA ZA KABINU</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32.</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HIDRAULIČNI KLIP</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33.</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REDUKTOR IZVODA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34.</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PODIZAČ STAKLA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35.</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OPRUGA KABINE</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36.</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STAKLO VRATA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37.</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BIRAČ BRZINA</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1</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38.</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ANKER PLATNA NA ZADNJOJ OSOVINI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r w:rsidR="00474A5A" w:rsidTr="00474A5A">
        <w:tc>
          <w:tcPr>
            <w:tcW w:w="544" w:type="dxa"/>
          </w:tcPr>
          <w:p w:rsidR="00474A5A" w:rsidRPr="00474A5A" w:rsidRDefault="00474A5A" w:rsidP="00474A5A">
            <w:pPr>
              <w:jc w:val="center"/>
              <w:rPr>
                <w:rFonts w:ascii="Franklin Gothic Book" w:hAnsi="Franklin Gothic Book"/>
                <w:noProof/>
                <w:lang w:val="sr-Latn-CS"/>
              </w:rPr>
            </w:pPr>
            <w:r w:rsidRPr="00474A5A">
              <w:rPr>
                <w:rFonts w:ascii="Franklin Gothic Book" w:hAnsi="Franklin Gothic Book"/>
                <w:noProof/>
                <w:lang w:val="sr-Latn-CS"/>
              </w:rPr>
              <w:t>39.</w:t>
            </w:r>
          </w:p>
        </w:tc>
        <w:tc>
          <w:tcPr>
            <w:tcW w:w="2398" w:type="dxa"/>
            <w:vAlign w:val="bottom"/>
          </w:tcPr>
          <w:p w:rsidR="00474A5A" w:rsidRPr="00474A5A" w:rsidRDefault="00474A5A" w:rsidP="00474A5A">
            <w:pPr>
              <w:rPr>
                <w:rFonts w:ascii="Franklin Gothic Book" w:hAnsi="Franklin Gothic Book"/>
                <w:bCs/>
              </w:rPr>
            </w:pPr>
            <w:r w:rsidRPr="00474A5A">
              <w:rPr>
                <w:rFonts w:ascii="Franklin Gothic Book" w:hAnsi="Franklin Gothic Book"/>
                <w:bCs/>
              </w:rPr>
              <w:t>ANKER PLATNA NA PREDNJOJ OSOVINI</w:t>
            </w:r>
          </w:p>
        </w:tc>
        <w:tc>
          <w:tcPr>
            <w:tcW w:w="1117"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296"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c>
          <w:tcPr>
            <w:tcW w:w="1865" w:type="dxa"/>
          </w:tcPr>
          <w:p w:rsidR="00474A5A" w:rsidRPr="00474A5A" w:rsidRDefault="00474A5A" w:rsidP="00474A5A">
            <w:pPr>
              <w:jc w:val="center"/>
              <w:rPr>
                <w:rFonts w:ascii="Franklin Gothic Book" w:hAnsi="Franklin Gothic Book"/>
                <w:noProof/>
              </w:rPr>
            </w:pPr>
            <w:r w:rsidRPr="00474A5A">
              <w:rPr>
                <w:rFonts w:ascii="Franklin Gothic Book" w:hAnsi="Franklin Gothic Book"/>
                <w:noProof/>
              </w:rPr>
              <w:t>2</w:t>
            </w:r>
          </w:p>
        </w:tc>
      </w:tr>
    </w:tbl>
    <w:p w:rsidR="00474A5A" w:rsidRDefault="00474A5A" w:rsidP="00474A5A">
      <w:pPr>
        <w:rPr>
          <w:b/>
          <w:noProof/>
          <w:sz w:val="20"/>
          <w:szCs w:val="20"/>
        </w:rPr>
      </w:pPr>
    </w:p>
    <w:p w:rsidR="00474A5A" w:rsidRPr="00474A5A" w:rsidRDefault="00474A5A" w:rsidP="00474A5A">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474A5A" w:rsidRDefault="00474A5A" w:rsidP="00474A5A">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474A5A" w:rsidRDefault="00474A5A" w:rsidP="00474A5A">
      <w:pPr>
        <w:spacing w:after="0" w:line="240" w:lineRule="auto"/>
        <w:jc w:val="both"/>
        <w:rPr>
          <w:rFonts w:ascii="Franklin Gothic Book" w:hAnsi="Franklin Gothic Book"/>
          <w:sz w:val="24"/>
          <w:szCs w:val="24"/>
        </w:rPr>
      </w:pPr>
    </w:p>
    <w:p w:rsidR="00474A5A" w:rsidRPr="00B77D0A" w:rsidRDefault="00474A5A" w:rsidP="00474A5A">
      <w:pPr>
        <w:spacing w:after="0" w:line="240" w:lineRule="auto"/>
        <w:jc w:val="both"/>
        <w:rPr>
          <w:rFonts w:ascii="Franklin Gothic Book" w:hAnsi="Franklin Gothic Book"/>
          <w:sz w:val="24"/>
          <w:szCs w:val="24"/>
        </w:rPr>
      </w:pP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474A5A" w:rsidRPr="00B77D0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474A5A" w:rsidRDefault="00474A5A" w:rsidP="00474A5A">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474A5A" w:rsidRPr="00474A5A" w:rsidRDefault="00474A5A" w:rsidP="00474A5A">
      <w:pPr>
        <w:rPr>
          <w:b/>
          <w:noProof/>
          <w:sz w:val="20"/>
          <w:szCs w:val="20"/>
        </w:rPr>
      </w:pPr>
    </w:p>
    <w:p w:rsidR="002C5334" w:rsidRPr="00B77D0A" w:rsidRDefault="002C5334" w:rsidP="007E058B">
      <w:pPr>
        <w:spacing w:after="0" w:line="240" w:lineRule="auto"/>
        <w:jc w:val="both"/>
        <w:rPr>
          <w:rFonts w:ascii="Franklin Gothic Book" w:hAnsi="Franklin Gothic Book"/>
          <w:sz w:val="24"/>
          <w:szCs w:val="24"/>
        </w:rPr>
      </w:pPr>
    </w:p>
    <w:p w:rsidR="00A0743D" w:rsidRPr="004E6812" w:rsidRDefault="00A84315" w:rsidP="00A0743D">
      <w:pPr>
        <w:shd w:val="clear" w:color="auto" w:fill="C6D9F1" w:themeFill="text2" w:themeFillTint="33"/>
        <w:spacing w:after="0" w:line="240" w:lineRule="auto"/>
        <w:jc w:val="center"/>
        <w:rPr>
          <w:rFonts w:ascii="Franklin Gothic Book" w:hAnsi="Franklin Gothic Book"/>
          <w:b/>
          <w:sz w:val="24"/>
          <w:szCs w:val="24"/>
        </w:rPr>
      </w:pPr>
      <w:r>
        <w:rPr>
          <w:rFonts w:ascii="Franklin Gothic Book" w:hAnsi="Franklin Gothic Book"/>
          <w:sz w:val="24"/>
          <w:szCs w:val="24"/>
        </w:rPr>
        <w:tab/>
      </w:r>
      <w:r w:rsidR="00A0743D" w:rsidRPr="004E6812">
        <w:rPr>
          <w:rFonts w:ascii="Franklin Gothic Book" w:hAnsi="Franklin Gothic Book"/>
          <w:b/>
          <w:sz w:val="24"/>
          <w:szCs w:val="24"/>
        </w:rPr>
        <w:t>ТЕХНИЧКА СПЕЦИФИКАЦИЈА</w:t>
      </w:r>
    </w:p>
    <w:p w:rsidR="00A0743D" w:rsidRPr="00FE6C27"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4E6812">
        <w:rPr>
          <w:rFonts w:ascii="Franklin Gothic Book" w:hAnsi="Franklin Gothic Book"/>
          <w:b/>
          <w:sz w:val="24"/>
          <w:szCs w:val="24"/>
        </w:rPr>
        <w:t xml:space="preserve">партија 4. </w:t>
      </w:r>
      <w:r w:rsidRPr="004E6812">
        <w:rPr>
          <w:rFonts w:ascii="Franklin Gothic Book" w:hAnsi="Franklin Gothic Book"/>
          <w:sz w:val="24"/>
          <w:szCs w:val="24"/>
        </w:rPr>
        <w:t>Резервни делови –четке за чистилицу</w:t>
      </w:r>
      <w:r w:rsidR="00FE6C27">
        <w:rPr>
          <w:rFonts w:ascii="Franklin Gothic Book" w:hAnsi="Franklin Gothic Book"/>
          <w:sz w:val="24"/>
          <w:szCs w:val="24"/>
        </w:rPr>
        <w:t xml:space="preserve"> DULEVO 5000 SITY</w:t>
      </w:r>
    </w:p>
    <w:p w:rsidR="002C5334" w:rsidRDefault="00A84315" w:rsidP="007E058B">
      <w:pPr>
        <w:spacing w:after="0" w:line="240" w:lineRule="auto"/>
        <w:jc w:val="both"/>
        <w:rPr>
          <w:rFonts w:ascii="Franklin Gothic Book" w:hAnsi="Franklin Gothic Book"/>
          <w:b/>
          <w:sz w:val="24"/>
          <w:szCs w:val="24"/>
        </w:rPr>
      </w:pPr>
      <w:r w:rsidRPr="00A84315">
        <w:rPr>
          <w:rFonts w:ascii="Franklin Gothic Book" w:hAnsi="Franklin Gothic Book"/>
          <w:b/>
          <w:sz w:val="24"/>
          <w:szCs w:val="24"/>
        </w:rPr>
        <w:t>.</w:t>
      </w: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tbl>
      <w:tblPr>
        <w:tblStyle w:val="TableGrid"/>
        <w:tblW w:w="0" w:type="auto"/>
        <w:tblLayout w:type="fixed"/>
        <w:tblLook w:val="04A0"/>
      </w:tblPr>
      <w:tblGrid>
        <w:gridCol w:w="534"/>
        <w:gridCol w:w="4677"/>
        <w:gridCol w:w="2552"/>
        <w:gridCol w:w="2065"/>
      </w:tblGrid>
      <w:tr w:rsidR="00FE6C27" w:rsidRPr="00FE6C27" w:rsidTr="00FE6C27">
        <w:tc>
          <w:tcPr>
            <w:tcW w:w="534"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RB</w:t>
            </w:r>
          </w:p>
        </w:tc>
        <w:tc>
          <w:tcPr>
            <w:tcW w:w="4677"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Naziv artikla</w:t>
            </w:r>
          </w:p>
        </w:tc>
        <w:tc>
          <w:tcPr>
            <w:tcW w:w="2552"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kataloški broj</w:t>
            </w:r>
          </w:p>
        </w:tc>
        <w:tc>
          <w:tcPr>
            <w:tcW w:w="2065" w:type="dxa"/>
            <w:vAlign w:val="center"/>
          </w:tcPr>
          <w:p w:rsidR="00FE6C27" w:rsidRPr="00FE6C27" w:rsidRDefault="00FE6C27" w:rsidP="00FE6C27">
            <w:pPr>
              <w:jc w:val="center"/>
              <w:rPr>
                <w:rFonts w:ascii="Franklin Gothic Book" w:hAnsi="Franklin Gothic Book"/>
                <w:b/>
                <w:noProof/>
                <w:sz w:val="24"/>
                <w:szCs w:val="24"/>
              </w:rPr>
            </w:pPr>
            <w:r w:rsidRPr="00FE6C27">
              <w:rPr>
                <w:rFonts w:ascii="Franklin Gothic Book" w:hAnsi="Franklin Gothic Book"/>
                <w:b/>
                <w:noProof/>
                <w:sz w:val="24"/>
                <w:szCs w:val="24"/>
              </w:rPr>
              <w:t>Okvirna količina</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1.</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Prednja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5050040431</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1</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2.</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Bočna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5050041875</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2</w:t>
            </w:r>
          </w:p>
        </w:tc>
      </w:tr>
      <w:tr w:rsidR="00FE6C27" w:rsidRPr="00FE6C27" w:rsidTr="00FE6C27">
        <w:tc>
          <w:tcPr>
            <w:tcW w:w="534"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3.</w:t>
            </w:r>
          </w:p>
        </w:tc>
        <w:tc>
          <w:tcPr>
            <w:tcW w:w="4677" w:type="dxa"/>
            <w:vAlign w:val="bottom"/>
          </w:tcPr>
          <w:p w:rsidR="00FE6C27" w:rsidRPr="00FE6C27" w:rsidRDefault="00FE6C27" w:rsidP="00FE6C27">
            <w:pPr>
              <w:rPr>
                <w:rFonts w:ascii="Franklin Gothic Book" w:hAnsi="Franklin Gothic Book"/>
                <w:bCs/>
                <w:sz w:val="24"/>
                <w:szCs w:val="24"/>
              </w:rPr>
            </w:pPr>
            <w:r w:rsidRPr="00FE6C27">
              <w:rPr>
                <w:rFonts w:ascii="Franklin Gothic Book" w:hAnsi="Franklin Gothic Book"/>
                <w:bCs/>
                <w:sz w:val="24"/>
                <w:szCs w:val="24"/>
              </w:rPr>
              <w:t>Centralna četka</w:t>
            </w:r>
          </w:p>
        </w:tc>
        <w:tc>
          <w:tcPr>
            <w:tcW w:w="2552" w:type="dxa"/>
          </w:tcPr>
          <w:p w:rsidR="00FE6C27" w:rsidRPr="00FE6C27" w:rsidRDefault="00FE6C27" w:rsidP="00FE6C27">
            <w:pPr>
              <w:jc w:val="center"/>
              <w:rPr>
                <w:rFonts w:ascii="Franklin Gothic Book" w:hAnsi="Franklin Gothic Book"/>
                <w:noProof/>
                <w:sz w:val="24"/>
                <w:szCs w:val="24"/>
              </w:rPr>
            </w:pPr>
            <w:r w:rsidRPr="00FE6C27">
              <w:rPr>
                <w:rFonts w:ascii="Franklin Gothic Book" w:hAnsi="Franklin Gothic Book"/>
                <w:noProof/>
                <w:sz w:val="24"/>
                <w:szCs w:val="24"/>
              </w:rPr>
              <w:t>6247643628</w:t>
            </w:r>
          </w:p>
        </w:tc>
        <w:tc>
          <w:tcPr>
            <w:tcW w:w="2065" w:type="dxa"/>
            <w:vAlign w:val="bottom"/>
          </w:tcPr>
          <w:p w:rsidR="00FE6C27" w:rsidRPr="00FE6C27" w:rsidRDefault="00FE6C27" w:rsidP="00FE6C27">
            <w:pPr>
              <w:jc w:val="center"/>
              <w:rPr>
                <w:rFonts w:ascii="Franklin Gothic Book" w:hAnsi="Franklin Gothic Book"/>
                <w:bCs/>
                <w:sz w:val="24"/>
                <w:szCs w:val="24"/>
              </w:rPr>
            </w:pPr>
            <w:r w:rsidRPr="00FE6C27">
              <w:rPr>
                <w:rFonts w:ascii="Franklin Gothic Book" w:hAnsi="Franklin Gothic Book"/>
                <w:bCs/>
                <w:sz w:val="24"/>
                <w:szCs w:val="24"/>
              </w:rPr>
              <w:t>1</w:t>
            </w:r>
          </w:p>
        </w:tc>
      </w:tr>
    </w:tbl>
    <w:p w:rsidR="00A0743D" w:rsidRPr="00FE6C27" w:rsidRDefault="00A0743D" w:rsidP="007E058B">
      <w:pPr>
        <w:spacing w:after="0" w:line="240" w:lineRule="auto"/>
        <w:jc w:val="both"/>
        <w:rPr>
          <w:rFonts w:ascii="Times New Roman" w:hAnsi="Times New Roman" w:cs="Times New Roman"/>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b/>
          <w:sz w:val="24"/>
          <w:szCs w:val="24"/>
        </w:rPr>
      </w:pPr>
      <w:r w:rsidRPr="00B77D0A">
        <w:rPr>
          <w:rFonts w:ascii="Franklin Gothic Book" w:hAnsi="Franklin Gothic Book"/>
          <w:sz w:val="24"/>
          <w:szCs w:val="24"/>
        </w:rPr>
        <w:t>Место:_________________                          МП                                       _____________________</w:t>
      </w: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A0743D" w:rsidRDefault="00A0743D" w:rsidP="007E058B">
      <w:pPr>
        <w:spacing w:after="0" w:line="240" w:lineRule="auto"/>
        <w:jc w:val="both"/>
        <w:rPr>
          <w:rFonts w:ascii="Franklin Gothic Book" w:hAnsi="Franklin Gothic Book"/>
          <w:b/>
          <w:sz w:val="24"/>
          <w:szCs w:val="24"/>
        </w:rPr>
      </w:pPr>
    </w:p>
    <w:p w:rsidR="00152107" w:rsidRDefault="00152107" w:rsidP="007E058B">
      <w:pPr>
        <w:spacing w:after="0" w:line="240" w:lineRule="auto"/>
        <w:jc w:val="both"/>
        <w:rPr>
          <w:rFonts w:ascii="Franklin Gothic Book" w:hAnsi="Franklin Gothic Book"/>
          <w:b/>
          <w:sz w:val="24"/>
          <w:szCs w:val="24"/>
        </w:rPr>
      </w:pPr>
    </w:p>
    <w:p w:rsidR="00152107" w:rsidRPr="00152107" w:rsidRDefault="00152107" w:rsidP="007E058B">
      <w:pPr>
        <w:spacing w:after="0" w:line="240" w:lineRule="auto"/>
        <w:jc w:val="both"/>
        <w:rPr>
          <w:rFonts w:ascii="Franklin Gothic Book" w:hAnsi="Franklin Gothic Book"/>
          <w:b/>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A763CB" w:rsidRPr="00FE6C27" w:rsidRDefault="00A763CB" w:rsidP="00A763CB">
      <w:pPr>
        <w:shd w:val="clear" w:color="auto" w:fill="C6D9F1" w:themeFill="text2" w:themeFillTint="33"/>
        <w:spacing w:after="0" w:line="240" w:lineRule="auto"/>
        <w:jc w:val="center"/>
        <w:rPr>
          <w:rFonts w:ascii="Franklin Gothic Book" w:hAnsi="Franklin Gothic Book"/>
          <w:b/>
          <w:sz w:val="24"/>
          <w:szCs w:val="24"/>
        </w:rPr>
      </w:pPr>
      <w:r w:rsidRPr="00FE6C27">
        <w:rPr>
          <w:rFonts w:ascii="Franklin Gothic Book" w:hAnsi="Franklin Gothic Book"/>
          <w:b/>
          <w:sz w:val="24"/>
          <w:szCs w:val="24"/>
        </w:rPr>
        <w:lastRenderedPageBreak/>
        <w:t>ТЕХНИЧКА СПЕЦИФИКАЦИЈА</w:t>
      </w:r>
    </w:p>
    <w:p w:rsidR="00A763CB" w:rsidRPr="00474A5A" w:rsidRDefault="00A763CB" w:rsidP="00A763CB">
      <w:pPr>
        <w:shd w:val="clear" w:color="auto" w:fill="C6D9F1" w:themeFill="text2" w:themeFillTint="33"/>
        <w:spacing w:after="0" w:line="240" w:lineRule="auto"/>
        <w:jc w:val="center"/>
        <w:rPr>
          <w:rFonts w:ascii="Franklin Gothic Book" w:hAnsi="Franklin Gothic Book"/>
          <w:b/>
          <w:sz w:val="24"/>
          <w:szCs w:val="24"/>
        </w:rPr>
      </w:pPr>
      <w:r w:rsidRPr="00FE6C27">
        <w:rPr>
          <w:rFonts w:ascii="Franklin Gothic Book" w:hAnsi="Franklin Gothic Book"/>
          <w:b/>
          <w:sz w:val="24"/>
          <w:szCs w:val="24"/>
        </w:rPr>
        <w:t xml:space="preserve">партија 5. </w:t>
      </w:r>
      <w:r w:rsidRPr="00FE6C27">
        <w:rPr>
          <w:rFonts w:ascii="Franklin Gothic Book" w:hAnsi="Franklin Gothic Book"/>
          <w:sz w:val="24"/>
          <w:szCs w:val="24"/>
        </w:rPr>
        <w:t>Нови резервни делови – чистилица</w:t>
      </w:r>
      <w:r w:rsidR="00FE6C27">
        <w:rPr>
          <w:rFonts w:ascii="Franklin Gothic Book" w:hAnsi="Franklin Gothic Book"/>
          <w:sz w:val="24"/>
          <w:szCs w:val="24"/>
        </w:rPr>
        <w:t xml:space="preserve"> DULEVO 5000 SITY</w:t>
      </w:r>
    </w:p>
    <w:p w:rsidR="002C5334" w:rsidRPr="00B77D0A" w:rsidRDefault="002C5334" w:rsidP="007E058B">
      <w:pPr>
        <w:spacing w:after="0" w:line="240" w:lineRule="auto"/>
        <w:jc w:val="both"/>
        <w:rPr>
          <w:rFonts w:ascii="Franklin Gothic Book" w:hAnsi="Franklin Gothic Book"/>
          <w:sz w:val="24"/>
          <w:szCs w:val="24"/>
        </w:rPr>
      </w:pPr>
    </w:p>
    <w:tbl>
      <w:tblPr>
        <w:tblStyle w:val="TableGrid"/>
        <w:tblW w:w="0" w:type="auto"/>
        <w:tblLook w:val="04A0"/>
      </w:tblPr>
      <w:tblGrid>
        <w:gridCol w:w="3652"/>
        <w:gridCol w:w="3969"/>
        <w:gridCol w:w="2297"/>
      </w:tblGrid>
      <w:tr w:rsidR="00FE6C27" w:rsidTr="009231A2">
        <w:tc>
          <w:tcPr>
            <w:tcW w:w="3652" w:type="dxa"/>
          </w:tcPr>
          <w:p w:rsidR="00FE6C27" w:rsidRPr="00FE6C27" w:rsidRDefault="009231A2" w:rsidP="00FE6C27">
            <w:pPr>
              <w:rPr>
                <w:rFonts w:ascii="Franklin Gothic Book" w:hAnsi="Franklin Gothic Book"/>
                <w:b/>
                <w:sz w:val="24"/>
                <w:szCs w:val="24"/>
              </w:rPr>
            </w:pPr>
            <w:r w:rsidRPr="00FE6C27">
              <w:rPr>
                <w:rFonts w:ascii="Franklin Gothic Book" w:hAnsi="Franklin Gothic Book"/>
                <w:b/>
                <w:noProof/>
                <w:sz w:val="24"/>
                <w:szCs w:val="24"/>
              </w:rPr>
              <w:t>Naziv artikla</w:t>
            </w:r>
          </w:p>
        </w:tc>
        <w:tc>
          <w:tcPr>
            <w:tcW w:w="3969" w:type="dxa"/>
          </w:tcPr>
          <w:p w:rsidR="00FE6C27" w:rsidRPr="00FE6C27" w:rsidRDefault="00FE6C27" w:rsidP="0046227F">
            <w:pPr>
              <w:jc w:val="center"/>
              <w:rPr>
                <w:rFonts w:ascii="Franklin Gothic Book" w:hAnsi="Franklin Gothic Book"/>
                <w:b/>
                <w:sz w:val="24"/>
                <w:szCs w:val="24"/>
              </w:rPr>
            </w:pPr>
            <w:r w:rsidRPr="00FE6C27">
              <w:rPr>
                <w:rFonts w:ascii="Franklin Gothic Book" w:hAnsi="Franklin Gothic Book"/>
                <w:b/>
                <w:noProof/>
                <w:sz w:val="24"/>
                <w:szCs w:val="24"/>
              </w:rPr>
              <w:t>kataloški broj</w:t>
            </w:r>
          </w:p>
        </w:tc>
        <w:tc>
          <w:tcPr>
            <w:tcW w:w="2297" w:type="dxa"/>
          </w:tcPr>
          <w:p w:rsidR="00FE6C27" w:rsidRPr="00FE6C27" w:rsidRDefault="00FE6C27" w:rsidP="0046227F">
            <w:pPr>
              <w:jc w:val="center"/>
              <w:rPr>
                <w:rFonts w:ascii="Franklin Gothic Book" w:hAnsi="Franklin Gothic Book"/>
                <w:b/>
                <w:sz w:val="24"/>
                <w:szCs w:val="24"/>
              </w:rPr>
            </w:pPr>
            <w:r w:rsidRPr="00FE6C27">
              <w:rPr>
                <w:rFonts w:ascii="Franklin Gothic Book" w:hAnsi="Franklin Gothic Book"/>
                <w:b/>
                <w:sz w:val="24"/>
                <w:szCs w:val="24"/>
              </w:rPr>
              <w:t>Okvirna količina</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Transportni lanac</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630043149</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Desni bočni klizač</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5040041662</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Levi bočni klizač</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50400441663</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Desna 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6276141687</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 xml:space="preserve">      Leva 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6276141686</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Pogonski zupčanik</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5030041454</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Zaptivka protiv prašine</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6177760528</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6110041711</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6</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Bočna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6170041667</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2</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Zadnja zaptivka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6177340320</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FE6C27" w:rsidTr="009231A2">
        <w:tc>
          <w:tcPr>
            <w:tcW w:w="3652" w:type="dxa"/>
          </w:tcPr>
          <w:p w:rsidR="00FE6C27" w:rsidRPr="00FE6C27" w:rsidRDefault="00FE6C27" w:rsidP="00FE6C27">
            <w:pPr>
              <w:rPr>
                <w:rFonts w:ascii="Franklin Gothic Book" w:hAnsi="Franklin Gothic Book"/>
                <w:sz w:val="24"/>
                <w:szCs w:val="24"/>
              </w:rPr>
            </w:pPr>
            <w:r w:rsidRPr="00FE6C27">
              <w:rPr>
                <w:rFonts w:ascii="Franklin Gothic Book" w:hAnsi="Franklin Gothic Book"/>
                <w:sz w:val="24"/>
                <w:szCs w:val="24"/>
              </w:rPr>
              <w:t>Šljunkasta zaptivka štitnika</w:t>
            </w:r>
          </w:p>
        </w:tc>
        <w:tc>
          <w:tcPr>
            <w:tcW w:w="3969" w:type="dxa"/>
          </w:tcPr>
          <w:p w:rsidR="00FE6C27" w:rsidRPr="00FE6C27" w:rsidRDefault="009231A2" w:rsidP="00FE6C27">
            <w:pPr>
              <w:jc w:val="center"/>
              <w:rPr>
                <w:rFonts w:ascii="Franklin Gothic Book" w:hAnsi="Franklin Gothic Book"/>
                <w:sz w:val="24"/>
                <w:szCs w:val="24"/>
              </w:rPr>
            </w:pPr>
            <w:r>
              <w:rPr>
                <w:rFonts w:ascii="Franklin Gothic Book" w:hAnsi="Franklin Gothic Book"/>
                <w:sz w:val="24"/>
                <w:szCs w:val="24"/>
              </w:rPr>
              <w:t>6117340979</w:t>
            </w:r>
          </w:p>
        </w:tc>
        <w:tc>
          <w:tcPr>
            <w:tcW w:w="2297" w:type="dxa"/>
          </w:tcPr>
          <w:p w:rsidR="00FE6C27" w:rsidRPr="00FE6C27" w:rsidRDefault="00FE6C27" w:rsidP="0046227F">
            <w:pPr>
              <w:jc w:val="center"/>
              <w:rPr>
                <w:rFonts w:ascii="Franklin Gothic Book" w:hAnsi="Franklin Gothic Book"/>
                <w:sz w:val="24"/>
                <w:szCs w:val="24"/>
              </w:rPr>
            </w:pPr>
            <w:r w:rsidRPr="00FE6C27">
              <w:rPr>
                <w:rFonts w:ascii="Franklin Gothic Book" w:hAnsi="Franklin Gothic Book"/>
                <w:sz w:val="24"/>
                <w:szCs w:val="24"/>
              </w:rPr>
              <w:t>1</w:t>
            </w:r>
          </w:p>
        </w:tc>
      </w:tr>
      <w:tr w:rsidR="009231A2" w:rsidTr="009231A2">
        <w:tc>
          <w:tcPr>
            <w:tcW w:w="3652" w:type="dxa"/>
          </w:tcPr>
          <w:p w:rsidR="009231A2" w:rsidRPr="00FE6C27" w:rsidRDefault="009231A2" w:rsidP="00FE6C27">
            <w:pPr>
              <w:rPr>
                <w:rFonts w:ascii="Franklin Gothic Book" w:hAnsi="Franklin Gothic Book"/>
                <w:sz w:val="24"/>
                <w:szCs w:val="24"/>
              </w:rPr>
            </w:pPr>
            <w:r>
              <w:rPr>
                <w:rFonts w:ascii="Franklin Gothic Book" w:hAnsi="Franklin Gothic Book"/>
                <w:sz w:val="24"/>
                <w:szCs w:val="24"/>
              </w:rPr>
              <w:t>Altenator 24V 90A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E361000000</w:t>
            </w:r>
          </w:p>
        </w:tc>
        <w:tc>
          <w:tcPr>
            <w:tcW w:w="2297" w:type="dxa"/>
          </w:tcPr>
          <w:p w:rsidR="009231A2" w:rsidRPr="00FE6C27"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Anlaser 24V</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D65UL00000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Usisno crevo D.150</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D855100000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Uložak hidraulučnog filtera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D739200000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Vodena pumpa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D75U600000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Amortizer vrata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F191200000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Automat migavca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E137100000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Brava vrata</w:t>
            </w:r>
          </w:p>
        </w:tc>
        <w:tc>
          <w:tcPr>
            <w:tcW w:w="3969" w:type="dxa"/>
          </w:tcPr>
          <w:p w:rsidR="009231A2" w:rsidRDefault="009231A2" w:rsidP="00FE6C27">
            <w:pPr>
              <w:jc w:val="center"/>
              <w:rPr>
                <w:rFonts w:ascii="Franklin Gothic Book" w:hAnsi="Franklin Gothic Book"/>
                <w:sz w:val="24"/>
                <w:szCs w:val="24"/>
              </w:rPr>
            </w:pPr>
            <w:r>
              <w:rPr>
                <w:rFonts w:ascii="Franklin Gothic Book" w:hAnsi="Franklin Gothic Book"/>
                <w:sz w:val="24"/>
                <w:szCs w:val="24"/>
              </w:rPr>
              <w:t>D922300000</w:t>
            </w: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 xml:space="preserve">Disk ručne kočnice </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Sajla ručnog gasa</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r w:rsidR="009231A2" w:rsidTr="009231A2">
        <w:tc>
          <w:tcPr>
            <w:tcW w:w="3652" w:type="dxa"/>
          </w:tcPr>
          <w:p w:rsidR="009231A2" w:rsidRDefault="009231A2" w:rsidP="00FE6C27">
            <w:pPr>
              <w:rPr>
                <w:rFonts w:ascii="Franklin Gothic Book" w:hAnsi="Franklin Gothic Book"/>
                <w:sz w:val="24"/>
                <w:szCs w:val="24"/>
              </w:rPr>
            </w:pPr>
            <w:r>
              <w:rPr>
                <w:rFonts w:ascii="Franklin Gothic Book" w:hAnsi="Franklin Gothic Book"/>
                <w:sz w:val="24"/>
                <w:szCs w:val="24"/>
              </w:rPr>
              <w:t>Sajla nožnog gasa</w:t>
            </w:r>
          </w:p>
        </w:tc>
        <w:tc>
          <w:tcPr>
            <w:tcW w:w="3969" w:type="dxa"/>
          </w:tcPr>
          <w:p w:rsidR="009231A2" w:rsidRDefault="009231A2" w:rsidP="00FE6C27">
            <w:pPr>
              <w:jc w:val="center"/>
              <w:rPr>
                <w:rFonts w:ascii="Franklin Gothic Book" w:hAnsi="Franklin Gothic Book"/>
                <w:sz w:val="24"/>
                <w:szCs w:val="24"/>
              </w:rPr>
            </w:pPr>
          </w:p>
        </w:tc>
        <w:tc>
          <w:tcPr>
            <w:tcW w:w="2297" w:type="dxa"/>
          </w:tcPr>
          <w:p w:rsidR="009231A2" w:rsidRDefault="009231A2" w:rsidP="0046227F">
            <w:pPr>
              <w:jc w:val="center"/>
              <w:rPr>
                <w:rFonts w:ascii="Franklin Gothic Book" w:hAnsi="Franklin Gothic Book"/>
                <w:sz w:val="24"/>
                <w:szCs w:val="24"/>
              </w:rPr>
            </w:pPr>
            <w:r>
              <w:rPr>
                <w:rFonts w:ascii="Franklin Gothic Book" w:hAnsi="Franklin Gothic Book"/>
                <w:sz w:val="24"/>
                <w:szCs w:val="24"/>
              </w:rPr>
              <w:t>1</w:t>
            </w:r>
          </w:p>
        </w:tc>
      </w:tr>
    </w:tbl>
    <w:p w:rsidR="002C5334" w:rsidRDefault="002C5334"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635CCD" w:rsidRDefault="00635CC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635CCD" w:rsidRDefault="00635CCD" w:rsidP="00A0743D">
      <w:pPr>
        <w:spacing w:after="0" w:line="240" w:lineRule="auto"/>
        <w:jc w:val="both"/>
        <w:rPr>
          <w:rFonts w:ascii="Franklin Gothic Book" w:hAnsi="Franklin Gothic Book"/>
          <w:sz w:val="24"/>
          <w:szCs w:val="24"/>
        </w:rPr>
      </w:pPr>
    </w:p>
    <w:p w:rsidR="00635CCD" w:rsidRDefault="00635CC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A0743D" w:rsidRDefault="00A0743D" w:rsidP="00A0743D">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0743D" w:rsidRPr="00644707" w:rsidRDefault="00A0743D" w:rsidP="00A0743D">
      <w:pPr>
        <w:shd w:val="clear" w:color="auto" w:fill="C6D9F1" w:themeFill="text2" w:themeFillTint="33"/>
        <w:spacing w:after="0" w:line="240" w:lineRule="auto"/>
        <w:jc w:val="center"/>
        <w:rPr>
          <w:rFonts w:ascii="Franklin Gothic Book" w:hAnsi="Franklin Gothic Book"/>
          <w:b/>
          <w:sz w:val="24"/>
          <w:szCs w:val="24"/>
          <w:highlight w:val="yellow"/>
        </w:rPr>
      </w:pPr>
      <w:r w:rsidRPr="00644707">
        <w:rPr>
          <w:rFonts w:ascii="Franklin Gothic Book" w:hAnsi="Franklin Gothic Book"/>
          <w:b/>
          <w:sz w:val="24"/>
          <w:szCs w:val="24"/>
          <w:highlight w:val="yellow"/>
        </w:rPr>
        <w:lastRenderedPageBreak/>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644707">
        <w:rPr>
          <w:rFonts w:ascii="Franklin Gothic Book" w:hAnsi="Franklin Gothic Book"/>
          <w:b/>
          <w:sz w:val="24"/>
          <w:szCs w:val="24"/>
          <w:highlight w:val="yellow"/>
        </w:rPr>
        <w:t xml:space="preserve">партија 6. </w:t>
      </w:r>
      <w:r w:rsidRPr="00644707">
        <w:rPr>
          <w:rFonts w:ascii="Franklin Gothic Book" w:hAnsi="Franklin Gothic Book"/>
          <w:sz w:val="24"/>
          <w:szCs w:val="24"/>
          <w:highlight w:val="yellow"/>
        </w:rPr>
        <w:t>Филтери</w:t>
      </w:r>
    </w:p>
    <w:p w:rsidR="002C5334" w:rsidRDefault="002C5334"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gridCol w:w="1350"/>
      </w:tblGrid>
      <w:tr w:rsidR="004B1D4B" w:rsidRPr="00B77D0A" w:rsidTr="004B1D4B">
        <w:tc>
          <w:tcPr>
            <w:tcW w:w="534" w:type="dxa"/>
            <w:vAlign w:val="center"/>
          </w:tcPr>
          <w:p w:rsidR="004B1D4B" w:rsidRPr="00B77D0A" w:rsidRDefault="004B1D4B" w:rsidP="004B1D4B">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4B1D4B" w:rsidRPr="00B77D0A" w:rsidRDefault="004B1D4B" w:rsidP="004B1D4B">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4B1D4B" w:rsidRPr="004B1D4B" w:rsidRDefault="004B1D4B" w:rsidP="004B1D4B">
            <w:pPr>
              <w:rPr>
                <w:rFonts w:ascii="Franklin Gothic Book" w:hAnsi="Franklin Gothic Book"/>
                <w:b/>
                <w:noProof/>
              </w:rPr>
            </w:pPr>
            <w:r>
              <w:rPr>
                <w:rFonts w:ascii="Franklin Gothic Book" w:hAnsi="Franklin Gothic Book"/>
                <w:b/>
                <w:noProof/>
              </w:rPr>
              <w:t>Kataloški broj</w:t>
            </w:r>
          </w:p>
        </w:tc>
        <w:tc>
          <w:tcPr>
            <w:tcW w:w="1350" w:type="dxa"/>
            <w:vAlign w:val="center"/>
          </w:tcPr>
          <w:p w:rsidR="004B1D4B" w:rsidRPr="00B77D0A" w:rsidRDefault="004B1D4B" w:rsidP="004B1D4B">
            <w:pPr>
              <w:jc w:val="center"/>
              <w:rPr>
                <w:rFonts w:ascii="Franklin Gothic Book" w:hAnsi="Franklin Gothic Book"/>
                <w:b/>
                <w:noProof/>
              </w:rPr>
            </w:pPr>
            <w:r w:rsidRPr="00B77D0A">
              <w:rPr>
                <w:rFonts w:ascii="Franklin Gothic Book" w:hAnsi="Franklin Gothic Book"/>
                <w:b/>
                <w:noProof/>
              </w:rPr>
              <w:t>Okvirna količina</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GRUB I  FRAD</w:t>
            </w:r>
          </w:p>
        </w:tc>
        <w:tc>
          <w:tcPr>
            <w:tcW w:w="2250" w:type="dxa"/>
          </w:tcPr>
          <w:p w:rsidR="004B1D4B" w:rsidRPr="00946A31" w:rsidRDefault="00946A31" w:rsidP="00946A31">
            <w:pPr>
              <w:jc w:val="center"/>
              <w:rPr>
                <w:rFonts w:ascii="Franklin Gothic Book" w:hAnsi="Franklin Gothic Book"/>
                <w:noProof/>
              </w:rPr>
            </w:pPr>
            <w:r w:rsidRPr="00946A31">
              <w:rPr>
                <w:rFonts w:ascii="Franklin Gothic Book" w:hAnsi="Franklin Gothic Book"/>
                <w:noProof/>
              </w:rPr>
              <w:t>11.18.03/30</w:t>
            </w:r>
          </w:p>
        </w:tc>
        <w:tc>
          <w:tcPr>
            <w:tcW w:w="1350" w:type="dxa"/>
            <w:vAlign w:val="bottom"/>
          </w:tcPr>
          <w:p w:rsidR="004B1D4B" w:rsidRPr="00B77D0A" w:rsidRDefault="004B1D4B" w:rsidP="004B1D4B">
            <w:pPr>
              <w:jc w:val="center"/>
              <w:rPr>
                <w:rFonts w:ascii="Franklin Gothic Book" w:hAnsi="Franklin Gothic Book"/>
                <w:bCs/>
              </w:rPr>
            </w:pPr>
            <w:r w:rsidRPr="00B77D0A">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2.</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FINI   FRAD</w:t>
            </w:r>
          </w:p>
        </w:tc>
        <w:tc>
          <w:tcPr>
            <w:tcW w:w="2250" w:type="dxa"/>
          </w:tcPr>
          <w:p w:rsidR="004B1D4B" w:rsidRPr="00946A31" w:rsidRDefault="00946A31" w:rsidP="00946A31">
            <w:pPr>
              <w:jc w:val="center"/>
              <w:rPr>
                <w:rFonts w:ascii="Franklin Gothic Book" w:hAnsi="Franklin Gothic Book"/>
                <w:noProof/>
              </w:rPr>
            </w:pPr>
            <w:r w:rsidRPr="00946A31">
              <w:rPr>
                <w:rFonts w:ascii="Franklin Gothic Book" w:hAnsi="Franklin Gothic Book"/>
                <w:noProof/>
              </w:rPr>
              <w:t>11.18.02/30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GRUB I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43.59.02/30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FINI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43.59.01/30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4B1D4B" w:rsidRPr="00B77D0A" w:rsidRDefault="00946A31" w:rsidP="00946A31">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36.18.05/130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4B1D4B" w:rsidRPr="00B77D0A" w:rsidRDefault="00946A31" w:rsidP="00946A31">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13.28.02/130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657E27">
        <w:tc>
          <w:tcPr>
            <w:tcW w:w="534" w:type="dxa"/>
            <w:shd w:val="clear" w:color="auto" w:fill="auto"/>
          </w:tcPr>
          <w:p w:rsidR="004B1D4B" w:rsidRPr="00657E27" w:rsidRDefault="004B1D4B" w:rsidP="004B1D4B">
            <w:pPr>
              <w:jc w:val="center"/>
              <w:rPr>
                <w:rFonts w:ascii="Franklin Gothic Book" w:hAnsi="Franklin Gothic Book"/>
                <w:noProof/>
              </w:rPr>
            </w:pPr>
            <w:r w:rsidRPr="00657E27">
              <w:rPr>
                <w:rFonts w:ascii="Franklin Gothic Book" w:hAnsi="Franklin Gothic Book"/>
                <w:noProof/>
              </w:rPr>
              <w:t>7.</w:t>
            </w:r>
          </w:p>
        </w:tc>
        <w:tc>
          <w:tcPr>
            <w:tcW w:w="5694" w:type="dxa"/>
            <w:shd w:val="clear" w:color="auto" w:fill="auto"/>
            <w:vAlign w:val="bottom"/>
          </w:tcPr>
          <w:p w:rsidR="004B1D4B" w:rsidRPr="00657E27" w:rsidRDefault="00946A31" w:rsidP="004B1D4B">
            <w:pPr>
              <w:rPr>
                <w:rFonts w:ascii="Franklin Gothic Book" w:hAnsi="Franklin Gothic Book"/>
                <w:bCs/>
              </w:rPr>
            </w:pPr>
            <w:r w:rsidRPr="00657E27">
              <w:rPr>
                <w:rFonts w:ascii="Franklin Gothic Book" w:hAnsi="Franklin Gothic Book"/>
                <w:bCs/>
              </w:rPr>
              <w:t>FILTER  GORIVA     FRAD</w:t>
            </w:r>
          </w:p>
        </w:tc>
        <w:tc>
          <w:tcPr>
            <w:tcW w:w="2250" w:type="dxa"/>
            <w:shd w:val="clear" w:color="auto" w:fill="auto"/>
          </w:tcPr>
          <w:p w:rsidR="004B1D4B" w:rsidRPr="00657E27" w:rsidRDefault="00526402" w:rsidP="00526402">
            <w:pPr>
              <w:jc w:val="center"/>
              <w:rPr>
                <w:rFonts w:ascii="Franklin Gothic Book" w:hAnsi="Franklin Gothic Book"/>
                <w:noProof/>
              </w:rPr>
            </w:pPr>
            <w:r w:rsidRPr="00657E27">
              <w:rPr>
                <w:rFonts w:ascii="Franklin Gothic Book" w:hAnsi="Franklin Gothic Book"/>
                <w:noProof/>
              </w:rPr>
              <w:t>40.60</w:t>
            </w:r>
            <w:r w:rsidR="00946A31" w:rsidRPr="00657E27">
              <w:rPr>
                <w:rFonts w:ascii="Franklin Gothic Book" w:hAnsi="Franklin Gothic Book"/>
                <w:noProof/>
              </w:rPr>
              <w:t>.14</w:t>
            </w:r>
            <w:r w:rsidRPr="00657E27">
              <w:rPr>
                <w:rFonts w:ascii="Franklin Gothic Book" w:hAnsi="Franklin Gothic Book"/>
                <w:noProof/>
              </w:rPr>
              <w:t>/</w:t>
            </w:r>
            <w:r w:rsidR="00946A31" w:rsidRPr="00657E27">
              <w:rPr>
                <w:rFonts w:ascii="Franklin Gothic Book" w:hAnsi="Franklin Gothic Book"/>
                <w:noProof/>
              </w:rPr>
              <w:t>130</w:t>
            </w:r>
          </w:p>
        </w:tc>
        <w:tc>
          <w:tcPr>
            <w:tcW w:w="1350" w:type="dxa"/>
            <w:shd w:val="clear" w:color="auto" w:fill="auto"/>
          </w:tcPr>
          <w:p w:rsidR="004B1D4B" w:rsidRPr="00657E27" w:rsidRDefault="004B1D4B" w:rsidP="004B1D4B">
            <w:pPr>
              <w:jc w:val="center"/>
            </w:pPr>
            <w:r w:rsidRPr="00657E27">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40.60.18/130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4B1D4B" w:rsidRPr="00B77D0A" w:rsidRDefault="00946A31" w:rsidP="004B1D4B">
            <w:pPr>
              <w:rPr>
                <w:rFonts w:ascii="Franklin Gothic Book" w:hAnsi="Franklin Gothic Book"/>
                <w:bCs/>
                <w:highlight w:val="yellow"/>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68.86.45/30</w:t>
            </w:r>
          </w:p>
        </w:tc>
        <w:tc>
          <w:tcPr>
            <w:tcW w:w="1350" w:type="dxa"/>
            <w:shd w:val="clear" w:color="auto" w:fill="auto"/>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72.90.13/130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11.</w:t>
            </w:r>
          </w:p>
        </w:tc>
        <w:tc>
          <w:tcPr>
            <w:tcW w:w="5694" w:type="dxa"/>
          </w:tcPr>
          <w:p w:rsidR="004B1D4B" w:rsidRPr="00B77D0A" w:rsidRDefault="00946A31" w:rsidP="004B1D4B">
            <w:pPr>
              <w:rPr>
                <w:rFonts w:ascii="Franklin Gothic Book" w:hAnsi="Franklin Gothic Book"/>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40.60.43/130</w:t>
            </w:r>
          </w:p>
        </w:tc>
        <w:tc>
          <w:tcPr>
            <w:tcW w:w="1350" w:type="dxa"/>
          </w:tcPr>
          <w:p w:rsidR="004B1D4B" w:rsidRDefault="004B1D4B" w:rsidP="004B1D4B">
            <w:pPr>
              <w:jc w:val="center"/>
            </w:pPr>
            <w:r w:rsidRPr="0089298F">
              <w:rPr>
                <w:rFonts w:ascii="Franklin Gothic Book" w:hAnsi="Franklin Gothic Book"/>
                <w:bCs/>
              </w:rPr>
              <w:t>2</w:t>
            </w:r>
          </w:p>
        </w:tc>
      </w:tr>
      <w:tr w:rsidR="004B1D4B" w:rsidRPr="00657E27" w:rsidTr="004B1D4B">
        <w:tc>
          <w:tcPr>
            <w:tcW w:w="534" w:type="dxa"/>
          </w:tcPr>
          <w:p w:rsidR="004B1D4B" w:rsidRPr="00657E27" w:rsidRDefault="004B1D4B" w:rsidP="004B1D4B">
            <w:pPr>
              <w:jc w:val="center"/>
              <w:rPr>
                <w:rFonts w:ascii="Franklin Gothic Book" w:hAnsi="Franklin Gothic Book"/>
                <w:noProof/>
              </w:rPr>
            </w:pPr>
            <w:r w:rsidRPr="00657E27">
              <w:rPr>
                <w:rFonts w:ascii="Franklin Gothic Book" w:hAnsi="Franklin Gothic Book"/>
                <w:noProof/>
              </w:rPr>
              <w:t>12.</w:t>
            </w:r>
          </w:p>
        </w:tc>
        <w:tc>
          <w:tcPr>
            <w:tcW w:w="5694" w:type="dxa"/>
          </w:tcPr>
          <w:p w:rsidR="004B1D4B" w:rsidRPr="00657E27" w:rsidRDefault="00946A31" w:rsidP="004B1D4B">
            <w:pPr>
              <w:rPr>
                <w:rFonts w:ascii="Franklin Gothic Book" w:hAnsi="Franklin Gothic Book"/>
              </w:rPr>
            </w:pPr>
            <w:r w:rsidRPr="00657E27">
              <w:rPr>
                <w:rFonts w:ascii="Franklin Gothic Book" w:hAnsi="Franklin Gothic Book"/>
                <w:bCs/>
              </w:rPr>
              <w:t>FILTER  GORIVA     FRAD</w:t>
            </w:r>
          </w:p>
        </w:tc>
        <w:tc>
          <w:tcPr>
            <w:tcW w:w="2250" w:type="dxa"/>
          </w:tcPr>
          <w:p w:rsidR="004B1D4B" w:rsidRPr="00657E27" w:rsidRDefault="00946A31" w:rsidP="00526402">
            <w:pPr>
              <w:jc w:val="center"/>
              <w:rPr>
                <w:rFonts w:ascii="Franklin Gothic Book" w:hAnsi="Franklin Gothic Book"/>
                <w:noProof/>
              </w:rPr>
            </w:pPr>
            <w:r w:rsidRPr="00657E27">
              <w:rPr>
                <w:rFonts w:ascii="Franklin Gothic Book" w:hAnsi="Franklin Gothic Book"/>
                <w:noProof/>
              </w:rPr>
              <w:t>106.118.23/1</w:t>
            </w:r>
            <w:r w:rsidR="00526402" w:rsidRPr="00657E27">
              <w:rPr>
                <w:rFonts w:ascii="Franklin Gothic Book" w:hAnsi="Franklin Gothic Book"/>
                <w:noProof/>
              </w:rPr>
              <w:t>3</w:t>
            </w:r>
            <w:r w:rsidRPr="00657E27">
              <w:rPr>
                <w:rFonts w:ascii="Franklin Gothic Book" w:hAnsi="Franklin Gothic Book"/>
                <w:noProof/>
              </w:rPr>
              <w:t>0</w:t>
            </w:r>
          </w:p>
        </w:tc>
        <w:tc>
          <w:tcPr>
            <w:tcW w:w="1350" w:type="dxa"/>
          </w:tcPr>
          <w:p w:rsidR="004B1D4B" w:rsidRPr="00657E27" w:rsidRDefault="004B1D4B" w:rsidP="004B1D4B">
            <w:pPr>
              <w:jc w:val="center"/>
            </w:pPr>
            <w:r w:rsidRPr="00657E27">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13.</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FRAD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108.121.09/130</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4B1D4B" w:rsidRPr="00B77D0A" w:rsidRDefault="00946A31" w:rsidP="00946A31">
            <w:pPr>
              <w:rPr>
                <w:rFonts w:ascii="Franklin Gothic Book" w:hAnsi="Franklin Gothic Book"/>
                <w:bCs/>
              </w:rPr>
            </w:pPr>
            <w:r>
              <w:rPr>
                <w:rFonts w:ascii="Franklin Gothic Book" w:hAnsi="Franklin Gothic Book"/>
                <w:bCs/>
              </w:rPr>
              <w:t>FILTER  GORIVA     FLITGARD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FF5421</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MAN</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WK1149</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BALDWIN</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BF783</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COMLINE</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EFF214</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FILTER  GORIVA     UNICO</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EFP9102/1X</w:t>
            </w:r>
          </w:p>
        </w:tc>
        <w:tc>
          <w:tcPr>
            <w:tcW w:w="1350" w:type="dxa"/>
          </w:tcPr>
          <w:p w:rsidR="004B1D4B" w:rsidRDefault="004B1D4B" w:rsidP="004B1D4B">
            <w:pPr>
              <w:jc w:val="center"/>
            </w:pPr>
            <w:r w:rsidRPr="0089298F">
              <w:rPr>
                <w:rFonts w:ascii="Franklin Gothic Book" w:hAnsi="Franklin Gothic Book"/>
                <w:bCs/>
              </w:rPr>
              <w:t>2</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4B1D4B" w:rsidRPr="00B77D0A" w:rsidRDefault="00946A31" w:rsidP="004B1D4B">
            <w:pPr>
              <w:rPr>
                <w:rFonts w:ascii="Franklin Gothic Book" w:hAnsi="Franklin Gothic Book"/>
                <w:bCs/>
              </w:rPr>
            </w:pPr>
            <w:r>
              <w:rPr>
                <w:rFonts w:ascii="Franklin Gothic Book" w:hAnsi="Franklin Gothic Book"/>
                <w:bCs/>
              </w:rPr>
              <w:t>SEPARATOR GORIVA</w:t>
            </w:r>
            <w:r w:rsidR="00F8258E">
              <w:rPr>
                <w:rFonts w:ascii="Franklin Gothic Book" w:hAnsi="Franklin Gothic Book"/>
                <w:bCs/>
              </w:rPr>
              <w:t xml:space="preserve">  </w:t>
            </w:r>
            <w:r>
              <w:rPr>
                <w:rFonts w:ascii="Franklin Gothic Book" w:hAnsi="Franklin Gothic Book"/>
                <w:bCs/>
              </w:rPr>
              <w:t xml:space="preserve"> FLITGARD</w:t>
            </w:r>
          </w:p>
        </w:tc>
        <w:tc>
          <w:tcPr>
            <w:tcW w:w="2250" w:type="dxa"/>
          </w:tcPr>
          <w:p w:rsidR="004B1D4B" w:rsidRPr="00946A31" w:rsidRDefault="00946A31" w:rsidP="00946A31">
            <w:pPr>
              <w:jc w:val="center"/>
              <w:rPr>
                <w:rFonts w:ascii="Franklin Gothic Book" w:hAnsi="Franklin Gothic Book"/>
                <w:noProof/>
              </w:rPr>
            </w:pPr>
            <w:r>
              <w:rPr>
                <w:rFonts w:ascii="Franklin Gothic Book" w:hAnsi="Franklin Gothic Book"/>
                <w:noProof/>
              </w:rPr>
              <w:t>FS19914</w:t>
            </w:r>
          </w:p>
        </w:tc>
        <w:tc>
          <w:tcPr>
            <w:tcW w:w="1350" w:type="dxa"/>
          </w:tcPr>
          <w:p w:rsidR="004B1D4B" w:rsidRPr="00B77D0A" w:rsidRDefault="004B1D4B" w:rsidP="004B1D4B">
            <w:pPr>
              <w:jc w:val="center"/>
              <w:rPr>
                <w:rFonts w:ascii="Franklin Gothic Book" w:hAnsi="Franklin Gothic Book"/>
              </w:rPr>
            </w:pPr>
            <w:r w:rsidRPr="00B77D0A">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20.</w:t>
            </w:r>
          </w:p>
        </w:tc>
        <w:tc>
          <w:tcPr>
            <w:tcW w:w="5694" w:type="dxa"/>
          </w:tcPr>
          <w:p w:rsidR="00946A31" w:rsidRDefault="00946A31">
            <w:r w:rsidRPr="00264060">
              <w:rPr>
                <w:rFonts w:ascii="Franklin Gothic Book" w:hAnsi="Franklin Gothic Book"/>
                <w:bCs/>
              </w:rPr>
              <w:t xml:space="preserve">SEPARATOR GORIVA </w:t>
            </w:r>
            <w:r w:rsidR="00F8258E">
              <w:rPr>
                <w:rFonts w:ascii="Franklin Gothic Book" w:hAnsi="Franklin Gothic Book"/>
                <w:bCs/>
              </w:rPr>
              <w:t xml:space="preserve">  </w:t>
            </w:r>
            <w:r w:rsidRPr="00264060">
              <w:rPr>
                <w:rFonts w:ascii="Franklin Gothic Book" w:hAnsi="Franklin Gothic Book"/>
                <w:bCs/>
              </w:rPr>
              <w:t>FLITGARD</w:t>
            </w:r>
          </w:p>
        </w:tc>
        <w:tc>
          <w:tcPr>
            <w:tcW w:w="2250" w:type="dxa"/>
          </w:tcPr>
          <w:p w:rsidR="00946A31" w:rsidRPr="00946A31" w:rsidRDefault="00946A31" w:rsidP="00946A31">
            <w:pPr>
              <w:jc w:val="center"/>
              <w:rPr>
                <w:rFonts w:ascii="Franklin Gothic Book" w:hAnsi="Franklin Gothic Book"/>
                <w:noProof/>
              </w:rPr>
            </w:pPr>
            <w:r>
              <w:rPr>
                <w:rFonts w:ascii="Franklin Gothic Book" w:hAnsi="Franklin Gothic Book"/>
                <w:noProof/>
              </w:rPr>
              <w:t>FS19584</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21.</w:t>
            </w:r>
          </w:p>
        </w:tc>
        <w:tc>
          <w:tcPr>
            <w:tcW w:w="5694" w:type="dxa"/>
          </w:tcPr>
          <w:p w:rsidR="00946A31" w:rsidRDefault="00946A31" w:rsidP="00946A31">
            <w:r w:rsidRPr="00264060">
              <w:rPr>
                <w:rFonts w:ascii="Franklin Gothic Book" w:hAnsi="Franklin Gothic Book"/>
                <w:bCs/>
              </w:rPr>
              <w:t>SEPARATOR GORIVA</w:t>
            </w:r>
            <w:r w:rsidR="00F8258E">
              <w:rPr>
                <w:rFonts w:ascii="Franklin Gothic Book" w:hAnsi="Franklin Gothic Book"/>
                <w:bCs/>
              </w:rPr>
              <w:t xml:space="preserve"> </w:t>
            </w:r>
            <w:r>
              <w:rPr>
                <w:rFonts w:ascii="Franklin Gothic Book" w:hAnsi="Franklin Gothic Book"/>
                <w:bCs/>
              </w:rPr>
              <w:t xml:space="preserve"> </w:t>
            </w:r>
            <w:r w:rsidR="00F8258E">
              <w:rPr>
                <w:rFonts w:ascii="Franklin Gothic Book" w:hAnsi="Franklin Gothic Book"/>
                <w:bCs/>
              </w:rPr>
              <w:t xml:space="preserve">  </w:t>
            </w:r>
            <w:r>
              <w:rPr>
                <w:rFonts w:ascii="Franklin Gothic Book" w:hAnsi="Franklin Gothic Book"/>
                <w:bCs/>
              </w:rPr>
              <w:t>IVECO</w:t>
            </w:r>
            <w:r w:rsidRPr="00264060">
              <w:rPr>
                <w:rFonts w:ascii="Franklin Gothic Book" w:hAnsi="Franklin Gothic Book"/>
                <w:bCs/>
              </w:rPr>
              <w:t xml:space="preserve"> </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2992662</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22.</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IVECO</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1908547</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946A31">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23.</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FRAD</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106.118.53/130</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4B1D4B">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24.</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FRAD</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106.118.48/130</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4B1D4B">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25.</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FLITGARD</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FS1065</w:t>
            </w:r>
          </w:p>
        </w:tc>
        <w:tc>
          <w:tcPr>
            <w:tcW w:w="1350" w:type="dxa"/>
          </w:tcPr>
          <w:p w:rsidR="00946A31" w:rsidRDefault="00946A31" w:rsidP="004B1D4B">
            <w:pPr>
              <w:jc w:val="center"/>
            </w:pPr>
            <w:r w:rsidRPr="0067323E">
              <w:rPr>
                <w:rFonts w:ascii="Franklin Gothic Book" w:hAnsi="Franklin Gothic Book"/>
              </w:rPr>
              <w:t>1</w:t>
            </w:r>
          </w:p>
        </w:tc>
      </w:tr>
      <w:tr w:rsidR="00946A31" w:rsidRPr="00B77D0A" w:rsidTr="004B1D4B">
        <w:tc>
          <w:tcPr>
            <w:tcW w:w="534" w:type="dxa"/>
          </w:tcPr>
          <w:p w:rsidR="00946A31" w:rsidRPr="00B77D0A" w:rsidRDefault="00946A31" w:rsidP="004B1D4B">
            <w:pPr>
              <w:jc w:val="center"/>
              <w:rPr>
                <w:rFonts w:ascii="Franklin Gothic Book" w:hAnsi="Franklin Gothic Book"/>
                <w:noProof/>
              </w:rPr>
            </w:pPr>
            <w:r w:rsidRPr="00B77D0A">
              <w:rPr>
                <w:rFonts w:ascii="Franklin Gothic Book" w:hAnsi="Franklin Gothic Book"/>
                <w:noProof/>
              </w:rPr>
              <w:t>26.</w:t>
            </w:r>
          </w:p>
        </w:tc>
        <w:tc>
          <w:tcPr>
            <w:tcW w:w="5694" w:type="dxa"/>
          </w:tcPr>
          <w:p w:rsidR="00946A31" w:rsidRDefault="00946A31" w:rsidP="00946A31">
            <w:r w:rsidRPr="00264060">
              <w:rPr>
                <w:rFonts w:ascii="Franklin Gothic Book" w:hAnsi="Franklin Gothic Book"/>
                <w:bCs/>
              </w:rPr>
              <w:t xml:space="preserve">SEPARATOR GORIVA </w:t>
            </w:r>
            <w:r w:rsidR="00F8258E">
              <w:rPr>
                <w:rFonts w:ascii="Franklin Gothic Book" w:hAnsi="Franklin Gothic Book"/>
                <w:bCs/>
              </w:rPr>
              <w:t xml:space="preserve">  IVECO</w:t>
            </w:r>
          </w:p>
        </w:tc>
        <w:tc>
          <w:tcPr>
            <w:tcW w:w="2250" w:type="dxa"/>
          </w:tcPr>
          <w:p w:rsidR="00946A31" w:rsidRPr="00946A31" w:rsidRDefault="00F8258E" w:rsidP="00946A31">
            <w:pPr>
              <w:jc w:val="center"/>
              <w:rPr>
                <w:rFonts w:ascii="Franklin Gothic Book" w:hAnsi="Franklin Gothic Book"/>
                <w:noProof/>
              </w:rPr>
            </w:pPr>
            <w:r>
              <w:rPr>
                <w:rFonts w:ascii="Franklin Gothic Book" w:hAnsi="Franklin Gothic Book"/>
                <w:noProof/>
              </w:rPr>
              <w:t>1930992</w:t>
            </w:r>
          </w:p>
        </w:tc>
        <w:tc>
          <w:tcPr>
            <w:tcW w:w="1350" w:type="dxa"/>
          </w:tcPr>
          <w:p w:rsidR="00946A31" w:rsidRDefault="00946A31" w:rsidP="004B1D4B">
            <w:pPr>
              <w:jc w:val="center"/>
            </w:pPr>
            <w:r w:rsidRPr="0067323E">
              <w:rPr>
                <w:rFonts w:ascii="Franklin Gothic Book" w:hAnsi="Franklin Gothic Book"/>
              </w:rPr>
              <w:t>1</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27.</w:t>
            </w:r>
          </w:p>
        </w:tc>
        <w:tc>
          <w:tcPr>
            <w:tcW w:w="5694" w:type="dxa"/>
          </w:tcPr>
          <w:p w:rsidR="004B1D4B" w:rsidRPr="00B77D0A" w:rsidRDefault="00946A31" w:rsidP="00946A31">
            <w:pPr>
              <w:rPr>
                <w:rFonts w:ascii="Franklin Gothic Book" w:hAnsi="Franklin Gothic Book"/>
              </w:rPr>
            </w:pPr>
            <w:r>
              <w:rPr>
                <w:rFonts w:ascii="Franklin Gothic Book" w:hAnsi="Franklin Gothic Book"/>
                <w:bCs/>
              </w:rPr>
              <w:t xml:space="preserve">SEPARATOR GORIVA </w:t>
            </w:r>
            <w:r w:rsidR="00F8258E">
              <w:rPr>
                <w:rFonts w:ascii="Franklin Gothic Book" w:hAnsi="Franklin Gothic Book"/>
                <w:bCs/>
              </w:rPr>
              <w:t xml:space="preserve">  MAN</w:t>
            </w:r>
          </w:p>
        </w:tc>
        <w:tc>
          <w:tcPr>
            <w:tcW w:w="2250" w:type="dxa"/>
          </w:tcPr>
          <w:p w:rsidR="004B1D4B" w:rsidRPr="00946A31" w:rsidRDefault="00F8258E" w:rsidP="00946A31">
            <w:pPr>
              <w:jc w:val="center"/>
              <w:rPr>
                <w:rFonts w:ascii="Franklin Gothic Book" w:hAnsi="Franklin Gothic Book"/>
                <w:noProof/>
              </w:rPr>
            </w:pPr>
            <w:r>
              <w:rPr>
                <w:rFonts w:ascii="Franklin Gothic Book" w:hAnsi="Franklin Gothic Book"/>
                <w:noProof/>
              </w:rPr>
              <w:t>WK950/19</w:t>
            </w:r>
          </w:p>
        </w:tc>
        <w:tc>
          <w:tcPr>
            <w:tcW w:w="1350" w:type="dxa"/>
          </w:tcPr>
          <w:p w:rsidR="004B1D4B" w:rsidRDefault="004B1D4B" w:rsidP="004B1D4B">
            <w:pPr>
              <w:jc w:val="center"/>
            </w:pPr>
            <w:r w:rsidRPr="0067323E">
              <w:rPr>
                <w:rFonts w:ascii="Franklin Gothic Book" w:hAnsi="Franklin Gothic Book"/>
              </w:rPr>
              <w:t>1</w:t>
            </w:r>
          </w:p>
        </w:tc>
      </w:tr>
      <w:tr w:rsidR="004B1D4B" w:rsidRPr="00B77D0A" w:rsidTr="004B1D4B">
        <w:tc>
          <w:tcPr>
            <w:tcW w:w="534" w:type="dxa"/>
          </w:tcPr>
          <w:p w:rsidR="004B1D4B" w:rsidRPr="00B77D0A" w:rsidRDefault="004B1D4B" w:rsidP="004B1D4B">
            <w:pPr>
              <w:jc w:val="center"/>
              <w:rPr>
                <w:rFonts w:ascii="Franklin Gothic Book" w:hAnsi="Franklin Gothic Book"/>
                <w:noProof/>
              </w:rPr>
            </w:pPr>
            <w:r w:rsidRPr="00B77D0A">
              <w:rPr>
                <w:rFonts w:ascii="Franklin Gothic Book" w:hAnsi="Franklin Gothic Book"/>
                <w:noProof/>
              </w:rPr>
              <w:t>28.</w:t>
            </w:r>
          </w:p>
        </w:tc>
        <w:tc>
          <w:tcPr>
            <w:tcW w:w="5694" w:type="dxa"/>
          </w:tcPr>
          <w:p w:rsidR="004B1D4B" w:rsidRPr="00B77D0A" w:rsidRDefault="00F8258E" w:rsidP="004B1D4B">
            <w:pPr>
              <w:rPr>
                <w:rFonts w:ascii="Franklin Gothic Book" w:hAnsi="Franklin Gothic Book"/>
              </w:rPr>
            </w:pPr>
            <w:r>
              <w:rPr>
                <w:rFonts w:ascii="Franklin Gothic Book" w:hAnsi="Franklin Gothic Book"/>
              </w:rPr>
              <w:t>FILTER  ULJA  FRAD</w:t>
            </w:r>
          </w:p>
        </w:tc>
        <w:tc>
          <w:tcPr>
            <w:tcW w:w="2250" w:type="dxa"/>
          </w:tcPr>
          <w:p w:rsidR="004B1D4B" w:rsidRPr="00946A31" w:rsidRDefault="00F8258E" w:rsidP="00946A31">
            <w:pPr>
              <w:jc w:val="center"/>
              <w:rPr>
                <w:rFonts w:ascii="Franklin Gothic Book" w:hAnsi="Franklin Gothic Book"/>
                <w:noProof/>
              </w:rPr>
            </w:pPr>
            <w:r w:rsidRPr="001428BD">
              <w:rPr>
                <w:rFonts w:ascii="Franklin Gothic Book" w:hAnsi="Franklin Gothic Book"/>
                <w:noProof/>
              </w:rPr>
              <w:t>68.86.40/10</w:t>
            </w:r>
          </w:p>
        </w:tc>
        <w:tc>
          <w:tcPr>
            <w:tcW w:w="1350" w:type="dxa"/>
          </w:tcPr>
          <w:p w:rsidR="004B1D4B" w:rsidRPr="00B77D0A" w:rsidRDefault="004B1D4B" w:rsidP="004B1D4B">
            <w:pPr>
              <w:jc w:val="center"/>
              <w:rPr>
                <w:rFonts w:ascii="Franklin Gothic Book" w:hAnsi="Franklin Gothic Book"/>
              </w:rPr>
            </w:pPr>
            <w:r>
              <w:rPr>
                <w:rFonts w:ascii="Franklin Gothic Book" w:hAnsi="Franklin Gothic Book"/>
              </w:rPr>
              <w:t>2</w:t>
            </w:r>
          </w:p>
        </w:tc>
      </w:tr>
      <w:tr w:rsidR="00F8258E" w:rsidRPr="00B77D0A" w:rsidTr="004B1D4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29.</w:t>
            </w:r>
          </w:p>
        </w:tc>
        <w:tc>
          <w:tcPr>
            <w:tcW w:w="5694" w:type="dxa"/>
          </w:tcPr>
          <w:p w:rsidR="00F8258E" w:rsidRDefault="00F8258E">
            <w:r w:rsidRPr="006A1BAB">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40.60.46/110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30.</w:t>
            </w:r>
          </w:p>
        </w:tc>
        <w:tc>
          <w:tcPr>
            <w:tcW w:w="5694" w:type="dxa"/>
          </w:tcPr>
          <w:p w:rsidR="00F8258E" w:rsidRDefault="00F8258E">
            <w:r w:rsidRPr="006A1BAB">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40.60.27/110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31.</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106.118.11/110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32.</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106.118.24/110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4B1D4B">
            <w:pPr>
              <w:jc w:val="center"/>
              <w:rPr>
                <w:rFonts w:ascii="Franklin Gothic Book" w:hAnsi="Franklin Gothic Book"/>
                <w:noProof/>
              </w:rPr>
            </w:pPr>
            <w:r w:rsidRPr="00B77D0A">
              <w:rPr>
                <w:rFonts w:ascii="Franklin Gothic Book" w:hAnsi="Franklin Gothic Book"/>
                <w:noProof/>
              </w:rPr>
              <w:t>33.</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106.118.10/110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1F15B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4</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37.50.01/10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5</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71.89.06/10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6</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13.28.07/110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7</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40.60.13/110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3</w:t>
            </w:r>
            <w:r w:rsidR="001428BD">
              <w:rPr>
                <w:rFonts w:ascii="Franklin Gothic Book" w:hAnsi="Franklin Gothic Book"/>
                <w:noProof/>
              </w:rPr>
              <w:t>8</w:t>
            </w:r>
            <w:r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16.32.14/10</w:t>
            </w:r>
          </w:p>
        </w:tc>
        <w:tc>
          <w:tcPr>
            <w:tcW w:w="1350" w:type="dxa"/>
          </w:tcPr>
          <w:p w:rsidR="00F8258E" w:rsidRDefault="00F8258E" w:rsidP="004B1D4B">
            <w:pPr>
              <w:jc w:val="center"/>
            </w:pPr>
            <w:r w:rsidRPr="004829E3">
              <w:rPr>
                <w:rFonts w:ascii="Franklin Gothic Book" w:hAnsi="Franklin Gothic Book"/>
              </w:rPr>
              <w:t>2</w:t>
            </w:r>
          </w:p>
        </w:tc>
      </w:tr>
      <w:tr w:rsidR="00F8258E" w:rsidRPr="00B77D0A" w:rsidTr="004B1D4B">
        <w:tc>
          <w:tcPr>
            <w:tcW w:w="534" w:type="dxa"/>
          </w:tcPr>
          <w:p w:rsidR="00F8258E" w:rsidRPr="00B77D0A" w:rsidRDefault="001428BD" w:rsidP="004B1D4B">
            <w:pPr>
              <w:jc w:val="center"/>
              <w:rPr>
                <w:rFonts w:ascii="Franklin Gothic Book" w:hAnsi="Franklin Gothic Book"/>
                <w:noProof/>
              </w:rPr>
            </w:pPr>
            <w:r>
              <w:rPr>
                <w:rFonts w:ascii="Franklin Gothic Book" w:hAnsi="Franklin Gothic Book"/>
                <w:noProof/>
              </w:rPr>
              <w:t>39</w:t>
            </w:r>
            <w:r w:rsidR="00F8258E" w:rsidRPr="00B77D0A">
              <w:rPr>
                <w:rFonts w:ascii="Franklin Gothic Book" w:hAnsi="Franklin Gothic Book"/>
                <w:noProof/>
              </w:rPr>
              <w:t>.</w:t>
            </w:r>
          </w:p>
        </w:tc>
        <w:tc>
          <w:tcPr>
            <w:tcW w:w="5694" w:type="dxa"/>
          </w:tcPr>
          <w:p w:rsidR="00F8258E" w:rsidRDefault="00F8258E">
            <w:r w:rsidRPr="007F4E19">
              <w:rPr>
                <w:rFonts w:ascii="Franklin Gothic Book" w:hAnsi="Franklin Gothic Book"/>
              </w:rPr>
              <w:t>FILTER  ULJA  FRAD</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40.60.16/110</w:t>
            </w:r>
          </w:p>
        </w:tc>
        <w:tc>
          <w:tcPr>
            <w:tcW w:w="1350" w:type="dxa"/>
          </w:tcPr>
          <w:p w:rsidR="00F8258E" w:rsidRPr="00B77D0A" w:rsidRDefault="00F8258E" w:rsidP="004B1D4B">
            <w:pPr>
              <w:jc w:val="center"/>
              <w:rPr>
                <w:rFonts w:ascii="Franklin Gothic Book" w:hAnsi="Franklin Gothic Book"/>
              </w:rPr>
            </w:pPr>
            <w:r w:rsidRPr="00B77D0A">
              <w:rPr>
                <w:rFonts w:ascii="Franklin Gothic Book" w:hAnsi="Franklin Gothic Book"/>
              </w:rPr>
              <w:t>1</w:t>
            </w:r>
          </w:p>
        </w:tc>
      </w:tr>
      <w:tr w:rsidR="00F8258E" w:rsidRPr="00B77D0A" w:rsidTr="004B1D4B">
        <w:tc>
          <w:tcPr>
            <w:tcW w:w="534" w:type="dxa"/>
          </w:tcPr>
          <w:p w:rsidR="00F8258E" w:rsidRPr="00B77D0A" w:rsidRDefault="00F8258E"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0</w:t>
            </w:r>
            <w:r w:rsidRPr="00B77D0A">
              <w:rPr>
                <w:rFonts w:ascii="Franklin Gothic Book" w:hAnsi="Franklin Gothic Book"/>
                <w:noProof/>
              </w:rPr>
              <w:t>.</w:t>
            </w:r>
          </w:p>
        </w:tc>
        <w:tc>
          <w:tcPr>
            <w:tcW w:w="5694" w:type="dxa"/>
          </w:tcPr>
          <w:p w:rsidR="00F8258E" w:rsidRDefault="00F8258E" w:rsidP="00F8258E">
            <w:r w:rsidRPr="007F4E19">
              <w:rPr>
                <w:rFonts w:ascii="Franklin Gothic Book" w:hAnsi="Franklin Gothic Book"/>
              </w:rPr>
              <w:t xml:space="preserve">FILTER  ULJA  </w:t>
            </w:r>
            <w:r>
              <w:rPr>
                <w:rFonts w:ascii="Franklin Gothic Book" w:hAnsi="Franklin Gothic Book"/>
              </w:rPr>
              <w:t>KOHLER</w:t>
            </w:r>
          </w:p>
        </w:tc>
        <w:tc>
          <w:tcPr>
            <w:tcW w:w="2250" w:type="dxa"/>
          </w:tcPr>
          <w:p w:rsidR="00F8258E" w:rsidRPr="00946A31" w:rsidRDefault="00F8258E" w:rsidP="00946A31">
            <w:pPr>
              <w:jc w:val="center"/>
              <w:rPr>
                <w:rFonts w:ascii="Franklin Gothic Book" w:hAnsi="Franklin Gothic Book"/>
                <w:noProof/>
              </w:rPr>
            </w:pPr>
            <w:r>
              <w:rPr>
                <w:rFonts w:ascii="Franklin Gothic Book" w:hAnsi="Franklin Gothic Book"/>
                <w:noProof/>
              </w:rPr>
              <w:t>5205002</w:t>
            </w:r>
          </w:p>
        </w:tc>
        <w:tc>
          <w:tcPr>
            <w:tcW w:w="1350" w:type="dxa"/>
          </w:tcPr>
          <w:p w:rsidR="00F8258E" w:rsidRPr="00B77D0A" w:rsidRDefault="00F8258E" w:rsidP="004B1D4B">
            <w:pPr>
              <w:jc w:val="center"/>
              <w:rPr>
                <w:rFonts w:ascii="Franklin Gothic Book" w:hAnsi="Franklin Gothic Book"/>
              </w:rPr>
            </w:pPr>
            <w:r>
              <w:rPr>
                <w:rFonts w:ascii="Franklin Gothic Book" w:hAnsi="Franklin Gothic Book"/>
              </w:rPr>
              <w:t>2</w:t>
            </w:r>
          </w:p>
        </w:tc>
      </w:tr>
      <w:tr w:rsidR="004B1D4B" w:rsidRPr="00B77D0A" w:rsidTr="004B1D4B">
        <w:tc>
          <w:tcPr>
            <w:tcW w:w="534" w:type="dxa"/>
          </w:tcPr>
          <w:p w:rsidR="004B1D4B" w:rsidRPr="00B77D0A" w:rsidRDefault="004B1D4B"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1</w:t>
            </w:r>
            <w:r w:rsidRPr="00B77D0A">
              <w:rPr>
                <w:rFonts w:ascii="Franklin Gothic Book" w:hAnsi="Franklin Gothic Book"/>
                <w:noProof/>
              </w:rPr>
              <w:t>.</w:t>
            </w:r>
          </w:p>
        </w:tc>
        <w:tc>
          <w:tcPr>
            <w:tcW w:w="5694" w:type="dxa"/>
            <w:vAlign w:val="bottom"/>
          </w:tcPr>
          <w:p w:rsidR="004B1D4B"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4B1D4B" w:rsidRPr="00946A31" w:rsidRDefault="001F15BB" w:rsidP="00946A31">
            <w:pPr>
              <w:jc w:val="center"/>
              <w:rPr>
                <w:rFonts w:ascii="Franklin Gothic Book" w:hAnsi="Franklin Gothic Book"/>
                <w:noProof/>
              </w:rPr>
            </w:pPr>
            <w:r>
              <w:rPr>
                <w:rFonts w:ascii="Franklin Gothic Book" w:hAnsi="Franklin Gothic Book"/>
                <w:noProof/>
              </w:rPr>
              <w:t>43.27.12/20</w:t>
            </w:r>
          </w:p>
        </w:tc>
        <w:tc>
          <w:tcPr>
            <w:tcW w:w="1350" w:type="dxa"/>
          </w:tcPr>
          <w:p w:rsidR="004B1D4B" w:rsidRPr="00B77D0A" w:rsidRDefault="004B1D4B" w:rsidP="004B1D4B">
            <w:pPr>
              <w:jc w:val="center"/>
              <w:rPr>
                <w:rFonts w:ascii="Franklin Gothic Book" w:hAnsi="Franklin Gothic Book"/>
              </w:rPr>
            </w:pPr>
            <w:r>
              <w:rPr>
                <w:rFonts w:ascii="Franklin Gothic Book" w:hAnsi="Franklin Gothic Book"/>
                <w:bCs/>
              </w:rPr>
              <w:t>1</w:t>
            </w:r>
          </w:p>
        </w:tc>
      </w:tr>
      <w:tr w:rsidR="004B1D4B" w:rsidRPr="00B77D0A" w:rsidTr="004B1D4B">
        <w:tc>
          <w:tcPr>
            <w:tcW w:w="534" w:type="dxa"/>
          </w:tcPr>
          <w:p w:rsidR="004B1D4B" w:rsidRPr="00B77D0A" w:rsidRDefault="004B1D4B"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2</w:t>
            </w:r>
            <w:r w:rsidRPr="00B77D0A">
              <w:rPr>
                <w:rFonts w:ascii="Franklin Gothic Book" w:hAnsi="Franklin Gothic Book"/>
                <w:noProof/>
              </w:rPr>
              <w:t>.</w:t>
            </w:r>
          </w:p>
        </w:tc>
        <w:tc>
          <w:tcPr>
            <w:tcW w:w="5694" w:type="dxa"/>
            <w:vAlign w:val="bottom"/>
          </w:tcPr>
          <w:p w:rsidR="004B1D4B"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4B1D4B" w:rsidRPr="00946A31" w:rsidRDefault="001F15BB" w:rsidP="00946A31">
            <w:pPr>
              <w:jc w:val="center"/>
              <w:rPr>
                <w:rFonts w:ascii="Franklin Gothic Book" w:hAnsi="Franklin Gothic Book"/>
                <w:noProof/>
              </w:rPr>
            </w:pPr>
            <w:r>
              <w:rPr>
                <w:rFonts w:ascii="Franklin Gothic Book" w:hAnsi="Franklin Gothic Book"/>
                <w:noProof/>
              </w:rPr>
              <w:t>11-18.15/20</w:t>
            </w:r>
          </w:p>
        </w:tc>
        <w:tc>
          <w:tcPr>
            <w:tcW w:w="1350" w:type="dxa"/>
          </w:tcPr>
          <w:p w:rsidR="004B1D4B" w:rsidRPr="00B77D0A" w:rsidRDefault="004B1D4B" w:rsidP="004B1D4B">
            <w:pPr>
              <w:jc w:val="center"/>
              <w:rPr>
                <w:rFonts w:ascii="Franklin Gothic Book" w:hAnsi="Franklin Gothic Book"/>
              </w:rPr>
            </w:pPr>
            <w:r w:rsidRPr="00B77D0A">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3</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11.18.16/20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4</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43.27.07/20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5</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w:t>
            </w:r>
            <w:r w:rsidR="001F15BB">
              <w:rPr>
                <w:rFonts w:ascii="Franklin Gothic Book" w:hAnsi="Franklin Gothic Book"/>
                <w:bCs/>
              </w:rPr>
              <w:t xml:space="preserve"> DONALDSON</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770960</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6</w:t>
            </w:r>
            <w:r w:rsidRPr="00B77D0A">
              <w:rPr>
                <w:rFonts w:ascii="Franklin Gothic Book" w:hAnsi="Franklin Gothic Book"/>
                <w:noProof/>
              </w:rPr>
              <w:t>.</w:t>
            </w:r>
          </w:p>
        </w:tc>
        <w:tc>
          <w:tcPr>
            <w:tcW w:w="5694" w:type="dxa"/>
            <w:vAlign w:val="bottom"/>
          </w:tcPr>
          <w:p w:rsidR="00625815" w:rsidRPr="00B77D0A" w:rsidRDefault="00F8258E" w:rsidP="004B1D4B">
            <w:pPr>
              <w:rPr>
                <w:rFonts w:ascii="Franklin Gothic Book" w:hAnsi="Franklin Gothic Book"/>
                <w:bCs/>
              </w:rPr>
            </w:pPr>
            <w:r>
              <w:rPr>
                <w:rFonts w:ascii="Franklin Gothic Book" w:hAnsi="Franklin Gothic Book"/>
                <w:bCs/>
              </w:rPr>
              <w:t>FILTER  VAZDUHA FRAD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64.82.02/20</w:t>
            </w:r>
          </w:p>
        </w:tc>
        <w:tc>
          <w:tcPr>
            <w:tcW w:w="1350" w:type="dxa"/>
          </w:tcPr>
          <w:p w:rsidR="00625815" w:rsidRDefault="00625815" w:rsidP="00625815">
            <w:pPr>
              <w:jc w:val="center"/>
            </w:pPr>
            <w:r w:rsidRPr="00EF7E3D">
              <w:rPr>
                <w:rFonts w:ascii="Franklin Gothic Book" w:hAnsi="Franklin Gothic Book"/>
              </w:rPr>
              <w:t>1</w:t>
            </w:r>
          </w:p>
        </w:tc>
      </w:tr>
      <w:tr w:rsidR="00625815" w:rsidRPr="00657E27" w:rsidTr="004B1D4B">
        <w:tc>
          <w:tcPr>
            <w:tcW w:w="534" w:type="dxa"/>
          </w:tcPr>
          <w:p w:rsidR="00625815" w:rsidRPr="00657E27" w:rsidRDefault="00625815" w:rsidP="001428BD">
            <w:pPr>
              <w:jc w:val="center"/>
              <w:rPr>
                <w:rFonts w:ascii="Franklin Gothic Book" w:hAnsi="Franklin Gothic Book"/>
                <w:noProof/>
                <w:color w:val="FF0000"/>
              </w:rPr>
            </w:pPr>
            <w:r w:rsidRPr="00657E27">
              <w:rPr>
                <w:rFonts w:ascii="Franklin Gothic Book" w:hAnsi="Franklin Gothic Book"/>
                <w:noProof/>
                <w:color w:val="FF0000"/>
              </w:rPr>
              <w:t>4</w:t>
            </w:r>
            <w:r w:rsidR="001428BD" w:rsidRPr="00657E27">
              <w:rPr>
                <w:rFonts w:ascii="Franklin Gothic Book" w:hAnsi="Franklin Gothic Book"/>
                <w:noProof/>
                <w:color w:val="FF0000"/>
              </w:rPr>
              <w:t>7</w:t>
            </w:r>
            <w:r w:rsidRPr="00657E27">
              <w:rPr>
                <w:rFonts w:ascii="Franklin Gothic Book" w:hAnsi="Franklin Gothic Book"/>
                <w:noProof/>
                <w:color w:val="FF0000"/>
              </w:rPr>
              <w:t>.</w:t>
            </w:r>
          </w:p>
        </w:tc>
        <w:tc>
          <w:tcPr>
            <w:tcW w:w="5694" w:type="dxa"/>
            <w:vAlign w:val="bottom"/>
          </w:tcPr>
          <w:p w:rsidR="00625815" w:rsidRPr="00657E27" w:rsidRDefault="00F8258E" w:rsidP="00F8258E">
            <w:pPr>
              <w:rPr>
                <w:rFonts w:ascii="Franklin Gothic Book" w:hAnsi="Franklin Gothic Book"/>
                <w:bCs/>
                <w:color w:val="FF0000"/>
              </w:rPr>
            </w:pPr>
            <w:r w:rsidRPr="00657E27">
              <w:rPr>
                <w:rFonts w:ascii="Franklin Gothic Book" w:hAnsi="Franklin Gothic Book"/>
                <w:bCs/>
                <w:color w:val="FF0000"/>
              </w:rPr>
              <w:t xml:space="preserve">FILTER  VAZDUHA </w:t>
            </w:r>
            <w:r w:rsidR="001F15BB" w:rsidRPr="00657E27">
              <w:rPr>
                <w:rFonts w:ascii="Franklin Gothic Book" w:hAnsi="Franklin Gothic Book"/>
                <w:bCs/>
                <w:color w:val="FF0000"/>
              </w:rPr>
              <w:t xml:space="preserve">  UNICO</w:t>
            </w:r>
          </w:p>
        </w:tc>
        <w:tc>
          <w:tcPr>
            <w:tcW w:w="2250" w:type="dxa"/>
          </w:tcPr>
          <w:p w:rsidR="00625815" w:rsidRPr="00657E27" w:rsidRDefault="00657E27" w:rsidP="00946A31">
            <w:pPr>
              <w:jc w:val="center"/>
              <w:rPr>
                <w:rFonts w:ascii="Franklin Gothic Book" w:hAnsi="Franklin Gothic Book"/>
                <w:noProof/>
                <w:color w:val="FF0000"/>
              </w:rPr>
            </w:pPr>
            <w:r>
              <w:rPr>
                <w:rFonts w:ascii="Franklin Gothic Book" w:hAnsi="Franklin Gothic Book"/>
                <w:noProof/>
                <w:color w:val="FF0000"/>
              </w:rPr>
              <w:t xml:space="preserve">AE </w:t>
            </w:r>
            <w:r w:rsidR="001F15BB" w:rsidRPr="00657E27">
              <w:rPr>
                <w:rFonts w:ascii="Franklin Gothic Book" w:hAnsi="Franklin Gothic Book"/>
                <w:noProof/>
                <w:color w:val="FF0000"/>
              </w:rPr>
              <w:t>2393</w:t>
            </w:r>
          </w:p>
        </w:tc>
        <w:tc>
          <w:tcPr>
            <w:tcW w:w="1350" w:type="dxa"/>
          </w:tcPr>
          <w:p w:rsidR="00625815" w:rsidRPr="00657E27" w:rsidRDefault="00625815" w:rsidP="00625815">
            <w:pPr>
              <w:jc w:val="center"/>
              <w:rPr>
                <w:color w:val="FF0000"/>
              </w:rPr>
            </w:pPr>
            <w:r w:rsidRPr="00657E27">
              <w:rPr>
                <w:rFonts w:ascii="Franklin Gothic Book" w:hAnsi="Franklin Gothic Book"/>
                <w:color w:val="FF0000"/>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4</w:t>
            </w:r>
            <w:r w:rsidR="001428BD">
              <w:rPr>
                <w:rFonts w:ascii="Franklin Gothic Book" w:hAnsi="Franklin Gothic Book"/>
                <w:noProof/>
              </w:rPr>
              <w:t>8</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42558096</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1428BD" w:rsidP="004B1D4B">
            <w:pPr>
              <w:jc w:val="center"/>
              <w:rPr>
                <w:rFonts w:ascii="Franklin Gothic Book" w:hAnsi="Franklin Gothic Book"/>
                <w:noProof/>
              </w:rPr>
            </w:pPr>
            <w:r>
              <w:rPr>
                <w:rFonts w:ascii="Franklin Gothic Book" w:hAnsi="Franklin Gothic Book"/>
                <w:noProof/>
              </w:rPr>
              <w:t>49</w:t>
            </w:r>
            <w:r w:rsidR="00625815"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E713L</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0</w:t>
            </w:r>
            <w:r w:rsidRPr="00B77D0A">
              <w:rPr>
                <w:rFonts w:ascii="Franklin Gothic Book" w:hAnsi="Franklin Gothic Book"/>
                <w:noProof/>
              </w:rPr>
              <w:t>.</w:t>
            </w:r>
          </w:p>
        </w:tc>
        <w:tc>
          <w:tcPr>
            <w:tcW w:w="5694" w:type="dxa"/>
          </w:tcPr>
          <w:p w:rsidR="00625815" w:rsidRPr="00B77D0A" w:rsidRDefault="001F15BB" w:rsidP="004B1D4B">
            <w:pPr>
              <w:rPr>
                <w:rFonts w:ascii="Franklin Gothic Book" w:hAnsi="Franklin Gothic Book"/>
                <w:bCs/>
              </w:rPr>
            </w:pPr>
            <w:r>
              <w:rPr>
                <w:rFonts w:ascii="Franklin Gothic Book" w:hAnsi="Franklin Gothic Book"/>
                <w:bCs/>
              </w:rPr>
              <w:t>FILTER  VAZDUHA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E1013L</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1</w:t>
            </w:r>
            <w:r w:rsidRPr="00B77D0A">
              <w:rPr>
                <w:rFonts w:ascii="Franklin Gothic Book" w:hAnsi="Franklin Gothic Book"/>
                <w:noProof/>
              </w:rPr>
              <w:t>.</w:t>
            </w:r>
          </w:p>
        </w:tc>
        <w:tc>
          <w:tcPr>
            <w:tcW w:w="5694" w:type="dxa"/>
          </w:tcPr>
          <w:p w:rsidR="00625815" w:rsidRPr="00B77D0A" w:rsidRDefault="001F15BB" w:rsidP="004B1D4B">
            <w:pPr>
              <w:rPr>
                <w:rFonts w:ascii="Franklin Gothic Book" w:hAnsi="Franklin Gothic Book"/>
                <w:bCs/>
              </w:rPr>
            </w:pPr>
            <w:r>
              <w:rPr>
                <w:rFonts w:ascii="Franklin Gothic Book" w:hAnsi="Franklin Gothic Book"/>
                <w:bCs/>
              </w:rPr>
              <w:t>FILTER  VAZDUHA  DONALDSON</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P951742</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lastRenderedPageBreak/>
              <w:t>5</w:t>
            </w:r>
            <w:r w:rsidR="001428BD">
              <w:rPr>
                <w:rFonts w:ascii="Franklin Gothic Book" w:hAnsi="Franklin Gothic Book"/>
                <w:noProof/>
              </w:rPr>
              <w:t>2</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FLITGARD</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AF27878</w:t>
            </w:r>
          </w:p>
        </w:tc>
        <w:tc>
          <w:tcPr>
            <w:tcW w:w="1350" w:type="dxa"/>
          </w:tcPr>
          <w:p w:rsidR="00625815" w:rsidRDefault="00625815" w:rsidP="00625815">
            <w:pPr>
              <w:jc w:val="center"/>
            </w:pPr>
            <w:r w:rsidRPr="00EF7E3D">
              <w:rPr>
                <w:rFonts w:ascii="Franklin Gothic Book" w:hAnsi="Franklin Gothic Book"/>
              </w:rPr>
              <w:t>1</w:t>
            </w:r>
          </w:p>
        </w:tc>
      </w:tr>
      <w:tr w:rsidR="00625815" w:rsidRPr="00657E27" w:rsidTr="004B1D4B">
        <w:tc>
          <w:tcPr>
            <w:tcW w:w="534" w:type="dxa"/>
          </w:tcPr>
          <w:p w:rsidR="00625815" w:rsidRPr="00657E27" w:rsidRDefault="00625815" w:rsidP="001428BD">
            <w:pPr>
              <w:jc w:val="center"/>
              <w:rPr>
                <w:rFonts w:ascii="Franklin Gothic Book" w:hAnsi="Franklin Gothic Book"/>
                <w:noProof/>
              </w:rPr>
            </w:pPr>
            <w:r w:rsidRPr="00657E27">
              <w:rPr>
                <w:rFonts w:ascii="Franklin Gothic Book" w:hAnsi="Franklin Gothic Book"/>
                <w:noProof/>
              </w:rPr>
              <w:t>5</w:t>
            </w:r>
            <w:r w:rsidR="001428BD" w:rsidRPr="00657E27">
              <w:rPr>
                <w:rFonts w:ascii="Franklin Gothic Book" w:hAnsi="Franklin Gothic Book"/>
                <w:noProof/>
              </w:rPr>
              <w:t>3</w:t>
            </w:r>
            <w:r w:rsidRPr="00657E27">
              <w:rPr>
                <w:rFonts w:ascii="Franklin Gothic Book" w:hAnsi="Franklin Gothic Book"/>
                <w:noProof/>
              </w:rPr>
              <w:t>.</w:t>
            </w:r>
          </w:p>
        </w:tc>
        <w:tc>
          <w:tcPr>
            <w:tcW w:w="5694" w:type="dxa"/>
            <w:vAlign w:val="bottom"/>
          </w:tcPr>
          <w:p w:rsidR="00625815" w:rsidRPr="00657E27" w:rsidRDefault="001F15BB" w:rsidP="004B1D4B">
            <w:pPr>
              <w:rPr>
                <w:rFonts w:ascii="Franklin Gothic Book" w:hAnsi="Franklin Gothic Book"/>
                <w:bCs/>
              </w:rPr>
            </w:pPr>
            <w:r w:rsidRPr="00657E27">
              <w:rPr>
                <w:rFonts w:ascii="Franklin Gothic Book" w:hAnsi="Franklin Gothic Book"/>
                <w:bCs/>
              </w:rPr>
              <w:t>FILTER  VAZDUHA  IVECO</w:t>
            </w:r>
          </w:p>
        </w:tc>
        <w:tc>
          <w:tcPr>
            <w:tcW w:w="2250" w:type="dxa"/>
          </w:tcPr>
          <w:p w:rsidR="00625815" w:rsidRPr="00657E27" w:rsidRDefault="00526402" w:rsidP="00946A31">
            <w:pPr>
              <w:jc w:val="center"/>
              <w:rPr>
                <w:rFonts w:ascii="Franklin Gothic Book" w:hAnsi="Franklin Gothic Book"/>
                <w:noProof/>
              </w:rPr>
            </w:pPr>
            <w:r w:rsidRPr="00657E27">
              <w:rPr>
                <w:rFonts w:ascii="Franklin Gothic Book" w:hAnsi="Franklin Gothic Book"/>
                <w:noProof/>
              </w:rPr>
              <w:t>2996126</w:t>
            </w:r>
          </w:p>
        </w:tc>
        <w:tc>
          <w:tcPr>
            <w:tcW w:w="1350" w:type="dxa"/>
          </w:tcPr>
          <w:p w:rsidR="00625815" w:rsidRPr="00657E27" w:rsidRDefault="00625815" w:rsidP="00625815">
            <w:pPr>
              <w:jc w:val="center"/>
            </w:pPr>
            <w:r w:rsidRPr="00657E27">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sidRPr="00B77D0A">
              <w:rPr>
                <w:rFonts w:ascii="Franklin Gothic Book" w:hAnsi="Franklin Gothic Book"/>
                <w:noProof/>
              </w:rPr>
              <w:t>5</w:t>
            </w:r>
            <w:r w:rsidR="001428BD">
              <w:rPr>
                <w:rFonts w:ascii="Franklin Gothic Book" w:hAnsi="Franklin Gothic Book"/>
                <w:noProof/>
              </w:rPr>
              <w:t>4</w:t>
            </w:r>
            <w:r w:rsidRPr="00B77D0A">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VAZDUHA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2996126</w:t>
            </w:r>
          </w:p>
        </w:tc>
        <w:tc>
          <w:tcPr>
            <w:tcW w:w="1350" w:type="dxa"/>
          </w:tcPr>
          <w:p w:rsidR="00625815" w:rsidRDefault="00625815" w:rsidP="00625815">
            <w:pPr>
              <w:jc w:val="center"/>
            </w:pPr>
            <w:r w:rsidRPr="00EF7E3D">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5</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POLEN FILTER  UNICO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AC2268</w:t>
            </w:r>
          </w:p>
        </w:tc>
        <w:tc>
          <w:tcPr>
            <w:tcW w:w="1350" w:type="dxa"/>
          </w:tcPr>
          <w:p w:rsidR="00625815" w:rsidRPr="00EF7E3D"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Pr="00B77D0A"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6</w:t>
            </w:r>
            <w:r>
              <w:rPr>
                <w:rFonts w:ascii="Franklin Gothic Book" w:hAnsi="Franklin Gothic Book"/>
                <w:noProof/>
              </w:rPr>
              <w:t>.</w:t>
            </w:r>
          </w:p>
        </w:tc>
        <w:tc>
          <w:tcPr>
            <w:tcW w:w="5694" w:type="dxa"/>
            <w:vAlign w:val="bottom"/>
          </w:tcPr>
          <w:p w:rsidR="00625815" w:rsidRPr="00B77D0A" w:rsidRDefault="001F15BB" w:rsidP="001F15BB">
            <w:pPr>
              <w:rPr>
                <w:rFonts w:ascii="Franklin Gothic Book" w:hAnsi="Franklin Gothic Book"/>
                <w:bCs/>
              </w:rPr>
            </w:pPr>
            <w:r>
              <w:rPr>
                <w:rFonts w:ascii="Franklin Gothic Book" w:hAnsi="Franklin Gothic Book"/>
                <w:bCs/>
              </w:rPr>
              <w:t>FILTER TURBINE  IVECO</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2996238</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7</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KABINE  KOBLENT-ŠMIT</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4247AC</w:t>
            </w:r>
          </w:p>
        </w:tc>
        <w:tc>
          <w:tcPr>
            <w:tcW w:w="1350" w:type="dxa"/>
          </w:tcPr>
          <w:p w:rsidR="00625815" w:rsidRDefault="00625815" w:rsidP="00625815">
            <w:pPr>
              <w:jc w:val="center"/>
              <w:rPr>
                <w:rFonts w:ascii="Franklin Gothic Book" w:hAnsi="Franklin Gothic Book"/>
              </w:rPr>
            </w:pPr>
            <w:r>
              <w:rPr>
                <w:rFonts w:ascii="Franklin Gothic Book" w:hAnsi="Franklin Gothic Book"/>
              </w:rPr>
              <w:t>2</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5</w:t>
            </w:r>
            <w:r w:rsidR="001428BD">
              <w:rPr>
                <w:rFonts w:ascii="Franklin Gothic Book" w:hAnsi="Franklin Gothic Book"/>
                <w:noProof/>
              </w:rPr>
              <w:t>8</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SUŠAČ   VAZDUHA   FEBI</w:t>
            </w:r>
          </w:p>
        </w:tc>
        <w:tc>
          <w:tcPr>
            <w:tcW w:w="2250" w:type="dxa"/>
          </w:tcPr>
          <w:p w:rsidR="00625815" w:rsidRPr="00946A31" w:rsidRDefault="001F15BB" w:rsidP="00946A31">
            <w:pPr>
              <w:jc w:val="center"/>
              <w:rPr>
                <w:rFonts w:ascii="Franklin Gothic Book" w:hAnsi="Franklin Gothic Book"/>
                <w:noProof/>
              </w:rPr>
            </w:pPr>
            <w:r>
              <w:rPr>
                <w:rFonts w:ascii="Franklin Gothic Book" w:hAnsi="Franklin Gothic Book"/>
                <w:noProof/>
              </w:rPr>
              <w:t>21623</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1F15BB" w:rsidRPr="00526402" w:rsidTr="001F15BB">
        <w:tc>
          <w:tcPr>
            <w:tcW w:w="534" w:type="dxa"/>
          </w:tcPr>
          <w:p w:rsidR="001F15BB" w:rsidRPr="00657E27" w:rsidRDefault="001428BD" w:rsidP="004B1D4B">
            <w:pPr>
              <w:jc w:val="center"/>
              <w:rPr>
                <w:rFonts w:ascii="Franklin Gothic Book" w:hAnsi="Franklin Gothic Book"/>
                <w:noProof/>
              </w:rPr>
            </w:pPr>
            <w:r w:rsidRPr="00657E27">
              <w:rPr>
                <w:rFonts w:ascii="Franklin Gothic Book" w:hAnsi="Franklin Gothic Book"/>
                <w:noProof/>
              </w:rPr>
              <w:t>59</w:t>
            </w:r>
            <w:r w:rsidR="001F15BB" w:rsidRPr="00657E27">
              <w:rPr>
                <w:rFonts w:ascii="Franklin Gothic Book" w:hAnsi="Franklin Gothic Book"/>
                <w:noProof/>
              </w:rPr>
              <w:t>.</w:t>
            </w:r>
          </w:p>
        </w:tc>
        <w:tc>
          <w:tcPr>
            <w:tcW w:w="5694" w:type="dxa"/>
          </w:tcPr>
          <w:p w:rsidR="001F15BB" w:rsidRPr="00657E27" w:rsidRDefault="001F15BB">
            <w:r w:rsidRPr="00657E27">
              <w:rPr>
                <w:rFonts w:ascii="Franklin Gothic Book" w:hAnsi="Franklin Gothic Book"/>
                <w:bCs/>
              </w:rPr>
              <w:t>SUŠAČ   VAZDUHA  FEBI</w:t>
            </w:r>
          </w:p>
        </w:tc>
        <w:tc>
          <w:tcPr>
            <w:tcW w:w="2250" w:type="dxa"/>
          </w:tcPr>
          <w:p w:rsidR="001F15BB" w:rsidRPr="00657E27" w:rsidRDefault="001F15BB" w:rsidP="00526402">
            <w:pPr>
              <w:jc w:val="center"/>
              <w:rPr>
                <w:rFonts w:ascii="Franklin Gothic Book" w:hAnsi="Franklin Gothic Book"/>
                <w:noProof/>
              </w:rPr>
            </w:pPr>
            <w:r w:rsidRPr="00657E27">
              <w:rPr>
                <w:rFonts w:ascii="Franklin Gothic Book" w:hAnsi="Franklin Gothic Book"/>
                <w:noProof/>
              </w:rPr>
              <w:t>21639</w:t>
            </w:r>
          </w:p>
        </w:tc>
        <w:tc>
          <w:tcPr>
            <w:tcW w:w="1350" w:type="dxa"/>
          </w:tcPr>
          <w:p w:rsidR="001F15BB" w:rsidRPr="00657E27" w:rsidRDefault="001F15BB" w:rsidP="00625815">
            <w:pPr>
              <w:jc w:val="center"/>
              <w:rPr>
                <w:rFonts w:ascii="Franklin Gothic Book" w:hAnsi="Franklin Gothic Book"/>
              </w:rPr>
            </w:pPr>
            <w:r w:rsidRPr="00657E27">
              <w:rPr>
                <w:rFonts w:ascii="Franklin Gothic Book" w:hAnsi="Franklin Gothic Book"/>
              </w:rPr>
              <w:t>1</w:t>
            </w:r>
          </w:p>
        </w:tc>
      </w:tr>
      <w:tr w:rsidR="001F15BB" w:rsidRPr="00B77D0A" w:rsidTr="001F15BB">
        <w:tc>
          <w:tcPr>
            <w:tcW w:w="534" w:type="dxa"/>
          </w:tcPr>
          <w:p w:rsidR="001F15BB" w:rsidRDefault="001F15BB"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0</w:t>
            </w:r>
            <w:r>
              <w:rPr>
                <w:rFonts w:ascii="Franklin Gothic Book" w:hAnsi="Franklin Gothic Book"/>
                <w:noProof/>
              </w:rPr>
              <w:t>.</w:t>
            </w:r>
          </w:p>
        </w:tc>
        <w:tc>
          <w:tcPr>
            <w:tcW w:w="5694" w:type="dxa"/>
          </w:tcPr>
          <w:p w:rsidR="001F15BB" w:rsidRDefault="001F15BB">
            <w:r w:rsidRPr="008C676D">
              <w:rPr>
                <w:rFonts w:ascii="Franklin Gothic Book" w:hAnsi="Franklin Gothic Book"/>
                <w:bCs/>
              </w:rPr>
              <w:t>SUŠAČ</w:t>
            </w:r>
            <w:r>
              <w:rPr>
                <w:rFonts w:ascii="Franklin Gothic Book" w:hAnsi="Franklin Gothic Book"/>
                <w:bCs/>
              </w:rPr>
              <w:t xml:space="preserve">  </w:t>
            </w:r>
            <w:r w:rsidRPr="008C676D">
              <w:rPr>
                <w:rFonts w:ascii="Franklin Gothic Book" w:hAnsi="Franklin Gothic Book"/>
                <w:bCs/>
              </w:rPr>
              <w:t xml:space="preserve"> VAZDUHA  FEBI</w:t>
            </w:r>
          </w:p>
        </w:tc>
        <w:tc>
          <w:tcPr>
            <w:tcW w:w="2250" w:type="dxa"/>
          </w:tcPr>
          <w:p w:rsidR="001F15BB" w:rsidRPr="00946A31" w:rsidRDefault="001F15BB" w:rsidP="00946A31">
            <w:pPr>
              <w:jc w:val="center"/>
              <w:rPr>
                <w:rFonts w:ascii="Franklin Gothic Book" w:hAnsi="Franklin Gothic Book"/>
                <w:noProof/>
              </w:rPr>
            </w:pPr>
            <w:r>
              <w:rPr>
                <w:rFonts w:ascii="Franklin Gothic Book" w:hAnsi="Franklin Gothic Book"/>
                <w:noProof/>
              </w:rPr>
              <w:t>01361</w:t>
            </w:r>
          </w:p>
        </w:tc>
        <w:tc>
          <w:tcPr>
            <w:tcW w:w="1350" w:type="dxa"/>
          </w:tcPr>
          <w:p w:rsidR="001F15BB" w:rsidRDefault="001F15BB"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1</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ULJNIH PARA  FRAD</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10.19.31/120</w:t>
            </w:r>
          </w:p>
        </w:tc>
        <w:tc>
          <w:tcPr>
            <w:tcW w:w="1350" w:type="dxa"/>
          </w:tcPr>
          <w:p w:rsidR="00625815" w:rsidRDefault="00625815" w:rsidP="00625815">
            <w:pPr>
              <w:jc w:val="center"/>
              <w:rPr>
                <w:rFonts w:ascii="Franklin Gothic Book" w:hAnsi="Franklin Gothic Book"/>
              </w:rPr>
            </w:pPr>
            <w:r>
              <w:rPr>
                <w:rFonts w:ascii="Franklin Gothic Book" w:hAnsi="Franklin Gothic Book"/>
              </w:rPr>
              <w:t>2</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2</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HIDRAULIKE</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P171594</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3</w:t>
            </w:r>
            <w:r>
              <w:rPr>
                <w:rFonts w:ascii="Franklin Gothic Book" w:hAnsi="Franklin Gothic Book"/>
                <w:noProof/>
              </w:rPr>
              <w:t>.</w:t>
            </w:r>
          </w:p>
        </w:tc>
        <w:tc>
          <w:tcPr>
            <w:tcW w:w="5694" w:type="dxa"/>
            <w:vAlign w:val="bottom"/>
          </w:tcPr>
          <w:p w:rsidR="00625815" w:rsidRPr="00B77D0A" w:rsidRDefault="001F15BB" w:rsidP="004B1D4B">
            <w:pPr>
              <w:rPr>
                <w:rFonts w:ascii="Franklin Gothic Book" w:hAnsi="Franklin Gothic Book"/>
                <w:bCs/>
              </w:rPr>
            </w:pPr>
            <w:r>
              <w:rPr>
                <w:rFonts w:ascii="Franklin Gothic Book" w:hAnsi="Franklin Gothic Book"/>
                <w:bCs/>
              </w:rPr>
              <w:t>FILTER  HIDRAULIKE</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P171567</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4</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HIDRAULIKE</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HE28809</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5</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HIDRAULIKE  HI-FI</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SH66172</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6</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HIDRAULIKE  HI-FI</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SH63305</w:t>
            </w:r>
          </w:p>
        </w:tc>
        <w:tc>
          <w:tcPr>
            <w:tcW w:w="1350" w:type="dxa"/>
          </w:tcPr>
          <w:p w:rsidR="00625815" w:rsidRDefault="00625815" w:rsidP="00625815">
            <w:pPr>
              <w:jc w:val="center"/>
              <w:rPr>
                <w:rFonts w:ascii="Franklin Gothic Book" w:hAnsi="Franklin Gothic Book"/>
              </w:rPr>
            </w:pPr>
            <w:r>
              <w:rPr>
                <w:rFonts w:ascii="Franklin Gothic Book" w:hAnsi="Franklin Gothic Book"/>
              </w:rPr>
              <w:t>1</w:t>
            </w:r>
          </w:p>
        </w:tc>
      </w:tr>
      <w:tr w:rsidR="00625815" w:rsidRPr="00B77D0A" w:rsidTr="004B1D4B">
        <w:tc>
          <w:tcPr>
            <w:tcW w:w="534" w:type="dxa"/>
          </w:tcPr>
          <w:p w:rsidR="00625815" w:rsidRDefault="00625815" w:rsidP="001428BD">
            <w:pPr>
              <w:jc w:val="center"/>
              <w:rPr>
                <w:rFonts w:ascii="Franklin Gothic Book" w:hAnsi="Franklin Gothic Book"/>
                <w:noProof/>
              </w:rPr>
            </w:pPr>
            <w:r>
              <w:rPr>
                <w:rFonts w:ascii="Franklin Gothic Book" w:hAnsi="Franklin Gothic Book"/>
                <w:noProof/>
              </w:rPr>
              <w:t>6</w:t>
            </w:r>
            <w:r w:rsidR="001428BD">
              <w:rPr>
                <w:rFonts w:ascii="Franklin Gothic Book" w:hAnsi="Franklin Gothic Book"/>
                <w:noProof/>
              </w:rPr>
              <w:t>7</w:t>
            </w:r>
            <w:r>
              <w:rPr>
                <w:rFonts w:ascii="Franklin Gothic Book" w:hAnsi="Franklin Gothic Book"/>
                <w:noProof/>
              </w:rPr>
              <w:t>.</w:t>
            </w:r>
          </w:p>
        </w:tc>
        <w:tc>
          <w:tcPr>
            <w:tcW w:w="5694" w:type="dxa"/>
            <w:vAlign w:val="bottom"/>
          </w:tcPr>
          <w:p w:rsidR="00625815" w:rsidRPr="00B77D0A" w:rsidRDefault="002D1A1A" w:rsidP="004B1D4B">
            <w:pPr>
              <w:rPr>
                <w:rFonts w:ascii="Franklin Gothic Book" w:hAnsi="Franklin Gothic Book"/>
                <w:bCs/>
              </w:rPr>
            </w:pPr>
            <w:r>
              <w:rPr>
                <w:rFonts w:ascii="Franklin Gothic Book" w:hAnsi="Franklin Gothic Book"/>
                <w:bCs/>
              </w:rPr>
              <w:t>FILTER  ULJA  ELH</w:t>
            </w:r>
          </w:p>
        </w:tc>
        <w:tc>
          <w:tcPr>
            <w:tcW w:w="2250" w:type="dxa"/>
          </w:tcPr>
          <w:p w:rsidR="00625815" w:rsidRPr="00946A31" w:rsidRDefault="002D1A1A" w:rsidP="00946A31">
            <w:pPr>
              <w:jc w:val="center"/>
              <w:rPr>
                <w:rFonts w:ascii="Franklin Gothic Book" w:hAnsi="Franklin Gothic Book"/>
                <w:noProof/>
              </w:rPr>
            </w:pPr>
            <w:r>
              <w:rPr>
                <w:rFonts w:ascii="Franklin Gothic Book" w:hAnsi="Franklin Gothic Book"/>
                <w:noProof/>
              </w:rPr>
              <w:t>4391</w:t>
            </w:r>
          </w:p>
        </w:tc>
        <w:tc>
          <w:tcPr>
            <w:tcW w:w="1350" w:type="dxa"/>
          </w:tcPr>
          <w:p w:rsidR="00625815" w:rsidRDefault="00625815" w:rsidP="00625815">
            <w:pPr>
              <w:jc w:val="center"/>
              <w:rPr>
                <w:rFonts w:ascii="Franklin Gothic Book" w:hAnsi="Franklin Gothic Book"/>
              </w:rPr>
            </w:pPr>
            <w:r>
              <w:rPr>
                <w:rFonts w:ascii="Franklin Gothic Book" w:hAnsi="Franklin Gothic Book"/>
              </w:rPr>
              <w:t>2</w:t>
            </w:r>
          </w:p>
        </w:tc>
      </w:tr>
    </w:tbl>
    <w:p w:rsidR="004B1D4B" w:rsidRPr="00B77D0A" w:rsidRDefault="004B1D4B" w:rsidP="004B1D4B">
      <w:pPr>
        <w:spacing w:after="0" w:line="240" w:lineRule="auto"/>
        <w:jc w:val="center"/>
        <w:rPr>
          <w:rFonts w:ascii="Franklin Gothic Book" w:hAnsi="Franklin Gothic Book"/>
          <w:b/>
          <w:noProof/>
          <w:sz w:val="20"/>
          <w:szCs w:val="20"/>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763CB" w:rsidRPr="00474A5A" w:rsidRDefault="00A763CB" w:rsidP="00A763CB">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763CB" w:rsidRDefault="00A763CB" w:rsidP="00A763CB">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763CB" w:rsidRDefault="00A763CB" w:rsidP="00A763CB">
      <w:pPr>
        <w:spacing w:after="0" w:line="240" w:lineRule="auto"/>
        <w:jc w:val="both"/>
        <w:rPr>
          <w:rFonts w:ascii="Franklin Gothic Book" w:hAnsi="Franklin Gothic Book"/>
          <w:sz w:val="24"/>
          <w:szCs w:val="24"/>
        </w:rPr>
      </w:pPr>
    </w:p>
    <w:p w:rsidR="00A763CB" w:rsidRPr="00B77D0A" w:rsidRDefault="00A763CB" w:rsidP="00A763CB">
      <w:pPr>
        <w:spacing w:after="0" w:line="240" w:lineRule="auto"/>
        <w:jc w:val="both"/>
        <w:rPr>
          <w:rFonts w:ascii="Franklin Gothic Book" w:hAnsi="Franklin Gothic Book"/>
          <w:sz w:val="24"/>
          <w:szCs w:val="24"/>
        </w:rPr>
      </w:pPr>
    </w:p>
    <w:p w:rsidR="00A763CB"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763CB" w:rsidRPr="00B77D0A"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763CB" w:rsidRDefault="00A763CB" w:rsidP="00A763C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2C5334" w:rsidRDefault="002C5334"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2D1A1A" w:rsidRDefault="002D1A1A" w:rsidP="007E058B">
      <w:pPr>
        <w:spacing w:after="0" w:line="240" w:lineRule="auto"/>
        <w:jc w:val="both"/>
        <w:rPr>
          <w:rFonts w:ascii="Franklin Gothic Book" w:hAnsi="Franklin Gothic Book"/>
          <w:sz w:val="24"/>
          <w:szCs w:val="24"/>
        </w:rPr>
      </w:pPr>
    </w:p>
    <w:p w:rsidR="00A0743D" w:rsidRPr="002D1A1A"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2D1A1A">
        <w:rPr>
          <w:rFonts w:ascii="Franklin Gothic Book" w:hAnsi="Franklin Gothic Book"/>
          <w:b/>
          <w:sz w:val="24"/>
          <w:szCs w:val="24"/>
        </w:rPr>
        <w:t xml:space="preserve">партија 7 </w:t>
      </w:r>
      <w:r w:rsidRPr="002D1A1A">
        <w:rPr>
          <w:rFonts w:ascii="Franklin Gothic Book" w:hAnsi="Franklin Gothic Book"/>
          <w:sz w:val="24"/>
          <w:szCs w:val="24"/>
        </w:rPr>
        <w:t>Акумулатори</w:t>
      </w:r>
    </w:p>
    <w:p w:rsidR="00A763CB" w:rsidRDefault="00A763CB"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p w:rsidR="00A0743D" w:rsidRDefault="00A0743D"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tblGrid>
      <w:tr w:rsidR="002D1A1A" w:rsidRPr="004B1D4B" w:rsidTr="00C20496">
        <w:tc>
          <w:tcPr>
            <w:tcW w:w="534" w:type="dxa"/>
            <w:vAlign w:val="center"/>
          </w:tcPr>
          <w:p w:rsidR="002D1A1A" w:rsidRPr="00B77D0A" w:rsidRDefault="002D1A1A" w:rsidP="00C20496">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2D1A1A" w:rsidRPr="00B77D0A" w:rsidRDefault="002D1A1A" w:rsidP="00C20496">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2D1A1A" w:rsidRPr="004B1D4B" w:rsidRDefault="00F957C2" w:rsidP="00C20496">
            <w:pPr>
              <w:rPr>
                <w:rFonts w:ascii="Franklin Gothic Book" w:hAnsi="Franklin Gothic Book"/>
                <w:b/>
                <w:noProof/>
              </w:rPr>
            </w:pPr>
            <w:r w:rsidRPr="00B77D0A">
              <w:rPr>
                <w:rFonts w:ascii="Franklin Gothic Book" w:hAnsi="Franklin Gothic Book"/>
                <w:b/>
                <w:noProof/>
              </w:rPr>
              <w:t>Okvirna količina</w:t>
            </w:r>
          </w:p>
        </w:tc>
      </w:tr>
      <w:tr w:rsidR="002D1A1A" w:rsidRPr="00946A31" w:rsidTr="00C20496">
        <w:tc>
          <w:tcPr>
            <w:tcW w:w="534" w:type="dxa"/>
          </w:tcPr>
          <w:p w:rsidR="002D1A1A" w:rsidRPr="00B77D0A" w:rsidRDefault="002D1A1A" w:rsidP="00C20496">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2D1A1A" w:rsidRPr="00B77D0A" w:rsidRDefault="00F957C2" w:rsidP="00C20496">
            <w:pPr>
              <w:rPr>
                <w:rFonts w:ascii="Franklin Gothic Book" w:hAnsi="Franklin Gothic Book"/>
                <w:bCs/>
              </w:rPr>
            </w:pPr>
            <w:r>
              <w:rPr>
                <w:rFonts w:ascii="Franklin Gothic Book" w:hAnsi="Franklin Gothic Book"/>
                <w:bCs/>
              </w:rPr>
              <w:t>Akumulator 12v45ah  kocka</w:t>
            </w:r>
          </w:p>
        </w:tc>
        <w:tc>
          <w:tcPr>
            <w:tcW w:w="2250" w:type="dxa"/>
          </w:tcPr>
          <w:p w:rsidR="002D1A1A"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2.</w:t>
            </w:r>
          </w:p>
        </w:tc>
        <w:tc>
          <w:tcPr>
            <w:tcW w:w="5694" w:type="dxa"/>
          </w:tcPr>
          <w:p w:rsidR="00F957C2" w:rsidRDefault="00F957C2">
            <w:r w:rsidRPr="0032519C">
              <w:rPr>
                <w:rFonts w:ascii="Franklin Gothic Book" w:hAnsi="Franklin Gothic Book"/>
                <w:bCs/>
              </w:rPr>
              <w:t xml:space="preserve">Akumulator 12v45ah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3.</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5</w:t>
            </w:r>
            <w:r w:rsidRPr="0032519C">
              <w:rPr>
                <w:rFonts w:ascii="Franklin Gothic Book" w:hAnsi="Franklin Gothic Book"/>
                <w:bCs/>
              </w:rPr>
              <w:t xml:space="preserve">5ah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3</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4.</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66</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3</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5.</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97/100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6.</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110/120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7.</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140/143</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8.</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180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highlight w:val="yellow"/>
              </w:rPr>
            </w:pPr>
            <w:r w:rsidRPr="00B77D0A">
              <w:rPr>
                <w:rFonts w:ascii="Franklin Gothic Book" w:hAnsi="Franklin Gothic Book"/>
                <w:noProof/>
              </w:rPr>
              <w:t>9.</w:t>
            </w:r>
          </w:p>
        </w:tc>
        <w:tc>
          <w:tcPr>
            <w:tcW w:w="5694" w:type="dxa"/>
          </w:tcPr>
          <w:p w:rsidR="00F957C2" w:rsidRDefault="00F957C2" w:rsidP="00F957C2">
            <w:r w:rsidRPr="0032519C">
              <w:rPr>
                <w:rFonts w:ascii="Franklin Gothic Book" w:hAnsi="Franklin Gothic Book"/>
                <w:bCs/>
              </w:rPr>
              <w:t>Akumulator 12v</w:t>
            </w:r>
            <w:r>
              <w:rPr>
                <w:rFonts w:ascii="Franklin Gothic Book" w:hAnsi="Franklin Gothic Book"/>
                <w:bCs/>
              </w:rPr>
              <w:t>220</w:t>
            </w:r>
            <w:r w:rsidRPr="0032519C">
              <w:rPr>
                <w:rFonts w:ascii="Franklin Gothic Book" w:hAnsi="Franklin Gothic Book"/>
                <w:bCs/>
              </w:rPr>
              <w:t xml:space="preserve">ah  </w:t>
            </w:r>
          </w:p>
        </w:tc>
        <w:tc>
          <w:tcPr>
            <w:tcW w:w="2250" w:type="dxa"/>
          </w:tcPr>
          <w:p w:rsidR="00F957C2" w:rsidRPr="00946A31" w:rsidRDefault="00F957C2" w:rsidP="00C20496">
            <w:pPr>
              <w:jc w:val="center"/>
              <w:rPr>
                <w:rFonts w:ascii="Franklin Gothic Book" w:hAnsi="Franklin Gothic Book"/>
                <w:noProof/>
              </w:rPr>
            </w:pPr>
            <w:r>
              <w:rPr>
                <w:rFonts w:ascii="Franklin Gothic Book" w:hAnsi="Franklin Gothic Book"/>
                <w:noProof/>
              </w:rPr>
              <w:t>2</w:t>
            </w:r>
          </w:p>
        </w:tc>
      </w:tr>
    </w:tbl>
    <w:p w:rsidR="00A0743D" w:rsidRDefault="00A0743D" w:rsidP="007E058B">
      <w:pPr>
        <w:spacing w:after="0" w:line="240" w:lineRule="auto"/>
        <w:jc w:val="both"/>
        <w:rPr>
          <w:rFonts w:ascii="Franklin Gothic Book" w:hAnsi="Franklin Gothic Book"/>
          <w:sz w:val="24"/>
          <w:szCs w:val="24"/>
        </w:rPr>
      </w:pPr>
    </w:p>
    <w:p w:rsidR="00A0743D" w:rsidRPr="00A0743D" w:rsidRDefault="00A0743D" w:rsidP="007E058B">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763CB"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F957C2" w:rsidRDefault="00F957C2"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0743D" w:rsidRPr="00310519"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10519">
        <w:rPr>
          <w:rFonts w:ascii="Franklin Gothic Book" w:hAnsi="Franklin Gothic Book"/>
          <w:b/>
          <w:sz w:val="24"/>
          <w:szCs w:val="24"/>
        </w:rPr>
        <w:lastRenderedPageBreak/>
        <w:t>ТЕХНИЧКА СПЕЦИФИКАЦИЈА</w:t>
      </w:r>
    </w:p>
    <w:p w:rsidR="00A0743D" w:rsidRPr="00F957C2"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310519">
        <w:rPr>
          <w:rFonts w:ascii="Franklin Gothic Book" w:hAnsi="Franklin Gothic Book"/>
          <w:b/>
          <w:sz w:val="24"/>
          <w:szCs w:val="24"/>
        </w:rPr>
        <w:t xml:space="preserve">партија8. </w:t>
      </w:r>
      <w:r w:rsidRPr="00310519">
        <w:rPr>
          <w:rFonts w:ascii="Franklin Gothic Book" w:hAnsi="Franklin Gothic Book"/>
          <w:sz w:val="24"/>
          <w:szCs w:val="24"/>
        </w:rPr>
        <w:t xml:space="preserve">Резервни делови </w:t>
      </w:r>
      <w:r w:rsidR="00F957C2" w:rsidRPr="00310519">
        <w:rPr>
          <w:rFonts w:ascii="Franklin Gothic Book" w:hAnsi="Franklin Gothic Book"/>
          <w:sz w:val="24"/>
          <w:szCs w:val="24"/>
        </w:rPr>
        <w:t>за косачице,тримере и др.</w:t>
      </w: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gridCol w:w="1350"/>
      </w:tblGrid>
      <w:tr w:rsidR="00765EAA" w:rsidRPr="00B77D0A" w:rsidTr="007E3B00">
        <w:tc>
          <w:tcPr>
            <w:tcW w:w="534" w:type="dxa"/>
            <w:vAlign w:val="center"/>
          </w:tcPr>
          <w:p w:rsidR="00765EAA" w:rsidRPr="00B77D0A" w:rsidRDefault="00765EAA" w:rsidP="007E3B00">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765EAA" w:rsidRPr="00B77D0A" w:rsidRDefault="00765EAA" w:rsidP="007E3B00">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765EAA" w:rsidRPr="004B1D4B" w:rsidRDefault="00765EAA" w:rsidP="007E3B00">
            <w:pPr>
              <w:rPr>
                <w:rFonts w:ascii="Franklin Gothic Book" w:hAnsi="Franklin Gothic Book"/>
                <w:b/>
                <w:noProof/>
              </w:rPr>
            </w:pPr>
            <w:r>
              <w:rPr>
                <w:rFonts w:ascii="Franklin Gothic Book" w:hAnsi="Franklin Gothic Book"/>
                <w:b/>
                <w:noProof/>
              </w:rPr>
              <w:t>Kataloški broj</w:t>
            </w:r>
          </w:p>
        </w:tc>
        <w:tc>
          <w:tcPr>
            <w:tcW w:w="1350" w:type="dxa"/>
            <w:vAlign w:val="center"/>
          </w:tcPr>
          <w:p w:rsidR="00765EAA" w:rsidRPr="00B77D0A" w:rsidRDefault="00765EAA" w:rsidP="007E3B00">
            <w:pPr>
              <w:jc w:val="center"/>
              <w:rPr>
                <w:rFonts w:ascii="Franklin Gothic Book" w:hAnsi="Franklin Gothic Book"/>
                <w:b/>
                <w:noProof/>
              </w:rPr>
            </w:pPr>
            <w:r w:rsidRPr="00B77D0A">
              <w:rPr>
                <w:rFonts w:ascii="Franklin Gothic Book" w:hAnsi="Franklin Gothic Book"/>
                <w:b/>
                <w:noProof/>
              </w:rPr>
              <w:t>Okvirna količina</w:t>
            </w:r>
          </w:p>
        </w:tc>
      </w:tr>
      <w:tr w:rsidR="00765EAA" w:rsidRPr="00B77D0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765EAA" w:rsidRPr="00B77D0A" w:rsidRDefault="00765EAA" w:rsidP="00765EAA">
            <w:pPr>
              <w:rPr>
                <w:rFonts w:ascii="Franklin Gothic Book" w:hAnsi="Franklin Gothic Book"/>
                <w:bCs/>
              </w:rPr>
            </w:pPr>
            <w:r w:rsidRPr="00362862">
              <w:rPr>
                <w:rFonts w:ascii="Franklin Gothic Book" w:hAnsi="Franklin Gothic Book"/>
              </w:rPr>
              <w:t xml:space="preserve">GLAVA TRIMERA  STIHL </w:t>
            </w:r>
            <w:r>
              <w:rPr>
                <w:rFonts w:ascii="Franklin Gothic Book" w:hAnsi="Franklin Gothic Book"/>
              </w:rPr>
              <w:t xml:space="preserve"> </w:t>
            </w:r>
            <w:r w:rsidRPr="00362862">
              <w:rPr>
                <w:rFonts w:ascii="Franklin Gothic Book" w:hAnsi="Franklin Gothic Book"/>
              </w:rPr>
              <w:t>FS 350</w:t>
            </w:r>
          </w:p>
        </w:tc>
        <w:tc>
          <w:tcPr>
            <w:tcW w:w="2250" w:type="dxa"/>
          </w:tcPr>
          <w:p w:rsidR="00765EAA" w:rsidRPr="00946A31" w:rsidRDefault="00765EAA" w:rsidP="007E3B00">
            <w:pPr>
              <w:jc w:val="center"/>
              <w:rPr>
                <w:rFonts w:ascii="Franklin Gothic Book" w:hAnsi="Franklin Gothic Book"/>
                <w:noProof/>
              </w:rPr>
            </w:pPr>
            <w:r w:rsidRPr="00362862">
              <w:rPr>
                <w:rFonts w:ascii="Franklin Gothic Book" w:hAnsi="Franklin Gothic Book"/>
              </w:rPr>
              <w:t>4003-710-2115</w:t>
            </w:r>
          </w:p>
        </w:tc>
        <w:tc>
          <w:tcPr>
            <w:tcW w:w="1350" w:type="dxa"/>
            <w:vAlign w:val="bottom"/>
          </w:tcPr>
          <w:p w:rsidR="00765EAA" w:rsidRPr="00B77D0A" w:rsidRDefault="00765EAA" w:rsidP="007E3B00">
            <w:pPr>
              <w:jc w:val="center"/>
              <w:rPr>
                <w:rFonts w:ascii="Franklin Gothic Book" w:hAnsi="Franklin Gothic Book"/>
                <w:bCs/>
              </w:rPr>
            </w:pPr>
            <w:r>
              <w:rPr>
                <w:rFonts w:ascii="Franklin Gothic Book" w:hAnsi="Franklin Gothic Book"/>
                <w:bCs/>
              </w:rP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2.</w:t>
            </w:r>
          </w:p>
        </w:tc>
        <w:tc>
          <w:tcPr>
            <w:tcW w:w="5694" w:type="dxa"/>
          </w:tcPr>
          <w:p w:rsidR="00765EAA" w:rsidRPr="00362862" w:rsidRDefault="00765EAA" w:rsidP="007E3B00">
            <w:pPr>
              <w:rPr>
                <w:rFonts w:ascii="Franklin Gothic Book" w:hAnsi="Franklin Gothic Book"/>
              </w:rPr>
            </w:pPr>
            <w:r w:rsidRPr="00362862">
              <w:rPr>
                <w:rFonts w:ascii="Franklin Gothic Book" w:hAnsi="Franklin Gothic Book"/>
              </w:rPr>
              <w:t>ULOŽAK GLAVE TRIMERA</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765EA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3.</w:t>
            </w:r>
          </w:p>
        </w:tc>
        <w:tc>
          <w:tcPr>
            <w:tcW w:w="5694" w:type="dxa"/>
            <w:vAlign w:val="bottom"/>
          </w:tcPr>
          <w:p w:rsidR="00765EAA" w:rsidRPr="00B77D0A" w:rsidRDefault="00765EAA" w:rsidP="007E3B00">
            <w:pPr>
              <w:rPr>
                <w:rFonts w:ascii="Franklin Gothic Book" w:hAnsi="Franklin Gothic Book"/>
                <w:bCs/>
              </w:rPr>
            </w:pPr>
            <w:r w:rsidRPr="00362862">
              <w:rPr>
                <w:rFonts w:ascii="Franklin Gothic Book" w:hAnsi="Franklin Gothic Book"/>
              </w:rPr>
              <w:t>POKLOPAC   GLAVE</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765EA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4.</w:t>
            </w:r>
          </w:p>
        </w:tc>
        <w:tc>
          <w:tcPr>
            <w:tcW w:w="5694" w:type="dxa"/>
            <w:vAlign w:val="bottom"/>
          </w:tcPr>
          <w:p w:rsidR="00765EAA" w:rsidRPr="00B77D0A" w:rsidRDefault="00765EAA" w:rsidP="00765EAA">
            <w:pPr>
              <w:rPr>
                <w:rFonts w:ascii="Franklin Gothic Book" w:hAnsi="Franklin Gothic Book"/>
                <w:bCs/>
              </w:rPr>
            </w:pPr>
            <w:r>
              <w:rPr>
                <w:rFonts w:ascii="Franklin Gothic Book" w:hAnsi="Franklin Gothic Book"/>
                <w:bCs/>
              </w:rPr>
              <w:t xml:space="preserve">DONJE KUĆIŠTE GLAVE </w:t>
            </w:r>
            <w:r>
              <w:rPr>
                <w:rFonts w:ascii="Franklin Gothic Book" w:hAnsi="Franklin Gothic Book"/>
              </w:rPr>
              <w:t>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765EA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5.</w:t>
            </w:r>
          </w:p>
        </w:tc>
        <w:tc>
          <w:tcPr>
            <w:tcW w:w="5694" w:type="dxa"/>
            <w:vAlign w:val="bottom"/>
          </w:tcPr>
          <w:p w:rsidR="00765EAA" w:rsidRPr="00B77D0A" w:rsidRDefault="00765EAA" w:rsidP="007E3B00">
            <w:pPr>
              <w:rPr>
                <w:rFonts w:ascii="Franklin Gothic Book" w:hAnsi="Franklin Gothic Book"/>
                <w:bCs/>
              </w:rPr>
            </w:pPr>
            <w:r>
              <w:rPr>
                <w:rFonts w:ascii="Franklin Gothic Book" w:hAnsi="Franklin Gothic Book"/>
                <w:bCs/>
              </w:rPr>
              <w:t xml:space="preserve">VOĐICE NITI </w:t>
            </w:r>
            <w:r w:rsidR="00106E9A">
              <w:rPr>
                <w:rFonts w:ascii="Franklin Gothic Book" w:hAnsi="Franklin Gothic Book"/>
                <w:bCs/>
              </w:rPr>
              <w:t xml:space="preserve"> </w:t>
            </w:r>
            <w:r w:rsidR="00106E9A">
              <w:rPr>
                <w:rFonts w:ascii="Franklin Gothic Book" w:hAnsi="Franklin Gothic Book"/>
              </w:rPr>
              <w:t>AC40-2</w:t>
            </w:r>
          </w:p>
        </w:tc>
        <w:tc>
          <w:tcPr>
            <w:tcW w:w="2250" w:type="dxa"/>
          </w:tcPr>
          <w:p w:rsidR="00765EAA" w:rsidRPr="00946A31" w:rsidRDefault="00765EAA" w:rsidP="007E3B00">
            <w:pPr>
              <w:jc w:val="center"/>
              <w:rPr>
                <w:rFonts w:ascii="Franklin Gothic Book" w:hAnsi="Franklin Gothic Book"/>
                <w:noProof/>
              </w:rPr>
            </w:pPr>
          </w:p>
        </w:tc>
        <w:tc>
          <w:tcPr>
            <w:tcW w:w="1350" w:type="dxa"/>
          </w:tcPr>
          <w:p w:rsidR="00765EAA" w:rsidRDefault="00106E9A" w:rsidP="007E3B00">
            <w:pPr>
              <w:jc w:val="center"/>
            </w:pPr>
            <w:r>
              <w:t>2</w:t>
            </w:r>
          </w:p>
        </w:tc>
      </w:tr>
      <w:tr w:rsidR="00765EAA" w:rsidTr="007E3B00">
        <w:tc>
          <w:tcPr>
            <w:tcW w:w="534" w:type="dxa"/>
          </w:tcPr>
          <w:p w:rsidR="00765EAA" w:rsidRPr="00B77D0A" w:rsidRDefault="00765EAA" w:rsidP="007E3B00">
            <w:pPr>
              <w:jc w:val="center"/>
              <w:rPr>
                <w:rFonts w:ascii="Franklin Gothic Book" w:hAnsi="Franklin Gothic Book"/>
                <w:noProof/>
              </w:rPr>
            </w:pPr>
            <w:r w:rsidRPr="00B77D0A">
              <w:rPr>
                <w:rFonts w:ascii="Franklin Gothic Book" w:hAnsi="Franklin Gothic Book"/>
                <w:noProof/>
              </w:rPr>
              <w:t>6.</w:t>
            </w:r>
          </w:p>
        </w:tc>
        <w:tc>
          <w:tcPr>
            <w:tcW w:w="5694" w:type="dxa"/>
            <w:vAlign w:val="bottom"/>
          </w:tcPr>
          <w:p w:rsidR="00765EAA" w:rsidRPr="00B77D0A" w:rsidRDefault="00106E9A" w:rsidP="007E3B00">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2250" w:type="dxa"/>
          </w:tcPr>
          <w:p w:rsidR="00765EAA" w:rsidRPr="00946A31" w:rsidRDefault="00106E9A" w:rsidP="007E3B00">
            <w:pPr>
              <w:jc w:val="center"/>
              <w:rPr>
                <w:rFonts w:ascii="Franklin Gothic Book" w:hAnsi="Franklin Gothic Book"/>
                <w:noProof/>
              </w:rPr>
            </w:pPr>
            <w:r w:rsidRPr="00362862">
              <w:rPr>
                <w:rFonts w:ascii="Franklin Gothic Book" w:hAnsi="Franklin Gothic Book"/>
              </w:rPr>
              <w:t>4134-120-0652</w:t>
            </w:r>
          </w:p>
        </w:tc>
        <w:tc>
          <w:tcPr>
            <w:tcW w:w="1350" w:type="dxa"/>
          </w:tcPr>
          <w:p w:rsidR="00765EA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7.</w:t>
            </w:r>
          </w:p>
        </w:tc>
        <w:tc>
          <w:tcPr>
            <w:tcW w:w="5694" w:type="dxa"/>
            <w:vAlign w:val="bottom"/>
          </w:tcPr>
          <w:p w:rsidR="00106E9A" w:rsidRPr="00B77D0A" w:rsidRDefault="00106E9A" w:rsidP="00106E9A">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8.</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r w:rsidRPr="00362862">
              <w:rPr>
                <w:rFonts w:ascii="Franklin Gothic Book" w:hAnsi="Franklin Gothic Book"/>
              </w:rPr>
              <w:t>4128-180-1112</w:t>
            </w: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highlight w:val="yellow"/>
              </w:rPr>
            </w:pPr>
            <w:r w:rsidRPr="00B77D0A">
              <w:rPr>
                <w:rFonts w:ascii="Franklin Gothic Book" w:hAnsi="Franklin Gothic Book"/>
                <w:noProof/>
              </w:rPr>
              <w:t>9.</w:t>
            </w:r>
          </w:p>
        </w:tc>
        <w:tc>
          <w:tcPr>
            <w:tcW w:w="5694" w:type="dxa"/>
            <w:vAlign w:val="bottom"/>
          </w:tcPr>
          <w:p w:rsidR="00106E9A" w:rsidRPr="00B77D0A" w:rsidRDefault="00106E9A" w:rsidP="00106E9A">
            <w:pPr>
              <w:rPr>
                <w:rFonts w:ascii="Franklin Gothic Book" w:hAnsi="Franklin Gothic Book"/>
                <w:bCs/>
                <w:highlight w:val="yellow"/>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2250" w:type="dxa"/>
          </w:tcPr>
          <w:p w:rsidR="00106E9A" w:rsidRPr="00946A31" w:rsidRDefault="00106E9A" w:rsidP="007E3B00">
            <w:pPr>
              <w:jc w:val="center"/>
              <w:rPr>
                <w:rFonts w:ascii="Franklin Gothic Book" w:hAnsi="Franklin Gothic Book"/>
                <w:noProof/>
              </w:rPr>
            </w:pPr>
          </w:p>
        </w:tc>
        <w:tc>
          <w:tcPr>
            <w:tcW w:w="1350" w:type="dxa"/>
            <w:shd w:val="clear" w:color="auto" w:fill="auto"/>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10.</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FILTER VAZDUHA</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106E9A">
            <w:pPr>
              <w:tabs>
                <w:tab w:val="left" w:pos="451"/>
              </w:tabs>
              <w:rPr>
                <w:rFonts w:ascii="Franklin Gothic Book" w:hAnsi="Franklin Gothic Book"/>
                <w:noProof/>
              </w:rPr>
            </w:pPr>
            <w:r>
              <w:rPr>
                <w:rFonts w:ascii="Franklin Gothic Book" w:hAnsi="Franklin Gothic Book"/>
                <w:noProof/>
              </w:rPr>
              <w:tab/>
            </w:r>
            <w:r w:rsidRPr="00362862">
              <w:rPr>
                <w:rFonts w:ascii="Franklin Gothic Book" w:hAnsi="Franklin Gothic Book"/>
              </w:rPr>
              <w:t>4134-141-0300</w:t>
            </w:r>
          </w:p>
        </w:tc>
        <w:tc>
          <w:tcPr>
            <w:tcW w:w="1350" w:type="dxa"/>
          </w:tcPr>
          <w:p w:rsidR="00106E9A" w:rsidRDefault="00106E9A" w:rsidP="007E3B00">
            <w:pPr>
              <w:jc w:val="center"/>
            </w:pPr>
            <w:r>
              <w:t>5</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11.</w:t>
            </w:r>
          </w:p>
        </w:tc>
        <w:tc>
          <w:tcPr>
            <w:tcW w:w="5694" w:type="dxa"/>
          </w:tcPr>
          <w:p w:rsidR="00106E9A" w:rsidRPr="00B77D0A" w:rsidRDefault="00106E9A" w:rsidP="007E3B00">
            <w:pPr>
              <w:rPr>
                <w:rFonts w:ascii="Franklin Gothic Book" w:hAnsi="Franklin Gothic Book"/>
              </w:rPr>
            </w:pPr>
            <w:r>
              <w:rPr>
                <w:rFonts w:ascii="Franklin Gothic Book" w:hAnsi="Franklin Gothic Book"/>
              </w:rPr>
              <w:t xml:space="preserve">FILTER GORIVA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5</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12.</w:t>
            </w:r>
          </w:p>
        </w:tc>
        <w:tc>
          <w:tcPr>
            <w:tcW w:w="5694" w:type="dxa"/>
          </w:tcPr>
          <w:p w:rsidR="00106E9A" w:rsidRPr="00B77D0A" w:rsidRDefault="00106E9A" w:rsidP="00106E9A">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r w:rsidRPr="00362862">
              <w:rPr>
                <w:rFonts w:ascii="Franklin Gothic Book" w:hAnsi="Franklin Gothic Book"/>
              </w:rPr>
              <w:t>4134-400-1301</w:t>
            </w: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13.</w:t>
            </w:r>
          </w:p>
        </w:tc>
        <w:tc>
          <w:tcPr>
            <w:tcW w:w="5694" w:type="dxa"/>
          </w:tcPr>
          <w:p w:rsidR="00106E9A" w:rsidRPr="00B77D0A" w:rsidRDefault="00106E9A" w:rsidP="00106E9A">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14.</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SVEĆICE ZA TRIMER</w:t>
            </w:r>
          </w:p>
        </w:tc>
        <w:tc>
          <w:tcPr>
            <w:tcW w:w="2250" w:type="dxa"/>
          </w:tcPr>
          <w:p w:rsidR="00106E9A" w:rsidRPr="00946A31" w:rsidRDefault="00106E9A" w:rsidP="007E3B00">
            <w:pPr>
              <w:jc w:val="center"/>
              <w:rPr>
                <w:rFonts w:ascii="Franklin Gothic Book" w:hAnsi="Franklin Gothic Book"/>
                <w:noProof/>
              </w:rPr>
            </w:pPr>
            <w:r w:rsidRPr="00362862">
              <w:rPr>
                <w:rFonts w:ascii="Franklin Gothic Book" w:hAnsi="Franklin Gothic Book"/>
              </w:rPr>
              <w:t>0000-400-7000</w:t>
            </w:r>
          </w:p>
        </w:tc>
        <w:tc>
          <w:tcPr>
            <w:tcW w:w="1350" w:type="dxa"/>
          </w:tcPr>
          <w:p w:rsidR="00106E9A" w:rsidRDefault="00106E9A" w:rsidP="007E3B00">
            <w:pPr>
              <w:jc w:val="center"/>
            </w:pPr>
            <w:r>
              <w:t>10</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15.</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MEHANIZAM ZA PALJENJE</w:t>
            </w:r>
            <w:r>
              <w:rPr>
                <w:rFonts w:ascii="Franklin Gothic Book" w:hAnsi="Franklin Gothic Book"/>
              </w:rPr>
              <w:t xml:space="preserve">  </w:t>
            </w:r>
            <w:r w:rsidRPr="00362862">
              <w:rPr>
                <w:rFonts w:ascii="Franklin Gothic Book" w:hAnsi="Franklin Gothic Book"/>
              </w:rPr>
              <w:t>FS 350</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16.</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KLIP I KARIKE TRIMERA</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F38</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17.</w:t>
            </w:r>
          </w:p>
        </w:tc>
        <w:tc>
          <w:tcPr>
            <w:tcW w:w="5694" w:type="dxa"/>
            <w:vAlign w:val="bottom"/>
          </w:tcPr>
          <w:p w:rsidR="00106E9A" w:rsidRPr="00B77D0A" w:rsidRDefault="00106E9A" w:rsidP="007E3B00">
            <w:pPr>
              <w:rPr>
                <w:rFonts w:ascii="Franklin Gothic Book" w:hAnsi="Franklin Gothic Book"/>
                <w:bCs/>
              </w:rPr>
            </w:pPr>
            <w:r w:rsidRPr="00362862">
              <w:rPr>
                <w:rFonts w:ascii="Franklin Gothic Book" w:hAnsi="Franklin Gothic Book"/>
              </w:rPr>
              <w:t>SAMARI (REMEN) ZA LEĐA ZA NOŠENJE TRIMERA</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18.</w:t>
            </w:r>
          </w:p>
        </w:tc>
        <w:tc>
          <w:tcPr>
            <w:tcW w:w="5694" w:type="dxa"/>
            <w:vAlign w:val="bottom"/>
          </w:tcPr>
          <w:p w:rsidR="00106E9A" w:rsidRPr="00B77D0A" w:rsidRDefault="00106E9A" w:rsidP="007E3B00">
            <w:pPr>
              <w:rPr>
                <w:rFonts w:ascii="Franklin Gothic Book" w:hAnsi="Franklin Gothic Book"/>
                <w:bCs/>
              </w:rPr>
            </w:pPr>
            <w:r>
              <w:rPr>
                <w:rFonts w:ascii="Franklin Gothic Book" w:hAnsi="Franklin Gothic Book"/>
                <w:bCs/>
              </w:rPr>
              <w:t>MAST ZA GLAVE NA NAVRTANJE</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RPr="00B77D0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19.</w:t>
            </w:r>
          </w:p>
        </w:tc>
        <w:tc>
          <w:tcPr>
            <w:tcW w:w="5694" w:type="dxa"/>
            <w:vAlign w:val="bottom"/>
          </w:tcPr>
          <w:p w:rsidR="00106E9A" w:rsidRPr="00B77D0A" w:rsidRDefault="00106E9A" w:rsidP="00106E9A">
            <w:pPr>
              <w:rPr>
                <w:rFonts w:ascii="Franklin Gothic Book" w:hAnsi="Franklin Gothic Book"/>
                <w:bCs/>
              </w:rPr>
            </w:pPr>
            <w:r w:rsidRPr="00362862">
              <w:rPr>
                <w:rFonts w:ascii="Franklin Gothic Book" w:hAnsi="Franklin Gothic Book"/>
              </w:rPr>
              <w:t xml:space="preserve">MEHANIZAM ZA PALJENJE </w:t>
            </w:r>
            <w:r>
              <w:rPr>
                <w:rFonts w:ascii="Franklin Gothic Book" w:hAnsi="Franklin Gothic Book"/>
              </w:rPr>
              <w:t xml:space="preserve">DUVAČ LIŠĆA </w:t>
            </w:r>
            <w:r w:rsidRPr="00362862">
              <w:rPr>
                <w:rFonts w:ascii="Franklin Gothic Book" w:hAnsi="Franklin Gothic Book"/>
              </w:rPr>
              <w:t xml:space="preserve"> OLEOMAC BV 162</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Pr="00B77D0A" w:rsidRDefault="00106E9A" w:rsidP="007E3B00">
            <w:pPr>
              <w:jc w:val="center"/>
              <w:rPr>
                <w:rFonts w:ascii="Franklin Gothic Book" w:hAnsi="Franklin Gothic Book"/>
              </w:rPr>
            </w:pPr>
            <w:r>
              <w:rPr>
                <w:rFonts w:ascii="Franklin Gothic Book" w:hAnsi="Franklin Gothic Book"/>
              </w:rPr>
              <w:t>2</w:t>
            </w:r>
          </w:p>
        </w:tc>
      </w:tr>
      <w:tr w:rsidR="00106E9A" w:rsidTr="007E3B00">
        <w:tc>
          <w:tcPr>
            <w:tcW w:w="534" w:type="dxa"/>
          </w:tcPr>
          <w:p w:rsidR="00106E9A" w:rsidRPr="00B77D0A" w:rsidRDefault="00106E9A" w:rsidP="007E3B00">
            <w:pPr>
              <w:jc w:val="center"/>
              <w:rPr>
                <w:rFonts w:ascii="Franklin Gothic Book" w:hAnsi="Franklin Gothic Book"/>
                <w:noProof/>
              </w:rPr>
            </w:pPr>
            <w:r w:rsidRPr="00B77D0A">
              <w:rPr>
                <w:rFonts w:ascii="Franklin Gothic Book" w:hAnsi="Franklin Gothic Book"/>
                <w:noProof/>
              </w:rPr>
              <w:t>20.</w:t>
            </w:r>
          </w:p>
        </w:tc>
        <w:tc>
          <w:tcPr>
            <w:tcW w:w="5694" w:type="dxa"/>
          </w:tcPr>
          <w:p w:rsidR="00106E9A" w:rsidRDefault="00106E9A" w:rsidP="00106E9A">
            <w:r w:rsidRPr="00362862">
              <w:rPr>
                <w:rFonts w:ascii="Franklin Gothic Book" w:hAnsi="Franklin Gothic Book"/>
              </w:rPr>
              <w:t xml:space="preserve">SAJLA GASA </w:t>
            </w:r>
            <w:r>
              <w:rPr>
                <w:rFonts w:ascii="Franklin Gothic Book" w:hAnsi="Franklin Gothic Book"/>
              </w:rPr>
              <w:t xml:space="preserve"> </w:t>
            </w:r>
            <w:r w:rsidRPr="00362862">
              <w:rPr>
                <w:rFonts w:ascii="Franklin Gothic Book" w:hAnsi="Franklin Gothic Book"/>
              </w:rPr>
              <w:t>OLEOMAC BV 162</w:t>
            </w:r>
          </w:p>
        </w:tc>
        <w:tc>
          <w:tcPr>
            <w:tcW w:w="2250" w:type="dxa"/>
          </w:tcPr>
          <w:p w:rsidR="00106E9A" w:rsidRPr="00946A31" w:rsidRDefault="00106E9A" w:rsidP="007E3B00">
            <w:pPr>
              <w:jc w:val="center"/>
              <w:rPr>
                <w:rFonts w:ascii="Franklin Gothic Book" w:hAnsi="Franklin Gothic Book"/>
                <w:noProof/>
              </w:rPr>
            </w:pPr>
          </w:p>
        </w:tc>
        <w:tc>
          <w:tcPr>
            <w:tcW w:w="1350" w:type="dxa"/>
          </w:tcPr>
          <w:p w:rsidR="00106E9A" w:rsidRDefault="00106E9A" w:rsidP="007E3B00">
            <w:pPr>
              <w:jc w:val="center"/>
            </w:pPr>
            <w: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21.</w:t>
            </w:r>
          </w:p>
        </w:tc>
        <w:tc>
          <w:tcPr>
            <w:tcW w:w="5694" w:type="dxa"/>
          </w:tcPr>
          <w:p w:rsidR="00106E9A" w:rsidRPr="00106E9A" w:rsidRDefault="00106E9A" w:rsidP="007E3B00">
            <w:pPr>
              <w:rPr>
                <w:rFonts w:ascii="Franklin Gothic Book" w:hAnsi="Franklin Gothic Book"/>
              </w:rPr>
            </w:pPr>
            <w:r w:rsidRPr="00106E9A">
              <w:rPr>
                <w:rFonts w:ascii="Franklin Gothic Book" w:hAnsi="Franklin Gothic Book"/>
              </w:rPr>
              <w:t>FILTER GORIVA  OLEOMAC BV 162</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22.</w:t>
            </w:r>
          </w:p>
        </w:tc>
        <w:tc>
          <w:tcPr>
            <w:tcW w:w="5694" w:type="dxa"/>
          </w:tcPr>
          <w:p w:rsidR="00106E9A" w:rsidRPr="00106E9A" w:rsidRDefault="00106E9A" w:rsidP="007E3B00">
            <w:pPr>
              <w:rPr>
                <w:rFonts w:ascii="Franklin Gothic Book" w:hAnsi="Franklin Gothic Book"/>
              </w:rPr>
            </w:pPr>
            <w:r>
              <w:rPr>
                <w:rFonts w:ascii="Franklin Gothic Book" w:hAnsi="Franklin Gothic Book"/>
              </w:rPr>
              <w:t xml:space="preserve">FILTER  VAZDUHA </w:t>
            </w:r>
            <w:r w:rsidRPr="00362862">
              <w:rPr>
                <w:rFonts w:ascii="Franklin Gothic Book" w:hAnsi="Franklin Gothic Book"/>
              </w:rPr>
              <w:t>OLEOMAC BV 162</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23.</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MAČ ZA TESTERU STIHL 390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24.</w:t>
            </w:r>
          </w:p>
        </w:tc>
        <w:tc>
          <w:tcPr>
            <w:tcW w:w="5694" w:type="dxa"/>
          </w:tcPr>
          <w:p w:rsidR="00106E9A" w:rsidRPr="00362862" w:rsidRDefault="00106E9A" w:rsidP="00106E9A">
            <w:pPr>
              <w:rPr>
                <w:rFonts w:ascii="Franklin Gothic Book" w:hAnsi="Franklin Gothic Book"/>
              </w:rPr>
            </w:pPr>
            <w:r w:rsidRPr="00362862">
              <w:rPr>
                <w:rFonts w:ascii="Franklin Gothic Book" w:hAnsi="Franklin Gothic Book"/>
              </w:rPr>
              <w:t>LANAC ZA TESTERU STIHL 390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25.</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 xml:space="preserve">MAČ ZA TESTERU STIHL </w:t>
            </w:r>
            <w:r>
              <w:rPr>
                <w:rFonts w:ascii="Franklin Gothic Book" w:hAnsi="Franklin Gothic Book"/>
              </w:rPr>
              <w:t>230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26.</w:t>
            </w:r>
          </w:p>
        </w:tc>
        <w:tc>
          <w:tcPr>
            <w:tcW w:w="5694" w:type="dxa"/>
          </w:tcPr>
          <w:p w:rsidR="00106E9A" w:rsidRPr="00362862" w:rsidRDefault="00106E9A" w:rsidP="00106E9A">
            <w:pPr>
              <w:rPr>
                <w:rFonts w:ascii="Franklin Gothic Book" w:hAnsi="Franklin Gothic Book"/>
              </w:rPr>
            </w:pPr>
            <w:r w:rsidRPr="00362862">
              <w:rPr>
                <w:rFonts w:ascii="Franklin Gothic Book" w:hAnsi="Franklin Gothic Book"/>
              </w:rPr>
              <w:t xml:space="preserve">LANAC ZA TESTERU STIHL </w:t>
            </w:r>
            <w:r>
              <w:rPr>
                <w:rFonts w:ascii="Franklin Gothic Book" w:hAnsi="Franklin Gothic Book"/>
              </w:rPr>
              <w:t>230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27.</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MAČ ZA TESTERU AKTIV 4141</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106E9A"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28.</w:t>
            </w:r>
          </w:p>
        </w:tc>
        <w:tc>
          <w:tcPr>
            <w:tcW w:w="5694" w:type="dxa"/>
          </w:tcPr>
          <w:p w:rsidR="00106E9A" w:rsidRPr="00106E9A" w:rsidRDefault="00106E9A" w:rsidP="00106E9A">
            <w:pPr>
              <w:rPr>
                <w:rFonts w:ascii="Franklin Gothic Book" w:hAnsi="Franklin Gothic Book"/>
              </w:rPr>
            </w:pPr>
            <w:r w:rsidRPr="00362862">
              <w:rPr>
                <w:rFonts w:ascii="Franklin Gothic Book" w:hAnsi="Franklin Gothic Book"/>
              </w:rPr>
              <w:t>LANAC ZA</w:t>
            </w:r>
            <w:r w:rsidR="00BF6C42">
              <w:rPr>
                <w:rFonts w:ascii="Franklin Gothic Book" w:hAnsi="Franklin Gothic Book"/>
              </w:rPr>
              <w:t xml:space="preserve"> </w:t>
            </w:r>
            <w:r w:rsidRPr="00362862">
              <w:rPr>
                <w:rFonts w:ascii="Franklin Gothic Book" w:hAnsi="Franklin Gothic Book"/>
              </w:rPr>
              <w:t>TESTERU AKTIV 4141</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BF6C42"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29.</w:t>
            </w:r>
          </w:p>
        </w:tc>
        <w:tc>
          <w:tcPr>
            <w:tcW w:w="5694" w:type="dxa"/>
          </w:tcPr>
          <w:p w:rsidR="00106E9A" w:rsidRPr="00106E9A" w:rsidRDefault="00BF6C42" w:rsidP="00BF6C42">
            <w:pPr>
              <w:rPr>
                <w:rFonts w:ascii="Franklin Gothic Book" w:hAnsi="Franklin Gothic Book"/>
              </w:rPr>
            </w:pPr>
            <w:r w:rsidRPr="00362862">
              <w:rPr>
                <w:rFonts w:ascii="Franklin Gothic Book" w:hAnsi="Franklin Gothic Book"/>
              </w:rPr>
              <w:t xml:space="preserve">MAČ ZA </w:t>
            </w:r>
            <w:r>
              <w:rPr>
                <w:rFonts w:ascii="Franklin Gothic Book" w:hAnsi="Franklin Gothic Book"/>
              </w:rPr>
              <w:t xml:space="preserve"> </w:t>
            </w:r>
            <w:r w:rsidRPr="00362862">
              <w:rPr>
                <w:rFonts w:ascii="Franklin Gothic Book" w:hAnsi="Franklin Gothic Book"/>
              </w:rPr>
              <w:t>TESTERU DOLMAR  7300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BF6C42" w:rsidP="007E3B00">
            <w:pPr>
              <w:jc w:val="center"/>
              <w:rPr>
                <w:rFonts w:ascii="Franklin Gothic Book" w:hAnsi="Franklin Gothic Book"/>
              </w:rPr>
            </w:pPr>
            <w:r>
              <w:rPr>
                <w:rFonts w:ascii="Franklin Gothic Book" w:hAnsi="Franklin Gothic Book"/>
              </w:rPr>
              <w:t>2</w:t>
            </w:r>
          </w:p>
        </w:tc>
      </w:tr>
      <w:tr w:rsidR="00106E9A" w:rsidRPr="00106E9A" w:rsidTr="007E3B00">
        <w:tc>
          <w:tcPr>
            <w:tcW w:w="534" w:type="dxa"/>
          </w:tcPr>
          <w:p w:rsidR="00106E9A" w:rsidRPr="00106E9A" w:rsidRDefault="00106E9A" w:rsidP="007E3B00">
            <w:pPr>
              <w:jc w:val="center"/>
              <w:rPr>
                <w:rFonts w:ascii="Franklin Gothic Book" w:hAnsi="Franklin Gothic Book"/>
                <w:noProof/>
              </w:rPr>
            </w:pPr>
            <w:r w:rsidRPr="00106E9A">
              <w:rPr>
                <w:rFonts w:ascii="Franklin Gothic Book" w:hAnsi="Franklin Gothic Book"/>
                <w:noProof/>
              </w:rPr>
              <w:t>30.</w:t>
            </w:r>
          </w:p>
        </w:tc>
        <w:tc>
          <w:tcPr>
            <w:tcW w:w="5694" w:type="dxa"/>
          </w:tcPr>
          <w:p w:rsidR="00106E9A" w:rsidRPr="00106E9A" w:rsidRDefault="00BF6C42" w:rsidP="00BF6C42">
            <w:pPr>
              <w:rPr>
                <w:rFonts w:ascii="Franklin Gothic Book" w:hAnsi="Franklin Gothic Book"/>
              </w:rPr>
            </w:pPr>
            <w:r w:rsidRPr="00362862">
              <w:rPr>
                <w:rFonts w:ascii="Franklin Gothic Book" w:hAnsi="Franklin Gothic Book"/>
              </w:rPr>
              <w:t xml:space="preserve">LANAC </w:t>
            </w:r>
            <w:r>
              <w:rPr>
                <w:rFonts w:ascii="Franklin Gothic Book" w:hAnsi="Franklin Gothic Book"/>
              </w:rPr>
              <w:t xml:space="preserve"> </w:t>
            </w:r>
            <w:r w:rsidRPr="00362862">
              <w:rPr>
                <w:rFonts w:ascii="Franklin Gothic Book" w:hAnsi="Franklin Gothic Book"/>
              </w:rPr>
              <w:t xml:space="preserve">ZA </w:t>
            </w:r>
            <w:r>
              <w:rPr>
                <w:rFonts w:ascii="Franklin Gothic Book" w:hAnsi="Franklin Gothic Book"/>
              </w:rPr>
              <w:t xml:space="preserve"> </w:t>
            </w:r>
            <w:r w:rsidRPr="00362862">
              <w:rPr>
                <w:rFonts w:ascii="Franklin Gothic Book" w:hAnsi="Franklin Gothic Book"/>
              </w:rPr>
              <w:t>TESTERU DOLMAR 7300</w:t>
            </w:r>
          </w:p>
        </w:tc>
        <w:tc>
          <w:tcPr>
            <w:tcW w:w="2250" w:type="dxa"/>
          </w:tcPr>
          <w:p w:rsidR="00106E9A" w:rsidRPr="00106E9A" w:rsidRDefault="00106E9A" w:rsidP="007E3B00">
            <w:pPr>
              <w:jc w:val="center"/>
              <w:rPr>
                <w:rFonts w:ascii="Franklin Gothic Book" w:hAnsi="Franklin Gothic Book"/>
                <w:noProof/>
              </w:rPr>
            </w:pPr>
          </w:p>
        </w:tc>
        <w:tc>
          <w:tcPr>
            <w:tcW w:w="1350" w:type="dxa"/>
          </w:tcPr>
          <w:p w:rsidR="00106E9A" w:rsidRPr="00106E9A" w:rsidRDefault="00BF6C42" w:rsidP="007E3B00">
            <w:pPr>
              <w:jc w:val="center"/>
              <w:rPr>
                <w:rFonts w:ascii="Franklin Gothic Book" w:hAnsi="Franklin Gothic Book"/>
              </w:rPr>
            </w:pPr>
            <w:r>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31.</w:t>
            </w:r>
          </w:p>
        </w:tc>
        <w:tc>
          <w:tcPr>
            <w:tcW w:w="5694" w:type="dxa"/>
          </w:tcPr>
          <w:p w:rsidR="00BF6C42" w:rsidRPr="00106E9A" w:rsidRDefault="00BF6C42" w:rsidP="00BF6C42">
            <w:pPr>
              <w:rPr>
                <w:rFonts w:ascii="Franklin Gothic Book" w:hAnsi="Franklin Gothic Book"/>
              </w:rPr>
            </w:pPr>
            <w:r w:rsidRPr="00362862">
              <w:rPr>
                <w:rFonts w:ascii="Franklin Gothic Book" w:hAnsi="Franklin Gothic Book"/>
              </w:rPr>
              <w:t xml:space="preserve">PUMPA ULJA ZA </w:t>
            </w:r>
            <w:r>
              <w:rPr>
                <w:rFonts w:ascii="Franklin Gothic Book" w:hAnsi="Franklin Gothic Book"/>
              </w:rPr>
              <w:t xml:space="preserve">TESTERU </w:t>
            </w:r>
            <w:r w:rsidRPr="00362862">
              <w:rPr>
                <w:rFonts w:ascii="Franklin Gothic Book" w:hAnsi="Franklin Gothic Book"/>
              </w:rPr>
              <w:t xml:space="preserve"> STIHL 390</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32.</w:t>
            </w:r>
          </w:p>
        </w:tc>
        <w:tc>
          <w:tcPr>
            <w:tcW w:w="5694" w:type="dxa"/>
          </w:tcPr>
          <w:p w:rsidR="00BF6C42" w:rsidRPr="00106E9A" w:rsidRDefault="00BF6C42" w:rsidP="00BF6C42">
            <w:pPr>
              <w:rPr>
                <w:rFonts w:ascii="Franklin Gothic Book" w:hAnsi="Franklin Gothic Book"/>
              </w:rPr>
            </w:pPr>
            <w:r w:rsidRPr="00362862">
              <w:rPr>
                <w:rFonts w:ascii="Franklin Gothic Book" w:hAnsi="Franklin Gothic Book"/>
              </w:rPr>
              <w:t xml:space="preserve">NOŽEVI ZA KOŠENJE </w:t>
            </w:r>
            <w:r>
              <w:rPr>
                <w:rFonts w:ascii="Franklin Gothic Book" w:hAnsi="Franklin Gothic Book"/>
              </w:rPr>
              <w:t xml:space="preserve"> </w:t>
            </w:r>
            <w:r w:rsidRPr="00362862">
              <w:rPr>
                <w:rFonts w:ascii="Franklin Gothic Book" w:hAnsi="Franklin Gothic Book"/>
              </w:rPr>
              <w:t>VILAGER</w:t>
            </w:r>
            <w:r>
              <w:rPr>
                <w:rFonts w:ascii="Franklin Gothic Book" w:hAnsi="Franklin Gothic Book"/>
              </w:rPr>
              <w:t xml:space="preserve"> V72</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33.</w:t>
            </w:r>
          </w:p>
        </w:tc>
        <w:tc>
          <w:tcPr>
            <w:tcW w:w="5694" w:type="dxa"/>
          </w:tcPr>
          <w:p w:rsidR="00BF6C42" w:rsidRPr="00106E9A" w:rsidRDefault="00BF6C42" w:rsidP="007E3B00">
            <w:pPr>
              <w:rPr>
                <w:rFonts w:ascii="Franklin Gothic Book" w:hAnsi="Franklin Gothic Book"/>
              </w:rPr>
            </w:pPr>
            <w:r w:rsidRPr="00362862">
              <w:rPr>
                <w:rFonts w:ascii="Franklin Gothic Book" w:hAnsi="Franklin Gothic Book"/>
              </w:rPr>
              <w:t>NOŽEVI ZA KOŠENJE TRAKTOR VILAGER</w:t>
            </w:r>
            <w:r>
              <w:rPr>
                <w:rFonts w:ascii="Franklin Gothic Book" w:hAnsi="Franklin Gothic Book"/>
              </w:rPr>
              <w:t xml:space="preserve">  T1000</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34.</w:t>
            </w:r>
          </w:p>
        </w:tc>
        <w:tc>
          <w:tcPr>
            <w:tcW w:w="5694" w:type="dxa"/>
          </w:tcPr>
          <w:p w:rsidR="00BF6C42" w:rsidRPr="00106E9A" w:rsidRDefault="00BF6C42" w:rsidP="00BF6C42">
            <w:pPr>
              <w:rPr>
                <w:rFonts w:ascii="Franklin Gothic Book" w:hAnsi="Franklin Gothic Book"/>
              </w:rPr>
            </w:pPr>
            <w:r w:rsidRPr="00362862">
              <w:rPr>
                <w:rFonts w:ascii="Franklin Gothic Book" w:hAnsi="Franklin Gothic Book"/>
              </w:rPr>
              <w:t xml:space="preserve">NOŽEVI ZA KOŠENJE TRAKTOR </w:t>
            </w:r>
            <w:r>
              <w:rPr>
                <w:rFonts w:ascii="Franklin Gothic Book" w:hAnsi="Franklin Gothic Book"/>
              </w:rPr>
              <w:t>ALPINA 122</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35.</w:t>
            </w:r>
          </w:p>
        </w:tc>
        <w:tc>
          <w:tcPr>
            <w:tcW w:w="5694" w:type="dxa"/>
          </w:tcPr>
          <w:p w:rsidR="00BF6C42" w:rsidRPr="00106E9A" w:rsidRDefault="00BF6C42" w:rsidP="007E3B00">
            <w:pPr>
              <w:rPr>
                <w:rFonts w:ascii="Franklin Gothic Book" w:hAnsi="Franklin Gothic Book"/>
              </w:rPr>
            </w:pPr>
            <w:r>
              <w:rPr>
                <w:rFonts w:ascii="Franklin Gothic Book" w:hAnsi="Franklin Gothic Book"/>
              </w:rPr>
              <w:t xml:space="preserve">POGONSKI KAIŠ TRAKTOR  </w:t>
            </w:r>
            <w:r w:rsidRPr="00362862">
              <w:rPr>
                <w:rFonts w:ascii="Franklin Gothic Book" w:hAnsi="Franklin Gothic Book"/>
              </w:rPr>
              <w:t>VILAGER</w:t>
            </w:r>
            <w:r>
              <w:rPr>
                <w:rFonts w:ascii="Franklin Gothic Book" w:hAnsi="Franklin Gothic Book"/>
              </w:rPr>
              <w:t xml:space="preserve">  T1000</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36.</w:t>
            </w:r>
          </w:p>
        </w:tc>
        <w:tc>
          <w:tcPr>
            <w:tcW w:w="5694" w:type="dxa"/>
          </w:tcPr>
          <w:p w:rsidR="00BF6C42" w:rsidRPr="00106E9A" w:rsidRDefault="00BF6C42" w:rsidP="007E3B00">
            <w:pPr>
              <w:rPr>
                <w:rFonts w:ascii="Franklin Gothic Book" w:hAnsi="Franklin Gothic Book"/>
              </w:rPr>
            </w:pPr>
            <w:r>
              <w:rPr>
                <w:rFonts w:ascii="Franklin Gothic Book" w:hAnsi="Franklin Gothic Book"/>
              </w:rPr>
              <w:t>POGONSKI KAIŠ TRAKTOR   ALPINA 122</w:t>
            </w:r>
          </w:p>
        </w:tc>
        <w:tc>
          <w:tcPr>
            <w:tcW w:w="2250" w:type="dxa"/>
          </w:tcPr>
          <w:p w:rsidR="00BF6C42" w:rsidRPr="00106E9A" w:rsidRDefault="00BF6C42" w:rsidP="007E3B00">
            <w:pPr>
              <w:jc w:val="center"/>
              <w:rPr>
                <w:rFonts w:ascii="Franklin Gothic Book" w:hAnsi="Franklin Gothic Book"/>
                <w:noProof/>
              </w:rPr>
            </w:pPr>
          </w:p>
        </w:tc>
        <w:tc>
          <w:tcPr>
            <w:tcW w:w="1350" w:type="dxa"/>
          </w:tcPr>
          <w:p w:rsidR="00BF6C42" w:rsidRDefault="00BF6C42" w:rsidP="00BF6C42">
            <w:pPr>
              <w:jc w:val="center"/>
            </w:pPr>
            <w:r w:rsidRPr="00B31E1A">
              <w:rPr>
                <w:rFonts w:ascii="Franklin Gothic Book" w:hAnsi="Franklin Gothic Book"/>
              </w:rPr>
              <w:t>2</w:t>
            </w:r>
          </w:p>
        </w:tc>
      </w:tr>
      <w:tr w:rsidR="00BF6C42" w:rsidRPr="00106E9A" w:rsidTr="007E3B00">
        <w:tc>
          <w:tcPr>
            <w:tcW w:w="534" w:type="dxa"/>
          </w:tcPr>
          <w:p w:rsidR="00BF6C42" w:rsidRPr="00106E9A" w:rsidRDefault="00BF6C42" w:rsidP="007E3B00">
            <w:pPr>
              <w:jc w:val="center"/>
              <w:rPr>
                <w:rFonts w:ascii="Franklin Gothic Book" w:hAnsi="Franklin Gothic Book"/>
                <w:noProof/>
              </w:rPr>
            </w:pPr>
            <w:r w:rsidRPr="00106E9A">
              <w:rPr>
                <w:rFonts w:ascii="Franklin Gothic Book" w:hAnsi="Franklin Gothic Book"/>
                <w:noProof/>
              </w:rPr>
              <w:t>37.</w:t>
            </w:r>
          </w:p>
        </w:tc>
        <w:tc>
          <w:tcPr>
            <w:tcW w:w="5694" w:type="dxa"/>
          </w:tcPr>
          <w:p w:rsidR="00BF6C42" w:rsidRPr="00106E9A" w:rsidRDefault="00BF6C42" w:rsidP="007E3B00">
            <w:pPr>
              <w:rPr>
                <w:rFonts w:ascii="Franklin Gothic Book" w:hAnsi="Franklin Gothic Book"/>
              </w:rPr>
            </w:pPr>
            <w:r>
              <w:rPr>
                <w:rFonts w:ascii="Franklin Gothic Book" w:hAnsi="Franklin Gothic Book"/>
              </w:rPr>
              <w:t xml:space="preserve">SAJLA TRAKTORA  </w:t>
            </w:r>
            <w:r w:rsidRPr="00362862">
              <w:rPr>
                <w:rFonts w:ascii="Franklin Gothic Book" w:hAnsi="Franklin Gothic Book"/>
              </w:rPr>
              <w:t>VILAGER</w:t>
            </w:r>
            <w:r>
              <w:rPr>
                <w:rFonts w:ascii="Franklin Gothic Book" w:hAnsi="Franklin Gothic Book"/>
              </w:rPr>
              <w:t xml:space="preserve">  T1000</w:t>
            </w:r>
          </w:p>
        </w:tc>
        <w:tc>
          <w:tcPr>
            <w:tcW w:w="2250" w:type="dxa"/>
          </w:tcPr>
          <w:p w:rsidR="00BF6C42" w:rsidRPr="00106E9A" w:rsidRDefault="00BF6C42" w:rsidP="007E3B00">
            <w:pPr>
              <w:jc w:val="center"/>
              <w:rPr>
                <w:rFonts w:ascii="Franklin Gothic Book" w:hAnsi="Franklin Gothic Book"/>
                <w:noProof/>
              </w:rPr>
            </w:pPr>
            <w:r>
              <w:rPr>
                <w:rFonts w:ascii="Franklin Gothic Book" w:hAnsi="Franklin Gothic Book"/>
                <w:noProof/>
              </w:rPr>
              <w:t>514157</w:t>
            </w:r>
          </w:p>
        </w:tc>
        <w:tc>
          <w:tcPr>
            <w:tcW w:w="1350" w:type="dxa"/>
          </w:tcPr>
          <w:p w:rsidR="00BF6C42" w:rsidRDefault="00BF6C42" w:rsidP="00BF6C42">
            <w:pPr>
              <w:jc w:val="center"/>
            </w:pPr>
            <w:r w:rsidRPr="00B31E1A">
              <w:rPr>
                <w:rFonts w:ascii="Franklin Gothic Book" w:hAnsi="Franklin Gothic Book"/>
              </w:rPr>
              <w:t>2</w:t>
            </w:r>
          </w:p>
        </w:tc>
      </w:tr>
    </w:tbl>
    <w:p w:rsidR="00A0743D" w:rsidRPr="00106E9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0743D" w:rsidRPr="007E3B00"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lastRenderedPageBreak/>
        <w:t>ТЕХНИЧКА СПЕЦИФИКАЦИЈА</w:t>
      </w:r>
    </w:p>
    <w:p w:rsidR="00A0743D" w:rsidRPr="00A0743D" w:rsidRDefault="00A0743D" w:rsidP="00A0743D">
      <w:pPr>
        <w:shd w:val="clear" w:color="auto" w:fill="C6D9F1" w:themeFill="text2" w:themeFillTint="33"/>
        <w:spacing w:after="0" w:line="240" w:lineRule="auto"/>
        <w:jc w:val="center"/>
        <w:rPr>
          <w:rFonts w:ascii="Franklin Gothic Book" w:hAnsi="Franklin Gothic Book"/>
          <w:b/>
          <w:sz w:val="24"/>
          <w:szCs w:val="24"/>
        </w:rPr>
      </w:pPr>
      <w:r w:rsidRPr="007E3B00">
        <w:rPr>
          <w:rFonts w:ascii="Franklin Gothic Book" w:hAnsi="Franklin Gothic Book"/>
          <w:b/>
          <w:sz w:val="24"/>
          <w:szCs w:val="24"/>
        </w:rPr>
        <w:t xml:space="preserve">партија 9. </w:t>
      </w:r>
      <w:r w:rsidRPr="007E3B00">
        <w:rPr>
          <w:rFonts w:ascii="Franklin Gothic Book" w:hAnsi="Franklin Gothic Book"/>
          <w:sz w:val="24"/>
          <w:szCs w:val="24"/>
        </w:rPr>
        <w:t>Вијачна роба</w:t>
      </w: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534"/>
        <w:gridCol w:w="5694"/>
        <w:gridCol w:w="2250"/>
      </w:tblGrid>
      <w:tr w:rsidR="00F957C2" w:rsidRPr="004B1D4B" w:rsidTr="00C20496">
        <w:tc>
          <w:tcPr>
            <w:tcW w:w="534" w:type="dxa"/>
            <w:vAlign w:val="center"/>
          </w:tcPr>
          <w:p w:rsidR="00F957C2" w:rsidRPr="00B77D0A" w:rsidRDefault="00F957C2" w:rsidP="00C20496">
            <w:pPr>
              <w:jc w:val="center"/>
              <w:rPr>
                <w:rFonts w:ascii="Franklin Gothic Book" w:hAnsi="Franklin Gothic Book"/>
                <w:b/>
                <w:noProof/>
              </w:rPr>
            </w:pPr>
            <w:r w:rsidRPr="00B77D0A">
              <w:rPr>
                <w:rFonts w:ascii="Franklin Gothic Book" w:hAnsi="Franklin Gothic Book"/>
                <w:b/>
                <w:noProof/>
              </w:rPr>
              <w:t>RB.</w:t>
            </w:r>
          </w:p>
        </w:tc>
        <w:tc>
          <w:tcPr>
            <w:tcW w:w="5694" w:type="dxa"/>
            <w:vAlign w:val="center"/>
          </w:tcPr>
          <w:p w:rsidR="00F957C2" w:rsidRPr="00B77D0A" w:rsidRDefault="00F957C2" w:rsidP="00C20496">
            <w:pPr>
              <w:jc w:val="center"/>
              <w:rPr>
                <w:rFonts w:ascii="Franklin Gothic Book" w:hAnsi="Franklin Gothic Book"/>
                <w:b/>
                <w:noProof/>
              </w:rPr>
            </w:pPr>
            <w:r w:rsidRPr="00B77D0A">
              <w:rPr>
                <w:rFonts w:ascii="Franklin Gothic Book" w:hAnsi="Franklin Gothic Book"/>
                <w:b/>
                <w:noProof/>
              </w:rPr>
              <w:t>Naziv artikla</w:t>
            </w:r>
          </w:p>
        </w:tc>
        <w:tc>
          <w:tcPr>
            <w:tcW w:w="2250" w:type="dxa"/>
            <w:vAlign w:val="center"/>
          </w:tcPr>
          <w:p w:rsidR="00F957C2" w:rsidRPr="004B1D4B" w:rsidRDefault="00F957C2" w:rsidP="00C20496">
            <w:pPr>
              <w:rPr>
                <w:rFonts w:ascii="Franklin Gothic Book" w:hAnsi="Franklin Gothic Book"/>
                <w:b/>
                <w:noProof/>
              </w:rPr>
            </w:pPr>
            <w:r w:rsidRPr="00B77D0A">
              <w:rPr>
                <w:rFonts w:ascii="Franklin Gothic Book" w:hAnsi="Franklin Gothic Book"/>
                <w:b/>
                <w:noProof/>
              </w:rPr>
              <w:t>Okvirna količina</w:t>
            </w:r>
          </w:p>
        </w:tc>
      </w:tr>
      <w:tr w:rsidR="00F957C2" w:rsidRPr="00946A31" w:rsidTr="00C20496">
        <w:tc>
          <w:tcPr>
            <w:tcW w:w="534" w:type="dxa"/>
          </w:tcPr>
          <w:p w:rsidR="00F957C2" w:rsidRPr="00B77D0A" w:rsidRDefault="00F957C2" w:rsidP="00C20496">
            <w:pPr>
              <w:jc w:val="center"/>
              <w:rPr>
                <w:rFonts w:ascii="Franklin Gothic Book" w:hAnsi="Franklin Gothic Book"/>
                <w:noProof/>
              </w:rPr>
            </w:pPr>
            <w:r w:rsidRPr="00B77D0A">
              <w:rPr>
                <w:rFonts w:ascii="Franklin Gothic Book" w:hAnsi="Franklin Gothic Book"/>
                <w:noProof/>
              </w:rPr>
              <w:t>1.</w:t>
            </w:r>
          </w:p>
        </w:tc>
        <w:tc>
          <w:tcPr>
            <w:tcW w:w="5694" w:type="dxa"/>
            <w:vAlign w:val="bottom"/>
          </w:tcPr>
          <w:p w:rsidR="00F957C2" w:rsidRPr="00B77D0A" w:rsidRDefault="007E3B00" w:rsidP="00C20496">
            <w:pPr>
              <w:rPr>
                <w:rFonts w:ascii="Franklin Gothic Book" w:hAnsi="Franklin Gothic Book"/>
                <w:bCs/>
              </w:rPr>
            </w:pPr>
            <w:r w:rsidRPr="00A45353">
              <w:rPr>
                <w:rFonts w:ascii="Franklin Gothic Book" w:hAnsi="Franklin Gothic Book"/>
              </w:rPr>
              <w:t>MAZALICA  M6</w:t>
            </w:r>
          </w:p>
        </w:tc>
        <w:tc>
          <w:tcPr>
            <w:tcW w:w="2250" w:type="dxa"/>
          </w:tcPr>
          <w:p w:rsidR="00F957C2" w:rsidRPr="00946A31" w:rsidRDefault="007E3B00" w:rsidP="00C20496">
            <w:pPr>
              <w:jc w:val="center"/>
              <w:rPr>
                <w:rFonts w:ascii="Franklin Gothic Book" w:hAnsi="Franklin Gothic Book"/>
                <w:noProof/>
              </w:rPr>
            </w:pPr>
            <w:r>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2.</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M8</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3.</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M10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4.</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M6/90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5.</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M8/90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6.</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MAZALICA  M10/90</w:t>
            </w:r>
          </w:p>
        </w:tc>
        <w:tc>
          <w:tcPr>
            <w:tcW w:w="2250" w:type="dxa"/>
          </w:tcPr>
          <w:p w:rsidR="007E3B00" w:rsidRDefault="007E3B00" w:rsidP="007E3B00">
            <w:pPr>
              <w:jc w:val="center"/>
            </w:pPr>
            <w:r w:rsidRPr="00DE7B5A">
              <w:rPr>
                <w:rFonts w:ascii="Franklin Gothic Book" w:hAnsi="Franklin Gothic Book"/>
                <w:noProof/>
              </w:rPr>
              <w:t>20</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7.</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KATANAC  L- 40</w:t>
            </w:r>
          </w:p>
        </w:tc>
        <w:tc>
          <w:tcPr>
            <w:tcW w:w="2250" w:type="dxa"/>
          </w:tcPr>
          <w:p w:rsidR="007E3B00" w:rsidRPr="00946A31" w:rsidRDefault="007E3B00" w:rsidP="007E3B00">
            <w:pPr>
              <w:jc w:val="center"/>
              <w:rPr>
                <w:rFonts w:ascii="Franklin Gothic Book" w:hAnsi="Franklin Gothic Book"/>
                <w:noProof/>
              </w:rPr>
            </w:pPr>
            <w:r>
              <w:rPr>
                <w:rFonts w:ascii="Franklin Gothic Book" w:hAnsi="Franklin Gothic Book"/>
                <w:noProof/>
              </w:rPr>
              <w:t>2</w:t>
            </w:r>
          </w:p>
        </w:tc>
      </w:tr>
      <w:tr w:rsidR="007E3B00" w:rsidRPr="00946A31" w:rsidTr="007E3B00">
        <w:tc>
          <w:tcPr>
            <w:tcW w:w="534" w:type="dxa"/>
          </w:tcPr>
          <w:p w:rsidR="007E3B00" w:rsidRPr="00B77D0A" w:rsidRDefault="007E3B00" w:rsidP="007E3B00">
            <w:pPr>
              <w:jc w:val="center"/>
              <w:rPr>
                <w:rFonts w:ascii="Franklin Gothic Book" w:hAnsi="Franklin Gothic Book"/>
                <w:noProof/>
              </w:rPr>
            </w:pPr>
            <w:r w:rsidRPr="00B77D0A">
              <w:rPr>
                <w:rFonts w:ascii="Franklin Gothic Book" w:hAnsi="Franklin Gothic Book"/>
                <w:noProof/>
              </w:rPr>
              <w:t>8.</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KATANAC  L- 45</w:t>
            </w:r>
          </w:p>
        </w:tc>
        <w:tc>
          <w:tcPr>
            <w:tcW w:w="2250" w:type="dxa"/>
          </w:tcPr>
          <w:p w:rsidR="007E3B00" w:rsidRPr="00946A31" w:rsidRDefault="007E3B00" w:rsidP="007E3B00">
            <w:pPr>
              <w:jc w:val="center"/>
              <w:rPr>
                <w:rFonts w:ascii="Franklin Gothic Book" w:hAnsi="Franklin Gothic Book"/>
                <w:noProof/>
              </w:rPr>
            </w:pPr>
            <w:r>
              <w:rPr>
                <w:rFonts w:ascii="Franklin Gothic Book" w:hAnsi="Franklin Gothic Book"/>
                <w:noProof/>
              </w:rPr>
              <w:t>2</w:t>
            </w:r>
          </w:p>
        </w:tc>
      </w:tr>
      <w:tr w:rsidR="00F957C2" w:rsidRPr="00946A31" w:rsidTr="00C20496">
        <w:tc>
          <w:tcPr>
            <w:tcW w:w="534" w:type="dxa"/>
          </w:tcPr>
          <w:p w:rsidR="00F957C2" w:rsidRPr="00B77D0A" w:rsidRDefault="00F957C2" w:rsidP="00C20496">
            <w:pPr>
              <w:jc w:val="center"/>
              <w:rPr>
                <w:rFonts w:ascii="Franklin Gothic Book" w:hAnsi="Franklin Gothic Book"/>
                <w:noProof/>
                <w:highlight w:val="yellow"/>
              </w:rPr>
            </w:pPr>
            <w:r w:rsidRPr="00B77D0A">
              <w:rPr>
                <w:rFonts w:ascii="Franklin Gothic Book" w:hAnsi="Franklin Gothic Book"/>
                <w:noProof/>
              </w:rPr>
              <w:t>9.</w:t>
            </w:r>
          </w:p>
        </w:tc>
        <w:tc>
          <w:tcPr>
            <w:tcW w:w="5694" w:type="dxa"/>
          </w:tcPr>
          <w:p w:rsidR="00F957C2" w:rsidRDefault="007E3B00" w:rsidP="00C20496">
            <w:r w:rsidRPr="00A45353">
              <w:rPr>
                <w:rFonts w:ascii="Franklin Gothic Book" w:hAnsi="Franklin Gothic Book"/>
              </w:rPr>
              <w:t>CILINDAR  BRAVE</w:t>
            </w:r>
            <w:r>
              <w:rPr>
                <w:rFonts w:ascii="Franklin Gothic Book" w:hAnsi="Franklin Gothic Book"/>
              </w:rPr>
              <w:t xml:space="preserve"> 30x30</w:t>
            </w:r>
          </w:p>
        </w:tc>
        <w:tc>
          <w:tcPr>
            <w:tcW w:w="2250" w:type="dxa"/>
          </w:tcPr>
          <w:p w:rsidR="00F957C2" w:rsidRPr="00946A31" w:rsidRDefault="007E3B00" w:rsidP="00C20496">
            <w:pPr>
              <w:jc w:val="center"/>
              <w:rPr>
                <w:rFonts w:ascii="Franklin Gothic Book" w:hAnsi="Franklin Gothic Book"/>
                <w:noProof/>
              </w:rPr>
            </w:pPr>
            <w:r>
              <w:rPr>
                <w:rFonts w:ascii="Franklin Gothic Book" w:hAnsi="Franklin Gothic Book"/>
                <w:noProof/>
              </w:rPr>
              <w:t>2</w:t>
            </w:r>
          </w:p>
        </w:tc>
      </w:tr>
      <w:tr w:rsidR="007E3B00" w:rsidRPr="00946A31" w:rsidTr="00C20496">
        <w:tc>
          <w:tcPr>
            <w:tcW w:w="534" w:type="dxa"/>
          </w:tcPr>
          <w:p w:rsidR="007E3B00" w:rsidRPr="00B77D0A" w:rsidRDefault="007E3B00" w:rsidP="00C20496">
            <w:pPr>
              <w:jc w:val="center"/>
              <w:rPr>
                <w:rFonts w:ascii="Franklin Gothic Book" w:hAnsi="Franklin Gothic Book"/>
                <w:noProof/>
              </w:rPr>
            </w:pPr>
            <w:r>
              <w:rPr>
                <w:rFonts w:ascii="Franklin Gothic Book" w:hAnsi="Franklin Gothic Book"/>
                <w:noProof/>
              </w:rPr>
              <w:t>10.</w:t>
            </w:r>
          </w:p>
        </w:tc>
        <w:tc>
          <w:tcPr>
            <w:tcW w:w="5694" w:type="dxa"/>
          </w:tcPr>
          <w:p w:rsidR="007E3B00" w:rsidRPr="00A45353" w:rsidRDefault="007E3B00" w:rsidP="00C20496">
            <w:pPr>
              <w:rPr>
                <w:rFonts w:ascii="Franklin Gothic Book" w:hAnsi="Franklin Gothic Book"/>
              </w:rPr>
            </w:pPr>
            <w:r w:rsidRPr="00A45353">
              <w:rPr>
                <w:rFonts w:ascii="Franklin Gothic Book" w:hAnsi="Franklin Gothic Book"/>
              </w:rPr>
              <w:t xml:space="preserve">SAJLA   ČELIČNA   </w:t>
            </w:r>
            <w:r w:rsidRPr="00A45353">
              <w:t>F10</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11.</w:t>
            </w:r>
          </w:p>
        </w:tc>
        <w:tc>
          <w:tcPr>
            <w:tcW w:w="5694" w:type="dxa"/>
          </w:tcPr>
          <w:p w:rsidR="007E3B00" w:rsidRPr="00A45353" w:rsidRDefault="007E3B00" w:rsidP="00C20496">
            <w:pPr>
              <w:rPr>
                <w:rFonts w:ascii="Franklin Gothic Book" w:hAnsi="Franklin Gothic Book"/>
              </w:rPr>
            </w:pPr>
            <w:r w:rsidRPr="00A45353">
              <w:rPr>
                <w:rFonts w:ascii="Franklin Gothic Book" w:hAnsi="Franklin Gothic Book"/>
              </w:rPr>
              <w:t xml:space="preserve">VIJAK  </w:t>
            </w:r>
            <w:r w:rsidRPr="00A45353">
              <w:t>M10х25 5.6</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50</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12.</w:t>
            </w:r>
          </w:p>
        </w:tc>
        <w:tc>
          <w:tcPr>
            <w:tcW w:w="5694" w:type="dxa"/>
          </w:tcPr>
          <w:p w:rsidR="007E3B00" w:rsidRPr="007E3B00" w:rsidRDefault="007E3B00" w:rsidP="007E3B00">
            <w:pPr>
              <w:rPr>
                <w:rFonts w:ascii="Franklin Gothic Book" w:hAnsi="Franklin Gothic Book"/>
              </w:rPr>
            </w:pPr>
            <w:r w:rsidRPr="007E3B00">
              <w:rPr>
                <w:rFonts w:ascii="Franklin Gothic Book" w:hAnsi="Franklin Gothic Book"/>
              </w:rPr>
              <w:t xml:space="preserve"> VIJAK M6х30 8.8</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50</w:t>
            </w:r>
          </w:p>
        </w:tc>
      </w:tr>
      <w:tr w:rsidR="007E3B00" w:rsidRPr="00946A31" w:rsidTr="007E3B00">
        <w:tc>
          <w:tcPr>
            <w:tcW w:w="534" w:type="dxa"/>
          </w:tcPr>
          <w:p w:rsidR="007E3B00" w:rsidRDefault="007E3B00" w:rsidP="007E3B00">
            <w:pPr>
              <w:jc w:val="center"/>
              <w:rPr>
                <w:rFonts w:ascii="Franklin Gothic Book" w:hAnsi="Franklin Gothic Book"/>
                <w:noProof/>
              </w:rPr>
            </w:pPr>
            <w:r>
              <w:rPr>
                <w:rFonts w:ascii="Franklin Gothic Book" w:hAnsi="Franklin Gothic Book"/>
                <w:noProof/>
              </w:rPr>
              <w:t>13.</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PODLOŠKA  M6</w:t>
            </w:r>
          </w:p>
        </w:tc>
        <w:tc>
          <w:tcPr>
            <w:tcW w:w="2250" w:type="dxa"/>
          </w:tcPr>
          <w:p w:rsidR="007E3B00" w:rsidRDefault="007E3B00" w:rsidP="007E3B00">
            <w:pPr>
              <w:jc w:val="center"/>
              <w:rPr>
                <w:rFonts w:ascii="Franklin Gothic Book" w:hAnsi="Franklin Gothic Book"/>
                <w:noProof/>
              </w:rPr>
            </w:pPr>
            <w:r>
              <w:rPr>
                <w:rFonts w:ascii="Franklin Gothic Book" w:hAnsi="Franklin Gothic Book"/>
                <w:noProof/>
              </w:rPr>
              <w:t>50</w:t>
            </w:r>
          </w:p>
        </w:tc>
      </w:tr>
      <w:tr w:rsidR="007E3B00" w:rsidRPr="00946A31" w:rsidTr="007E3B00">
        <w:tc>
          <w:tcPr>
            <w:tcW w:w="534" w:type="dxa"/>
          </w:tcPr>
          <w:p w:rsidR="007E3B00" w:rsidRDefault="007E3B00" w:rsidP="007E3B00">
            <w:pPr>
              <w:jc w:val="center"/>
              <w:rPr>
                <w:rFonts w:ascii="Franklin Gothic Book" w:hAnsi="Franklin Gothic Book"/>
                <w:noProof/>
              </w:rPr>
            </w:pPr>
            <w:r>
              <w:rPr>
                <w:rFonts w:ascii="Franklin Gothic Book" w:hAnsi="Franklin Gothic Book"/>
                <w:noProof/>
              </w:rPr>
              <w:t>14.</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PODLOŠKA  M8</w:t>
            </w:r>
          </w:p>
        </w:tc>
        <w:tc>
          <w:tcPr>
            <w:tcW w:w="2250" w:type="dxa"/>
          </w:tcPr>
          <w:p w:rsidR="007E3B00" w:rsidRDefault="007E3B00" w:rsidP="007E3B00">
            <w:pPr>
              <w:jc w:val="center"/>
              <w:rPr>
                <w:rFonts w:ascii="Franklin Gothic Book" w:hAnsi="Franklin Gothic Book"/>
                <w:noProof/>
              </w:rPr>
            </w:pPr>
            <w:r>
              <w:rPr>
                <w:rFonts w:ascii="Franklin Gothic Book" w:hAnsi="Franklin Gothic Book"/>
                <w:noProof/>
              </w:rPr>
              <w:t>50</w:t>
            </w:r>
          </w:p>
        </w:tc>
      </w:tr>
      <w:tr w:rsidR="007E3B00" w:rsidRPr="00946A31" w:rsidTr="007E3B00">
        <w:tc>
          <w:tcPr>
            <w:tcW w:w="534" w:type="dxa"/>
          </w:tcPr>
          <w:p w:rsidR="007E3B00" w:rsidRDefault="007E3B00" w:rsidP="007E3B00">
            <w:pPr>
              <w:jc w:val="center"/>
              <w:rPr>
                <w:rFonts w:ascii="Franklin Gothic Book" w:hAnsi="Franklin Gothic Book"/>
                <w:noProof/>
              </w:rPr>
            </w:pPr>
            <w:r>
              <w:rPr>
                <w:rFonts w:ascii="Franklin Gothic Book" w:hAnsi="Franklin Gothic Book"/>
                <w:noProof/>
              </w:rPr>
              <w:t>15.</w:t>
            </w:r>
          </w:p>
        </w:tc>
        <w:tc>
          <w:tcPr>
            <w:tcW w:w="5694" w:type="dxa"/>
            <w:vAlign w:val="center"/>
          </w:tcPr>
          <w:p w:rsidR="007E3B00" w:rsidRPr="00A45353" w:rsidRDefault="007E3B00" w:rsidP="007E3B00">
            <w:pPr>
              <w:rPr>
                <w:rFonts w:ascii="Franklin Gothic Book" w:hAnsi="Franklin Gothic Book"/>
              </w:rPr>
            </w:pPr>
            <w:r w:rsidRPr="00A45353">
              <w:rPr>
                <w:rFonts w:ascii="Franklin Gothic Book" w:hAnsi="Franklin Gothic Book"/>
              </w:rPr>
              <w:t>PODLOŠKA  M10</w:t>
            </w:r>
          </w:p>
        </w:tc>
        <w:tc>
          <w:tcPr>
            <w:tcW w:w="2250" w:type="dxa"/>
          </w:tcPr>
          <w:p w:rsidR="007E3B00" w:rsidRDefault="007E3B00" w:rsidP="007E3B00">
            <w:pPr>
              <w:jc w:val="center"/>
              <w:rPr>
                <w:rFonts w:ascii="Franklin Gothic Book" w:hAnsi="Franklin Gothic Book"/>
                <w:noProof/>
              </w:rPr>
            </w:pPr>
            <w:r>
              <w:rPr>
                <w:rFonts w:ascii="Franklin Gothic Book" w:hAnsi="Franklin Gothic Book"/>
                <w:noProof/>
              </w:rPr>
              <w:t>50</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16.</w:t>
            </w:r>
          </w:p>
        </w:tc>
        <w:tc>
          <w:tcPr>
            <w:tcW w:w="5694" w:type="dxa"/>
          </w:tcPr>
          <w:p w:rsidR="007E3B00" w:rsidRPr="007E3B00" w:rsidRDefault="007E3B00" w:rsidP="007E3B00">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50</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17.</w:t>
            </w:r>
          </w:p>
        </w:tc>
        <w:tc>
          <w:tcPr>
            <w:tcW w:w="5694" w:type="dxa"/>
          </w:tcPr>
          <w:p w:rsidR="007E3B00" w:rsidRDefault="007E3B00">
            <w:r w:rsidRPr="002F2707">
              <w:rPr>
                <w:rFonts w:ascii="Franklin Gothic Book" w:hAnsi="Franklin Gothic Book"/>
              </w:rPr>
              <w:t>MERNA TRAKA</w:t>
            </w:r>
            <w:r>
              <w:rPr>
                <w:rFonts w:ascii="Franklin Gothic Book" w:hAnsi="Franklin Gothic Book"/>
              </w:rPr>
              <w:t xml:space="preserve">  3m</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2</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18.</w:t>
            </w:r>
          </w:p>
        </w:tc>
        <w:tc>
          <w:tcPr>
            <w:tcW w:w="5694" w:type="dxa"/>
          </w:tcPr>
          <w:p w:rsidR="007E3B00" w:rsidRDefault="007E3B00">
            <w:r w:rsidRPr="002F2707">
              <w:rPr>
                <w:rFonts w:ascii="Franklin Gothic Book" w:hAnsi="Franklin Gothic Book"/>
              </w:rPr>
              <w:t>MERNA TRAKA</w:t>
            </w:r>
            <w:r>
              <w:rPr>
                <w:rFonts w:ascii="Franklin Gothic Book" w:hAnsi="Franklin Gothic Book"/>
              </w:rPr>
              <w:t xml:space="preserve">  5m</w:t>
            </w:r>
          </w:p>
        </w:tc>
        <w:tc>
          <w:tcPr>
            <w:tcW w:w="2250" w:type="dxa"/>
          </w:tcPr>
          <w:p w:rsidR="007E3B00" w:rsidRDefault="007E3B00" w:rsidP="00C20496">
            <w:pPr>
              <w:jc w:val="center"/>
              <w:rPr>
                <w:rFonts w:ascii="Franklin Gothic Book" w:hAnsi="Franklin Gothic Book"/>
                <w:noProof/>
              </w:rPr>
            </w:pPr>
            <w:r>
              <w:rPr>
                <w:rFonts w:ascii="Franklin Gothic Book" w:hAnsi="Franklin Gothic Book"/>
                <w:noProof/>
              </w:rPr>
              <w:t>2</w:t>
            </w:r>
          </w:p>
        </w:tc>
      </w:tr>
      <w:tr w:rsidR="007E3B00" w:rsidRPr="00946A31" w:rsidTr="00C20496">
        <w:tc>
          <w:tcPr>
            <w:tcW w:w="534" w:type="dxa"/>
          </w:tcPr>
          <w:p w:rsidR="007E3B00" w:rsidRDefault="007E3B00" w:rsidP="00C20496">
            <w:pPr>
              <w:jc w:val="center"/>
              <w:rPr>
                <w:rFonts w:ascii="Franklin Gothic Book" w:hAnsi="Franklin Gothic Book"/>
                <w:noProof/>
              </w:rPr>
            </w:pPr>
            <w:r>
              <w:rPr>
                <w:rFonts w:ascii="Franklin Gothic Book" w:hAnsi="Franklin Gothic Book"/>
                <w:noProof/>
              </w:rPr>
              <w:t>19.</w:t>
            </w:r>
          </w:p>
        </w:tc>
        <w:tc>
          <w:tcPr>
            <w:tcW w:w="5694" w:type="dxa"/>
          </w:tcPr>
          <w:p w:rsidR="007E3B00" w:rsidRPr="002F2707" w:rsidRDefault="007E3B00">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2250" w:type="dxa"/>
          </w:tcPr>
          <w:p w:rsidR="007E3B00" w:rsidRDefault="00A81C49" w:rsidP="00C20496">
            <w:pPr>
              <w:jc w:val="center"/>
              <w:rPr>
                <w:rFonts w:ascii="Franklin Gothic Book" w:hAnsi="Franklin Gothic Book"/>
                <w:noProof/>
              </w:rPr>
            </w:pPr>
            <w:r>
              <w:rPr>
                <w:rFonts w:ascii="Franklin Gothic Book" w:hAnsi="Franklin Gothic Book"/>
                <w:noProof/>
              </w:rPr>
              <w:t>1</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20.</w:t>
            </w:r>
          </w:p>
        </w:tc>
        <w:tc>
          <w:tcPr>
            <w:tcW w:w="5694" w:type="dxa"/>
          </w:tcPr>
          <w:p w:rsidR="00A81C49" w:rsidRPr="00A45353" w:rsidRDefault="00A81C49">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2250" w:type="dxa"/>
          </w:tcPr>
          <w:p w:rsidR="00A81C49" w:rsidRDefault="00A81C49" w:rsidP="00C20496">
            <w:pPr>
              <w:jc w:val="center"/>
              <w:rPr>
                <w:rFonts w:ascii="Franklin Gothic Book" w:hAnsi="Franklin Gothic Book"/>
                <w:noProof/>
              </w:rPr>
            </w:pPr>
            <w:r>
              <w:rPr>
                <w:rFonts w:ascii="Franklin Gothic Book" w:hAnsi="Franklin Gothic Book"/>
                <w:noProof/>
              </w:rPr>
              <w:t>10</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21.</w:t>
            </w:r>
          </w:p>
        </w:tc>
        <w:tc>
          <w:tcPr>
            <w:tcW w:w="5694" w:type="dxa"/>
          </w:tcPr>
          <w:p w:rsidR="00A81C49" w:rsidRDefault="00A81C49">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2250" w:type="dxa"/>
          </w:tcPr>
          <w:p w:rsidR="00A81C49" w:rsidRDefault="00A81C49" w:rsidP="00C20496">
            <w:pPr>
              <w:jc w:val="center"/>
              <w:rPr>
                <w:rFonts w:ascii="Franklin Gothic Book" w:hAnsi="Franklin Gothic Book"/>
                <w:noProof/>
              </w:rPr>
            </w:pPr>
            <w:r>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22.</w:t>
            </w:r>
          </w:p>
        </w:tc>
        <w:tc>
          <w:tcPr>
            <w:tcW w:w="5694" w:type="dxa"/>
          </w:tcPr>
          <w:p w:rsidR="00A81C49" w:rsidRDefault="00A81C49">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2250" w:type="dxa"/>
          </w:tcPr>
          <w:p w:rsidR="00A81C49" w:rsidRDefault="00A81C49" w:rsidP="00C20496">
            <w:pPr>
              <w:jc w:val="center"/>
              <w:rPr>
                <w:rFonts w:ascii="Franklin Gothic Book" w:hAnsi="Franklin Gothic Book"/>
                <w:noProof/>
              </w:rPr>
            </w:pPr>
            <w:r>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23.</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24.</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12-22</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25.</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16-27</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26.</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20-32</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27.</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25-40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28.</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32-50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29.</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40-60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30.</w:t>
            </w:r>
          </w:p>
        </w:tc>
        <w:tc>
          <w:tcPr>
            <w:tcW w:w="5694" w:type="dxa"/>
          </w:tcPr>
          <w:p w:rsidR="00A81C49" w:rsidRDefault="00A81C49">
            <w:r w:rsidRPr="001E784B">
              <w:rPr>
                <w:rFonts w:ascii="Franklin Gothic Book" w:hAnsi="Franklin Gothic Book"/>
              </w:rPr>
              <w:t>ŠELNA PUŽNA</w:t>
            </w:r>
            <w:r>
              <w:rPr>
                <w:rFonts w:ascii="Franklin Gothic Book" w:hAnsi="Franklin Gothic Book"/>
              </w:rPr>
              <w:t xml:space="preserve">    80-100</w:t>
            </w:r>
          </w:p>
        </w:tc>
        <w:tc>
          <w:tcPr>
            <w:tcW w:w="2250" w:type="dxa"/>
          </w:tcPr>
          <w:p w:rsidR="00A81C49" w:rsidRDefault="00A81C49" w:rsidP="00A81C49">
            <w:pPr>
              <w:jc w:val="center"/>
            </w:pPr>
            <w:r w:rsidRPr="0077531B">
              <w:rPr>
                <w:rFonts w:ascii="Franklin Gothic Book" w:hAnsi="Franklin Gothic Book"/>
                <w:noProof/>
              </w:rPr>
              <w:t>5</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31.</w:t>
            </w:r>
          </w:p>
        </w:tc>
        <w:tc>
          <w:tcPr>
            <w:tcW w:w="5694" w:type="dxa"/>
          </w:tcPr>
          <w:p w:rsidR="00A81C49" w:rsidRPr="001E784B" w:rsidRDefault="00A81C49">
            <w:pPr>
              <w:rPr>
                <w:rFonts w:ascii="Franklin Gothic Book" w:hAnsi="Franklin Gothic Book"/>
              </w:rPr>
            </w:pPr>
            <w:r>
              <w:rPr>
                <w:rFonts w:ascii="Franklin Gothic Book" w:hAnsi="Franklin Gothic Book"/>
              </w:rPr>
              <w:t>NAVOJNA ŠIPKA   M6</w:t>
            </w:r>
          </w:p>
        </w:tc>
        <w:tc>
          <w:tcPr>
            <w:tcW w:w="2250" w:type="dxa"/>
          </w:tcPr>
          <w:p w:rsidR="00A81C49" w:rsidRPr="0077531B"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32.</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8</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33.</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10</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34.</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12</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35.</w:t>
            </w:r>
          </w:p>
        </w:tc>
        <w:tc>
          <w:tcPr>
            <w:tcW w:w="5694" w:type="dxa"/>
          </w:tcPr>
          <w:p w:rsidR="00A81C49" w:rsidRDefault="00A81C49" w:rsidP="00A81C49">
            <w:r w:rsidRPr="006A7374">
              <w:rPr>
                <w:rFonts w:ascii="Franklin Gothic Book" w:hAnsi="Franklin Gothic Book"/>
              </w:rPr>
              <w:t>NAVOJNA ŠIPKA   M</w:t>
            </w:r>
            <w:r>
              <w:rPr>
                <w:rFonts w:ascii="Franklin Gothic Book" w:hAnsi="Franklin Gothic Book"/>
              </w:rPr>
              <w:t>14</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2</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36.</w:t>
            </w:r>
          </w:p>
        </w:tc>
        <w:tc>
          <w:tcPr>
            <w:tcW w:w="5694" w:type="dxa"/>
          </w:tcPr>
          <w:p w:rsidR="00A81C49" w:rsidRPr="001E784B" w:rsidRDefault="00A81C49">
            <w:pPr>
              <w:rPr>
                <w:rFonts w:ascii="Franklin Gothic Book" w:hAnsi="Franklin Gothic Book"/>
              </w:rPr>
            </w:pPr>
            <w:r>
              <w:rPr>
                <w:rFonts w:ascii="Franklin Gothic Book" w:hAnsi="Franklin Gothic Book"/>
              </w:rPr>
              <w:t>POPNITNA 3.9x10</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100</w:t>
            </w:r>
          </w:p>
        </w:tc>
      </w:tr>
      <w:tr w:rsidR="00A81C49" w:rsidRPr="00946A31" w:rsidTr="00C20496">
        <w:tc>
          <w:tcPr>
            <w:tcW w:w="534" w:type="dxa"/>
          </w:tcPr>
          <w:p w:rsidR="00A81C49" w:rsidRDefault="00A81C49" w:rsidP="00C20496">
            <w:pPr>
              <w:jc w:val="center"/>
              <w:rPr>
                <w:rFonts w:ascii="Franklin Gothic Book" w:hAnsi="Franklin Gothic Book"/>
                <w:noProof/>
              </w:rPr>
            </w:pPr>
            <w:r>
              <w:rPr>
                <w:rFonts w:ascii="Franklin Gothic Book" w:hAnsi="Franklin Gothic Book"/>
                <w:noProof/>
              </w:rPr>
              <w:t>37.</w:t>
            </w:r>
          </w:p>
        </w:tc>
        <w:tc>
          <w:tcPr>
            <w:tcW w:w="5694" w:type="dxa"/>
          </w:tcPr>
          <w:p w:rsidR="00A81C49" w:rsidRPr="001E784B" w:rsidRDefault="00A81C49" w:rsidP="00A81C49">
            <w:pPr>
              <w:rPr>
                <w:rFonts w:ascii="Franklin Gothic Book" w:hAnsi="Franklin Gothic Book"/>
              </w:rPr>
            </w:pPr>
            <w:r>
              <w:rPr>
                <w:rFonts w:ascii="Franklin Gothic Book" w:hAnsi="Franklin Gothic Book"/>
              </w:rPr>
              <w:t>POPNITNA 3.9x20</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100</w:t>
            </w:r>
          </w:p>
        </w:tc>
      </w:tr>
      <w:tr w:rsidR="00A81C49" w:rsidRPr="00946A31" w:rsidTr="00EF3380">
        <w:tc>
          <w:tcPr>
            <w:tcW w:w="534" w:type="dxa"/>
          </w:tcPr>
          <w:p w:rsidR="00A81C49" w:rsidRDefault="00A81C49" w:rsidP="00A81C49">
            <w:pPr>
              <w:jc w:val="center"/>
              <w:rPr>
                <w:rFonts w:ascii="Franklin Gothic Book" w:hAnsi="Franklin Gothic Book"/>
                <w:noProof/>
              </w:rPr>
            </w:pPr>
            <w:r>
              <w:rPr>
                <w:rFonts w:ascii="Franklin Gothic Book" w:hAnsi="Franklin Gothic Book"/>
                <w:noProof/>
              </w:rPr>
              <w:t>38.</w:t>
            </w:r>
          </w:p>
        </w:tc>
        <w:tc>
          <w:tcPr>
            <w:tcW w:w="5694" w:type="dxa"/>
            <w:vAlign w:val="center"/>
          </w:tcPr>
          <w:p w:rsidR="00A81C49" w:rsidRPr="00A45353" w:rsidRDefault="00A81C49" w:rsidP="00A81C49">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w:t>
            </w:r>
          </w:p>
        </w:tc>
      </w:tr>
      <w:tr w:rsidR="00A81C49" w:rsidRPr="00946A31" w:rsidTr="00EF3380">
        <w:tc>
          <w:tcPr>
            <w:tcW w:w="534" w:type="dxa"/>
          </w:tcPr>
          <w:p w:rsidR="00A81C49" w:rsidRDefault="00A81C49" w:rsidP="00A81C49">
            <w:pPr>
              <w:jc w:val="center"/>
              <w:rPr>
                <w:rFonts w:ascii="Franklin Gothic Book" w:hAnsi="Franklin Gothic Book"/>
                <w:noProof/>
              </w:rPr>
            </w:pPr>
            <w:r>
              <w:rPr>
                <w:rFonts w:ascii="Franklin Gothic Book" w:hAnsi="Franklin Gothic Book"/>
                <w:noProof/>
              </w:rPr>
              <w:t>39.</w:t>
            </w:r>
          </w:p>
        </w:tc>
        <w:tc>
          <w:tcPr>
            <w:tcW w:w="5694" w:type="dxa"/>
            <w:vAlign w:val="center"/>
          </w:tcPr>
          <w:p w:rsidR="00A81C49" w:rsidRPr="00A45353" w:rsidRDefault="00A81C49" w:rsidP="00A81C49">
            <w:pPr>
              <w:rPr>
                <w:rFonts w:ascii="Franklin Gothic Book" w:hAnsi="Franklin Gothic Book"/>
              </w:rPr>
            </w:pPr>
            <w:r w:rsidRPr="00A45353">
              <w:rPr>
                <w:rFonts w:ascii="Franklin Gothic Book" w:hAnsi="Franklin Gothic Book"/>
              </w:rPr>
              <w:t>VIJAK M12x180 8.8</w:t>
            </w:r>
          </w:p>
        </w:tc>
        <w:tc>
          <w:tcPr>
            <w:tcW w:w="2250" w:type="dxa"/>
          </w:tcPr>
          <w:p w:rsidR="00A81C49" w:rsidRDefault="00A81C49" w:rsidP="00A81C49">
            <w:pPr>
              <w:jc w:val="center"/>
              <w:rPr>
                <w:rFonts w:ascii="Franklin Gothic Book" w:hAnsi="Franklin Gothic Book"/>
                <w:noProof/>
              </w:rPr>
            </w:pPr>
            <w:r>
              <w:rPr>
                <w:rFonts w:ascii="Franklin Gothic Book" w:hAnsi="Franklin Gothic Book"/>
                <w:noProof/>
              </w:rPr>
              <w:t>10</w:t>
            </w:r>
          </w:p>
        </w:tc>
      </w:tr>
    </w:tbl>
    <w:p w:rsidR="00A763CB" w:rsidRDefault="00A763CB" w:rsidP="007E058B">
      <w:pPr>
        <w:spacing w:after="0" w:line="240" w:lineRule="auto"/>
        <w:jc w:val="both"/>
        <w:rPr>
          <w:rFonts w:ascii="Franklin Gothic Book" w:hAnsi="Franklin Gothic Book"/>
          <w:sz w:val="24"/>
          <w:szCs w:val="24"/>
        </w:rPr>
      </w:pPr>
    </w:p>
    <w:p w:rsidR="00A763CB" w:rsidRDefault="00A763CB" w:rsidP="007E058B">
      <w:pPr>
        <w:spacing w:after="0" w:line="240" w:lineRule="auto"/>
        <w:jc w:val="both"/>
        <w:rPr>
          <w:rFonts w:ascii="Franklin Gothic Book" w:hAnsi="Franklin Gothic Book"/>
          <w:sz w:val="24"/>
          <w:szCs w:val="24"/>
        </w:rPr>
      </w:pPr>
    </w:p>
    <w:p w:rsidR="00A0743D" w:rsidRPr="00A0743D" w:rsidRDefault="00A0743D" w:rsidP="00A0743D">
      <w:pPr>
        <w:spacing w:after="0" w:line="240" w:lineRule="auto"/>
        <w:jc w:val="both"/>
        <w:rPr>
          <w:rFonts w:ascii="Franklin Gothic Book" w:hAnsi="Franklin Gothic Book"/>
          <w:sz w:val="24"/>
          <w:szCs w:val="24"/>
        </w:rPr>
      </w:pPr>
    </w:p>
    <w:p w:rsidR="00A0743D" w:rsidRPr="00474A5A" w:rsidRDefault="00A0743D" w:rsidP="00A0743D">
      <w:pPr>
        <w:spacing w:after="0" w:line="240" w:lineRule="auto"/>
        <w:jc w:val="both"/>
        <w:rPr>
          <w:rFonts w:ascii="Franklin Gothic Book" w:hAnsi="Franklin Gothic Book"/>
          <w:b/>
          <w:sz w:val="24"/>
          <w:szCs w:val="24"/>
        </w:rPr>
      </w:pPr>
      <w:r w:rsidRPr="00474A5A">
        <w:rPr>
          <w:rFonts w:ascii="Franklin Gothic Book" w:hAnsi="Franklin Gothic Book"/>
          <w:b/>
          <w:sz w:val="24"/>
          <w:szCs w:val="24"/>
        </w:rPr>
        <w:t>Понуда понуђача која не садржи тражене доказе биће одбијена као неодговарајућа.</w:t>
      </w:r>
    </w:p>
    <w:p w:rsidR="00A0743D" w:rsidRDefault="00A0743D" w:rsidP="00A0743D">
      <w:pPr>
        <w:spacing w:after="0" w:line="240" w:lineRule="auto"/>
        <w:jc w:val="both"/>
        <w:rPr>
          <w:rFonts w:ascii="Franklin Gothic Book" w:hAnsi="Franklin Gothic Book"/>
          <w:sz w:val="24"/>
          <w:szCs w:val="24"/>
        </w:rPr>
      </w:pPr>
      <w:r>
        <w:rPr>
          <w:rFonts w:ascii="Franklin Gothic Book" w:hAnsi="Franklin Gothic Book"/>
          <w:sz w:val="24"/>
          <w:szCs w:val="24"/>
        </w:rPr>
        <w:tab/>
      </w:r>
      <w:r w:rsidRPr="00B77D0A">
        <w:rPr>
          <w:rFonts w:ascii="Franklin Gothic Book" w:hAnsi="Franklin Gothic Book"/>
          <w:sz w:val="24"/>
          <w:szCs w:val="24"/>
        </w:rPr>
        <w:t>Потписивањем овог Обрасца, понуђач потврђује да прихвата и да ће испунити све карактеристике предметних услова за возила која је Наручилац навео у Обрасцу.</w:t>
      </w:r>
    </w:p>
    <w:p w:rsidR="00A0743D" w:rsidRDefault="00A0743D" w:rsidP="00A0743D">
      <w:pPr>
        <w:spacing w:after="0" w:line="240" w:lineRule="auto"/>
        <w:jc w:val="both"/>
        <w:rPr>
          <w:rFonts w:ascii="Franklin Gothic Book" w:hAnsi="Franklin Gothic Book"/>
          <w:sz w:val="24"/>
          <w:szCs w:val="24"/>
        </w:rPr>
      </w:pPr>
    </w:p>
    <w:p w:rsidR="00A0743D" w:rsidRPr="00B77D0A" w:rsidRDefault="00A0743D" w:rsidP="00A0743D">
      <w:pPr>
        <w:spacing w:after="0" w:line="240" w:lineRule="auto"/>
        <w:jc w:val="both"/>
        <w:rPr>
          <w:rFonts w:ascii="Franklin Gothic Book" w:hAnsi="Franklin Gothic Book"/>
          <w:sz w:val="24"/>
          <w:szCs w:val="24"/>
        </w:rPr>
      </w:pP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Датум: ________________ </w:t>
      </w:r>
    </w:p>
    <w:p w:rsidR="00A0743D" w:rsidRPr="00B77D0A"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Pr>
          <w:rFonts w:ascii="Franklin Gothic Book" w:hAnsi="Franklin Gothic Book"/>
          <w:sz w:val="24"/>
          <w:szCs w:val="24"/>
        </w:rPr>
        <w:t xml:space="preserve">                  </w:t>
      </w:r>
      <w:r w:rsidRPr="00B77D0A">
        <w:rPr>
          <w:rFonts w:ascii="Franklin Gothic Book" w:hAnsi="Franklin Gothic Book"/>
          <w:sz w:val="24"/>
          <w:szCs w:val="24"/>
        </w:rPr>
        <w:t xml:space="preserve"> Потпис:</w:t>
      </w:r>
    </w:p>
    <w:p w:rsidR="00A0743D" w:rsidRDefault="00A0743D" w:rsidP="00A0743D">
      <w:pPr>
        <w:spacing w:after="0" w:line="240" w:lineRule="auto"/>
        <w:jc w:val="both"/>
        <w:rPr>
          <w:rFonts w:ascii="Franklin Gothic Book" w:hAnsi="Franklin Gothic Book"/>
          <w:sz w:val="24"/>
          <w:szCs w:val="24"/>
        </w:rPr>
      </w:pPr>
      <w:r w:rsidRPr="00B77D0A">
        <w:rPr>
          <w:rFonts w:ascii="Franklin Gothic Book" w:hAnsi="Franklin Gothic Book"/>
          <w:sz w:val="24"/>
          <w:szCs w:val="24"/>
        </w:rPr>
        <w:t>Место:_________________                          МП                                       _____________________</w:t>
      </w: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IV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УСЛОВИ ЗА УЧЕШЋЕ У ПОСТУПКУ ЈАВНЕ НАБАВКЕ ИЗ ЧЛ. 75. И 76. ЗАКОНА И УПУТСТВО КАКО СЕ ДОКАЗУЈЕ ИСПУЊЕНОСТ ТИХ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1. УСЛОВИ ЗА УЧЕШЋЕ У ПОСТУПКУ ЈАВНЕ НАБАВКЕ ИЗ ЧЛ. 75. И 76.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Обавезни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Право на учешће у поступку предметне јавне набавке има понуђач који испуњава обавезне услове за учешће у поступку јавне набавке дефинисане чл. 75. Закона, и то: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регистрован код надлежног органа, односно уписан у одговарајући регистар (чл. 75. ст. 1. тач. 1)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ст. 1. тач. 2)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ст. 1. тач. 4) Закона);</w:t>
      </w:r>
    </w:p>
    <w:p w:rsidR="002C5334" w:rsidRPr="00095E58" w:rsidRDefault="002C5334" w:rsidP="006F522D">
      <w:pPr>
        <w:pStyle w:val="ListParagraph"/>
        <w:numPr>
          <w:ilvl w:val="0"/>
          <w:numId w:val="3"/>
        </w:numPr>
        <w:spacing w:after="0" w:line="240" w:lineRule="auto"/>
        <w:jc w:val="both"/>
        <w:rPr>
          <w:rFonts w:ascii="Franklin Gothic Book" w:hAnsi="Franklin Gothic Book"/>
        </w:rPr>
      </w:pPr>
      <w:r w:rsidRPr="00095E58">
        <w:rPr>
          <w:rFonts w:ascii="Franklin Gothic Book" w:hAnsi="Franklin Gothic Book"/>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(чл. 75. ст. 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1.2. Додатни услови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учествује у поступку предметне јавне набавке, мора испунити додатне услове за учешће у поступку јавне набавке,  дефинисане чл. 76. Закона, и то:</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A763CB">
      <w:pPr>
        <w:shd w:val="clear" w:color="auto" w:fill="C6D9F1" w:themeFill="text2" w:themeFillTint="33"/>
        <w:spacing w:after="0" w:line="240" w:lineRule="auto"/>
        <w:jc w:val="both"/>
        <w:rPr>
          <w:rFonts w:ascii="Franklin Gothic Book" w:hAnsi="Franklin Gothic Book"/>
          <w:b/>
        </w:rPr>
      </w:pPr>
      <w:r w:rsidRPr="00095E58">
        <w:rPr>
          <w:rFonts w:ascii="Franklin Gothic Book" w:hAnsi="Franklin Gothic Book"/>
          <w:b/>
        </w:rPr>
        <w:t xml:space="preserve">Партија 1: </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 xml:space="preserve">Пословни капацитет  за 3 год </w:t>
      </w:r>
      <w:r w:rsidR="00A763CB" w:rsidRPr="00095E58">
        <w:rPr>
          <w:rFonts w:ascii="Franklin Gothic Book" w:hAnsi="Franklin Gothic Book"/>
        </w:rPr>
        <w:t xml:space="preserve">9.000.000,00 дин. </w:t>
      </w:r>
      <w:r w:rsidRPr="00095E58">
        <w:rPr>
          <w:rFonts w:ascii="Franklin Gothic Book" w:hAnsi="Franklin Gothic Book"/>
          <w:b/>
        </w:rPr>
        <w:t>Доказ:</w:t>
      </w:r>
      <w:r w:rsidRPr="00095E58">
        <w:rPr>
          <w:rFonts w:ascii="Franklin Gothic Book" w:hAnsi="Franklin Gothic Book"/>
        </w:rPr>
        <w:t xml:space="preserve"> Закључени уговори</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Лаг</w:t>
      </w:r>
      <w:r w:rsidR="00191ECA" w:rsidRPr="00095E58">
        <w:rPr>
          <w:rFonts w:ascii="Franklin Gothic Book" w:hAnsi="Franklin Gothic Book"/>
        </w:rPr>
        <w:t>е</w:t>
      </w:r>
      <w:r w:rsidRPr="00095E58">
        <w:rPr>
          <w:rFonts w:ascii="Franklin Gothic Book" w:hAnsi="Franklin Gothic Book"/>
        </w:rPr>
        <w:t>р листа на дан 31.12.201</w:t>
      </w:r>
      <w:r w:rsidR="00EF3380" w:rsidRPr="00095E58">
        <w:rPr>
          <w:rFonts w:ascii="Franklin Gothic Book" w:hAnsi="Franklin Gothic Book"/>
        </w:rPr>
        <w:t>8</w:t>
      </w:r>
      <w:r w:rsidRPr="00095E58">
        <w:rPr>
          <w:rFonts w:ascii="Franklin Gothic Book" w:hAnsi="Franklin Gothic Book"/>
        </w:rPr>
        <w:t xml:space="preserve">. год . </w:t>
      </w:r>
      <w:r w:rsidRPr="00095E58">
        <w:rPr>
          <w:rFonts w:ascii="Franklin Gothic Book" w:hAnsi="Franklin Gothic Book"/>
          <w:b/>
        </w:rPr>
        <w:t>Доказ:</w:t>
      </w:r>
      <w:r w:rsidRPr="00095E58">
        <w:rPr>
          <w:rFonts w:ascii="Franklin Gothic Book" w:hAnsi="Franklin Gothic Book"/>
        </w:rPr>
        <w:t xml:space="preserve"> ЦД са лагер листом</w:t>
      </w:r>
    </w:p>
    <w:p w:rsidR="002C5334" w:rsidRPr="00095E58" w:rsidRDefault="002C5334" w:rsidP="006F522D">
      <w:pPr>
        <w:pStyle w:val="ListParagraph"/>
        <w:numPr>
          <w:ilvl w:val="0"/>
          <w:numId w:val="4"/>
        </w:numPr>
        <w:spacing w:after="0" w:line="240" w:lineRule="auto"/>
        <w:jc w:val="both"/>
        <w:rPr>
          <w:rFonts w:ascii="Franklin Gothic Book" w:hAnsi="Franklin Gothic Book"/>
        </w:rPr>
      </w:pPr>
      <w:r w:rsidRPr="00095E58">
        <w:rPr>
          <w:rFonts w:ascii="Franklin Gothic Book" w:hAnsi="Franklin Gothic Book"/>
        </w:rPr>
        <w:t>Кадровски капацитет: 1 овлашено лице који ће решењ</w:t>
      </w:r>
      <w:r w:rsidR="00A763CB" w:rsidRPr="00095E58">
        <w:rPr>
          <w:rFonts w:ascii="Franklin Gothic Book" w:hAnsi="Franklin Gothic Book"/>
        </w:rPr>
        <w:t xml:space="preserve">ем бити задужен за примопредају. </w:t>
      </w:r>
      <w:r w:rsidRPr="00095E58">
        <w:rPr>
          <w:rFonts w:ascii="Franklin Gothic Book" w:hAnsi="Franklin Gothic Book"/>
          <w:b/>
        </w:rPr>
        <w:t>Доказ:</w:t>
      </w:r>
      <w:r w:rsidR="00A763CB" w:rsidRPr="00095E58">
        <w:rPr>
          <w:rFonts w:ascii="Franklin Gothic Book" w:hAnsi="Franklin Gothic Book"/>
        </w:rPr>
        <w:t xml:space="preserve"> </w:t>
      </w:r>
      <w:r w:rsidRPr="00095E58">
        <w:rPr>
          <w:rFonts w:ascii="Franklin Gothic Book" w:hAnsi="Franklin Gothic Book"/>
        </w:rPr>
        <w:t>Решење откуцано и печатом оверено на меморандуму предузећа као и фотокопија возачке дозволе за овлашћено лице.</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A763CB">
      <w:pPr>
        <w:shd w:val="clear" w:color="auto" w:fill="C6D9F1" w:themeFill="text2" w:themeFillTint="33"/>
        <w:spacing w:after="0" w:line="240" w:lineRule="auto"/>
        <w:jc w:val="both"/>
        <w:rPr>
          <w:rFonts w:ascii="Franklin Gothic Book" w:hAnsi="Franklin Gothic Book"/>
          <w:b/>
        </w:rPr>
      </w:pPr>
      <w:r w:rsidRPr="00095E58">
        <w:rPr>
          <w:rFonts w:ascii="Franklin Gothic Book" w:hAnsi="Franklin Gothic Book"/>
          <w:b/>
        </w:rPr>
        <w:t>Партија 2:</w:t>
      </w:r>
    </w:p>
    <w:p w:rsidR="002C5334" w:rsidRPr="00095E58" w:rsidRDefault="002C5334" w:rsidP="006F522D">
      <w:pPr>
        <w:pStyle w:val="ListParagraph"/>
        <w:numPr>
          <w:ilvl w:val="0"/>
          <w:numId w:val="5"/>
        </w:numPr>
        <w:spacing w:after="0" w:line="240" w:lineRule="auto"/>
        <w:jc w:val="both"/>
        <w:rPr>
          <w:rFonts w:ascii="Franklin Gothic Book" w:hAnsi="Franklin Gothic Book"/>
        </w:rPr>
      </w:pPr>
      <w:r w:rsidRPr="00095E58">
        <w:rPr>
          <w:rFonts w:ascii="Franklin Gothic Book" w:hAnsi="Franklin Gothic Book"/>
        </w:rPr>
        <w:t xml:space="preserve">Пословни капацитет за 3 год у износу од </w:t>
      </w:r>
      <w:r w:rsidR="009A49F4" w:rsidRPr="00095E58">
        <w:rPr>
          <w:rFonts w:ascii="Franklin Gothic Book" w:hAnsi="Franklin Gothic Book"/>
        </w:rPr>
        <w:t>3</w:t>
      </w:r>
      <w:r w:rsidRPr="00095E58">
        <w:rPr>
          <w:rFonts w:ascii="Franklin Gothic Book" w:hAnsi="Franklin Gothic Book"/>
        </w:rPr>
        <w:t xml:space="preserve">00.000,00 дин. </w:t>
      </w:r>
      <w:r w:rsidRPr="00095E58">
        <w:rPr>
          <w:rFonts w:ascii="Franklin Gothic Book" w:hAnsi="Franklin Gothic Book"/>
          <w:b/>
        </w:rPr>
        <w:t>Доказ:</w:t>
      </w:r>
      <w:r w:rsidRPr="00095E58">
        <w:rPr>
          <w:rFonts w:ascii="Franklin Gothic Book" w:hAnsi="Franklin Gothic Book"/>
        </w:rPr>
        <w:t xml:space="preserve"> Закључени уговори</w:t>
      </w:r>
    </w:p>
    <w:p w:rsidR="00822F22" w:rsidRPr="00095E58" w:rsidRDefault="00822F22" w:rsidP="006F522D">
      <w:pPr>
        <w:pStyle w:val="ListParagraph"/>
        <w:numPr>
          <w:ilvl w:val="0"/>
          <w:numId w:val="5"/>
        </w:numPr>
        <w:spacing w:after="0" w:line="240" w:lineRule="auto"/>
        <w:jc w:val="both"/>
        <w:rPr>
          <w:rFonts w:ascii="Franklin Gothic Book" w:hAnsi="Franklin Gothic Book"/>
        </w:rPr>
      </w:pPr>
      <w:r w:rsidRPr="00095E58">
        <w:rPr>
          <w:rFonts w:ascii="Franklin Gothic Book" w:hAnsi="Franklin Gothic Book"/>
        </w:rPr>
        <w:t>Лаг</w:t>
      </w:r>
      <w:r w:rsidR="00191ECA" w:rsidRPr="00095E58">
        <w:rPr>
          <w:rFonts w:ascii="Franklin Gothic Book" w:hAnsi="Franklin Gothic Book"/>
        </w:rPr>
        <w:t>е</w:t>
      </w:r>
      <w:r w:rsidRPr="00095E58">
        <w:rPr>
          <w:rFonts w:ascii="Franklin Gothic Book" w:hAnsi="Franklin Gothic Book"/>
        </w:rPr>
        <w:t>р листа на дан 31.12.201</w:t>
      </w:r>
      <w:r w:rsidR="00EF3380" w:rsidRPr="00095E58">
        <w:rPr>
          <w:rFonts w:ascii="Franklin Gothic Book" w:hAnsi="Franklin Gothic Book"/>
        </w:rPr>
        <w:t>8</w:t>
      </w:r>
      <w:r w:rsidRPr="00095E58">
        <w:rPr>
          <w:rFonts w:ascii="Franklin Gothic Book" w:hAnsi="Franklin Gothic Book"/>
        </w:rPr>
        <w:t xml:space="preserve">. год . </w:t>
      </w:r>
      <w:r w:rsidRPr="00095E58">
        <w:rPr>
          <w:rFonts w:ascii="Franklin Gothic Book" w:hAnsi="Franklin Gothic Book"/>
          <w:b/>
        </w:rPr>
        <w:t>Доказ:</w:t>
      </w:r>
      <w:r w:rsidRPr="00095E58">
        <w:rPr>
          <w:rFonts w:ascii="Franklin Gothic Book" w:hAnsi="Franklin Gothic Book"/>
        </w:rPr>
        <w:t xml:space="preserve"> ЦД са лагер листом</w:t>
      </w:r>
    </w:p>
    <w:p w:rsidR="009A49F4" w:rsidRPr="00095E58" w:rsidRDefault="009A49F4" w:rsidP="006F522D">
      <w:pPr>
        <w:pStyle w:val="ListParagraph"/>
        <w:numPr>
          <w:ilvl w:val="0"/>
          <w:numId w:val="5"/>
        </w:numPr>
        <w:shd w:val="clear" w:color="auto" w:fill="FFFFFF" w:themeFill="background1"/>
        <w:spacing w:after="0" w:line="240" w:lineRule="auto"/>
        <w:jc w:val="both"/>
        <w:rPr>
          <w:rFonts w:ascii="Franklin Gothic Book" w:hAnsi="Franklin Gothic Book"/>
          <w:b/>
        </w:rPr>
      </w:pPr>
      <w:r w:rsidRPr="00095E58">
        <w:rPr>
          <w:rFonts w:ascii="Franklin Gothic Book" w:hAnsi="Franklin Gothic Book"/>
        </w:rPr>
        <w:t xml:space="preserve">Кадровски капацитет: 1 овлашено лице који ће решењем бити задужено за пријем наруџбине,  достављање потврде о пријему наруџбине, као и достављање информације  наручиоцу о року доставе наручених добара . </w:t>
      </w:r>
      <w:r w:rsidRPr="00095E58">
        <w:rPr>
          <w:rFonts w:ascii="Franklin Gothic Book" w:hAnsi="Franklin Gothic Book"/>
          <w:b/>
        </w:rPr>
        <w:t>Доказ:</w:t>
      </w:r>
      <w:r w:rsidRPr="00095E58">
        <w:rPr>
          <w:rFonts w:ascii="Franklin Gothic Book" w:hAnsi="Franklin Gothic Book"/>
        </w:rPr>
        <w:t xml:space="preserve"> Решење o овлашћеном лицу треба да буде достављено на меморандуму предузећа, потписано од стране одговорног лица и оверено печатом</w:t>
      </w:r>
    </w:p>
    <w:p w:rsidR="009A49F4" w:rsidRPr="00747959" w:rsidRDefault="009A49F4" w:rsidP="00747959">
      <w:pPr>
        <w:shd w:val="clear" w:color="auto" w:fill="C6D9F1" w:themeFill="text2" w:themeFillTint="33"/>
        <w:spacing w:after="0" w:line="240" w:lineRule="auto"/>
        <w:jc w:val="both"/>
        <w:rPr>
          <w:rFonts w:ascii="Franklin Gothic Book" w:hAnsi="Franklin Gothic Book"/>
          <w:b/>
        </w:rPr>
      </w:pPr>
      <w:r w:rsidRPr="00747959">
        <w:rPr>
          <w:rFonts w:ascii="Franklin Gothic Book" w:hAnsi="Franklin Gothic Book"/>
          <w:b/>
        </w:rPr>
        <w:t>Партија 3:</w:t>
      </w:r>
    </w:p>
    <w:p w:rsidR="009A49F4" w:rsidRPr="00095E58" w:rsidRDefault="009A49F4" w:rsidP="006F522D">
      <w:pPr>
        <w:pStyle w:val="ListParagraph"/>
        <w:numPr>
          <w:ilvl w:val="0"/>
          <w:numId w:val="6"/>
        </w:numPr>
        <w:spacing w:after="0" w:line="240" w:lineRule="auto"/>
        <w:jc w:val="both"/>
        <w:rPr>
          <w:rFonts w:ascii="Franklin Gothic Book" w:hAnsi="Franklin Gothic Book"/>
        </w:rPr>
      </w:pPr>
      <w:r w:rsidRPr="00095E58">
        <w:rPr>
          <w:rFonts w:ascii="Franklin Gothic Book" w:hAnsi="Franklin Gothic Book"/>
        </w:rPr>
        <w:t>Лагер листа на дан 31.12.201</w:t>
      </w:r>
      <w:r w:rsidR="00EF3380" w:rsidRPr="00095E58">
        <w:rPr>
          <w:rFonts w:ascii="Franklin Gothic Book" w:hAnsi="Franklin Gothic Book"/>
        </w:rPr>
        <w:t>8</w:t>
      </w:r>
      <w:r w:rsidRPr="00095E58">
        <w:rPr>
          <w:rFonts w:ascii="Franklin Gothic Book" w:hAnsi="Franklin Gothic Book"/>
        </w:rPr>
        <w:t>. год . Доказ: ЦД са лагер листом</w:t>
      </w:r>
    </w:p>
    <w:p w:rsidR="009A49F4" w:rsidRPr="00095E58" w:rsidRDefault="009A49F4" w:rsidP="006F522D">
      <w:pPr>
        <w:pStyle w:val="ListParagraph"/>
        <w:numPr>
          <w:ilvl w:val="0"/>
          <w:numId w:val="6"/>
        </w:numPr>
        <w:spacing w:after="0" w:line="240" w:lineRule="auto"/>
        <w:jc w:val="both"/>
        <w:rPr>
          <w:rFonts w:ascii="Franklin Gothic Book" w:hAnsi="Franklin Gothic Book"/>
        </w:rPr>
      </w:pPr>
      <w:r w:rsidRPr="00095E58">
        <w:rPr>
          <w:rFonts w:ascii="Franklin Gothic Book" w:hAnsi="Franklin Gothic Book"/>
        </w:rPr>
        <w:t xml:space="preserve">Кадровски капацитет: 1 овлашено лице који ће решењем бити задужено за пријем наруџбине,  достављање потврде о пријему наруџбине, као и достављање информације  наручиоцу о року доставе наручених добара . </w:t>
      </w:r>
      <w:r w:rsidRPr="00095E58">
        <w:rPr>
          <w:rFonts w:ascii="Franklin Gothic Book" w:hAnsi="Franklin Gothic Book"/>
          <w:b/>
        </w:rPr>
        <w:t>Доказ:</w:t>
      </w:r>
      <w:r w:rsidRPr="00095E58">
        <w:rPr>
          <w:rFonts w:ascii="Franklin Gothic Book" w:hAnsi="Franklin Gothic Book"/>
        </w:rPr>
        <w:t xml:space="preserve"> Решење o овлашћеном лицу треба да буде достављено на меморандуму предузећа, потписано од стране одговорног лица и оверено печатом.  </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1.3. 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lastRenderedPageBreak/>
        <w:t>1.4. 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A763CB">
      <w:pPr>
        <w:spacing w:after="0" w:line="240" w:lineRule="auto"/>
        <w:jc w:val="center"/>
        <w:rPr>
          <w:rFonts w:ascii="Franklin Gothic Book" w:hAnsi="Franklin Gothic Book"/>
          <w:b/>
        </w:rPr>
      </w:pPr>
      <w:r w:rsidRPr="00095E58">
        <w:rPr>
          <w:rFonts w:ascii="Franklin Gothic Book" w:hAnsi="Franklin Gothic Book"/>
          <w:b/>
        </w:rPr>
        <w:t>2. УПУТСТВО КАКО СЕ ДОКАЗУЈЕ ИСПУЊЕНОСТ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Испуњеност обавезних и додатних услова за учешће у поступку предметне јавне набавке за све партије, понуђач доказује достављење следећих доказа: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1) Закона</w:t>
      </w:r>
      <w:r w:rsidRPr="00095E58">
        <w:rPr>
          <w:rFonts w:ascii="Franklin Gothic Book" w:hAnsi="Franklin Gothic Book"/>
        </w:rPr>
        <w:t xml:space="preserve"> - Доказ: Извод из регистра Агенције за привредне регистре, односно извод из регистра надлежног Привредног суда):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2)</w:t>
      </w:r>
      <w:r w:rsidR="00A763CB" w:rsidRPr="00095E58">
        <w:rPr>
          <w:rFonts w:ascii="Franklin Gothic Book" w:hAnsi="Franklin Gothic Book"/>
        </w:rPr>
        <w:t xml:space="preserve"> </w:t>
      </w:r>
      <w:r w:rsidR="00A763CB" w:rsidRPr="00095E58">
        <w:rPr>
          <w:rFonts w:ascii="Franklin Gothic Book" w:hAnsi="Franklin Gothic Book"/>
          <w:b/>
        </w:rPr>
        <w:t>Закона</w:t>
      </w:r>
      <w:r w:rsidR="00A763CB" w:rsidRPr="00095E58">
        <w:rPr>
          <w:rFonts w:ascii="Franklin Gothic Book" w:hAnsi="Franklin Gothic Book"/>
        </w:rPr>
        <w:t xml:space="preserve"> - Доказ: </w:t>
      </w:r>
      <w:r w:rsidR="00A763CB" w:rsidRPr="00095E58">
        <w:rPr>
          <w:rFonts w:ascii="Franklin Gothic Book" w:hAnsi="Franklin Gothic Book"/>
          <w:i/>
        </w:rPr>
        <w:t>Правна лица:</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1)</w:t>
      </w:r>
      <w:r w:rsidRPr="00095E58">
        <w:rPr>
          <w:rFonts w:ascii="Franklin Gothic Book" w:hAnsi="Franklin Gothic Book"/>
        </w:rPr>
        <w:t xml:space="preserve"> Извод из казнене евиденције, односно уверење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sidR="00A763CB" w:rsidRPr="00095E58">
        <w:rPr>
          <w:rFonts w:ascii="Franklin Gothic Book" w:hAnsi="Franklin Gothic Book"/>
        </w:rPr>
        <w:t>ња мита, кривично дело преваре;</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2)</w:t>
      </w:r>
      <w:r w:rsidRPr="00095E58">
        <w:rPr>
          <w:rFonts w:ascii="Franklin Gothic Book" w:hAnsi="Franklin Gothic Book"/>
        </w:rPr>
        <w:t xml:space="preserve">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w:t>
      </w:r>
    </w:p>
    <w:p w:rsidR="00A763CB" w:rsidRPr="00095E58" w:rsidRDefault="002C5334" w:rsidP="007E058B">
      <w:pPr>
        <w:spacing w:after="0" w:line="240" w:lineRule="auto"/>
        <w:jc w:val="both"/>
        <w:rPr>
          <w:rFonts w:ascii="Franklin Gothic Book" w:hAnsi="Franklin Gothic Book"/>
        </w:rPr>
      </w:pPr>
      <w:r w:rsidRPr="00095E58">
        <w:rPr>
          <w:rFonts w:ascii="Franklin Gothic Book" w:hAnsi="Franklin Gothic Book"/>
          <w:b/>
        </w:rPr>
        <w:t>3)</w:t>
      </w:r>
      <w:r w:rsidRPr="00095E58">
        <w:rPr>
          <w:rFonts w:ascii="Franklin Gothic Book" w:hAnsi="Franklin Gothic Book"/>
        </w:rPr>
        <w:t xml:space="preserve">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w:t>
      </w:r>
      <w:r w:rsidR="00A763CB" w:rsidRPr="00095E58">
        <w:rPr>
          <w:rFonts w:ascii="Franklin Gothic Book" w:hAnsi="Franklin Gothic Book"/>
        </w:rPr>
        <w:t>остави доказ за сваког од њих.</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i/>
        </w:rPr>
        <w:t>Предузетници и физичка лица</w:t>
      </w:r>
      <w:r w:rsidR="002C5334" w:rsidRPr="00095E58">
        <w:rPr>
          <w:rFonts w:ascii="Franklin Gothic Book" w:hAnsi="Franklin Gothic Book"/>
        </w:rPr>
        <w:t>: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A763CB"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ПОСЕБНА НАПОМЕНА:  Уколико Уверење Осн</w:t>
      </w:r>
      <w:r w:rsidR="00A763CB" w:rsidRPr="00095E58">
        <w:rPr>
          <w:rFonts w:ascii="Franklin Gothic Book" w:hAnsi="Franklin Gothic Book"/>
        </w:rPr>
        <w:t>овног суда не обухвата податке</w:t>
      </w:r>
      <w:r w:rsidRPr="00095E58">
        <w:rPr>
          <w:rFonts w:ascii="Franklin Gothic Book" w:hAnsi="Franklin Gothic Book"/>
        </w:rPr>
        <w:t xml:space="preserve"> из казнене евиденције за кривична дела која су у надлежности Основног суда доставити и  УВЕРЕЊЕ ВИШЕГ СУДА на чијем подручју је седиште домаћег правног лица, односно седиште представништва или пгранка страног правног лица, </w:t>
      </w:r>
      <w:r w:rsidR="00A763CB" w:rsidRPr="00095E58">
        <w:rPr>
          <w:rFonts w:ascii="Franklin Gothic Book" w:hAnsi="Franklin Gothic Book"/>
        </w:rPr>
        <w:t>којом се потврђује да понуђач (</w:t>
      </w:r>
      <w:r w:rsidRPr="00095E58">
        <w:rPr>
          <w:rFonts w:ascii="Franklin Gothic Book" w:hAnsi="Franklin Gothic Book"/>
        </w:rPr>
        <w:t>правно лице) није осуђиван за кривична дела против привреде и кривично дело примања мита.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 75. ст. 1. тач. 4) Закона</w:t>
      </w:r>
      <w:r w:rsidRPr="00095E58">
        <w:rPr>
          <w:rFonts w:ascii="Franklin Gothic Book" w:hAnsi="Franklin Gothic Book"/>
        </w:rPr>
        <w:t xml:space="preserve"> - Доказ: Уверење Пореске управе министарства финасија и привреде да је измирио доспеле порезе и доприносе и уверење надлежне управе локалне самоуправе 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p>
    <w:p w:rsidR="002C5334" w:rsidRPr="00095E58" w:rsidRDefault="002C5334" w:rsidP="007E058B">
      <w:pPr>
        <w:spacing w:after="0" w:line="240" w:lineRule="auto"/>
        <w:jc w:val="both"/>
        <w:rPr>
          <w:rFonts w:ascii="Franklin Gothic Book" w:hAnsi="Franklin Gothic Book"/>
          <w:i/>
        </w:rPr>
      </w:pPr>
      <w:r w:rsidRPr="00095E58">
        <w:rPr>
          <w:rFonts w:ascii="Franklin Gothic Book" w:hAnsi="Franklin Gothic Book"/>
        </w:rPr>
        <w:t xml:space="preserve">            </w:t>
      </w:r>
      <w:r w:rsidRPr="00095E58">
        <w:rPr>
          <w:rFonts w:ascii="Franklin Gothic Book" w:hAnsi="Franklin Gothic Book"/>
          <w:i/>
        </w:rPr>
        <w:t>Доказ не може бити старији од два месеца пре отварања понуда;</w:t>
      </w:r>
    </w:p>
    <w:p w:rsidR="00A763CB" w:rsidRPr="00095E58" w:rsidRDefault="00A763CB"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w:t>
      </w:r>
      <w:r w:rsidRPr="00095E58">
        <w:rPr>
          <w:rFonts w:ascii="Franklin Gothic Book" w:hAnsi="Franklin Gothic Book"/>
        </w:rPr>
        <w:tab/>
      </w:r>
      <w:r w:rsidRPr="00095E58">
        <w:rPr>
          <w:rFonts w:ascii="Franklin Gothic Book" w:hAnsi="Franklin Gothic Book"/>
          <w:b/>
        </w:rPr>
        <w:t>Услов из чл.</w:t>
      </w:r>
      <w:r w:rsidR="00A763CB" w:rsidRPr="00095E58">
        <w:rPr>
          <w:rFonts w:ascii="Franklin Gothic Book" w:hAnsi="Franklin Gothic Book"/>
          <w:b/>
        </w:rPr>
        <w:t xml:space="preserve"> </w:t>
      </w:r>
      <w:r w:rsidRPr="00095E58">
        <w:rPr>
          <w:rFonts w:ascii="Franklin Gothic Book" w:hAnsi="Franklin Gothic Book"/>
          <w:b/>
        </w:rPr>
        <w:t>75.</w:t>
      </w:r>
      <w:r w:rsidR="00A763CB" w:rsidRPr="00095E58">
        <w:rPr>
          <w:rFonts w:ascii="Franklin Gothic Book" w:hAnsi="Franklin Gothic Book"/>
          <w:b/>
        </w:rPr>
        <w:t xml:space="preserve"> </w:t>
      </w:r>
      <w:r w:rsidRPr="00095E58">
        <w:rPr>
          <w:rFonts w:ascii="Franklin Gothic Book" w:hAnsi="Franklin Gothic Book"/>
          <w:b/>
        </w:rPr>
        <w:t>ст.</w:t>
      </w:r>
      <w:r w:rsidR="00A763CB" w:rsidRPr="00095E58">
        <w:rPr>
          <w:rFonts w:ascii="Franklin Gothic Book" w:hAnsi="Franklin Gothic Book"/>
          <w:b/>
        </w:rPr>
        <w:t xml:space="preserve"> </w:t>
      </w:r>
      <w:r w:rsidRPr="00095E58">
        <w:rPr>
          <w:rFonts w:ascii="Franklin Gothic Book" w:hAnsi="Franklin Gothic Book"/>
          <w:b/>
        </w:rPr>
        <w:t>2 –Доказ</w:t>
      </w:r>
      <w:r w:rsidRPr="00095E58">
        <w:rPr>
          <w:rFonts w:ascii="Franklin Gothic Book" w:hAnsi="Franklin Gothic Book"/>
        </w:rPr>
        <w:t>: Пот</w:t>
      </w:r>
      <w:r w:rsidR="00A763CB" w:rsidRPr="00095E58">
        <w:rPr>
          <w:rFonts w:ascii="Franklin Gothic Book" w:hAnsi="Franklin Gothic Book"/>
        </w:rPr>
        <w:t>писан и оверен Образац изјаве (Образац изјаве)</w:t>
      </w:r>
      <w:r w:rsidRPr="00095E58">
        <w:rPr>
          <w:rFonts w:ascii="Franklin Gothic Book" w:hAnsi="Franklin Gothic Book"/>
        </w:rPr>
        <w:t>. Изјава мора да буде потписана од стране овлашћеног лица и оверена печатом.</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посноси група понуђача: Изјава мора бити потписана од стране овлашћеног лица сваког понуђача из групе понуђача и оверена печатом.</w:t>
      </w:r>
    </w:p>
    <w:p w:rsidR="00A763CB" w:rsidRPr="00095E58" w:rsidRDefault="00A763CB"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понуду подноси група понуђача понуђач је дужан да за сваког члана групе достави наведене доказе да испуњава услове из чл.75.ст.1. тач. 1) до 4), а доказ из чл.75. ст.1. тач. 5) Закона, дужан је да достави понуђач из групе понуђача којем је поверено извршење дела набавке за који је неопходна испуњеност тог услова.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Уколико понуђач подноси понуду са подизвођачем: понуђач је дужан да за подизвођача достави доказе да испуњуава услове из чл.75.ст.1.тач.1) до 4) Закона, а доказ из чл.75.ст.1. тач.5)Закона, за део набавке који ће понуђач извршити преко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Наведене доказе о испуњености обавезним услова понуђач доставља за сваку партију посебно и може их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који су регистровану у Регистру понуђача који води Агенција за привредне регистре не морају да доставе докате за услове из чл.75. ст.1. тач. 1) до 4)Закона о јавним набавкама, већ могу да уз своју понуду доставе копију интернет странее где се види да су уписани у регистар понуђача, односно да у понуду наведу интернет страну на којој су тражени подаци јавно доступни. У супротном, ако нису уписани у регистар понуђача, понуђач је дужан да достави све тражене доказе. Понуда понуђача који не достави тражене доказе биће одбијена због битних недостатака.</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2C5334" w:rsidRPr="00095E58" w:rsidRDefault="002C5334" w:rsidP="007E058B">
      <w:pPr>
        <w:spacing w:after="0" w:line="240" w:lineRule="auto"/>
        <w:jc w:val="both"/>
        <w:rPr>
          <w:rFonts w:ascii="Franklin Gothic Book" w:hAnsi="Franklin Gothic Book"/>
        </w:rPr>
      </w:pP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понуђач има седиште и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2C5334" w:rsidRPr="00095E58" w:rsidRDefault="002C5334" w:rsidP="007E058B">
      <w:pPr>
        <w:spacing w:after="0" w:line="240" w:lineRule="auto"/>
        <w:jc w:val="both"/>
        <w:rPr>
          <w:rFonts w:ascii="Franklin Gothic Book" w:hAnsi="Franklin Gothic Book"/>
        </w:rPr>
      </w:pPr>
    </w:p>
    <w:p w:rsidR="002C5334"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је дужан да без одлагања писмено обавести наручиоца о билој којој промени у вези са испуњеношћу услова из поступка јавне набавке, која наступи до доношења одлуке , односно закључивања уговора, односно током важења уговора о јавној набавци и да је документ на прописани начин.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A763CB" w:rsidRPr="00095E58" w:rsidRDefault="00A763CB"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V</w:t>
      </w:r>
    </w:p>
    <w:p w:rsidR="002C5334" w:rsidRPr="00095E58" w:rsidRDefault="002C5334" w:rsidP="00A763CB">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t>УПУТСТВО ПОНУЂАЧИМА КАКО ДА САЧИНЕ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 ПОДАЦИ О ЈЕЗИКУ НА КОЈЕМ ПОНУДА МОРА ДА БУДЕ САСТАВЉЕНА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подноси понуду на српском језику. Документација, уколико је дата на страном језику, мора бити преведена на српски језик и оверена од стране судског тумача.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 НАЧИН НА КОЈИ ПОНУДА МОРА ДА БУДЕ САЧИЊЕНА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доставити на адресу: ЈКП „ 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5</w:t>
      </w:r>
      <w:r w:rsidRPr="00095E58">
        <w:rPr>
          <w:rFonts w:ascii="Franklin Gothic Book" w:hAnsi="Franklin Gothic Book"/>
        </w:rPr>
        <w:t xml:space="preserve">0, 140000 Ваљево. са назнаком: </w:t>
      </w:r>
      <w:r w:rsidR="002C5334" w:rsidRPr="00095E58">
        <w:rPr>
          <w:rFonts w:ascii="Franklin Gothic Book" w:hAnsi="Franklin Gothic Book"/>
        </w:rPr>
        <w:t>,,Понуда за јавну набавку добра</w:t>
      </w:r>
      <w:r w:rsidRPr="00095E58">
        <w:rPr>
          <w:rFonts w:ascii="Franklin Gothic Book" w:hAnsi="Franklin Gothic Book"/>
        </w:rPr>
        <w:t xml:space="preserve"> </w:t>
      </w:r>
      <w:r w:rsidR="002C5334" w:rsidRPr="00095E58">
        <w:rPr>
          <w:rFonts w:ascii="Franklin Gothic Book" w:hAnsi="Franklin Gothic Book"/>
        </w:rPr>
        <w:t xml:space="preserve">-  РЕЗЕРВНИ  ДЕЛОВИ ,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002C5334" w:rsidRPr="00095E58">
        <w:rPr>
          <w:rFonts w:ascii="Franklin Gothic Book" w:hAnsi="Franklin Gothic Book"/>
        </w:rPr>
        <w:t xml:space="preserve"> – партија бр. </w:t>
      </w:r>
      <w:r w:rsidRPr="00095E58">
        <w:rPr>
          <w:rFonts w:ascii="Franklin Gothic Book" w:hAnsi="Franklin Gothic Book"/>
        </w:rPr>
        <w:t>_______ (</w:t>
      </w:r>
      <w:r w:rsidR="00692691" w:rsidRPr="00095E58">
        <w:rPr>
          <w:rFonts w:ascii="Franklin Gothic Book" w:hAnsi="Franklin Gothic Book"/>
          <w:i/>
        </w:rPr>
        <w:t>уписати број</w:t>
      </w:r>
      <w:r w:rsidRPr="00095E58">
        <w:rPr>
          <w:rFonts w:ascii="Franklin Gothic Book" w:hAnsi="Franklin Gothic Book"/>
          <w:i/>
        </w:rPr>
        <w:t xml:space="preserve"> партије</w:t>
      </w:r>
      <w:r w:rsidRPr="00095E58">
        <w:rPr>
          <w:rFonts w:ascii="Franklin Gothic Book" w:hAnsi="Franklin Gothic Book"/>
        </w:rPr>
        <w:t>)</w:t>
      </w:r>
      <w:r w:rsidR="002C5334" w:rsidRPr="00095E58">
        <w:rPr>
          <w:rFonts w:ascii="Franklin Gothic Book" w:hAnsi="Franklin Gothic Book"/>
        </w:rPr>
        <w:t>. - НЕ ОТВАРАТИ”;</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Понуда се сматра благовременом уколико је примљена од стране наручиоца до </w:t>
      </w:r>
      <w:r w:rsidR="00644707" w:rsidRPr="00644707">
        <w:rPr>
          <w:rFonts w:ascii="Franklin Gothic Book" w:hAnsi="Franklin Gothic Book"/>
          <w:highlight w:val="yellow"/>
        </w:rPr>
        <w:t>0</w:t>
      </w:r>
      <w:r w:rsidR="00657E27">
        <w:rPr>
          <w:rFonts w:ascii="Franklin Gothic Book" w:hAnsi="Franklin Gothic Book"/>
          <w:highlight w:val="yellow"/>
        </w:rPr>
        <w:t>7</w:t>
      </w:r>
      <w:r w:rsidR="00644707" w:rsidRPr="00644707">
        <w:rPr>
          <w:rFonts w:ascii="Franklin Gothic Book" w:hAnsi="Franklin Gothic Book"/>
          <w:highlight w:val="yellow"/>
        </w:rPr>
        <w:t>.05</w:t>
      </w:r>
      <w:r w:rsidR="002C5334" w:rsidRPr="00644707">
        <w:rPr>
          <w:rFonts w:ascii="Franklin Gothic Book" w:hAnsi="Franklin Gothic Book"/>
          <w:highlight w:val="yellow"/>
        </w:rPr>
        <w:t>.201</w:t>
      </w:r>
      <w:r w:rsidR="009A49F4" w:rsidRPr="00644707">
        <w:rPr>
          <w:rFonts w:ascii="Franklin Gothic Book" w:hAnsi="Franklin Gothic Book"/>
          <w:highlight w:val="yellow"/>
        </w:rPr>
        <w:t>9</w:t>
      </w:r>
      <w:r w:rsidR="002C5334" w:rsidRPr="00644707">
        <w:rPr>
          <w:rFonts w:ascii="Franklin Gothic Book" w:hAnsi="Franklin Gothic Book"/>
          <w:highlight w:val="yellow"/>
        </w:rPr>
        <w:t>.год. до 1</w:t>
      </w:r>
      <w:r w:rsidR="00526402">
        <w:rPr>
          <w:rFonts w:ascii="Franklin Gothic Book" w:hAnsi="Franklin Gothic Book"/>
          <w:highlight w:val="yellow"/>
        </w:rPr>
        <w:t>0</w:t>
      </w:r>
      <w:r w:rsidRPr="00644707">
        <w:rPr>
          <w:rFonts w:ascii="Franklin Gothic Book" w:hAnsi="Franklin Gothic Book"/>
          <w:highlight w:val="yellow"/>
        </w:rPr>
        <w:t>:</w:t>
      </w:r>
      <w:r w:rsidR="002C5334" w:rsidRPr="00644707">
        <w:rPr>
          <w:rFonts w:ascii="Franklin Gothic Book" w:hAnsi="Franklin Gothic Book"/>
          <w:highlight w:val="yellow"/>
        </w:rPr>
        <w:t>00 часова</w:t>
      </w:r>
      <w:r w:rsidR="002C5334" w:rsidRPr="005D3A4F">
        <w:rPr>
          <w:rFonts w:ascii="Franklin Gothic Book" w:hAnsi="Franklin Gothic Book"/>
        </w:rPr>
        <w:t>.</w:t>
      </w:r>
      <w:r w:rsidR="002C5334" w:rsidRPr="00095E58">
        <w:rPr>
          <w:rFonts w:ascii="Franklin Gothic Book" w:hAnsi="Franklin Gothic Book"/>
        </w:rPr>
        <w:t xml:space="preserve"> </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2C5334" w:rsidRPr="00095E58" w:rsidRDefault="00A763CB"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2C5334" w:rsidRPr="00095E58" w:rsidRDefault="00A763CB" w:rsidP="007E058B">
      <w:pPr>
        <w:spacing w:after="0" w:line="240" w:lineRule="auto"/>
        <w:jc w:val="both"/>
        <w:rPr>
          <w:rFonts w:ascii="Franklin Gothic Book" w:hAnsi="Franklin Gothic Book"/>
          <w:b/>
        </w:rPr>
      </w:pPr>
      <w:r w:rsidRPr="00095E58">
        <w:rPr>
          <w:rFonts w:ascii="Franklin Gothic Book" w:hAnsi="Franklin Gothic Book"/>
        </w:rPr>
        <w:tab/>
      </w:r>
      <w:r w:rsidR="002C5334" w:rsidRPr="00095E58">
        <w:rPr>
          <w:rFonts w:ascii="Franklin Gothic Book" w:hAnsi="Franklin Gothic Book"/>
          <w:b/>
        </w:rPr>
        <w:t xml:space="preserve">Понуда мора да садржи: </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Техничка спецификација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техничке спецификације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Докази</w:t>
      </w:r>
      <w:r w:rsidRPr="00095E58">
        <w:rPr>
          <w:rFonts w:ascii="Franklin Gothic Book" w:hAnsi="Franklin Gothic Book"/>
        </w:rPr>
        <w:t xml:space="preserve"> захтевани и дефинисани одељком </w:t>
      </w:r>
      <w:r w:rsidR="00692691" w:rsidRPr="00095E58">
        <w:rPr>
          <w:rFonts w:ascii="Franklin Gothic Book" w:hAnsi="Franklin Gothic Book"/>
        </w:rPr>
        <w:t>„</w:t>
      </w:r>
      <w:r w:rsidRPr="00095E58">
        <w:rPr>
          <w:rFonts w:ascii="Franklin Gothic Book" w:hAnsi="Franklin Gothic Book"/>
        </w:rPr>
        <w:t>Услови за учешће у поступку јавне набавке из чл.75.и чл.7</w:t>
      </w:r>
      <w:r w:rsidR="00747959">
        <w:rPr>
          <w:rFonts w:ascii="Franklin Gothic Book" w:hAnsi="Franklin Gothic Book"/>
          <w:lang w:val="sr-Cyrl-CS"/>
        </w:rPr>
        <w:t>6</w:t>
      </w:r>
      <w:r w:rsidRPr="00095E58">
        <w:rPr>
          <w:rFonts w:ascii="Franklin Gothic Book" w:hAnsi="Franklin Gothic Book"/>
        </w:rPr>
        <w:t>. Закона и упутство како се доказује испуњеност тих услова</w:t>
      </w:r>
      <w:r w:rsidR="00692691" w:rsidRPr="00095E58">
        <w:rPr>
          <w:rFonts w:ascii="Franklin Gothic Book" w:hAnsi="Franklin Gothic Book"/>
        </w:rPr>
        <w:t>“</w:t>
      </w:r>
      <w:r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захтеване доказе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техничке спецификације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образац понуде.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ће попуњавати образац техничке спецификације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да понуђач пропусти да достави образац техничке спецификације,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Средство финансијског обезбеђења</w:t>
      </w:r>
      <w:r w:rsidRPr="00095E58">
        <w:rPr>
          <w:rFonts w:ascii="Franklin Gothic Book" w:hAnsi="Franklin Gothic Book"/>
        </w:rPr>
        <w:t xml:space="preserve"> </w:t>
      </w:r>
      <w:r w:rsidR="00747959">
        <w:rPr>
          <w:rFonts w:ascii="Franklin Gothic Book" w:hAnsi="Franklin Gothic Book"/>
          <w:lang w:val="sr-Cyrl-CS"/>
        </w:rPr>
        <w:t xml:space="preserve"> -  једна бланко соло меница </w:t>
      </w:r>
      <w:r w:rsidRPr="00095E58">
        <w:rPr>
          <w:rFonts w:ascii="Franklin Gothic Book" w:hAnsi="Franklin Gothic Book"/>
        </w:rPr>
        <w:t xml:space="preserve">за </w:t>
      </w:r>
      <w:r w:rsidR="00692691" w:rsidRPr="00095E58">
        <w:rPr>
          <w:rFonts w:ascii="Franklin Gothic Book" w:hAnsi="Franklin Gothic Book"/>
        </w:rPr>
        <w:t>озбиљност понуде</w:t>
      </w:r>
      <w:r w:rsidR="00747959">
        <w:rPr>
          <w:rFonts w:ascii="Franklin Gothic Book" w:hAnsi="Franklin Gothic Book"/>
          <w:lang w:val="sr-Cyrl-CS"/>
        </w:rPr>
        <w:t>, доставља</w:t>
      </w:r>
      <w:r w:rsidR="00692691" w:rsidRPr="00095E58">
        <w:rPr>
          <w:rFonts w:ascii="Franklin Gothic Book" w:hAnsi="Franklin Gothic Book"/>
        </w:rPr>
        <w:t xml:space="preserve"> </w:t>
      </w:r>
      <w:r w:rsidR="00747959">
        <w:rPr>
          <w:rFonts w:ascii="Franklin Gothic Book" w:hAnsi="Franklin Gothic Book"/>
          <w:lang w:val="sr-Cyrl-CS"/>
        </w:rPr>
        <w:t xml:space="preserve">се </w:t>
      </w:r>
      <w:r w:rsidRPr="00095E58">
        <w:rPr>
          <w:rFonts w:ascii="Franklin Gothic Book" w:hAnsi="Franklin Gothic Book"/>
        </w:rPr>
        <w:t xml:space="preserve">на </w:t>
      </w:r>
      <w:r w:rsidR="00747959">
        <w:rPr>
          <w:rFonts w:ascii="Franklin Gothic Book" w:hAnsi="Franklin Gothic Book"/>
          <w:lang w:val="sr-Cyrl-CS"/>
        </w:rPr>
        <w:t xml:space="preserve">износ од </w:t>
      </w:r>
      <w:r w:rsidRPr="00095E58">
        <w:rPr>
          <w:rFonts w:ascii="Franklin Gothic Book" w:hAnsi="Franklin Gothic Book"/>
        </w:rPr>
        <w:t xml:space="preserve">10% </w:t>
      </w:r>
      <w:r w:rsidR="00747959">
        <w:rPr>
          <w:rFonts w:ascii="Franklin Gothic Book" w:hAnsi="Franklin Gothic Book"/>
          <w:lang w:val="sr-Cyrl-CS"/>
        </w:rPr>
        <w:t xml:space="preserve"> вредности </w:t>
      </w:r>
      <w:r w:rsidRPr="00095E58">
        <w:rPr>
          <w:rFonts w:ascii="Franklin Gothic Book" w:hAnsi="Franklin Gothic Book"/>
        </w:rPr>
        <w:t xml:space="preserve"> понуде</w:t>
      </w:r>
      <w:r w:rsidR="00747959">
        <w:rPr>
          <w:rFonts w:ascii="Franklin Gothic Book" w:hAnsi="Franklin Gothic Book"/>
          <w:lang w:val="sr-Cyrl-CS"/>
        </w:rPr>
        <w:t xml:space="preserve"> без ПДВ-а</w:t>
      </w:r>
      <w:r w:rsidRPr="00095E58">
        <w:rPr>
          <w:rFonts w:ascii="Franklin Gothic Book" w:hAnsi="Franklin Gothic Book"/>
        </w:rPr>
        <w:t>;</w:t>
      </w:r>
    </w:p>
    <w:p w:rsidR="002C5334" w:rsidRPr="00747959" w:rsidRDefault="002C5334" w:rsidP="007E058B">
      <w:pPr>
        <w:spacing w:after="0" w:line="240" w:lineRule="auto"/>
        <w:jc w:val="both"/>
        <w:rPr>
          <w:rFonts w:ascii="Franklin Gothic Book" w:hAnsi="Franklin Gothic Book"/>
          <w:u w:val="single"/>
          <w:lang w:val="sr-Cyrl-CS"/>
        </w:rPr>
      </w:pPr>
      <w:r w:rsidRPr="00095E58">
        <w:rPr>
          <w:rFonts w:ascii="Franklin Gothic Book" w:hAnsi="Franklin Gothic Book"/>
          <w:u w:val="single"/>
        </w:rPr>
        <w:t>Менично писмо;</w:t>
      </w:r>
      <w:r w:rsidR="00747959">
        <w:rPr>
          <w:rFonts w:ascii="Franklin Gothic Book" w:hAnsi="Franklin Gothic Book"/>
          <w:u w:val="single"/>
          <w:lang w:val="sr-Cyrl-CS"/>
        </w:rPr>
        <w:t xml:space="preserve"> образац регистрације менице;</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Модел уговора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Образац модела уговора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модел уговора потписују и печатом оверавају сви </w:t>
      </w:r>
      <w:r w:rsidR="002C5334" w:rsidRPr="00095E58">
        <w:rPr>
          <w:rFonts w:ascii="Franklin Gothic Book" w:hAnsi="Franklin Gothic Book"/>
        </w:rPr>
        <w:lastRenderedPageBreak/>
        <w:t xml:space="preserve">понуђачи из групе понуђача или група понуђача може да одреди једног из групе који ће попунити, потписати и печатом оверити образац модел уговора.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модел уговора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модел уговора,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 xml:space="preserve">Образац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Образац структуре цене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структуре цене потписују и печатом оверавају сви понуђачи из групе понуђача или група понуђача може да одреди једног из групе који ће попунити, потписати и печатом оверити  структуре цене.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Понуђач ће попуњавати образац структуре цене за сваку партију посебно.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 случају да понуђач пропусти да достави образац структуре цене, или га достави непопуњеног, непотписаног и непечатираног, понуда ће бити одбијена.</w:t>
      </w:r>
    </w:p>
    <w:p w:rsidR="002C5334" w:rsidRPr="00095E58" w:rsidRDefault="002C5334" w:rsidP="007E058B">
      <w:pPr>
        <w:spacing w:after="0" w:line="240" w:lineRule="auto"/>
        <w:jc w:val="both"/>
        <w:rPr>
          <w:rFonts w:ascii="Franklin Gothic Book" w:hAnsi="Franklin Gothic Book"/>
          <w:u w:val="single"/>
        </w:rPr>
      </w:pPr>
      <w:r w:rsidRPr="00095E58">
        <w:rPr>
          <w:rFonts w:ascii="Franklin Gothic Book" w:hAnsi="Franklin Gothic Book"/>
          <w:u w:val="single"/>
        </w:rPr>
        <w:t>Образац изјаве о независној понуди</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Образац  изјаве о независној понуди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изјаву морају  да потписују и печатом оверавају овлашћена лица сваког понуђача из групе понуђача.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понуђач доставља понуду са подизвођачем , само понуђач је дужан да потпише изјаву.</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u w:val="single"/>
        </w:rPr>
        <w:t>Образац изјаве</w:t>
      </w:r>
      <w:r w:rsidRPr="00095E58">
        <w:rPr>
          <w:rFonts w:ascii="Franklin Gothic Book" w:hAnsi="Franklin Gothic Book"/>
        </w:rPr>
        <w:t xml:space="preserve"> о поштовању обавеза из чл.75.ст.2 .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00692691" w:rsidRPr="00095E58">
        <w:rPr>
          <w:rFonts w:ascii="Franklin Gothic Book" w:hAnsi="Franklin Gothic Book"/>
          <w:b/>
        </w:rPr>
        <w:t xml:space="preserve"> </w:t>
      </w:r>
      <w:r w:rsidRPr="00095E58">
        <w:rPr>
          <w:rFonts w:ascii="Franklin Gothic Book" w:hAnsi="Franklin Gothic Book"/>
          <w:b/>
        </w:rPr>
        <w:t>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може да поднесе понуду за једну или више партија. Понуда мора да обухвати најмање једну целокупну партију.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у понуди наведе да ли се понуда односи на целокупну набавку или само на одређене партије.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понуђач поднесе понуду за две или више партија, она мора бити поднета тако да се може оцењивати за сваку партију посебно.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Докази из чл. 75. и 76. Закона,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b/>
        </w:rPr>
      </w:pPr>
      <w:r w:rsidRPr="00095E58">
        <w:rPr>
          <w:rFonts w:ascii="Franklin Gothic Book" w:hAnsi="Franklin Gothic Book"/>
          <w:b/>
        </w:rPr>
        <w:t xml:space="preserve">4. </w:t>
      </w:r>
      <w:r w:rsidR="002C5334" w:rsidRPr="00095E58">
        <w:rPr>
          <w:rFonts w:ascii="Franklin Gothic Book" w:hAnsi="Franklin Gothic Book"/>
          <w:b/>
        </w:rPr>
        <w:t>ПОНУДА СА ВАРИЈАНТАМА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Подношење понуде са варијантама није дозвољено.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5. НАЧИН ИЗМЕНЕ, ДОПУНЕ И ОПОЗИВА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року за подношење понуде понуђач може да измени, допуни или опозове своју понуду на начин који је одређен за подношење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јасно назначи који део понуде мења односно која документа накнадно доставља.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Измену, допуну или опозив понуде треба доставити на адресу: ЈКП „ Видрак“ Ваљево, ул. Војводе Мишића бр.50,14000 Ваљево,  са назнаком:</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„Измена</w:t>
      </w:r>
      <w:r w:rsidR="00692691" w:rsidRPr="00095E58">
        <w:rPr>
          <w:rFonts w:ascii="Franklin Gothic Book" w:hAnsi="Franklin Gothic Book"/>
        </w:rPr>
        <w:t>/допуна/опозив</w:t>
      </w:r>
      <w:r w:rsidRPr="00095E58">
        <w:rPr>
          <w:rFonts w:ascii="Franklin Gothic Book" w:hAnsi="Franklin Gothic Book"/>
        </w:rPr>
        <w:t xml:space="preserve"> понуде за јавну набавку добра</w:t>
      </w:r>
      <w:r w:rsidR="00692691" w:rsidRPr="00095E58">
        <w:rPr>
          <w:rFonts w:ascii="Franklin Gothic Book" w:hAnsi="Franklin Gothic Book"/>
        </w:rPr>
        <w:t xml:space="preserve"> </w:t>
      </w:r>
      <w:r w:rsidRPr="00095E58">
        <w:rPr>
          <w:rFonts w:ascii="Franklin Gothic Book" w:hAnsi="Franklin Gothic Book"/>
        </w:rPr>
        <w:t>-</w:t>
      </w:r>
      <w:r w:rsidR="00692691" w:rsidRPr="00095E58">
        <w:rPr>
          <w:rFonts w:ascii="Franklin Gothic Book" w:hAnsi="Franklin Gothic Book"/>
        </w:rPr>
        <w:t xml:space="preserve"> </w:t>
      </w:r>
      <w:r w:rsidRPr="00095E58">
        <w:rPr>
          <w:rFonts w:ascii="Franklin Gothic Book" w:hAnsi="Franklin Gothic Book"/>
        </w:rPr>
        <w:t xml:space="preserve">РЕЗЕРВНИ  ДЕЛОВИ ,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 партија бр. ___ ( уписати број партије). - НЕ ОТВАРАТИ”;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 истеку рока за подношење понуда понуђач не може да повуче нити да мења своју понуду.</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6. УЧЕСТВОВАЊЕ У ЗАЈЕДНИЧКОЈ ПОНУДИ ИЛИ КАО ПОДИЗВОЂАЧ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може да поднесе само једну понуду.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У Обрасцу понуде (поглавље ВИ),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7. ПОНУДА СА ПОДИЗВОЂАЧЕМ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подноси понуду са подизвођачем дужан је да у Обрасцу понуде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Обрасцу понуде наводи назив и седиште подизвођача, уколико ће делимично извршење набавке поверити подизвођачу.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за подизвођаче достави доказе о испуњености услова који су наведени у конкурсн</w:t>
      </w:r>
      <w:r w:rsidRPr="00095E58">
        <w:rPr>
          <w:rFonts w:ascii="Franklin Gothic Book" w:hAnsi="Franklin Gothic Book"/>
        </w:rPr>
        <w:t>ој</w:t>
      </w:r>
      <w:r w:rsidR="002C5334" w:rsidRPr="00095E58">
        <w:rPr>
          <w:rFonts w:ascii="Franklin Gothic Book" w:hAnsi="Franklin Gothic Book"/>
        </w:rPr>
        <w:t xml:space="preserve"> документациј</w:t>
      </w:r>
      <w:r w:rsidRPr="00095E58">
        <w:rPr>
          <w:rFonts w:ascii="Franklin Gothic Book" w:hAnsi="Franklin Gothic Book"/>
        </w:rPr>
        <w:t>и</w:t>
      </w:r>
      <w:r w:rsidR="002C5334" w:rsidRPr="00095E58">
        <w:rPr>
          <w:rFonts w:ascii="Franklin Gothic Book" w:hAnsi="Franklin Gothic Book"/>
        </w:rPr>
        <w:t>, у складу са упутством како се доказује испуњеност услова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је дужан да наручиоцу, на његов захтев, омогући приступ код подизвођача, ради утврђивања испуњености тражених услова.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8. ЗАЈЕДНИЧКА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Понуду може поднети група понуђача.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Уколико понуду подноси група понуђача, 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податке о члану групе који ће бити носилац посла, односно који ће поднети понуду и који ће заступати групу понуђача пред наручиоцем и</w:t>
      </w:r>
    </w:p>
    <w:p w:rsidR="002C5334" w:rsidRPr="00095E58" w:rsidRDefault="002C5334" w:rsidP="006F522D">
      <w:pPr>
        <w:pStyle w:val="ListParagraph"/>
        <w:numPr>
          <w:ilvl w:val="0"/>
          <w:numId w:val="9"/>
        </w:numPr>
        <w:spacing w:after="0" w:line="240" w:lineRule="auto"/>
        <w:jc w:val="both"/>
        <w:rPr>
          <w:rFonts w:ascii="Franklin Gothic Book" w:hAnsi="Franklin Gothic Book"/>
        </w:rPr>
      </w:pPr>
      <w:r w:rsidRPr="00095E58">
        <w:rPr>
          <w:rFonts w:ascii="Franklin Gothic Book" w:hAnsi="Franklin Gothic Book"/>
        </w:rPr>
        <w:t>опис послова сваког од понуђача из групе понуђача у извршењу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Група понуђача је дужна да достави све доказе о испуњености услова који су наведени у поглављу ИВ конкурсне документације, у складу са упутством како се доказује испуњеност услова.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Понуђачи из групе понуђача одговарају неограничено солидарно према наручиоцу.</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Задруга може поднети понуду самостално, у своје име, а за рачун задругара или заједничку понуду у име задругара.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 НАЧИН И УСЛОВИ ПЛАЋАЊА, ГАРАНТНИ РОК, КАО И ДРУГЕ ОКОЛНОСТИ ОД КОЈИХ ЗАВИСИ ПРИХВАТЉИВОСТ  ПОНУДЕ</w:t>
      </w:r>
    </w:p>
    <w:p w:rsidR="00692691"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9.1. Захтеви у погледу начина, рока и услова плаћања.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Рок плаћања је 45 дана (у складу са Законом о роковима измирења новчаних обавеза у комерцијалним трансакцијама („Сл. гласник РС” бр. 119/2012 и 68/2015)), од дана  пријема сукцесивног рачуна, на основу опремнице који испоставља понуђач, а којим је потврђена испорука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Плаћање се врши уплатом на рачун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Понуђачу није дозвољено да захтева аванс.</w:t>
      </w:r>
    </w:p>
    <w:p w:rsidR="002C5334"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9.2. Захтеви у погледу гарантног рока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Испоручилац добра даје гаранцију да сва  испоручена добра одговарају наведеним спецификацијама из наруџбенице Наручиоца, да задовољавају стандарде траженог квалитета и приложеним сертификатима које издају овлашћене установе.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испоручена добра не одговарају условима из предходног става уговорене стране су сагласне да добра у оном дели који не одговара траженим условима буду враћена </w:t>
      </w:r>
      <w:r w:rsidRPr="00095E58">
        <w:rPr>
          <w:rFonts w:ascii="Franklin Gothic Book" w:hAnsi="Franklin Gothic Book"/>
        </w:rPr>
        <w:tab/>
      </w:r>
      <w:r w:rsidR="002C5334" w:rsidRPr="00095E58">
        <w:rPr>
          <w:rFonts w:ascii="Franklin Gothic Book" w:hAnsi="Franklin Gothic Book"/>
        </w:rPr>
        <w:t>Испоручиоцу добра,без продужења рока испоруке.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lastRenderedPageBreak/>
        <w:tab/>
      </w:r>
      <w:r w:rsidR="002C5334" w:rsidRPr="00095E58">
        <w:rPr>
          <w:rFonts w:ascii="Franklin Gothic Book" w:hAnsi="Franklin Gothic Book"/>
        </w:rPr>
        <w:t>Испоручилац добра, гарантује да ће испоштовати све уговорене количине добра, као и уговорени квалитет, а у случају да то не испоштује, сагласан је да Наручилац раскине уговор и активира приложену меницу, коју је испоручилац приложио каосредство обезбеђења, као и да надокнади Наручиоцу сву претрпљену штету, која настане услед тога.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9.3. Захтев у погледу рока испоруке добара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Предметна добра испоручиваће се сукцесивно</w:t>
      </w:r>
      <w:r w:rsidRPr="00095E58">
        <w:rPr>
          <w:rFonts w:ascii="Franklin Gothic Book" w:hAnsi="Franklin Gothic Book"/>
        </w:rPr>
        <w:t xml:space="preserve"> франко магацин Ауто база ЈКП „</w:t>
      </w:r>
      <w:r w:rsidR="002C5334" w:rsidRPr="00095E58">
        <w:rPr>
          <w:rFonts w:ascii="Franklin Gothic Book" w:hAnsi="Franklin Gothic Book"/>
        </w:rPr>
        <w:t>Видрак“ Ваљево, ул. Сувоборска бб,</w:t>
      </w:r>
      <w:r w:rsidRPr="00095E58">
        <w:rPr>
          <w:rFonts w:ascii="Franklin Gothic Book" w:hAnsi="Franklin Gothic Book"/>
        </w:rPr>
        <w:t xml:space="preserve"> </w:t>
      </w:r>
      <w:r w:rsidR="002C5334" w:rsidRPr="00095E58">
        <w:rPr>
          <w:rFonts w:ascii="Franklin Gothic Book" w:hAnsi="Franklin Gothic Book"/>
        </w:rPr>
        <w:t>14000 Ваљево.  Приликом сукцесивне испоруке добра морају бити присутни овлашћена лица наручиоца.</w:t>
      </w:r>
      <w:r w:rsidR="0007012B" w:rsidRPr="00095E58">
        <w:rPr>
          <w:rFonts w:ascii="Franklin Gothic Book" w:hAnsi="Franklin Gothic Book"/>
        </w:rPr>
        <w:t>, док се испорука мора извршити у оквиру радног времена. Трошкове испоруке сноси понуђач</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сваке сукцесивне испоруке предметних добара рачунаће се од дана пријема оверене поруџбенице овлашћеног радника наручиоца. Рок за испоруку добра може бити </w:t>
      </w:r>
      <w:r w:rsidR="0007012B" w:rsidRPr="00095E58">
        <w:rPr>
          <w:rFonts w:ascii="Franklin Gothic Book" w:hAnsi="Franklin Gothic Book"/>
        </w:rPr>
        <w:t>до три дана</w:t>
      </w:r>
      <w:r w:rsidR="002C5334" w:rsidRPr="00095E58">
        <w:rPr>
          <w:rFonts w:ascii="Franklin Gothic Book" w:hAnsi="Franklin Gothic Book"/>
        </w:rPr>
        <w:t>.</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9.4. Захтев у погледу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Рок важења понуде не може бити краћи од </w:t>
      </w:r>
      <w:r w:rsidR="0007012B" w:rsidRPr="00095E58">
        <w:rPr>
          <w:rFonts w:ascii="Franklin Gothic Book" w:hAnsi="Franklin Gothic Book"/>
        </w:rPr>
        <w:t>6</w:t>
      </w:r>
      <w:r w:rsidR="002C5334" w:rsidRPr="00095E58">
        <w:rPr>
          <w:rFonts w:ascii="Franklin Gothic Book" w:hAnsi="Franklin Gothic Book"/>
        </w:rPr>
        <w:t>0 дана од дана отварања понуда.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истека рока важења понуде, наручилац је дужан да у писаном облику затражи од понуђача продужење рока важења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Понуђач који прихвати захтев за продужење рока важења понуде на може мењати понуду.</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10. ВАЛУТА И НАЧИН НА КОЈИ МОРА ДА БУДЕ НАВЕДЕНА И ИЗРАЖЕНА ЦЕНА У ПОНУДИ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Цена мора бити исказана у динарима, са и 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2C5334" w:rsidRPr="00095E58" w:rsidRDefault="002C5334" w:rsidP="007E058B">
      <w:pPr>
        <w:spacing w:after="0" w:line="240" w:lineRule="auto"/>
        <w:jc w:val="both"/>
        <w:rPr>
          <w:rFonts w:ascii="Franklin Gothic Book" w:hAnsi="Franklin Gothic Book"/>
        </w:rPr>
      </w:pP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Трошкови испоруке предметних добара падају на терет Изабраног понуђача и не могу се накнадно наплаћивати.</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Јединичне цене су фиксна и не могу се мењати. </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понуди исказана неуобичајено ниска цена, наручилац ће поступити у складу са чланом 92. Закона.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11. ПОДАЦИ О ВРСТИ, САДРЖИНИ, НАЧИНУ ПОДНОШЕЊА, ВИСИНИ И РОКОВИМА ОБЕЗБЕЂЕЊА ИСПУЊЕЊА ОБАВЕЗА ПОНУЂАЧА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Пону</w:t>
      </w:r>
      <w:r w:rsidRPr="00095E58">
        <w:rPr>
          <w:rFonts w:ascii="Franklin Gothic Book" w:hAnsi="Franklin Gothic Book"/>
        </w:rPr>
        <w:t>ђачи су дужни при конкурисању (</w:t>
      </w:r>
      <w:r w:rsidR="002C5334" w:rsidRPr="00095E58">
        <w:rPr>
          <w:rFonts w:ascii="Franklin Gothic Book" w:hAnsi="Franklin Gothic Book"/>
        </w:rPr>
        <w:t>у затвореној коверти, заједно са понудом) да приложе бланко сопствену меницу као обезбеђење за добро извршење посла,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понуде без ПДВ-а.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30 дана дужи од истека важења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вратити менице понуђачима са којима није закључен уговор, одмах по закључењу уговора са изабраним понуђачем.</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уновчити дату меницу уколико Понуђач не буде извршавао своје обавезе у роковима и на начин предвиђен уговором или не закључи појединачни уговор у складу са овим моделом уговора.</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Уколико понуђач не достави меницу понуда ће бити одбијена као неприхватљива.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Понуђач који се пријављује за више партија подноси меницу за сваку партију посебно.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12. ЗАШТИТА ПОВЕРЉИВОСТИ ПОДАТАКА КОЈЕ НАРУЧИЛАЦ СТАВЉА ПОНУЂАЧИМА НА РАСПОЛАГАЊЕ, УКЉУЧУЈУЋИ И ЊИХОВЕ ПОДИЗВОЂАЧЕ</w:t>
      </w:r>
    </w:p>
    <w:p w:rsidR="002C5334"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r w:rsidR="00692691" w:rsidRPr="00095E58">
        <w:rPr>
          <w:rFonts w:ascii="Franklin Gothic Book" w:hAnsi="Franklin Gothic Book"/>
        </w:rPr>
        <w:tab/>
      </w:r>
      <w:r w:rsidRPr="00095E58">
        <w:rPr>
          <w:rFonts w:ascii="Franklin Gothic Book" w:hAnsi="Franklin Gothic Book"/>
        </w:rPr>
        <w:t>Предметна набавка не садржи поверљиве информације које наручилац ставља на располагање.</w:t>
      </w:r>
    </w:p>
    <w:p w:rsidR="00747959" w:rsidRPr="00095E58" w:rsidRDefault="00747959"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13. ДОДАТНЕ ИНФОРМАЦИЈЕ ИЛИ ПОЈАШЊЕЊА У ВЕЗИ СА ПРИПРЕМАЊЕМ ПОНУДЕ</w:t>
      </w:r>
    </w:p>
    <w:p w:rsidR="002C5334" w:rsidRPr="00095E58" w:rsidRDefault="00692691"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Заинтересовано лице може, у писаном облику путем </w:t>
      </w:r>
      <w:r w:rsidRPr="00095E58">
        <w:rPr>
          <w:rFonts w:ascii="Franklin Gothic Book" w:hAnsi="Franklin Gothic Book"/>
        </w:rPr>
        <w:t>поште на адресу наручиоца ЈКП „</w:t>
      </w:r>
      <w:r w:rsidR="002C5334" w:rsidRPr="00095E58">
        <w:rPr>
          <w:rFonts w:ascii="Franklin Gothic Book" w:hAnsi="Franklin Gothic Book"/>
        </w:rPr>
        <w:t>Видрак“ Ваљево, ул. Војводе Мишића бр.</w:t>
      </w:r>
      <w:r w:rsidRPr="00095E58">
        <w:rPr>
          <w:rFonts w:ascii="Franklin Gothic Book" w:hAnsi="Franklin Gothic Book"/>
        </w:rPr>
        <w:t xml:space="preserve"> </w:t>
      </w:r>
      <w:r w:rsidR="002C5334" w:rsidRPr="00095E58">
        <w:rPr>
          <w:rFonts w:ascii="Franklin Gothic Book" w:hAnsi="Franklin Gothic Book"/>
        </w:rPr>
        <w:t xml:space="preserve">50, 14000 Ваљево, електронске поште на е-маил </w:t>
      </w:r>
      <w:hyperlink r:id="rId12" w:history="1">
        <w:r w:rsidR="00F2711D" w:rsidRPr="00095E58">
          <w:rPr>
            <w:rStyle w:val="Hyperlink"/>
            <w:rFonts w:ascii="Franklin Gothic Book" w:hAnsi="Franklin Gothic Book"/>
          </w:rPr>
          <w:t>nabavkavidrak@gmail.com</w:t>
        </w:r>
      </w:hyperlink>
      <w:r w:rsidR="00F2711D" w:rsidRPr="00095E58">
        <w:rPr>
          <w:rFonts w:ascii="Franklin Gothic Book" w:hAnsi="Franklin Gothic Book"/>
        </w:rPr>
        <w:t xml:space="preserve"> </w:t>
      </w:r>
      <w:r w:rsidRPr="00095E58">
        <w:rPr>
          <w:rFonts w:ascii="Franklin Gothic Book" w:hAnsi="Franklin Gothic Book"/>
        </w:rPr>
        <w:t xml:space="preserve"> </w:t>
      </w:r>
      <w:r w:rsidR="002C5334" w:rsidRPr="00095E58">
        <w:rPr>
          <w:rFonts w:ascii="Franklin Gothic Book" w:hAnsi="Franklin Gothic Book"/>
        </w:rPr>
        <w:t>или факсом на број 014/242-981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дана пре истека рока за подношење понуде.</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 року од 3 (три) дана од дана пријема захтева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одговор објавити на Порталу јавних набавки и на својој интернет страници.</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Додатне информације или појашњења упућују се са напоменом „Захтев за додатним информацијама или појашњењима конкурсне документације (и указивањем на евентуално уочене недостатке и неправилности у конкурсној документацији), ЈН бр.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002C5334" w:rsidRPr="00095E58">
        <w:rPr>
          <w:rFonts w:ascii="Franklin Gothic Book" w:hAnsi="Franklin Gothic Book"/>
        </w:rPr>
        <w:t>“</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 истеку рока предвиђеног за подношење понуда наручилац не може да мења нити да допуњује конкурсну документацију.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Тражење додатних информација или појашњења у вези са припремањем понуде телефоном није дозвољено.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Комуникација у поступку јавне набавке врши се искључиво на начин одређен чланом 20. Закона.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Молимо понуђаче да, уколико упуте питање фаxом или путем е-маил , провере телефонским путем да ли је наручилац примио питање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14. ДОДАТНА ОБЈАШЊЕЊА ОД ПОНУЂАЧА ПОСЛЕ ОТВАРАЊА ПОНУДА И КОНТРОЛА КОД ПОНУЂАЧА ОДНОСНО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У случају разлике између јединичне и укупне цене, меродавна је јединична цена.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Ако се понуђач не сагласи са исправком рачунских грешака, наручилац ће његову понуду одбити као неприхватљиву.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Избор најповољније понуде ће се извршити применом критеријума „Најнижа понуђена цена“.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16. ЕЛЕМЕНТИ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Уколико две или више понуда имају исту најнижу понуђену цену, 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Извлачење путем жреба </w:t>
      </w:r>
      <w:r w:rsidR="002C5334" w:rsidRPr="00095E58">
        <w:rPr>
          <w:rFonts w:ascii="Franklin Gothic Book" w:hAnsi="Franklin Gothic Book"/>
        </w:rPr>
        <w:lastRenderedPageBreak/>
        <w:t>наручилац ће извршити јавно, у присуству понуђача, и то тако што ће називе понуђача исписати На одвојеним папирима, које су исте величине и боје, те ће све те папире ставити у кутију одакле ће извући само један папир. Понуђачу чији назив буде на извученом папиру ће додељен уговор. Понуђачима који не присуствују овом поступку, наручилац ће доставити записник извлачења путем жреба.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15. КОРИШЋЕЊЕ ПАТЕНТА И ОДГОВОРНОСТ ЗА ПОВРЕДУ ЗАШТИЋЕНИХ ПРАВА ИНТЕЛЕКТУАЛНЕ СВОЈИНЕ ТРЕЋИХ ЛИЦА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Накнаду за коришћење патената, као и одговорност за повреду заштићених права интелектуалне својине трећих лица сноси понуђач.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16. НАЧИН И РОК ЗА ПОДНОШЕЊЕ ЗАХТЕВА ЗА ЗАШТИТУ ПРАВА ПОНУЂАЧА </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 (у даљем тексту: подносилац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подноси се наручиоцу, а копија се истовремено доставља Републичкој комисији. Захтев за заштиту права се доставља непосредно, електронском поштом на е-маил</w:t>
      </w:r>
      <w:r w:rsidRPr="00095E58">
        <w:rPr>
          <w:rFonts w:ascii="Franklin Gothic Book" w:hAnsi="Franklin Gothic Book"/>
        </w:rPr>
        <w:t xml:space="preserve"> </w:t>
      </w:r>
      <w:hyperlink r:id="rId13" w:history="1">
        <w:r w:rsidR="00F2711D" w:rsidRPr="00095E58">
          <w:rPr>
            <w:rStyle w:val="Hyperlink"/>
            <w:rFonts w:ascii="Franklin Gothic Book" w:hAnsi="Franklin Gothic Book"/>
          </w:rPr>
          <w:t>nabavkavidrak@gmail.com</w:t>
        </w:r>
      </w:hyperlink>
      <w:r w:rsidR="002C5334" w:rsidRPr="00095E58">
        <w:rPr>
          <w:rFonts w:ascii="Franklin Gothic Book" w:hAnsi="Franklin Gothic Book"/>
        </w:rPr>
        <w:t xml:space="preserve">,  факсом на број 014/242-981 или препорученом пошиљком са повратницом. Молимо понуђаче да, уколико упуте захтев фаxом или путем е-маил , провере телефонским путем да ли је наручилац примио захтев позивом на бр.014/221-556, контакт особа </w:t>
      </w:r>
      <w:r w:rsidR="00F2711D" w:rsidRPr="00095E58">
        <w:rPr>
          <w:rFonts w:ascii="Franklin Gothic Book" w:hAnsi="Franklin Gothic Book"/>
        </w:rPr>
        <w:t>службеник за јавне набавке</w:t>
      </w:r>
      <w:r w:rsidR="002C5334" w:rsidRPr="00095E58">
        <w:rPr>
          <w:rFonts w:ascii="Franklin Gothic Book" w:hAnsi="Franklin Gothic Book"/>
        </w:rPr>
        <w:t>. Без потврде да је смо примили  фаx или е-маил, неће се сматрати да је питање уредно достављено , а у складу са чл.20.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може се поднети у току целог поступка јавне набавке, против сваке радње наручиоца, осим ако Законом о јавним набавкама није другачије одређено.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три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 за заштиту права којим се оспоравају радње које наручилац предузме пре истека рока за подношење понуда, а након истека рока из става 4. овог одељка (рок из става 3. члана 149. ЗЈН), сматраће се благовременим уколико је поднет најкасније до истека рока за подношење понуда.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После доношења одлуке о додели уговора из чл.108. Закона и одлуке о обустави поступка из чл. 109. Закона, рок за подношење захтева за заштиту права је пет дана од дана објављивања одлуке на Порталу јавних набавки (односно доношења одлуке о додели уговора на основу оквирног споразума у складу са чланом 40а Закона о јавним набавкама).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 и 5. овог одељка (рокови из става 3. и 4. члана 149. ЗЈН), а подносилац захтева га није поднео пре истека тог рока.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уз ЗЈН.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Подносилац захтева за заштиту права је дужан да на рачун буџета Републике Србије уплати таксу у износу од </w:t>
      </w:r>
      <w:r w:rsidRPr="00095E58">
        <w:rPr>
          <w:rFonts w:ascii="Franklin Gothic Book" w:hAnsi="Franklin Gothic Book"/>
        </w:rPr>
        <w:t>120</w:t>
      </w:r>
      <w:r w:rsidR="002C5334" w:rsidRPr="00095E58">
        <w:rPr>
          <w:rFonts w:ascii="Franklin Gothic Book" w:hAnsi="Franklin Gothic Book"/>
        </w:rPr>
        <w:t>.000 динара.</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 xml:space="preserve">Број рачуна: (број- 840-30678845-06), </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Позив на број: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Сврха плаћања: ЗЗП, Назив наручиоца, број или ознака јавне набавке</w:t>
      </w:r>
    </w:p>
    <w:p w:rsidR="002C5334" w:rsidRPr="00095E58" w:rsidRDefault="002C5334" w:rsidP="006F522D">
      <w:pPr>
        <w:pStyle w:val="ListParagraph"/>
        <w:numPr>
          <w:ilvl w:val="1"/>
          <w:numId w:val="10"/>
        </w:numPr>
        <w:spacing w:after="0" w:line="240" w:lineRule="auto"/>
        <w:jc w:val="both"/>
        <w:rPr>
          <w:rFonts w:ascii="Franklin Gothic Book" w:hAnsi="Franklin Gothic Book"/>
        </w:rPr>
      </w:pPr>
      <w:r w:rsidRPr="00095E58">
        <w:rPr>
          <w:rFonts w:ascii="Franklin Gothic Book" w:hAnsi="Franklin Gothic Book"/>
        </w:rPr>
        <w:t>Корисник: Буџет Републике Србије.</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Поступак заштите права у псотупцима јавних набавки прописан је чл. 138. до 167. ЗЈН.</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17. РОК У КОЈЕМ ЋЕ УГОВОР БИТИ ЗАКЉУЧЕН</w:t>
      </w:r>
    </w:p>
    <w:p w:rsidR="002C5334"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Наручилац ће уговор о јавној набавци доставити понуђачу којем је уговор додељен у року од осам дана од дана протека рока за подношење захтева за заштиту права из члана 149. Закона.</w:t>
      </w:r>
    </w:p>
    <w:p w:rsidR="00B41AD5" w:rsidRDefault="00B41AD5" w:rsidP="007E058B">
      <w:pPr>
        <w:spacing w:after="0" w:line="240" w:lineRule="auto"/>
        <w:jc w:val="both"/>
        <w:rPr>
          <w:rFonts w:ascii="Franklin Gothic Book" w:hAnsi="Franklin Gothic Book"/>
        </w:rPr>
      </w:pPr>
      <w:r w:rsidRPr="00095E58">
        <w:rPr>
          <w:rFonts w:ascii="Franklin Gothic Book" w:hAnsi="Franklin Gothic Book"/>
        </w:rPr>
        <w:tab/>
      </w:r>
      <w:r w:rsidR="002C5334" w:rsidRPr="00095E58">
        <w:rPr>
          <w:rFonts w:ascii="Franklin Gothic Book" w:hAnsi="Franklin Gothic Book"/>
        </w:rPr>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2C5334" w:rsidRPr="00095E58" w:rsidRDefault="002C5334" w:rsidP="00B41AD5">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Понуда бр. __________од __________</w:t>
      </w:r>
      <w:r w:rsidR="00B41AD5" w:rsidRPr="00095E58">
        <w:rPr>
          <w:rFonts w:ascii="Franklin Gothic Book" w:hAnsi="Franklin Gothic Book"/>
        </w:rPr>
        <w:t xml:space="preserve"> 201</w:t>
      </w:r>
      <w:r w:rsidR="009A49F4" w:rsidRPr="00095E58">
        <w:rPr>
          <w:rFonts w:ascii="Franklin Gothic Book" w:hAnsi="Franklin Gothic Book"/>
        </w:rPr>
        <w:t>9</w:t>
      </w:r>
      <w:r w:rsidR="00B41AD5" w:rsidRPr="00095E58">
        <w:rPr>
          <w:rFonts w:ascii="Franklin Gothic Book" w:hAnsi="Franklin Gothic Book"/>
        </w:rPr>
        <w:t xml:space="preserve">. </w:t>
      </w:r>
      <w:r w:rsidRPr="00095E58">
        <w:rPr>
          <w:rFonts w:ascii="Franklin Gothic Book" w:hAnsi="Franklin Gothic Book"/>
        </w:rPr>
        <w:t>године за јавну набавку добра</w:t>
      </w:r>
      <w:r w:rsidR="00B41AD5" w:rsidRPr="00095E58">
        <w:rPr>
          <w:rFonts w:ascii="Franklin Gothic Book" w:hAnsi="Franklin Gothic Book"/>
        </w:rPr>
        <w:t xml:space="preserve"> </w:t>
      </w:r>
      <w:r w:rsidRPr="00095E58">
        <w:rPr>
          <w:rFonts w:ascii="Franklin Gothic Book" w:hAnsi="Franklin Gothic Book"/>
        </w:rPr>
        <w:t xml:space="preserve">- РЕЗЕРВНИ ДЕЛОВИ  ЈН број </w:t>
      </w:r>
      <w:r w:rsidR="007E058B" w:rsidRPr="00095E58">
        <w:rPr>
          <w:rFonts w:ascii="Franklin Gothic Book" w:hAnsi="Franklin Gothic Book"/>
        </w:rPr>
        <w:t>1.1.</w:t>
      </w:r>
      <w:r w:rsidR="009A49F4" w:rsidRPr="00095E58">
        <w:rPr>
          <w:rFonts w:ascii="Franklin Gothic Book" w:hAnsi="Franklin Gothic Book"/>
        </w:rPr>
        <w:t>9</w:t>
      </w:r>
      <w:r w:rsidR="007E058B"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ПАРТИЈА БР. 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B41AD5">
      <w:pPr>
        <w:spacing w:after="0" w:line="240" w:lineRule="auto"/>
        <w:rPr>
          <w:rFonts w:ascii="Franklin Gothic Book" w:hAnsi="Franklin Gothic Book"/>
          <w:b/>
        </w:rPr>
      </w:pPr>
      <w:r w:rsidRPr="00095E58">
        <w:rPr>
          <w:rFonts w:ascii="Franklin Gothic Book" w:hAnsi="Franklin Gothic Book"/>
          <w:b/>
        </w:rPr>
        <w:t>1)</w:t>
      </w:r>
      <w:r w:rsidR="00B41AD5" w:rsidRPr="00095E58">
        <w:rPr>
          <w:rFonts w:ascii="Franklin Gothic Book" w:hAnsi="Franklin Gothic Book"/>
          <w:b/>
        </w:rPr>
        <w:t xml:space="preserve"> </w:t>
      </w:r>
      <w:r w:rsidRPr="00095E58">
        <w:rPr>
          <w:rFonts w:ascii="Franklin Gothic Book" w:hAnsi="Franklin Gothic Book"/>
          <w:b/>
        </w:rPr>
        <w:t>ОПШТИ ПОДАЦИ О ПОНУЂАЧУ</w:t>
      </w:r>
    </w:p>
    <w:p w:rsidR="00B41AD5" w:rsidRPr="00095E58" w:rsidRDefault="00B41AD5" w:rsidP="007E058B">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Назив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Адреса понуђача:</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B41AD5"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Матични број понуђача</w:t>
      </w:r>
      <w:r w:rsidR="00B41AD5" w:rsidRPr="00095E58">
        <w:rPr>
          <w:rFonts w:ascii="Franklin Gothic Book" w:hAnsi="Franklin Gothic Book"/>
        </w:rPr>
        <w:t>:</w:t>
      </w:r>
    </w:p>
    <w:p w:rsidR="00B41AD5" w:rsidRPr="00095E58" w:rsidRDefault="00B41AD5" w:rsidP="00B41AD5">
      <w:pPr>
        <w:pStyle w:val="ListParagraph"/>
        <w:spacing w:after="0" w:line="240" w:lineRule="auto"/>
        <w:jc w:val="both"/>
        <w:rPr>
          <w:rFonts w:ascii="Franklin Gothic Book" w:hAnsi="Franklin Gothic Book"/>
        </w:rPr>
      </w:pP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Порески идент</w:t>
      </w:r>
      <w:r w:rsidR="00B41AD5" w:rsidRPr="00095E58">
        <w:rPr>
          <w:rFonts w:ascii="Franklin Gothic Book" w:hAnsi="Franklin Gothic Book"/>
        </w:rPr>
        <w:t>ификациони број понуђача (ПИБ):</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Име особе за контакт:</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Електр</w:t>
      </w:r>
      <w:r w:rsidR="00B41AD5" w:rsidRPr="00095E58">
        <w:rPr>
          <w:rFonts w:ascii="Franklin Gothic Book" w:hAnsi="Franklin Gothic Book"/>
        </w:rPr>
        <w:t>онска адреса понуђача (е-маил):</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Телефон:</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B41AD5"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Телефакс:</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2C533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Број</w:t>
      </w:r>
      <w:r w:rsidR="00B41AD5" w:rsidRPr="00095E58">
        <w:rPr>
          <w:rFonts w:ascii="Franklin Gothic Book" w:hAnsi="Franklin Gothic Book"/>
        </w:rPr>
        <w:t xml:space="preserve"> рачуна понуђача и назив банке:</w:t>
      </w:r>
    </w:p>
    <w:p w:rsidR="00B41AD5" w:rsidRPr="00095E58" w:rsidRDefault="00B41AD5" w:rsidP="00B41AD5">
      <w:pPr>
        <w:pStyle w:val="ListParagraph"/>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p>
    <w:p w:rsidR="009A49F4" w:rsidRPr="00095E58" w:rsidRDefault="002C533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rPr>
        <w:t>Лице овлашћено за потписивање уговора</w:t>
      </w:r>
      <w:r w:rsidR="00B41AD5" w:rsidRPr="00095E58">
        <w:rPr>
          <w:rFonts w:ascii="Franklin Gothic Book" w:hAnsi="Franklin Gothic Book"/>
        </w:rPr>
        <w:t>:</w:t>
      </w:r>
    </w:p>
    <w:p w:rsidR="002C5334" w:rsidRPr="00095E58" w:rsidRDefault="002C5334" w:rsidP="009A49F4">
      <w:pPr>
        <w:spacing w:after="0" w:line="240" w:lineRule="auto"/>
        <w:ind w:left="360"/>
        <w:jc w:val="both"/>
        <w:rPr>
          <w:rFonts w:ascii="Franklin Gothic Book" w:hAnsi="Franklin Gothic Book"/>
        </w:rPr>
      </w:pPr>
      <w:r w:rsidRPr="00095E58">
        <w:rPr>
          <w:rFonts w:ascii="Franklin Gothic Book" w:hAnsi="Franklin Gothic Book"/>
        </w:rPr>
        <w:tab/>
      </w:r>
    </w:p>
    <w:p w:rsidR="009A49F4" w:rsidRPr="00095E58" w:rsidRDefault="009A49F4" w:rsidP="006F522D">
      <w:pPr>
        <w:pStyle w:val="ListParagraph"/>
        <w:numPr>
          <w:ilvl w:val="0"/>
          <w:numId w:val="11"/>
        </w:numPr>
        <w:spacing w:after="0" w:line="240" w:lineRule="auto"/>
        <w:jc w:val="both"/>
        <w:rPr>
          <w:rFonts w:ascii="Franklin Gothic Book" w:hAnsi="Franklin Gothic Book"/>
        </w:rPr>
      </w:pPr>
      <w:r w:rsidRPr="00095E58">
        <w:rPr>
          <w:rFonts w:ascii="Franklin Gothic Book" w:hAnsi="Franklin Gothic Book"/>
          <w:bCs/>
          <w:noProof/>
        </w:rPr>
        <w:t>Врста правног лица:</w:t>
      </w:r>
    </w:p>
    <w:p w:rsidR="002C5334" w:rsidRPr="00095E58" w:rsidRDefault="002C5334" w:rsidP="007E058B">
      <w:pPr>
        <w:spacing w:after="0" w:line="240" w:lineRule="auto"/>
        <w:jc w:val="both"/>
        <w:rPr>
          <w:rFonts w:ascii="Franklin Gothic Book" w:hAnsi="Franklin Gothic Book"/>
        </w:rPr>
      </w:pPr>
    </w:p>
    <w:p w:rsidR="009A49F4" w:rsidRPr="00095E58" w:rsidRDefault="009A49F4" w:rsidP="007E058B">
      <w:pPr>
        <w:spacing w:after="0" w:line="240" w:lineRule="auto"/>
        <w:jc w:val="both"/>
        <w:rPr>
          <w:rFonts w:ascii="Franklin Gothic Book" w:hAnsi="Franklin Gothic Book"/>
          <w:b/>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 xml:space="preserve">2) ПОНУДУ ПОДНОСИ: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 xml:space="preserve">САМОСТАЛНО </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СА ПОДИЗВОЂАЧЕМ</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2"/>
        </w:numPr>
        <w:spacing w:after="0" w:line="240" w:lineRule="auto"/>
        <w:jc w:val="both"/>
        <w:rPr>
          <w:rFonts w:ascii="Franklin Gothic Book" w:hAnsi="Franklin Gothic Book"/>
        </w:rPr>
      </w:pPr>
      <w:r w:rsidRPr="00095E58">
        <w:rPr>
          <w:rFonts w:ascii="Franklin Gothic Book" w:hAnsi="Franklin Gothic Book"/>
        </w:rPr>
        <w:t>КАО ЗАЈЕДНИЧКУ ПОНУДУ</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i/>
        </w:rPr>
        <w:t>Напомена:</w:t>
      </w:r>
      <w:r w:rsidRPr="00095E58">
        <w:rPr>
          <w:rFonts w:ascii="Franklin Gothic Book" w:hAnsi="Franklin Gothic Book"/>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b/>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 xml:space="preserve">3) ПОДАЦИ О ПОДИЗВОЂАЧУ </w:t>
      </w:r>
      <w:r w:rsidRPr="00095E58">
        <w:rPr>
          <w:rFonts w:ascii="Franklin Gothic Book" w:hAnsi="Franklin Gothic Book"/>
          <w:b/>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r w:rsidRPr="00095E58">
        <w:rPr>
          <w:rFonts w:ascii="Franklin Gothic Book" w:hAnsi="Franklin Gothic Book"/>
        </w:rPr>
        <w:t>Подизвођач 1.</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B41AD5" w:rsidRPr="00095E58" w:rsidRDefault="00B41AD5"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B41AD5">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3"/>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B41AD5" w:rsidRPr="00095E58" w:rsidRDefault="00B41AD5" w:rsidP="007E058B">
      <w:pPr>
        <w:spacing w:after="0" w:line="240" w:lineRule="auto"/>
        <w:jc w:val="both"/>
        <w:rPr>
          <w:rFonts w:ascii="Franklin Gothic Book" w:hAnsi="Franklin Gothic Book"/>
        </w:rPr>
      </w:pPr>
    </w:p>
    <w:p w:rsidR="00B41AD5" w:rsidRPr="00095E58" w:rsidRDefault="00B41AD5" w:rsidP="00B41AD5">
      <w:pPr>
        <w:spacing w:after="0" w:line="240" w:lineRule="auto"/>
        <w:jc w:val="both"/>
        <w:rPr>
          <w:rFonts w:ascii="Franklin Gothic Book" w:hAnsi="Franklin Gothic Book"/>
        </w:rPr>
      </w:pPr>
      <w:r w:rsidRPr="00095E58">
        <w:rPr>
          <w:rFonts w:ascii="Franklin Gothic Book" w:hAnsi="Franklin Gothic Book"/>
        </w:rPr>
        <w:t>Подизвођач 2.</w:t>
      </w:r>
    </w:p>
    <w:p w:rsidR="00B41AD5" w:rsidRPr="00095E58" w:rsidRDefault="00B41AD5"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Назив подизвођача: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Проценат укупне вредности набавке који ће извршити подизвођач:</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4"/>
        </w:numPr>
        <w:spacing w:after="0" w:line="240" w:lineRule="auto"/>
        <w:jc w:val="both"/>
        <w:rPr>
          <w:rFonts w:ascii="Franklin Gothic Book" w:hAnsi="Franklin Gothic Book"/>
        </w:rPr>
      </w:pPr>
      <w:r w:rsidRPr="00095E58">
        <w:rPr>
          <w:rFonts w:ascii="Franklin Gothic Book" w:hAnsi="Franklin Gothic Book"/>
        </w:rPr>
        <w:t>Део предмета набавке који ће извршити подизвођач:</w:t>
      </w:r>
      <w:r w:rsidRPr="00095E58">
        <w:rPr>
          <w:rFonts w:ascii="Franklin Gothic Book" w:hAnsi="Franklin Gothic Book"/>
        </w:rPr>
        <w:tab/>
      </w:r>
    </w:p>
    <w:p w:rsidR="00B41AD5" w:rsidRPr="00095E58" w:rsidRDefault="00B41AD5"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7D3DDE" w:rsidRDefault="007D3DDE"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7D3DDE" w:rsidRPr="00095E58" w:rsidRDefault="007D3DDE"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4) ПОДАЦИ О УЧЕСНИКУ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1)</w:t>
      </w:r>
      <w:r w:rsidRPr="00095E58">
        <w:rPr>
          <w:rFonts w:ascii="Franklin Gothic Book" w:hAnsi="Franklin Gothic Book"/>
          <w:b/>
        </w:rPr>
        <w:tab/>
      </w: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5"/>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2)</w:t>
      </w:r>
      <w:r w:rsidRPr="00095E58">
        <w:rPr>
          <w:rFonts w:ascii="Franklin Gothic Book" w:hAnsi="Franklin Gothic Book"/>
          <w:b/>
        </w:rPr>
        <w:tab/>
      </w: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6"/>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t>3)</w:t>
      </w:r>
      <w:r w:rsidRPr="00095E58">
        <w:rPr>
          <w:rFonts w:ascii="Franklin Gothic Book" w:hAnsi="Franklin Gothic Book"/>
          <w:b/>
        </w:rPr>
        <w:tab/>
      </w: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Назив учесника у заједничкој понуди:</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Адреса:</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Матични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Порески идентификациони број:</w:t>
      </w:r>
      <w:r w:rsidRPr="00095E58">
        <w:rPr>
          <w:rFonts w:ascii="Franklin Gothic Book" w:hAnsi="Franklin Gothic Book"/>
        </w:rPr>
        <w:tab/>
      </w:r>
    </w:p>
    <w:p w:rsidR="002C5334" w:rsidRPr="00095E58" w:rsidRDefault="002C5334" w:rsidP="0046227F">
      <w:pPr>
        <w:spacing w:after="0" w:line="240" w:lineRule="auto"/>
        <w:ind w:firstLine="720"/>
        <w:jc w:val="both"/>
        <w:rPr>
          <w:rFonts w:ascii="Franklin Gothic Book" w:hAnsi="Franklin Gothic Book"/>
        </w:rPr>
      </w:pPr>
    </w:p>
    <w:p w:rsidR="002C5334" w:rsidRPr="00095E58" w:rsidRDefault="002C5334" w:rsidP="006F522D">
      <w:pPr>
        <w:pStyle w:val="ListParagraph"/>
        <w:numPr>
          <w:ilvl w:val="0"/>
          <w:numId w:val="17"/>
        </w:numPr>
        <w:spacing w:after="0" w:line="240" w:lineRule="auto"/>
        <w:jc w:val="both"/>
        <w:rPr>
          <w:rFonts w:ascii="Franklin Gothic Book" w:hAnsi="Franklin Gothic Book"/>
        </w:rPr>
      </w:pPr>
      <w:r w:rsidRPr="00095E58">
        <w:rPr>
          <w:rFonts w:ascii="Franklin Gothic Book" w:hAnsi="Franklin Gothic Book"/>
        </w:rPr>
        <w:t>Име особе за контакт:</w:t>
      </w:r>
      <w:r w:rsidRPr="00095E58">
        <w:rPr>
          <w:rFonts w:ascii="Franklin Gothic Book" w:hAnsi="Franklin Gothic Book"/>
        </w:rPr>
        <w:tab/>
      </w: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Напомена: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Default="003E657A"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b/>
        </w:rPr>
      </w:pPr>
      <w:r w:rsidRPr="00095E58">
        <w:rPr>
          <w:rFonts w:ascii="Franklin Gothic Book" w:hAnsi="Franklin Gothic Book"/>
          <w:b/>
        </w:rPr>
        <w:lastRenderedPageBreak/>
        <w:t>5)</w:t>
      </w:r>
      <w:r w:rsidR="0046227F" w:rsidRPr="00095E58">
        <w:rPr>
          <w:rFonts w:ascii="Franklin Gothic Book" w:hAnsi="Franklin Gothic Book"/>
          <w:b/>
        </w:rPr>
        <w:t xml:space="preserve"> </w:t>
      </w:r>
      <w:r w:rsidRPr="00095E58">
        <w:rPr>
          <w:rFonts w:ascii="Franklin Gothic Book" w:hAnsi="Franklin Gothic Book"/>
          <w:b/>
        </w:rPr>
        <w:t>ОПИС ПРЕДМЕТА НАБАВКЕ  РЕЗЕРВНИ ДЕЛОВИ ПАРТИЈА БР. _</w:t>
      </w:r>
      <w:r w:rsidR="0046227F" w:rsidRPr="00095E58">
        <w:rPr>
          <w:rFonts w:ascii="Franklin Gothic Book" w:hAnsi="Franklin Gothic Book"/>
          <w:b/>
        </w:rPr>
        <w:t>____</w:t>
      </w:r>
      <w:r w:rsidRPr="00095E58">
        <w:rPr>
          <w:rFonts w:ascii="Franklin Gothic Book" w:hAnsi="Franklin Gothic Book"/>
          <w:b/>
        </w:rPr>
        <w:t>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 xml:space="preserve">Укупна цена без ПДВ-а </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Укупна цена са ПДВ-ом</w:t>
      </w:r>
      <w:r w:rsidRPr="00095E58">
        <w:rPr>
          <w:rFonts w:ascii="Franklin Gothic Book" w:hAnsi="Franklin Gothic Book"/>
        </w:rPr>
        <w:tab/>
      </w:r>
      <w:r w:rsidR="0046227F" w:rsidRPr="00095E58">
        <w:rPr>
          <w:rFonts w:ascii="Franklin Gothic Book" w:hAnsi="Franklin Gothic Book"/>
        </w:rPr>
        <w:t>_________________________________</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6F522D">
      <w:pPr>
        <w:pStyle w:val="ListParagraph"/>
        <w:numPr>
          <w:ilvl w:val="0"/>
          <w:numId w:val="18"/>
        </w:numPr>
        <w:spacing w:after="0" w:line="240" w:lineRule="auto"/>
        <w:jc w:val="both"/>
        <w:rPr>
          <w:rFonts w:ascii="Franklin Gothic Book" w:hAnsi="Franklin Gothic Book"/>
        </w:rPr>
      </w:pPr>
      <w:r w:rsidRPr="00095E58">
        <w:rPr>
          <w:rFonts w:ascii="Franklin Gothic Book" w:hAnsi="Franklin Gothic Book"/>
        </w:rPr>
        <w:t>Рок важења понуде</w:t>
      </w:r>
      <w:r w:rsidRPr="00095E58">
        <w:rPr>
          <w:rFonts w:ascii="Franklin Gothic Book" w:hAnsi="Franklin Gothic Book"/>
        </w:rPr>
        <w:tab/>
      </w:r>
      <w:r w:rsidR="0046227F" w:rsidRPr="00095E58">
        <w:rPr>
          <w:rFonts w:ascii="Franklin Gothic Book" w:hAnsi="Franklin Gothic Book"/>
        </w:rPr>
        <w:t xml:space="preserve">            </w:t>
      </w:r>
      <w:r w:rsidR="0007012B" w:rsidRPr="00095E58">
        <w:rPr>
          <w:rFonts w:ascii="Franklin Gothic Book" w:hAnsi="Franklin Gothic Book"/>
        </w:rPr>
        <w:t>60 дана</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Датум </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 xml:space="preserve">                                                    Понуђач</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                                                                        М. П.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_____________________________</w:t>
      </w:r>
      <w:r w:rsidRPr="00095E58">
        <w:rPr>
          <w:rFonts w:ascii="Franklin Gothic Book" w:hAnsi="Franklin Gothic Book"/>
        </w:rPr>
        <w:tab/>
      </w:r>
      <w:r w:rsidRPr="00095E58">
        <w:rPr>
          <w:rFonts w:ascii="Franklin Gothic Book" w:hAnsi="Franklin Gothic Book"/>
        </w:rPr>
        <w:tab/>
      </w:r>
      <w:r w:rsidRPr="00095E58">
        <w:rPr>
          <w:rFonts w:ascii="Franklin Gothic Book" w:hAnsi="Franklin Gothic Book"/>
        </w:rPr>
        <w:tab/>
        <w:t>________________________________</w:t>
      </w:r>
    </w:p>
    <w:p w:rsidR="002C5334" w:rsidRPr="00095E58" w:rsidRDefault="002C5334"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46227F" w:rsidRPr="00095E58" w:rsidRDefault="0046227F"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 xml:space="preserve">Напомене: </w:t>
      </w:r>
    </w:p>
    <w:p w:rsidR="002C5334" w:rsidRPr="00095E58" w:rsidRDefault="002C5334" w:rsidP="007E058B">
      <w:pPr>
        <w:spacing w:after="0" w:line="240" w:lineRule="auto"/>
        <w:jc w:val="both"/>
        <w:rPr>
          <w:rFonts w:ascii="Franklin Gothic Book" w:hAnsi="Franklin Gothic Book"/>
        </w:rPr>
      </w:pPr>
      <w:r w:rsidRPr="00095E58">
        <w:rPr>
          <w:rFonts w:ascii="Franklin Gothic Book" w:hAnsi="Franklin Gothic Book"/>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3E657A" w:rsidRPr="007B6BD7" w:rsidRDefault="003E657A" w:rsidP="003E657A">
      <w:pPr>
        <w:spacing w:after="0" w:line="240" w:lineRule="auto"/>
        <w:jc w:val="both"/>
        <w:rPr>
          <w:rFonts w:ascii="Franklin Gothic Book" w:hAnsi="Franklin Gothic Book"/>
          <w:b/>
          <w:u w:val="single"/>
        </w:rPr>
      </w:pPr>
      <w:r w:rsidRPr="007B6BD7">
        <w:rPr>
          <w:rFonts w:ascii="Franklin Gothic Book" w:hAnsi="Franklin Gothic Book"/>
          <w:b/>
          <w:u w:val="single"/>
          <w:lang w:val="sr-Cyrl-CS"/>
        </w:rPr>
        <w:t>Уколико понуђач учествује својом понудом за више партија, потребно је да образац копира у одговарајући број примерака и достави исте за сваку партију појединачно.</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Default="00095E58" w:rsidP="007E058B">
      <w:pPr>
        <w:spacing w:after="0" w:line="240" w:lineRule="auto"/>
        <w:jc w:val="both"/>
        <w:rPr>
          <w:rFonts w:ascii="Franklin Gothic Book" w:hAnsi="Franklin Gothic Book"/>
        </w:rPr>
      </w:pPr>
    </w:p>
    <w:p w:rsidR="00095E58" w:rsidRPr="00095E58" w:rsidRDefault="00095E58" w:rsidP="007E058B">
      <w:pPr>
        <w:spacing w:after="0" w:line="240" w:lineRule="auto"/>
        <w:jc w:val="both"/>
        <w:rPr>
          <w:rFonts w:ascii="Franklin Gothic Book" w:hAnsi="Franklin Gothic Book"/>
        </w:rPr>
      </w:pPr>
    </w:p>
    <w:p w:rsidR="002C5334" w:rsidRDefault="002C5334" w:rsidP="007E058B">
      <w:pPr>
        <w:spacing w:after="0" w:line="240" w:lineRule="auto"/>
        <w:jc w:val="both"/>
        <w:rPr>
          <w:rFonts w:ascii="Franklin Gothic Book" w:hAnsi="Franklin Gothic Book"/>
        </w:rPr>
      </w:pPr>
    </w:p>
    <w:p w:rsidR="003E657A" w:rsidRPr="00095E58" w:rsidRDefault="003E657A"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46227F" w:rsidRPr="00095E58" w:rsidRDefault="002C5334"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b/>
        </w:rPr>
        <w:lastRenderedPageBreak/>
        <w:t>МОДЕЛ УГОВОРА</w:t>
      </w:r>
    </w:p>
    <w:p w:rsidR="002C5334" w:rsidRPr="00095E58" w:rsidRDefault="0046227F" w:rsidP="0046227F">
      <w:pPr>
        <w:shd w:val="clear" w:color="auto" w:fill="C6D9F1" w:themeFill="text2" w:themeFillTint="33"/>
        <w:spacing w:after="0" w:line="240" w:lineRule="auto"/>
        <w:jc w:val="center"/>
        <w:rPr>
          <w:rFonts w:ascii="Franklin Gothic Book" w:hAnsi="Franklin Gothic Book"/>
          <w:b/>
        </w:rPr>
      </w:pPr>
      <w:r w:rsidRPr="00095E58">
        <w:rPr>
          <w:rFonts w:ascii="Franklin Gothic Book" w:hAnsi="Franklin Gothic Book"/>
        </w:rPr>
        <w:t xml:space="preserve">О </w:t>
      </w:r>
      <w:r w:rsidR="002C5334" w:rsidRPr="00095E58">
        <w:rPr>
          <w:rFonts w:ascii="Franklin Gothic Book" w:hAnsi="Franklin Gothic Book"/>
        </w:rPr>
        <w:t>НАБАВЦИ ДОБРА –</w:t>
      </w:r>
      <w:r w:rsidRPr="00095E58">
        <w:rPr>
          <w:rFonts w:ascii="Franklin Gothic Book" w:hAnsi="Franklin Gothic Book"/>
        </w:rPr>
        <w:t xml:space="preserve"> </w:t>
      </w:r>
      <w:r w:rsidR="002C5334" w:rsidRPr="00095E58">
        <w:rPr>
          <w:rFonts w:ascii="Franklin Gothic Book" w:hAnsi="Franklin Gothic Book"/>
        </w:rPr>
        <w:t>РЕЗЕРВНИ ДЕЛОВИ ПАРТИЈА БР. _________</w:t>
      </w:r>
    </w:p>
    <w:p w:rsidR="00095E58" w:rsidRDefault="00095E58" w:rsidP="007E058B">
      <w:pPr>
        <w:spacing w:after="0" w:line="240" w:lineRule="auto"/>
        <w:jc w:val="both"/>
        <w:rPr>
          <w:rFonts w:ascii="Franklin Gothic Book" w:hAnsi="Franklin Gothic Book"/>
        </w:rPr>
      </w:pPr>
    </w:p>
    <w:p w:rsidR="002C5334" w:rsidRPr="007B6BD7" w:rsidRDefault="00F2711D" w:rsidP="007E058B">
      <w:pPr>
        <w:spacing w:after="0" w:line="240" w:lineRule="auto"/>
        <w:jc w:val="both"/>
        <w:rPr>
          <w:rFonts w:ascii="Franklin Gothic Book" w:hAnsi="Franklin Gothic Book"/>
          <w:lang w:val="sr-Cyrl-CS"/>
        </w:rPr>
      </w:pPr>
      <w:r w:rsidRPr="00095E58">
        <w:rPr>
          <w:rFonts w:ascii="Franklin Gothic Book" w:hAnsi="Franklin Gothic Book"/>
        </w:rPr>
        <w:t>Модел уговора понуђач је дужан да попуни, потпише и овери, са чим потврђује да је сагласан са елементима уговора.</w:t>
      </w:r>
      <w:r w:rsidR="007B6BD7">
        <w:rPr>
          <w:rFonts w:ascii="Franklin Gothic Book" w:hAnsi="Franklin Gothic Book"/>
          <w:lang w:val="sr-Cyrl-CS"/>
        </w:rPr>
        <w:t xml:space="preserve"> Уколико понуђач учествује својом понудом за више партија, потребно је да модел уговора копира у одговарајући број примерака и достави исте за сваку партију појединачно.</w:t>
      </w:r>
    </w:p>
    <w:p w:rsidR="00095E58" w:rsidRPr="00095E58" w:rsidRDefault="00095E58" w:rsidP="007E058B">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Закључен између:</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ЈКП „ Видрак“ Ваљево, ул. Војводе Мишића бр. 50, 14000 Ваљево, ПИБ 100069386, Матични број 07096844,  Број рачуна: 160-6864-48  Бан</w:t>
      </w:r>
      <w:r w:rsidR="00ED497D" w:rsidRPr="00095E58">
        <w:rPr>
          <w:rFonts w:ascii="Franklin Gothic Book" w:hAnsi="Franklin Gothic Book"/>
        </w:rPr>
        <w:t>к</w:t>
      </w:r>
      <w:r w:rsidRPr="00095E58">
        <w:rPr>
          <w:rFonts w:ascii="Franklin Gothic Book" w:hAnsi="Franklin Gothic Book"/>
        </w:rPr>
        <w:t>а Инт</w:t>
      </w:r>
      <w:r w:rsidR="009A49F4" w:rsidRPr="00095E58">
        <w:rPr>
          <w:rFonts w:ascii="Franklin Gothic Book" w:hAnsi="Franklin Gothic Book"/>
        </w:rPr>
        <w:t>еса, кога заступа в.д. директора Јелена Калат</w:t>
      </w:r>
      <w:r w:rsidRPr="00095E58">
        <w:rPr>
          <w:rFonts w:ascii="Franklin Gothic Book" w:hAnsi="Franklin Gothic Book"/>
        </w:rPr>
        <w:t xml:space="preserve">(у даљем тексту: наручилац)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и</w:t>
      </w:r>
    </w:p>
    <w:p w:rsidR="00F2711D" w:rsidRPr="00095E58" w:rsidRDefault="00F2711D" w:rsidP="006F522D">
      <w:pPr>
        <w:pStyle w:val="ListParagraph"/>
        <w:numPr>
          <w:ilvl w:val="0"/>
          <w:numId w:val="19"/>
        </w:numPr>
        <w:spacing w:after="0" w:line="240" w:lineRule="auto"/>
        <w:jc w:val="both"/>
        <w:rPr>
          <w:rFonts w:ascii="Franklin Gothic Book" w:hAnsi="Franklin Gothic Book"/>
        </w:rPr>
      </w:pPr>
      <w:r w:rsidRPr="00095E58">
        <w:rPr>
          <w:rFonts w:ascii="Franklin Gothic Book" w:hAnsi="Franklin Gothic Book"/>
        </w:rPr>
        <w:t xml:space="preserve">_____________________________________ из __________, ул. ____________________ бр.________, ПИБ: ____________. Матични број: _____________, Број рачуна: ________________ банка  __________________, кога заступа _________________________________ (у даљем тексту  </w:t>
      </w:r>
      <w:r w:rsidR="008E1917">
        <w:rPr>
          <w:rFonts w:ascii="Franklin Gothic Book" w:hAnsi="Franklin Gothic Book"/>
          <w:lang w:val="sr-Cyrl-CS"/>
        </w:rPr>
        <w:t>испоручилац добра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Основ уговора:</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ЈН Број: 1.1.</w:t>
      </w:r>
      <w:r w:rsidR="009A49F4" w:rsidRPr="00095E58">
        <w:rPr>
          <w:rFonts w:ascii="Franklin Gothic Book" w:hAnsi="Franklin Gothic Book"/>
        </w:rPr>
        <w:t>9</w:t>
      </w:r>
      <w:r w:rsidRPr="00095E58">
        <w:rPr>
          <w:rFonts w:ascii="Franklin Gothic Book" w:hAnsi="Franklin Gothic Book"/>
        </w:rPr>
        <w:t>/201</w:t>
      </w:r>
      <w:r w:rsidR="009A49F4" w:rsidRPr="00095E58">
        <w:rPr>
          <w:rFonts w:ascii="Franklin Gothic Book" w:hAnsi="Franklin Gothic Book"/>
        </w:rPr>
        <w:t>9</w:t>
      </w:r>
      <w:r w:rsidRPr="00095E58">
        <w:rPr>
          <w:rFonts w:ascii="Franklin Gothic Book" w:hAnsi="Franklin Gothic Book"/>
        </w:rPr>
        <w:t xml:space="preserve"> партија бр. ____</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Број и датум одлуке о додели уговора: ___________ од ____________  године</w:t>
      </w:r>
    </w:p>
    <w:p w:rsidR="00F2711D" w:rsidRPr="00095E58" w:rsidRDefault="00F2711D" w:rsidP="006F522D">
      <w:pPr>
        <w:pStyle w:val="ListParagraph"/>
        <w:numPr>
          <w:ilvl w:val="0"/>
          <w:numId w:val="20"/>
        </w:numPr>
        <w:spacing w:after="0" w:line="240" w:lineRule="auto"/>
        <w:jc w:val="both"/>
        <w:rPr>
          <w:rFonts w:ascii="Franklin Gothic Book" w:hAnsi="Franklin Gothic Book"/>
        </w:rPr>
      </w:pPr>
      <w:r w:rsidRPr="00095E58">
        <w:rPr>
          <w:rFonts w:ascii="Franklin Gothic Book" w:hAnsi="Franklin Gothic Book"/>
        </w:rPr>
        <w:t>Понуда изабраног понуђача бр. ______ од ________ године</w:t>
      </w:r>
    </w:p>
    <w:p w:rsidR="00F2711D" w:rsidRPr="00095E58" w:rsidRDefault="00F2711D" w:rsidP="00F2711D">
      <w:pPr>
        <w:spacing w:after="0" w:line="240" w:lineRule="auto"/>
        <w:jc w:val="both"/>
        <w:rPr>
          <w:rFonts w:ascii="Franklin Gothic Book" w:hAnsi="Franklin Gothic Book"/>
          <w:b/>
        </w:rPr>
      </w:pPr>
      <w:r w:rsidRPr="00095E58">
        <w:rPr>
          <w:rFonts w:ascii="Franklin Gothic Book" w:hAnsi="Franklin Gothic Book"/>
          <w:b/>
        </w:rPr>
        <w:t>Уговорене стране сагласно констатују:</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Да је наручилац у складу са Законом о јавним набавкама („ Службени гласник РС“ број 124/12,14/2015 и 68/2016; у даљем тексту: Закон) спровео отворени поступак јавне набавке за набавку добра - РЕЗЕРВНИ ДЕЛОВИ обликовану о партијама, за потребе ЈКП „ Видрак“ Ваљево ЈН бр. 1.1.</w:t>
      </w:r>
      <w:r w:rsidR="00C92D8F" w:rsidRPr="00095E58">
        <w:rPr>
          <w:rFonts w:ascii="Franklin Gothic Book" w:hAnsi="Franklin Gothic Book"/>
        </w:rPr>
        <w:t>9</w:t>
      </w:r>
      <w:r w:rsidRPr="00095E58">
        <w:rPr>
          <w:rFonts w:ascii="Franklin Gothic Book" w:hAnsi="Franklin Gothic Book"/>
        </w:rPr>
        <w:t>/201</w:t>
      </w:r>
      <w:r w:rsidR="00C92D8F" w:rsidRPr="00095E58">
        <w:rPr>
          <w:rFonts w:ascii="Franklin Gothic Book" w:hAnsi="Franklin Gothic Book"/>
        </w:rPr>
        <w:t>9</w:t>
      </w:r>
      <w:r w:rsidRPr="00095E58">
        <w:rPr>
          <w:rFonts w:ascii="Franklin Gothic Book" w:hAnsi="Franklin Gothic Book"/>
        </w:rPr>
        <w:t>, са циљем закључивања уговора на период од једне године</w:t>
      </w:r>
      <w:r w:rsidR="007D3DDE" w:rsidRPr="00095E58">
        <w:rPr>
          <w:rFonts w:ascii="Franklin Gothic Book" w:hAnsi="Franklin Gothic Book"/>
        </w:rPr>
        <w:t xml:space="preserve">, </w:t>
      </w:r>
      <w:r w:rsidR="007D3DDE" w:rsidRPr="00095E58">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w:t>
      </w:r>
      <w:r w:rsidR="008E1917">
        <w:rPr>
          <w:rFonts w:ascii="Franklin Gothic Book" w:hAnsi="Franklin Gothic Book"/>
          <w:lang w:val="sr-Cyrl-CS"/>
        </w:rPr>
        <w:t>испоручилац добра</w:t>
      </w:r>
      <w:r w:rsidRPr="00095E58">
        <w:rPr>
          <w:rFonts w:ascii="Franklin Gothic Book" w:hAnsi="Franklin Gothic Book"/>
        </w:rPr>
        <w:t xml:space="preserve">  доставио понуду  бр. _______ од _______ год. , која је заведена код наручиоца под бр. __________ од _________ год. , која чини саставни део овог уговора.</w:t>
      </w:r>
    </w:p>
    <w:p w:rsidR="00F2711D" w:rsidRPr="00095E58" w:rsidRDefault="00F2711D" w:rsidP="006F522D">
      <w:pPr>
        <w:pStyle w:val="ListParagraph"/>
        <w:numPr>
          <w:ilvl w:val="0"/>
          <w:numId w:val="21"/>
        </w:numPr>
        <w:spacing w:after="0" w:line="240" w:lineRule="auto"/>
        <w:jc w:val="both"/>
        <w:rPr>
          <w:rFonts w:ascii="Franklin Gothic Book" w:hAnsi="Franklin Gothic Book"/>
        </w:rPr>
      </w:pPr>
      <w:r w:rsidRPr="00095E58">
        <w:rPr>
          <w:rFonts w:ascii="Franklin Gothic Book" w:hAnsi="Franklin Gothic Book"/>
        </w:rPr>
        <w:t xml:space="preserve">Да је наручилац Одлуком о додели уговора бр.  _____________  доделио уговор за набавку резервних делова партија бр. _____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 уговора је сукцесивна набавка резервних делова партија бр. ____ између наручиоца и </w:t>
      </w:r>
      <w:r w:rsidR="008E1917">
        <w:rPr>
          <w:rFonts w:ascii="Franklin Gothic Book" w:hAnsi="Franklin Gothic Book"/>
          <w:lang w:val="sr-Cyrl-CS"/>
        </w:rPr>
        <w:t>испоручиоца</w:t>
      </w:r>
      <w:r w:rsidRPr="00095E58">
        <w:rPr>
          <w:rFonts w:ascii="Franklin Gothic Book" w:hAnsi="Franklin Gothic Book"/>
        </w:rPr>
        <w:t xml:space="preserve">  а у складу са условима из конкурсне документације за предметну јавну набавку, одредбама овог уговора и стварним потребама наручиоца.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2.</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rPr>
        <w:tab/>
      </w:r>
      <w:r w:rsidRPr="00095E58">
        <w:rPr>
          <w:rFonts w:ascii="Franklin Gothic Book" w:hAnsi="Franklin Gothic Book" w:cs="Arial"/>
          <w:lang w:val="sr-Cyrl-CS"/>
        </w:rPr>
        <w:t>Уговор ће бити достављен понуђачу у року од 8 дана од дана истека рока из члана 149. ЗЈН.</w:t>
      </w:r>
    </w:p>
    <w:p w:rsidR="00F2711D" w:rsidRPr="00095E58" w:rsidRDefault="00F2711D" w:rsidP="00F2711D">
      <w:pPr>
        <w:spacing w:after="0"/>
        <w:ind w:firstLine="708"/>
        <w:jc w:val="both"/>
        <w:rPr>
          <w:rFonts w:ascii="Franklin Gothic Book" w:hAnsi="Franklin Gothic Book" w:cs="Arial"/>
          <w:lang w:val="sr-Cyrl-CS"/>
        </w:rPr>
      </w:pPr>
      <w:r w:rsidRPr="00095E58">
        <w:rPr>
          <w:rFonts w:ascii="Franklin Gothic Book" w:hAnsi="Franklin Gothic Book" w:cs="Arial"/>
          <w:lang w:val="sr-Cyrl-CS"/>
        </w:rPr>
        <w:t>Уколико изабрани понуђач одбије да закључи уговор, наручилац ће закључити уговор са првим следећим најповољнијим понуђачем.</w:t>
      </w:r>
    </w:p>
    <w:p w:rsidR="007D3DDE" w:rsidRPr="008A1B3A" w:rsidRDefault="00F2711D" w:rsidP="008A1B3A">
      <w:pPr>
        <w:spacing w:after="0" w:line="240" w:lineRule="auto"/>
        <w:ind w:firstLine="708"/>
        <w:jc w:val="both"/>
        <w:rPr>
          <w:rFonts w:ascii="Franklin Gothic Book" w:hAnsi="Franklin Gothic Book"/>
        </w:rPr>
      </w:pPr>
      <w:r w:rsidRPr="008A1B3A">
        <w:rPr>
          <w:rFonts w:ascii="Franklin Gothic Book" w:hAnsi="Franklin Gothic Book" w:cs="Arial"/>
          <w:lang w:val="sr-Cyrl-CS"/>
        </w:rPr>
        <w:t xml:space="preserve">Овај уговор ступа на снагу од дана потписивања уговорних страна и престаје да  важи испуњењем уговорених права и обавеза, а најдуже </w:t>
      </w:r>
      <w:r w:rsidR="008A1B3A">
        <w:rPr>
          <w:rFonts w:ascii="Franklin Gothic Book" w:hAnsi="Franklin Gothic Book" w:cs="Arial"/>
          <w:lang w:val="sr-Cyrl-CS"/>
        </w:rPr>
        <w:t xml:space="preserve">до </w:t>
      </w:r>
      <w:bookmarkStart w:id="0" w:name="_GoBack"/>
      <w:bookmarkEnd w:id="0"/>
      <w:r w:rsidRPr="008A1B3A">
        <w:rPr>
          <w:rFonts w:ascii="Franklin Gothic Book" w:hAnsi="Franklin Gothic Book" w:cs="Arial"/>
          <w:lang w:val="sr-Cyrl-CS"/>
        </w:rPr>
        <w:t>годину дана</w:t>
      </w:r>
      <w:r w:rsidR="007D3DDE" w:rsidRPr="008A1B3A">
        <w:rPr>
          <w:rFonts w:ascii="Franklin Gothic Book" w:hAnsi="Franklin Gothic Book" w:cs="Arial"/>
          <w:lang w:val="sr-Cyrl-CS"/>
        </w:rPr>
        <w:t>,</w:t>
      </w:r>
      <w:r w:rsidR="007D3DDE" w:rsidRPr="008A1B3A">
        <w:rPr>
          <w:rFonts w:ascii="Franklin Gothic Book" w:hAnsi="Franklin Gothic Book"/>
        </w:rPr>
        <w:t xml:space="preserve"> </w:t>
      </w:r>
      <w:r w:rsidR="007D3DDE" w:rsidRPr="008A1B3A">
        <w:rPr>
          <w:rFonts w:ascii="Franklin Gothic Book" w:hAnsi="Franklin Gothic Book" w:cs="Arial"/>
          <w:lang w:val="sr-Cyrl-CS"/>
        </w:rPr>
        <w:t>односно док се планирана средства за ову намену не потроше.</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3.</w:t>
      </w:r>
    </w:p>
    <w:p w:rsidR="00C92D8F" w:rsidRPr="00095E58" w:rsidRDefault="00F2711D" w:rsidP="00C92D8F">
      <w:pPr>
        <w:tabs>
          <w:tab w:val="left" w:pos="-1701"/>
        </w:tabs>
        <w:spacing w:after="0"/>
        <w:jc w:val="both"/>
        <w:rPr>
          <w:rFonts w:ascii="Franklin Gothic Book" w:eastAsia="Calibri" w:hAnsi="Franklin Gothic Book" w:cs="Arial"/>
          <w:lang w:val="sr-Latn-CS"/>
        </w:rPr>
      </w:pPr>
      <w:r w:rsidRPr="00095E58">
        <w:rPr>
          <w:rFonts w:ascii="Franklin Gothic Book" w:hAnsi="Franklin Gothic Book"/>
        </w:rPr>
        <w:tab/>
      </w:r>
      <w:r w:rsidR="00C92D8F" w:rsidRPr="00095E58">
        <w:rPr>
          <w:rFonts w:ascii="Franklin Gothic Book" w:eastAsia="Calibri" w:hAnsi="Franklin Gothic Book" w:cs="Arial"/>
          <w:lang w:val="sr-Cyrl-CS"/>
        </w:rPr>
        <w:t xml:space="preserve">Понуђена цена </w:t>
      </w:r>
      <w:r w:rsidR="00C92D8F" w:rsidRPr="00095E58">
        <w:rPr>
          <w:rFonts w:ascii="Franklin Gothic Book" w:eastAsia="Calibri" w:hAnsi="Franklin Gothic Book" w:cs="Arial"/>
          <w:u w:val="single"/>
          <w:lang w:val="sr-Cyrl-CS"/>
        </w:rPr>
        <w:t>(укупна упоредна вредност понуде)</w:t>
      </w:r>
      <w:r w:rsidR="00C92D8F" w:rsidRPr="00095E58">
        <w:rPr>
          <w:rFonts w:ascii="Franklin Gothic Book" w:eastAsia="Calibri" w:hAnsi="Franklin Gothic Book" w:cs="Arial"/>
          <w:lang w:val="sr-Cyrl-CS"/>
        </w:rPr>
        <w:t xml:space="preserve"> не представља вредност уговора, већ служи само као обрачунска категорија за упоређивање понуда за по елементу критеријума – понуђена цена. </w:t>
      </w:r>
    </w:p>
    <w:p w:rsidR="00C92D8F" w:rsidRPr="00095E58" w:rsidRDefault="00C92D8F" w:rsidP="00C92D8F">
      <w:pPr>
        <w:snapToGrid w:val="0"/>
        <w:spacing w:after="0"/>
        <w:ind w:firstLine="567"/>
        <w:jc w:val="both"/>
        <w:rPr>
          <w:rFonts w:ascii="Franklin Gothic Book" w:eastAsia="Calibri" w:hAnsi="Franklin Gothic Book" w:cs="Arial"/>
          <w:lang w:val="sr-Cyrl-CS"/>
        </w:rPr>
      </w:pPr>
      <w:r w:rsidRPr="00095E58">
        <w:rPr>
          <w:rFonts w:ascii="Franklin Gothic Book" w:eastAsia="Calibri" w:hAnsi="Franklin Gothic Book" w:cs="Arial"/>
          <w:lang w:val="sr-Cyrl-CS"/>
        </w:rPr>
        <w:t xml:space="preserve">Укупна уговорена вредност одређује се на основу јединичних цена из </w:t>
      </w:r>
      <w:r w:rsidRPr="00095E58">
        <w:rPr>
          <w:rFonts w:ascii="Franklin Gothic Book" w:hAnsi="Franklin Gothic Book" w:cs="Arial"/>
          <w:lang w:val="sr-Cyrl-CS"/>
        </w:rPr>
        <w:t>о</w:t>
      </w:r>
      <w:r w:rsidRPr="00095E58">
        <w:rPr>
          <w:rFonts w:ascii="Franklin Gothic Book" w:eastAsia="Calibri" w:hAnsi="Franklin Gothic Book" w:cs="Arial"/>
          <w:lang w:val="sr-Cyrl-CS"/>
        </w:rPr>
        <w:t>брасца структуре понуђене цене и стварних потреба Наручиоца за пружањем предметних услуга.</w:t>
      </w:r>
    </w:p>
    <w:p w:rsidR="00C92D8F"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tab/>
        <w:t xml:space="preserve">  </w:t>
      </w:r>
      <w:r w:rsidRPr="00095E58">
        <w:rPr>
          <w:rFonts w:ascii="Franklin Gothic Book" w:hAnsi="Franklin Gothic Book" w:cs="Arial"/>
        </w:rPr>
        <w:t>Упоредна вредност понуде износи________________ динара без ПДВ-а, односно ______________ са ПДВ-ом. Укупна вредност овог уговора не може прећи износ  ________ динара без ПДВ-а, односно _____________ динара са ПДВ-ом.</w:t>
      </w:r>
      <w:r w:rsidR="00F2711D" w:rsidRPr="00095E58">
        <w:rPr>
          <w:rFonts w:ascii="Franklin Gothic Book" w:hAnsi="Franklin Gothic Book"/>
        </w:rPr>
        <w:tab/>
      </w:r>
    </w:p>
    <w:p w:rsidR="00F2711D" w:rsidRPr="00095E58" w:rsidRDefault="00C92D8F" w:rsidP="00C92D8F">
      <w:pPr>
        <w:spacing w:after="0" w:line="240" w:lineRule="auto"/>
        <w:jc w:val="both"/>
        <w:rPr>
          <w:rFonts w:ascii="Franklin Gothic Book" w:hAnsi="Franklin Gothic Book"/>
        </w:rPr>
      </w:pPr>
      <w:r w:rsidRPr="00095E58">
        <w:rPr>
          <w:rFonts w:ascii="Franklin Gothic Book" w:hAnsi="Franklin Gothic Book"/>
        </w:rPr>
        <w:lastRenderedPageBreak/>
        <w:t xml:space="preserve">             </w:t>
      </w:r>
      <w:r w:rsidR="00F2711D" w:rsidRPr="00095E58">
        <w:rPr>
          <w:rFonts w:ascii="Franklin Gothic Book" w:hAnsi="Franklin Gothic Book"/>
        </w:rPr>
        <w:t>У цену је урачуната цена предметна јавне набавке, испоруке, као и сви остали трошкови које добављач има у реализацији предметне јавне набавке.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Јединичне цене су фиксне и не могу се мењати за све време важења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4.</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Финансирање јавне набавке вршиће се у току 201</w:t>
      </w:r>
      <w:r w:rsidR="00C92D8F" w:rsidRPr="00095E58">
        <w:rPr>
          <w:rFonts w:ascii="Franklin Gothic Book" w:hAnsi="Franklin Gothic Book"/>
        </w:rPr>
        <w:t>9</w:t>
      </w:r>
      <w:r w:rsidRPr="00095E58">
        <w:rPr>
          <w:rFonts w:ascii="Franklin Gothic Book" w:hAnsi="Franklin Gothic Book"/>
        </w:rPr>
        <w:t>. и 20</w:t>
      </w:r>
      <w:r w:rsidR="00C92D8F" w:rsidRPr="00095E58">
        <w:rPr>
          <w:rFonts w:ascii="Franklin Gothic Book" w:hAnsi="Franklin Gothic Book"/>
        </w:rPr>
        <w:t>20</w:t>
      </w:r>
      <w:r w:rsidRPr="00095E58">
        <w:rPr>
          <w:rFonts w:ascii="Franklin Gothic Book" w:hAnsi="Franklin Gothic Book"/>
        </w:rPr>
        <w:t>. године, односно на период до 12 месеци.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Плаћање доспелих обавеза насталих у 201</w:t>
      </w:r>
      <w:r w:rsidR="00C92D8F" w:rsidRPr="00095E58">
        <w:rPr>
          <w:rFonts w:ascii="Franklin Gothic Book" w:hAnsi="Franklin Gothic Book"/>
        </w:rPr>
        <w:t>9</w:t>
      </w:r>
      <w:r w:rsidRPr="00095E58">
        <w:rPr>
          <w:rFonts w:ascii="Franklin Gothic Book" w:hAnsi="Franklin Gothic Book"/>
        </w:rPr>
        <w:t>.год. вршиће се до висине одобрених средстава у складу са Програмом пословања за 201</w:t>
      </w:r>
      <w:r w:rsidR="00C92D8F" w:rsidRPr="00095E58">
        <w:rPr>
          <w:rFonts w:ascii="Franklin Gothic Book" w:hAnsi="Franklin Gothic Book"/>
        </w:rPr>
        <w:t>9</w:t>
      </w:r>
      <w:r w:rsidRPr="00095E58">
        <w:rPr>
          <w:rFonts w:ascii="Franklin Gothic Book" w:hAnsi="Franklin Gothic Book"/>
        </w:rPr>
        <w:t>.год, док ће се за плаћање обавеза преузетих у 20</w:t>
      </w:r>
      <w:r w:rsidR="00C92D8F" w:rsidRPr="00095E58">
        <w:rPr>
          <w:rFonts w:ascii="Franklin Gothic Book" w:hAnsi="Franklin Gothic Book"/>
        </w:rPr>
        <w:t>20</w:t>
      </w:r>
      <w:r w:rsidRPr="00095E58">
        <w:rPr>
          <w:rFonts w:ascii="Franklin Gothic Book" w:hAnsi="Franklin Gothic Book"/>
        </w:rPr>
        <w:t>. години средства планирати Програмом пословања за 20</w:t>
      </w:r>
      <w:r w:rsidR="00C92D8F" w:rsidRPr="00095E58">
        <w:rPr>
          <w:rFonts w:ascii="Franklin Gothic Book" w:hAnsi="Franklin Gothic Book"/>
        </w:rPr>
        <w:t>20</w:t>
      </w:r>
      <w:r w:rsidRPr="00095E58">
        <w:rPr>
          <w:rFonts w:ascii="Franklin Gothic Book" w:hAnsi="Franklin Gothic Book"/>
        </w:rPr>
        <w:t xml:space="preserve">.год.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Након закључивања уговора, када настане потреба наручи</w:t>
      </w:r>
      <w:r w:rsidR="008E1917">
        <w:rPr>
          <w:rFonts w:ascii="Franklin Gothic Book" w:hAnsi="Franklin Gothic Book"/>
          <w:lang w:val="sr-Cyrl-CS"/>
        </w:rPr>
        <w:t>оц</w:t>
      </w:r>
      <w:r w:rsidRPr="00095E58">
        <w:rPr>
          <w:rFonts w:ascii="Franklin Gothic Book" w:hAnsi="Franklin Gothic Book"/>
        </w:rPr>
        <w:t>а за предметн</w:t>
      </w:r>
      <w:r w:rsidR="008E1917">
        <w:rPr>
          <w:rFonts w:ascii="Franklin Gothic Book" w:hAnsi="Franklin Gothic Book"/>
          <w:lang w:val="sr-Cyrl-CS"/>
        </w:rPr>
        <w:t>им</w:t>
      </w:r>
      <w:r w:rsidRPr="00095E58">
        <w:rPr>
          <w:rFonts w:ascii="Franklin Gothic Book" w:hAnsi="Franklin Gothic Book"/>
        </w:rPr>
        <w:t xml:space="preserve"> </w:t>
      </w:r>
      <w:r w:rsidR="008E1917">
        <w:rPr>
          <w:rFonts w:ascii="Franklin Gothic Book" w:hAnsi="Franklin Gothic Book"/>
          <w:lang w:val="sr-Cyrl-CS"/>
        </w:rPr>
        <w:t>добрима</w:t>
      </w:r>
      <w:r w:rsidRPr="00095E58">
        <w:rPr>
          <w:rFonts w:ascii="Franklin Gothic Book" w:hAnsi="Franklin Gothic Book"/>
        </w:rPr>
        <w:t xml:space="preserve">, </w:t>
      </w:r>
      <w:r w:rsidR="008E1917">
        <w:rPr>
          <w:rFonts w:ascii="Franklin Gothic Book" w:hAnsi="Franklin Gothic Book"/>
          <w:lang w:val="sr-Cyrl-CS"/>
        </w:rPr>
        <w:t>наручилац</w:t>
      </w:r>
      <w:r w:rsidRPr="00095E58">
        <w:rPr>
          <w:rFonts w:ascii="Franklin Gothic Book" w:hAnsi="Franklin Gothic Book"/>
        </w:rPr>
        <w:t xml:space="preserve"> издати  </w:t>
      </w:r>
      <w:r w:rsidR="008E1917">
        <w:rPr>
          <w:rFonts w:ascii="Franklin Gothic Book" w:hAnsi="Franklin Gothic Book"/>
          <w:lang w:val="sr-Cyrl-CS"/>
        </w:rPr>
        <w:t>испоручиоцу</w:t>
      </w:r>
      <w:r w:rsidRPr="00095E58">
        <w:rPr>
          <w:rFonts w:ascii="Franklin Gothic Book" w:hAnsi="Franklin Gothic Book"/>
        </w:rPr>
        <w:t xml:space="preserve">  наруџбеницу која има битне елементе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Наруџбенице из става 1. Овог члана, морају бити засноване на ценама из Уговора.</w:t>
      </w:r>
    </w:p>
    <w:p w:rsidR="007D3DDE" w:rsidRPr="00095E58" w:rsidRDefault="007D3DDE" w:rsidP="00F2711D">
      <w:pPr>
        <w:spacing w:after="0" w:line="240" w:lineRule="auto"/>
        <w:jc w:val="both"/>
        <w:rPr>
          <w:rFonts w:ascii="Franklin Gothic Book" w:hAnsi="Franklin Gothic Book"/>
        </w:rPr>
      </w:pPr>
      <w:r w:rsidRPr="00095E58">
        <w:rPr>
          <w:rFonts w:ascii="Franklin Gothic Book" w:hAnsi="Franklin Gothic Book"/>
        </w:rPr>
        <w:t xml:space="preserve">            </w:t>
      </w:r>
      <w:r w:rsidRPr="008A1B3A">
        <w:rPr>
          <w:rFonts w:ascii="Franklin Gothic Book" w:hAnsi="Franklin Gothic Book"/>
        </w:rPr>
        <w:t>Када настане потреба наручи</w:t>
      </w:r>
      <w:r w:rsidR="008E1917" w:rsidRPr="008A1B3A">
        <w:rPr>
          <w:rFonts w:ascii="Franklin Gothic Book" w:hAnsi="Franklin Gothic Book"/>
          <w:lang w:val="sr-Cyrl-CS"/>
        </w:rPr>
        <w:t>оца</w:t>
      </w:r>
      <w:r w:rsidRPr="008A1B3A">
        <w:rPr>
          <w:rFonts w:ascii="Franklin Gothic Book" w:hAnsi="Franklin Gothic Book"/>
        </w:rPr>
        <w:t xml:space="preserve"> </w:t>
      </w:r>
      <w:r w:rsidR="000C2599" w:rsidRPr="008A1B3A">
        <w:rPr>
          <w:rFonts w:ascii="Franklin Gothic Book" w:hAnsi="Franklin Gothic Book"/>
        </w:rPr>
        <w:t>за предметн</w:t>
      </w:r>
      <w:r w:rsidR="003E657A" w:rsidRPr="008A1B3A">
        <w:rPr>
          <w:rFonts w:ascii="Franklin Gothic Book" w:hAnsi="Franklin Gothic Book"/>
          <w:lang w:val="sr-Cyrl-CS"/>
        </w:rPr>
        <w:t>им</w:t>
      </w:r>
      <w:r w:rsidR="000C2599" w:rsidRPr="008A1B3A">
        <w:rPr>
          <w:rFonts w:ascii="Franklin Gothic Book" w:hAnsi="Franklin Gothic Book"/>
        </w:rPr>
        <w:t xml:space="preserve"> добро</w:t>
      </w:r>
      <w:r w:rsidR="003E657A" w:rsidRPr="008A1B3A">
        <w:rPr>
          <w:rFonts w:ascii="Franklin Gothic Book" w:hAnsi="Franklin Gothic Book"/>
          <w:lang w:val="sr-Cyrl-CS"/>
        </w:rPr>
        <w:t>м</w:t>
      </w:r>
      <w:r w:rsidR="000C2599" w:rsidRPr="008A1B3A">
        <w:rPr>
          <w:rFonts w:ascii="Franklin Gothic Book" w:hAnsi="Franklin Gothic Book"/>
        </w:rPr>
        <w:t xml:space="preserve"> које није наведено у структури цена, </w:t>
      </w:r>
      <w:r w:rsidR="008E1917" w:rsidRPr="008A1B3A">
        <w:rPr>
          <w:rFonts w:ascii="Franklin Gothic Book" w:hAnsi="Franklin Gothic Book"/>
          <w:lang w:val="sr-Cyrl-CS"/>
        </w:rPr>
        <w:t>испоручилац</w:t>
      </w:r>
      <w:r w:rsidR="000C2599" w:rsidRPr="008A1B3A">
        <w:rPr>
          <w:rFonts w:ascii="Franklin Gothic Book" w:hAnsi="Franklin Gothic Book"/>
        </w:rPr>
        <w:t xml:space="preserve">  је дужан да достави важећи ценовник за то предметно добро.</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Уколико </w:t>
      </w:r>
      <w:r w:rsidR="008E1917">
        <w:rPr>
          <w:rFonts w:ascii="Franklin Gothic Book" w:hAnsi="Franklin Gothic Book"/>
          <w:lang w:val="sr-Cyrl-CS"/>
        </w:rPr>
        <w:t>испоручилац</w:t>
      </w:r>
      <w:r w:rsidRPr="00095E58">
        <w:rPr>
          <w:rFonts w:ascii="Franklin Gothic Book" w:hAnsi="Franklin Gothic Book"/>
        </w:rPr>
        <w:t xml:space="preserve"> одбије да прими наруџбеницу, наручилац ће реализовати средство обезбеђења за добро извршење посла ближе одређено у члану 10. Овог уговора. </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6.</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плаћања је 45 дана ( у складу са Законом о роковима измирења новчаних обавеза у комерцијаним трансакцијама ( „Сл.гласник РС“ б.119/2012 и 68/2015)), од дана пријема рачуна, а на основу о</w:t>
      </w:r>
      <w:r w:rsidR="00ED497D" w:rsidRPr="00095E58">
        <w:rPr>
          <w:rFonts w:ascii="Franklin Gothic Book" w:hAnsi="Franklin Gothic Book"/>
        </w:rPr>
        <w:t>т</w:t>
      </w:r>
      <w:r w:rsidRPr="00095E58">
        <w:rPr>
          <w:rFonts w:ascii="Franklin Gothic Book" w:hAnsi="Franklin Gothic Book"/>
        </w:rPr>
        <w:t xml:space="preserve">премнице коју испоставља </w:t>
      </w:r>
      <w:r w:rsidR="008E1917">
        <w:rPr>
          <w:rFonts w:ascii="Franklin Gothic Book" w:hAnsi="Franklin Gothic Book"/>
          <w:lang w:val="sr-Cyrl-CS"/>
        </w:rPr>
        <w:t>испоручилац</w:t>
      </w:r>
      <w:r w:rsidRPr="00095E58">
        <w:rPr>
          <w:rFonts w:ascii="Franklin Gothic Book" w:hAnsi="Franklin Gothic Book"/>
        </w:rPr>
        <w:t>, којом је потврђена испорука добра.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Плаћање се врши уплатом на рачун изабраног </w:t>
      </w:r>
      <w:r w:rsidR="008E1917">
        <w:rPr>
          <w:rFonts w:ascii="Franklin Gothic Book" w:hAnsi="Franklin Gothic Book"/>
          <w:lang w:val="sr-Cyrl-CS"/>
        </w:rPr>
        <w:t>испоручиоца</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Испоручиоцу</w:t>
      </w:r>
      <w:r w:rsidRPr="00095E58">
        <w:rPr>
          <w:rFonts w:ascii="Franklin Gothic Book" w:hAnsi="Franklin Gothic Book"/>
        </w:rPr>
        <w:t xml:space="preserve"> није дозвољено да захтева аванс.</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7.</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8E1917">
        <w:rPr>
          <w:rFonts w:ascii="Franklin Gothic Book" w:hAnsi="Franklin Gothic Book"/>
          <w:lang w:val="sr-Cyrl-CS"/>
        </w:rPr>
        <w:t>Испоручилац</w:t>
      </w:r>
      <w:r w:rsidRPr="00095E58">
        <w:rPr>
          <w:rFonts w:ascii="Franklin Gothic Book" w:hAnsi="Franklin Gothic Book"/>
        </w:rPr>
        <w:t xml:space="preserve"> је дужан да испоруку предметних добра изврши на основу појединачне наруџбенице, у складу са уговором.</w:t>
      </w:r>
      <w:r w:rsidR="00ED497D" w:rsidRPr="00095E58">
        <w:rPr>
          <w:rFonts w:ascii="Franklin Gothic Book" w:hAnsi="Franklin Gothic Book"/>
        </w:rPr>
        <w:t xml:space="preserve"> Уз рачун је потребно доставити фискални исечак</w:t>
      </w:r>
      <w:r w:rsidR="005E7DE8" w:rsidRPr="00095E58">
        <w:rPr>
          <w:rFonts w:ascii="Franklin Gothic Book" w:hAnsi="Franklin Gothic Book"/>
        </w:rPr>
        <w:t>. Рачун, осим обавезних елемента, треба да садржи и број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Рок испоруке предметних добара је </w:t>
      </w:r>
      <w:r w:rsidR="00ED497D" w:rsidRPr="00095E58">
        <w:rPr>
          <w:rFonts w:ascii="Franklin Gothic Book" w:hAnsi="Franklin Gothic Book"/>
        </w:rPr>
        <w:t>до три</w:t>
      </w:r>
      <w:r w:rsidRPr="00095E58">
        <w:rPr>
          <w:rFonts w:ascii="Franklin Gothic Book" w:hAnsi="Franklin Gothic Book"/>
        </w:rPr>
        <w:t xml:space="preserve"> дан</w:t>
      </w:r>
      <w:r w:rsidR="00ED497D" w:rsidRPr="00095E58">
        <w:rPr>
          <w:rFonts w:ascii="Franklin Gothic Book" w:hAnsi="Franklin Gothic Book"/>
        </w:rPr>
        <w:t>а</w:t>
      </w:r>
      <w:r w:rsidRPr="00095E58">
        <w:rPr>
          <w:rFonts w:ascii="Franklin Gothic Book" w:hAnsi="Franklin Gothic Book"/>
        </w:rPr>
        <w:t xml:space="preserve">. </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Рок испоруке предметних добара рачунаће се од дана пријема оверене поруџбенице овлашћеног радника наручиоца</w:t>
      </w:r>
      <w:r w:rsidR="00ED497D" w:rsidRPr="00095E58">
        <w:rPr>
          <w:rFonts w:ascii="Franklin Gothic Book" w:hAnsi="Franklin Gothic Book"/>
        </w:rPr>
        <w:t xml:space="preserve"> која ће се достављати скенирама мејлом.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Предметна добра испоручиће се франко магацин „Ауто база“ ЈКП Видрак Ваљево, ул. Сувоборска бб, 14000 Ваљево, уз обавезно присуство овлашћених лица и наручиоца </w:t>
      </w:r>
      <w:r w:rsidR="00ED497D" w:rsidRPr="00095E58">
        <w:rPr>
          <w:rFonts w:ascii="Franklin Gothic Book" w:hAnsi="Franklin Gothic Book"/>
        </w:rPr>
        <w:t>у оквиру радног времена.</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 xml:space="preserve">Трошкове поштарине сноси </w:t>
      </w:r>
      <w:r w:rsidR="007B6BD7">
        <w:rPr>
          <w:rFonts w:ascii="Franklin Gothic Book" w:hAnsi="Franklin Gothic Book"/>
          <w:lang w:val="sr-Cyrl-CS"/>
        </w:rPr>
        <w:t>испоручилац</w:t>
      </w:r>
      <w:r w:rsidRPr="00095E58">
        <w:rPr>
          <w:rFonts w:ascii="Franklin Gothic Book" w:hAnsi="Franklin Gothic Book"/>
        </w:rPr>
        <w:t>.</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8.</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Испоручилац</w:t>
      </w:r>
      <w:r w:rsidRPr="00095E58">
        <w:rPr>
          <w:rFonts w:ascii="Franklin Gothic Book" w:hAnsi="Franklin Gothic Book"/>
        </w:rPr>
        <w:t xml:space="preserve"> преузима одговорност за квалитет испоручених добра на основу појединачне наруџбенице, а складу са овим уговором.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Овлашћена лица наручиоца и </w:t>
      </w:r>
      <w:r w:rsidR="007B6BD7">
        <w:rPr>
          <w:rFonts w:ascii="Franklin Gothic Book" w:hAnsi="Franklin Gothic Book"/>
          <w:lang w:val="sr-Cyrl-CS"/>
        </w:rPr>
        <w:t>испоручиоца</w:t>
      </w:r>
      <w:r w:rsidRPr="00095E58">
        <w:rPr>
          <w:rFonts w:ascii="Franklin Gothic Book" w:hAnsi="Franklin Gothic Book"/>
        </w:rPr>
        <w:t xml:space="preserve"> ће приликом сукцесивне испоруке предмета набавке, извршити квалитативни и квантитативни пријем.</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Приликом пријема предметне набавке, овлашћено лице наручиоца је дуж</w:t>
      </w:r>
      <w:r w:rsidR="00ED497D" w:rsidRPr="00095E58">
        <w:rPr>
          <w:rFonts w:ascii="Franklin Gothic Book" w:hAnsi="Franklin Gothic Book"/>
        </w:rPr>
        <w:t>но</w:t>
      </w:r>
      <w:r w:rsidRPr="00095E58">
        <w:rPr>
          <w:rFonts w:ascii="Franklin Gothic Book" w:hAnsi="Franklin Gothic Book"/>
        </w:rPr>
        <w:t xml:space="preserve"> да испоручена добра на уобичајени начин прегледа и да своје примедбе о видљивим недостацима одмах саопшти овлашћеном лицу </w:t>
      </w:r>
      <w:r w:rsidR="007B6BD7">
        <w:rPr>
          <w:rFonts w:ascii="Franklin Gothic Book" w:hAnsi="Franklin Gothic Book"/>
          <w:lang w:val="sr-Cyrl-CS"/>
        </w:rPr>
        <w:t>испоручиоца</w:t>
      </w:r>
      <w:r w:rsidRPr="00095E58">
        <w:rPr>
          <w:rFonts w:ascii="Franklin Gothic Book" w:hAnsi="Franklin Gothic Book"/>
        </w:rPr>
        <w:t xml:space="preserve"> и да том приликом саставе записник који потписују овлашћена лица обе стране.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Ако се након пријема предметне набавке покаже неки недостатак који се није могао открити уобичајеним прегледом, наручилац је дужан да о том недостатку писаним путем обавести </w:t>
      </w:r>
      <w:r w:rsidR="007B6BD7">
        <w:rPr>
          <w:rFonts w:ascii="Franklin Gothic Book" w:hAnsi="Franklin Gothic Book"/>
          <w:lang w:val="sr-Cyrl-CS"/>
        </w:rPr>
        <w:t>испоручиоца</w:t>
      </w:r>
      <w:r w:rsidRPr="00095E58">
        <w:rPr>
          <w:rFonts w:ascii="Franklin Gothic Book" w:hAnsi="Franklin Gothic Book"/>
        </w:rPr>
        <w:t xml:space="preserve"> без одлагања.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случајевима из става 3. и 4. овог члана наручилац има право да захтева од </w:t>
      </w:r>
      <w:r w:rsidR="007B6BD7">
        <w:rPr>
          <w:rFonts w:ascii="Franklin Gothic Book" w:hAnsi="Franklin Gothic Book"/>
          <w:lang w:val="sr-Cyrl-CS"/>
        </w:rPr>
        <w:t>испоручиоца</w:t>
      </w:r>
      <w:r w:rsidRPr="00095E58">
        <w:rPr>
          <w:rFonts w:ascii="Franklin Gothic Book" w:hAnsi="Franklin Gothic Book"/>
        </w:rPr>
        <w:t xml:space="preserve"> да отклони недостатак или да му преда друго добро без недостатка.</w:t>
      </w:r>
    </w:p>
    <w:p w:rsidR="00191ECA" w:rsidRDefault="00191ECA" w:rsidP="00F2711D">
      <w:pPr>
        <w:spacing w:after="0" w:line="240" w:lineRule="auto"/>
        <w:jc w:val="center"/>
        <w:rPr>
          <w:rFonts w:ascii="Franklin Gothic Book" w:hAnsi="Franklin Gothic Book"/>
          <w:b/>
        </w:rPr>
      </w:pPr>
    </w:p>
    <w:p w:rsidR="00095E58" w:rsidRDefault="00095E58" w:rsidP="00F2711D">
      <w:pPr>
        <w:spacing w:after="0" w:line="240" w:lineRule="auto"/>
        <w:jc w:val="center"/>
        <w:rPr>
          <w:rFonts w:ascii="Franklin Gothic Book" w:hAnsi="Franklin Gothic Book"/>
          <w:b/>
        </w:rPr>
      </w:pPr>
    </w:p>
    <w:p w:rsidR="00095E58" w:rsidRPr="00095E58" w:rsidRDefault="00095E58" w:rsidP="00F2711D">
      <w:pPr>
        <w:spacing w:after="0" w:line="240" w:lineRule="auto"/>
        <w:jc w:val="center"/>
        <w:rPr>
          <w:rFonts w:ascii="Franklin Gothic Book" w:hAnsi="Franklin Gothic Book"/>
          <w:b/>
        </w:rPr>
      </w:pPr>
    </w:p>
    <w:p w:rsidR="00191ECA" w:rsidRPr="00095E58" w:rsidRDefault="00191EC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9.</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испоручене резервне делове важи гарантни рок произвођача.</w:t>
      </w:r>
      <w:r w:rsidR="007B6BD7">
        <w:rPr>
          <w:rFonts w:ascii="Franklin Gothic Book" w:hAnsi="Franklin Gothic Book"/>
          <w:lang w:val="sr-Cyrl-CS"/>
        </w:rPr>
        <w:t xml:space="preserve"> Испоручилац</w:t>
      </w:r>
      <w:r w:rsidR="00ED497D" w:rsidRPr="00095E58">
        <w:rPr>
          <w:rFonts w:ascii="Franklin Gothic Book" w:hAnsi="Franklin Gothic Book"/>
        </w:rPr>
        <w:t xml:space="preserve"> је дужан доставити гарантни рок за сваки појединачни резервни део.</w:t>
      </w:r>
    </w:p>
    <w:p w:rsidR="00ED497D" w:rsidRPr="00095E58" w:rsidRDefault="00ED497D" w:rsidP="00F2711D">
      <w:pPr>
        <w:spacing w:after="0" w:line="240" w:lineRule="auto"/>
        <w:jc w:val="both"/>
        <w:rPr>
          <w:rFonts w:ascii="Franklin Gothic Book" w:hAnsi="Franklin Gothic Book"/>
        </w:rPr>
      </w:pPr>
      <w:r w:rsidRPr="00095E58">
        <w:rPr>
          <w:rFonts w:ascii="Franklin Gothic Book" w:hAnsi="Franklin Gothic Book"/>
        </w:rPr>
        <w:tab/>
        <w:t>Гарантни рок се рачуна од момента испоруке резервног дела.</w:t>
      </w:r>
    </w:p>
    <w:p w:rsidR="0007012B" w:rsidRPr="00095E58" w:rsidRDefault="0007012B" w:rsidP="0007012B">
      <w:pPr>
        <w:spacing w:after="0" w:line="240" w:lineRule="auto"/>
        <w:ind w:firstLine="720"/>
        <w:jc w:val="both"/>
        <w:rPr>
          <w:rFonts w:ascii="Franklin Gothic Book" w:hAnsi="Franklin Gothic Book"/>
        </w:rPr>
      </w:pPr>
      <w:r w:rsidRPr="00095E58">
        <w:rPr>
          <w:rFonts w:ascii="Franklin Gothic Book" w:hAnsi="Franklin Gothic Book"/>
        </w:rPr>
        <w:t xml:space="preserve">Испоручилац добра даје гаранцију да сва  испоручена добра одговарају наведеним спецификацијама из наруџбенице </w:t>
      </w:r>
      <w:r w:rsidR="007B6BD7">
        <w:rPr>
          <w:rFonts w:ascii="Franklin Gothic Book" w:hAnsi="Franklin Gothic Book"/>
          <w:lang w:val="sr-Cyrl-CS"/>
        </w:rPr>
        <w:t>н</w:t>
      </w:r>
      <w:r w:rsidRPr="00095E58">
        <w:rPr>
          <w:rFonts w:ascii="Franklin Gothic Book" w:hAnsi="Franklin Gothic Book"/>
        </w:rPr>
        <w:t>аручиоца, да задовољавају стандарде траженог квалитета и приложеним сертификатима које издају овлашћене установе.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Уколико испоручена добра не одговарају условима из предходног става уговорне стране су сагласне</w:t>
      </w:r>
      <w:r w:rsidR="007B6BD7">
        <w:rPr>
          <w:rFonts w:ascii="Franklin Gothic Book" w:hAnsi="Franklin Gothic Book"/>
          <w:lang w:val="sr-Cyrl-CS"/>
        </w:rPr>
        <w:t>,</w:t>
      </w:r>
      <w:r w:rsidRPr="00095E58">
        <w:rPr>
          <w:rFonts w:ascii="Franklin Gothic Book" w:hAnsi="Franklin Gothic Book"/>
        </w:rPr>
        <w:t xml:space="preserve"> да добра у оном дел</w:t>
      </w:r>
      <w:r w:rsidR="007B6BD7">
        <w:rPr>
          <w:rFonts w:ascii="Franklin Gothic Book" w:hAnsi="Franklin Gothic Book"/>
          <w:lang w:val="sr-Cyrl-CS"/>
        </w:rPr>
        <w:t>у</w:t>
      </w:r>
      <w:r w:rsidRPr="00095E58">
        <w:rPr>
          <w:rFonts w:ascii="Franklin Gothic Book" w:hAnsi="Franklin Gothic Book"/>
        </w:rPr>
        <w:t xml:space="preserve"> који не одговара траженим условима</w:t>
      </w:r>
      <w:r w:rsidR="007B6BD7">
        <w:rPr>
          <w:rFonts w:ascii="Franklin Gothic Book" w:hAnsi="Franklin Gothic Book"/>
          <w:lang w:val="sr-Cyrl-CS"/>
        </w:rPr>
        <w:t>,</w:t>
      </w:r>
      <w:r w:rsidRPr="00095E58">
        <w:rPr>
          <w:rFonts w:ascii="Franklin Gothic Book" w:hAnsi="Franklin Gothic Book"/>
        </w:rPr>
        <w:t xml:space="preserve"> буду враћена </w:t>
      </w:r>
      <w:r w:rsidR="007B6BD7">
        <w:rPr>
          <w:rFonts w:ascii="Franklin Gothic Book" w:hAnsi="Franklin Gothic Book"/>
          <w:lang w:val="sr-Cyrl-CS"/>
        </w:rPr>
        <w:t>и</w:t>
      </w:r>
      <w:r w:rsidRPr="00095E58">
        <w:rPr>
          <w:rFonts w:ascii="Franklin Gothic Book" w:hAnsi="Franklin Gothic Book"/>
        </w:rPr>
        <w:t>споручиоцу добра,без продужења рока испоруке.</w:t>
      </w:r>
    </w:p>
    <w:p w:rsidR="0007012B" w:rsidRPr="00095E58" w:rsidRDefault="0007012B" w:rsidP="0007012B">
      <w:pPr>
        <w:spacing w:after="0" w:line="240" w:lineRule="auto"/>
        <w:jc w:val="both"/>
        <w:rPr>
          <w:rFonts w:ascii="Franklin Gothic Book" w:hAnsi="Franklin Gothic Book"/>
        </w:rPr>
      </w:pPr>
      <w:r w:rsidRPr="00095E58">
        <w:rPr>
          <w:rFonts w:ascii="Franklin Gothic Book" w:hAnsi="Franklin Gothic Book"/>
        </w:rPr>
        <w:tab/>
        <w:t xml:space="preserve">Испоручилац добра, гарантује да ће испоштовати све уговорене количине добра, као и уговорени квалитет, а у случају да то не испоштује, сагласан је да </w:t>
      </w:r>
      <w:r w:rsidR="007B6BD7">
        <w:rPr>
          <w:rFonts w:ascii="Franklin Gothic Book" w:hAnsi="Franklin Gothic Book"/>
          <w:lang w:val="sr-Cyrl-CS"/>
        </w:rPr>
        <w:t>н</w:t>
      </w:r>
      <w:r w:rsidRPr="00095E58">
        <w:rPr>
          <w:rFonts w:ascii="Franklin Gothic Book" w:hAnsi="Franklin Gothic Book"/>
        </w:rPr>
        <w:t>аручилац раскине уговор и активира приложену меницу, коју је испоручилац приложио као</w:t>
      </w:r>
      <w:r w:rsidR="007B6BD7">
        <w:rPr>
          <w:rFonts w:ascii="Franklin Gothic Book" w:hAnsi="Franklin Gothic Book"/>
          <w:lang w:val="sr-Cyrl-CS"/>
        </w:rPr>
        <w:t xml:space="preserve"> </w:t>
      </w:r>
      <w:r w:rsidRPr="00095E58">
        <w:rPr>
          <w:rFonts w:ascii="Franklin Gothic Book" w:hAnsi="Franklin Gothic Book"/>
        </w:rPr>
        <w:t xml:space="preserve">средство обезбеђења, као и да надокнади </w:t>
      </w:r>
      <w:r w:rsidR="007B6BD7">
        <w:rPr>
          <w:rFonts w:ascii="Franklin Gothic Book" w:hAnsi="Franklin Gothic Book"/>
          <w:lang w:val="sr-Cyrl-CS"/>
        </w:rPr>
        <w:t>н</w:t>
      </w:r>
      <w:r w:rsidRPr="00095E58">
        <w:rPr>
          <w:rFonts w:ascii="Franklin Gothic Book" w:hAnsi="Franklin Gothic Book"/>
        </w:rPr>
        <w:t>аручиоцу сву претрпљену штету, која настане услед тога.</w:t>
      </w:r>
    </w:p>
    <w:p w:rsidR="0007012B" w:rsidRPr="00095E58" w:rsidRDefault="0007012B"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10.</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У случају да </w:t>
      </w:r>
      <w:r w:rsidR="007B6BD7">
        <w:rPr>
          <w:rFonts w:ascii="Franklin Gothic Book" w:hAnsi="Franklin Gothic Book"/>
          <w:lang w:val="sr-Cyrl-CS"/>
        </w:rPr>
        <w:t>испоручилац</w:t>
      </w:r>
      <w:r w:rsidRPr="00095E58">
        <w:rPr>
          <w:rFonts w:ascii="Franklin Gothic Book" w:hAnsi="Franklin Gothic Book"/>
        </w:rPr>
        <w:t xml:space="preserve"> не изврши испоруку, као у случају несвесне или неквалитетне испоруке, или кашњења у испоруци, наручилац има право да захтева уговорну казну у висини 10% од укупне уговорене вредности.</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 случају да је за наручиоца настала штета због неиспоручене или несвесне или неквалитетне испоруке или кашњења у испоруци, а која превазилази вредност уговорне казне,  наручилац задржава право на једнострани раскид уговора.</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11.</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r>
      <w:r w:rsidR="007B6BD7">
        <w:rPr>
          <w:rFonts w:ascii="Franklin Gothic Book" w:hAnsi="Franklin Gothic Book"/>
          <w:lang w:val="sr-Cyrl-CS"/>
        </w:rPr>
        <w:t>Испоручиоци,</w:t>
      </w:r>
      <w:r w:rsidRPr="00095E58">
        <w:rPr>
          <w:rFonts w:ascii="Franklin Gothic Book" w:hAnsi="Franklin Gothic Book"/>
        </w:rPr>
        <w:t xml:space="preserve"> </w:t>
      </w:r>
      <w:r w:rsidR="007B6BD7">
        <w:rPr>
          <w:rFonts w:ascii="Franklin Gothic Book" w:hAnsi="Franklin Gothic Book"/>
          <w:lang w:val="sr-Cyrl-CS"/>
        </w:rPr>
        <w:t xml:space="preserve">уз уговор, </w:t>
      </w:r>
      <w:r w:rsidRPr="00095E58">
        <w:rPr>
          <w:rFonts w:ascii="Franklin Gothic Book" w:hAnsi="Franklin Gothic Book"/>
        </w:rPr>
        <w:t>предају наручиоцу бланко сопствену меницу, као обезбеђење за добро извршење посла, кој</w:t>
      </w:r>
      <w:r w:rsidR="007B6BD7">
        <w:rPr>
          <w:rFonts w:ascii="Franklin Gothic Book" w:hAnsi="Franklin Gothic Book"/>
          <w:lang w:val="sr-Cyrl-CS"/>
        </w:rPr>
        <w:t>а</w:t>
      </w:r>
      <w:r w:rsidRPr="00095E58">
        <w:rPr>
          <w:rFonts w:ascii="Franklin Gothic Book" w:hAnsi="Franklin Gothic Book"/>
        </w:rPr>
        <w:t xml:space="preserve">  мора бити евидентиран</w:t>
      </w:r>
      <w:r w:rsidR="007B6BD7">
        <w:rPr>
          <w:rFonts w:ascii="Franklin Gothic Book" w:hAnsi="Franklin Gothic Book"/>
          <w:lang w:val="sr-Cyrl-CS"/>
        </w:rPr>
        <w:t>а</w:t>
      </w:r>
      <w:r w:rsidRPr="00095E58">
        <w:rPr>
          <w:rFonts w:ascii="Franklin Gothic Book" w:hAnsi="Franklin Gothic Book"/>
        </w:rPr>
        <w:t xml:space="preserve"> у Регист</w:t>
      </w:r>
      <w:r w:rsidR="00ED497D" w:rsidRPr="00095E58">
        <w:rPr>
          <w:rFonts w:ascii="Franklin Gothic Book" w:hAnsi="Franklin Gothic Book"/>
        </w:rPr>
        <w:t>ру</w:t>
      </w:r>
      <w:r w:rsidRPr="00095E58">
        <w:rPr>
          <w:rFonts w:ascii="Franklin Gothic Book" w:hAnsi="Franklin Gothic Book"/>
        </w:rPr>
        <w:t xml:space="preserve"> меница и овлашће</w:t>
      </w:r>
      <w:r w:rsidR="00ED497D" w:rsidRPr="00095E58">
        <w:rPr>
          <w:rFonts w:ascii="Franklin Gothic Book" w:hAnsi="Franklin Gothic Book"/>
        </w:rPr>
        <w:t>њ</w:t>
      </w:r>
      <w:r w:rsidRPr="00095E58">
        <w:rPr>
          <w:rFonts w:ascii="Franklin Gothic Book" w:hAnsi="Franklin Gothic Book"/>
        </w:rPr>
        <w:t>а Народне банке Србије.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писмо, са назначеним  износом од 10% од укупне вредности уговора без ПДВ-а.</w:t>
      </w:r>
    </w:p>
    <w:p w:rsidR="00F2711D" w:rsidRPr="00095E58" w:rsidRDefault="00F2711D" w:rsidP="007B6BD7">
      <w:pPr>
        <w:spacing w:after="0" w:line="240" w:lineRule="auto"/>
        <w:ind w:firstLine="720"/>
        <w:jc w:val="both"/>
        <w:rPr>
          <w:rFonts w:ascii="Franklin Gothic Book" w:hAnsi="Franklin Gothic Book"/>
        </w:rPr>
      </w:pPr>
      <w:r w:rsidRPr="00095E58">
        <w:rPr>
          <w:rFonts w:ascii="Franklin Gothic Book" w:hAnsi="Franklin Gothic Book"/>
        </w:rPr>
        <w:t xml:space="preserve">Уз меницу мора бити достављена копија картона депонованих потписа који је издат од стране пословне банке коју </w:t>
      </w:r>
      <w:r w:rsidR="007B6BD7">
        <w:rPr>
          <w:rFonts w:ascii="Franklin Gothic Book" w:hAnsi="Franklin Gothic Book"/>
          <w:lang w:val="sr-Cyrl-CS"/>
        </w:rPr>
        <w:t>испоручилац</w:t>
      </w:r>
      <w:r w:rsidRPr="00095E58">
        <w:rPr>
          <w:rFonts w:ascii="Franklin Gothic Book" w:hAnsi="Franklin Gothic Book"/>
        </w:rPr>
        <w:t xml:space="preserve"> наводи у меничном овлашћењу-писму. Рок важења менице је 30 дана дужи од истека важења уговора.</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 xml:space="preserve">Наручилац ће уновчити дату меницу уколико </w:t>
      </w:r>
      <w:r w:rsidR="007B6BD7">
        <w:rPr>
          <w:rFonts w:ascii="Franklin Gothic Book" w:hAnsi="Franklin Gothic Book"/>
          <w:lang w:val="sr-Cyrl-CS"/>
        </w:rPr>
        <w:t>испоручилац</w:t>
      </w:r>
      <w:r w:rsidRPr="00095E58">
        <w:rPr>
          <w:rFonts w:ascii="Franklin Gothic Book" w:hAnsi="Franklin Gothic Book"/>
        </w:rPr>
        <w:t xml:space="preserve"> не буде извршавао своје обавезе у роковима и на начин предвиђен  уговором.</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12.</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Уколико после закључивања овог уговора наступе околности више силе које доведу до ометања или онемогућавања извршења обавеза дефинисаних уговором, рокови извршавања обавеза ће се продужити за време трајања више силе.</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Виша сила подразумева ек</w:t>
      </w:r>
      <w:r w:rsidR="00ED497D" w:rsidRPr="00095E58">
        <w:rPr>
          <w:rFonts w:ascii="Franklin Gothic Book" w:hAnsi="Franklin Gothic Book"/>
        </w:rPr>
        <w:t>с</w:t>
      </w:r>
      <w:r w:rsidRPr="00095E58">
        <w:rPr>
          <w:rFonts w:ascii="Franklin Gothic Book" w:hAnsi="Franklin Gothic Book"/>
        </w:rPr>
        <w:t>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 рат, нереди већег обима, штрајкови), императивне одлуке власти ( забрана промета увоза и извоза) и сл.</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Страна  у уговору погођена вишом силом, одмах ће у писаној форми обавестити другу страну о настанку непредвиђених околности и доставити одговарајуће доказе.</w:t>
      </w:r>
    </w:p>
    <w:p w:rsidR="00F2711D" w:rsidRDefault="00F2711D"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Default="00095E58" w:rsidP="00F2711D">
      <w:pPr>
        <w:spacing w:after="0" w:line="240" w:lineRule="auto"/>
        <w:jc w:val="both"/>
        <w:rPr>
          <w:rFonts w:ascii="Franklin Gothic Book" w:hAnsi="Franklin Gothic Book"/>
        </w:rPr>
      </w:pPr>
    </w:p>
    <w:p w:rsidR="00095E58" w:rsidRPr="00095E58" w:rsidRDefault="00095E58" w:rsidP="00F2711D">
      <w:pPr>
        <w:spacing w:after="0" w:line="240" w:lineRule="auto"/>
        <w:jc w:val="both"/>
        <w:rPr>
          <w:rFonts w:ascii="Franklin Gothic Book" w:hAnsi="Franklin Gothic Book"/>
        </w:rPr>
      </w:pPr>
    </w:p>
    <w:p w:rsidR="003E657A" w:rsidRDefault="003E657A" w:rsidP="00F2711D">
      <w:pPr>
        <w:spacing w:after="0" w:line="240" w:lineRule="auto"/>
        <w:jc w:val="center"/>
        <w:rPr>
          <w:rFonts w:ascii="Franklin Gothic Book" w:hAnsi="Franklin Gothic Book"/>
          <w:b/>
        </w:rPr>
      </w:pPr>
    </w:p>
    <w:p w:rsidR="003E657A" w:rsidRDefault="003E657A" w:rsidP="00F2711D">
      <w:pPr>
        <w:spacing w:after="0" w:line="240" w:lineRule="auto"/>
        <w:jc w:val="center"/>
        <w:rPr>
          <w:rFonts w:ascii="Franklin Gothic Book" w:hAnsi="Franklin Gothic Book"/>
          <w:b/>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13.</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За све што није регулисано овим уговором примењиваће се одредбе закона који регулишу облигационе односе, као и други прописи који регулишу ову материју.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14.</w:t>
      </w:r>
    </w:p>
    <w:p w:rsidR="00F2711D" w:rsidRDefault="00F2711D" w:rsidP="00F2711D">
      <w:pPr>
        <w:spacing w:after="0" w:line="240" w:lineRule="auto"/>
        <w:jc w:val="both"/>
        <w:rPr>
          <w:rFonts w:ascii="Franklin Gothic Book" w:hAnsi="Franklin Gothic Book"/>
        </w:rPr>
      </w:pPr>
      <w:r w:rsidRPr="00095E58">
        <w:rPr>
          <w:rFonts w:ascii="Franklin Gothic Book" w:hAnsi="Franklin Gothic Book"/>
        </w:rPr>
        <w:tab/>
        <w:t>Све спорове који проистекну у реализацији овог уговора, стране у овом уговору ће решавати споразумно. У случају да споразум није могућ, спор ће решавати надлежни суд у Ваљеву.</w:t>
      </w:r>
    </w:p>
    <w:p w:rsidR="00095E58" w:rsidRPr="00095E58" w:rsidRDefault="00095E58" w:rsidP="00F2711D">
      <w:pPr>
        <w:spacing w:after="0" w:line="240" w:lineRule="auto"/>
        <w:jc w:val="both"/>
        <w:rPr>
          <w:rFonts w:ascii="Franklin Gothic Book" w:hAnsi="Franklin Gothic Book"/>
        </w:rPr>
      </w:pPr>
    </w:p>
    <w:p w:rsidR="00F2711D" w:rsidRPr="00095E58" w:rsidRDefault="00F2711D" w:rsidP="00F2711D">
      <w:pPr>
        <w:spacing w:after="0" w:line="240" w:lineRule="auto"/>
        <w:jc w:val="center"/>
        <w:rPr>
          <w:rFonts w:ascii="Franklin Gothic Book" w:hAnsi="Franklin Gothic Book"/>
          <w:b/>
        </w:rPr>
      </w:pPr>
      <w:r w:rsidRPr="00095E58">
        <w:rPr>
          <w:rFonts w:ascii="Franklin Gothic Book" w:hAnsi="Franklin Gothic Book"/>
          <w:b/>
        </w:rPr>
        <w:t>Члан 15.</w:t>
      </w: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ab/>
        <w:t>Овај уговор је закључен у 6 ( шест) истоветних примерака од којих по 3 (три) припадају свакој страни у уговору.</w:t>
      </w: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p>
    <w:p w:rsidR="00F2711D" w:rsidRPr="00095E58" w:rsidRDefault="00F2711D" w:rsidP="00F2711D">
      <w:pPr>
        <w:spacing w:after="0" w:line="240" w:lineRule="auto"/>
        <w:jc w:val="both"/>
        <w:rPr>
          <w:rFonts w:ascii="Franklin Gothic Book" w:hAnsi="Franklin Gothic Book"/>
        </w:rPr>
      </w:pPr>
      <w:r w:rsidRPr="00095E58">
        <w:rPr>
          <w:rFonts w:ascii="Franklin Gothic Book" w:hAnsi="Franklin Gothic Book"/>
        </w:rPr>
        <w:t xml:space="preserve">              НАРУЧИЛАЦ                                                                              ДОБАВЉАЧ</w:t>
      </w:r>
    </w:p>
    <w:p w:rsidR="002C5334" w:rsidRPr="00095E58" w:rsidRDefault="002C5334" w:rsidP="007E058B">
      <w:pPr>
        <w:spacing w:after="0" w:line="240" w:lineRule="auto"/>
        <w:jc w:val="both"/>
        <w:rPr>
          <w:rFonts w:ascii="Franklin Gothic Book" w:hAnsi="Franklin Gothic Book"/>
        </w:rPr>
      </w:pPr>
    </w:p>
    <w:p w:rsidR="002C5334" w:rsidRPr="00095E58" w:rsidRDefault="002C5334"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Pr="00095E58" w:rsidRDefault="0007012B" w:rsidP="007E058B">
      <w:pPr>
        <w:spacing w:after="0" w:line="240" w:lineRule="auto"/>
        <w:jc w:val="both"/>
        <w:rPr>
          <w:rFonts w:ascii="Franklin Gothic Book" w:hAnsi="Franklin Gothic Book"/>
        </w:rPr>
      </w:pPr>
    </w:p>
    <w:p w:rsidR="0007012B" w:rsidRDefault="0007012B"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C2599" w:rsidRDefault="000C2599"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07012B" w:rsidRDefault="0007012B" w:rsidP="007E058B">
      <w:pPr>
        <w:spacing w:after="0" w:line="240" w:lineRule="auto"/>
        <w:jc w:val="both"/>
        <w:rPr>
          <w:rFonts w:ascii="Franklin Gothic Book" w:hAnsi="Franklin Gothic Book"/>
          <w:sz w:val="24"/>
          <w:szCs w:val="24"/>
        </w:rPr>
      </w:pPr>
    </w:p>
    <w:p w:rsidR="00A511D3" w:rsidRPr="002743B6" w:rsidRDefault="00A511D3" w:rsidP="00A511D3">
      <w:pPr>
        <w:shd w:val="clear" w:color="auto" w:fill="C6D9F1" w:themeFill="text2" w:themeFillTint="33"/>
        <w:spacing w:after="0" w:line="240" w:lineRule="auto"/>
        <w:jc w:val="center"/>
        <w:rPr>
          <w:rFonts w:ascii="Franklin Gothic Book" w:hAnsi="Franklin Gothic Book"/>
          <w:b/>
          <w:sz w:val="24"/>
          <w:szCs w:val="24"/>
        </w:rPr>
      </w:pPr>
      <w:r w:rsidRPr="002743B6">
        <w:rPr>
          <w:rFonts w:ascii="Franklin Gothic Book" w:hAnsi="Franklin Gothic Book"/>
          <w:b/>
          <w:sz w:val="24"/>
          <w:szCs w:val="24"/>
        </w:rPr>
        <w:t>СТРУКТУРА ЦЕНА</w:t>
      </w:r>
    </w:p>
    <w:p w:rsidR="00A511D3" w:rsidRPr="00B77D0A" w:rsidRDefault="00A511D3" w:rsidP="00A511D3">
      <w:pPr>
        <w:shd w:val="clear" w:color="auto" w:fill="C6D9F1" w:themeFill="text2" w:themeFillTint="33"/>
        <w:spacing w:after="0" w:line="240" w:lineRule="auto"/>
        <w:jc w:val="center"/>
        <w:rPr>
          <w:rFonts w:ascii="Franklin Gothic Book" w:hAnsi="Franklin Gothic Book"/>
          <w:sz w:val="24"/>
          <w:szCs w:val="24"/>
        </w:rPr>
      </w:pPr>
      <w:r w:rsidRPr="002743B6">
        <w:rPr>
          <w:rFonts w:ascii="Franklin Gothic Book" w:hAnsi="Franklin Gothic Book"/>
          <w:b/>
          <w:sz w:val="24"/>
          <w:szCs w:val="24"/>
        </w:rPr>
        <w:t>партија 1.</w:t>
      </w:r>
      <w:r w:rsidRPr="002743B6">
        <w:rPr>
          <w:rFonts w:ascii="Franklin Gothic Book" w:hAnsi="Franklin Gothic Book"/>
          <w:sz w:val="24"/>
          <w:szCs w:val="24"/>
        </w:rPr>
        <w:t xml:space="preserve"> Нови резервни делови (теретни)</w:t>
      </w:r>
    </w:p>
    <w:p w:rsidR="00A511D3" w:rsidRPr="00B77D0A" w:rsidRDefault="00A511D3" w:rsidP="00A511D3">
      <w:pPr>
        <w:spacing w:after="0" w:line="240" w:lineRule="auto"/>
        <w:jc w:val="both"/>
        <w:rPr>
          <w:rFonts w:ascii="Franklin Gothic Book" w:hAnsi="Franklin Gothic Book"/>
          <w:sz w:val="24"/>
          <w:szCs w:val="24"/>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TRANSMISIJA</w:t>
      </w:r>
    </w:p>
    <w:tbl>
      <w:tblPr>
        <w:tblStyle w:val="TableGrid"/>
        <w:tblW w:w="10098" w:type="dxa"/>
        <w:tblLayout w:type="fixed"/>
        <w:tblLook w:val="04A0"/>
      </w:tblPr>
      <w:tblGrid>
        <w:gridCol w:w="534"/>
        <w:gridCol w:w="3894"/>
        <w:gridCol w:w="1710"/>
        <w:gridCol w:w="1980"/>
        <w:gridCol w:w="1980"/>
      </w:tblGrid>
      <w:tr w:rsidR="00A511D3" w:rsidRPr="00B77D0A" w:rsidTr="00366184">
        <w:tc>
          <w:tcPr>
            <w:tcW w:w="53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511D3" w:rsidRPr="00B77D0A" w:rsidRDefault="00A511D3"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511D3" w:rsidRPr="008D4F83" w:rsidRDefault="008D4F83" w:rsidP="00366184">
            <w:pPr>
              <w:jc w:val="center"/>
              <w:rPr>
                <w:rFonts w:ascii="Franklin Gothic Book" w:hAnsi="Franklin Gothic Book"/>
                <w:b/>
                <w:noProof/>
              </w:rPr>
            </w:pPr>
            <w:r>
              <w:rPr>
                <w:rFonts w:ascii="Franklin Gothic Book" w:hAnsi="Franklin Gothic Book"/>
                <w:b/>
                <w:noProof/>
              </w:rPr>
              <w:t>ukupna cena</w:t>
            </w: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FAP</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VOLVO</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IVEKO</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FAP</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TAM 130</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5</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6.</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SCANIA</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7.</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Ф 22</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4</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8.</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Krst kardana 106 х 32 TAM 75</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highlight w:val="yellow"/>
              </w:rPr>
            </w:pPr>
            <w:r w:rsidRPr="00B77D0A">
              <w:rPr>
                <w:rFonts w:ascii="Franklin Gothic Book" w:hAnsi="Franklin Gothic Book"/>
                <w:noProof/>
              </w:rPr>
              <w:t>9.</w:t>
            </w:r>
          </w:p>
        </w:tc>
        <w:tc>
          <w:tcPr>
            <w:tcW w:w="3894" w:type="dxa"/>
            <w:vAlign w:val="bottom"/>
          </w:tcPr>
          <w:p w:rsidR="00A511D3" w:rsidRPr="00B77D0A" w:rsidRDefault="00A511D3" w:rsidP="00366184">
            <w:pPr>
              <w:rPr>
                <w:rFonts w:ascii="Franklin Gothic Book" w:hAnsi="Franklin Gothic Book"/>
                <w:bCs/>
                <w:highlight w:val="yellow"/>
              </w:rPr>
            </w:pPr>
            <w:r w:rsidRPr="00B77D0A">
              <w:rPr>
                <w:rFonts w:ascii="Franklin Gothic Book" w:hAnsi="Franklin Gothic Book"/>
                <w:bCs/>
              </w:rPr>
              <w:t>Krst kardana razni Ф 22, Ф 27, Ф 32</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10</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Karadan pom.pogona  VOLVO</w:t>
            </w:r>
          </w:p>
        </w:tc>
        <w:tc>
          <w:tcPr>
            <w:tcW w:w="1710" w:type="dxa"/>
            <w:vAlign w:val="bottom"/>
          </w:tcPr>
          <w:p w:rsidR="00A511D3" w:rsidRPr="00B77D0A" w:rsidRDefault="00A511D3" w:rsidP="00366184">
            <w:pPr>
              <w:jc w:val="center"/>
              <w:rPr>
                <w:rFonts w:ascii="Franklin Gothic Book" w:hAnsi="Franklin Gothic Book"/>
                <w:bCs/>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11.</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Karadan pom.pogona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12.</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Karadan pom.pogona  FAP</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FAP 1616, 1620, 1921</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16.</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IVEKO 75  EUROKARGO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17.</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VOLVO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MERCEDES  1317</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IMT 539</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IVEKO TRAKER</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Korpa kvačila – EUROZETA 8514</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EUROZETA 8514</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24.</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25.</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IVEKO 75  EUROKARGO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26.</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VOLVO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27.</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MERCEDES  1317</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28.</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IMT 539</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29.</w:t>
            </w:r>
          </w:p>
        </w:tc>
        <w:tc>
          <w:tcPr>
            <w:tcW w:w="3894" w:type="dxa"/>
          </w:tcPr>
          <w:p w:rsidR="00A511D3" w:rsidRPr="00B77D0A" w:rsidRDefault="00A511D3" w:rsidP="00366184">
            <w:pPr>
              <w:rPr>
                <w:rFonts w:ascii="Franklin Gothic Book" w:hAnsi="Franklin Gothic Book"/>
              </w:rPr>
            </w:pPr>
            <w:r w:rsidRPr="00B77D0A">
              <w:rPr>
                <w:rFonts w:ascii="Franklin Gothic Book" w:hAnsi="Franklin Gothic Book"/>
                <w:bCs/>
              </w:rPr>
              <w:t>Lamela kvačila  - IVEKO TRAKER</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FAP 1616, 1620, 1921</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Lamela kvačila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FAP  1616, 1620, 1921</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36.</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SCANIA</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37.</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 IVEKO 75  EUROKARGO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38.</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VOLVO</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39.</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MERCEDES  1317</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40.</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IMT 539</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41.</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Potisni ležaj  - IVEKO TRAKER</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42.</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kardana  fi 55 - FAP 1616</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kardana  fi 60 - FAP 1620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kardana sa uškama -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Srednji ležaj –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Pomoćni izvod– vodelni uklj.sa gornje strane B-02 FAP</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Izvod pomoćnog pogona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Izvod pomoćnog pogona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2</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Kopča – nazubljena čaura  B – 02</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5</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50.</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Konusno- tanjirasti zupčanik- FAP</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51.</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Konusno- tanjirasti zupčanik- TAM 130</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lastRenderedPageBreak/>
              <w:t>52.</w:t>
            </w:r>
          </w:p>
        </w:tc>
        <w:tc>
          <w:tcPr>
            <w:tcW w:w="3894" w:type="dxa"/>
          </w:tcPr>
          <w:p w:rsidR="00A511D3" w:rsidRPr="00B77D0A" w:rsidRDefault="00A511D3" w:rsidP="00366184">
            <w:pPr>
              <w:rPr>
                <w:rFonts w:ascii="Franklin Gothic Book" w:hAnsi="Franklin Gothic Book"/>
                <w:bCs/>
              </w:rPr>
            </w:pPr>
            <w:r w:rsidRPr="00B77D0A">
              <w:rPr>
                <w:rFonts w:ascii="Franklin Gothic Book" w:hAnsi="Franklin Gothic Book"/>
                <w:bCs/>
              </w:rPr>
              <w:t>Konusno- tanjirasti zupčanik- TAM 75</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 xml:space="preserve">Konusno- tanjirasti zupčanik- prednje IVEKO 75 EUROKARGO </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Kamen za uključivanje pom. pogona B – 02</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10</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r w:rsidR="00A511D3" w:rsidRPr="00B77D0A" w:rsidTr="00366184">
        <w:tc>
          <w:tcPr>
            <w:tcW w:w="534" w:type="dxa"/>
          </w:tcPr>
          <w:p w:rsidR="00A511D3" w:rsidRPr="00B77D0A" w:rsidRDefault="00A511D3" w:rsidP="00366184">
            <w:pPr>
              <w:jc w:val="center"/>
              <w:rPr>
                <w:rFonts w:ascii="Franklin Gothic Book" w:hAnsi="Franklin Gothic Book"/>
                <w:noProof/>
              </w:rPr>
            </w:pPr>
            <w:r w:rsidRPr="00B77D0A">
              <w:rPr>
                <w:rFonts w:ascii="Franklin Gothic Book" w:hAnsi="Franklin Gothic Book"/>
                <w:noProof/>
              </w:rPr>
              <w:t>55.</w:t>
            </w:r>
          </w:p>
        </w:tc>
        <w:tc>
          <w:tcPr>
            <w:tcW w:w="3894" w:type="dxa"/>
            <w:vAlign w:val="bottom"/>
          </w:tcPr>
          <w:p w:rsidR="00A511D3" w:rsidRPr="00B77D0A" w:rsidRDefault="00A511D3" w:rsidP="00366184">
            <w:pPr>
              <w:rPr>
                <w:rFonts w:ascii="Franklin Gothic Book" w:hAnsi="Franklin Gothic Book"/>
                <w:bCs/>
              </w:rPr>
            </w:pPr>
            <w:r w:rsidRPr="00B77D0A">
              <w:rPr>
                <w:rFonts w:ascii="Franklin Gothic Book" w:hAnsi="Franklin Gothic Book"/>
                <w:bCs/>
              </w:rPr>
              <w:t>Ručica - osovina za uklj. pom. pog.B – 02</w:t>
            </w:r>
          </w:p>
        </w:tc>
        <w:tc>
          <w:tcPr>
            <w:tcW w:w="1710" w:type="dxa"/>
          </w:tcPr>
          <w:p w:rsidR="00A511D3" w:rsidRPr="00B77D0A" w:rsidRDefault="00A511D3" w:rsidP="00366184">
            <w:pPr>
              <w:jc w:val="center"/>
              <w:rPr>
                <w:rFonts w:ascii="Franklin Gothic Book" w:hAnsi="Franklin Gothic Book"/>
              </w:rPr>
            </w:pPr>
            <w:r w:rsidRPr="00B77D0A">
              <w:rPr>
                <w:rFonts w:ascii="Franklin Gothic Book" w:hAnsi="Franklin Gothic Book"/>
                <w:bCs/>
              </w:rPr>
              <w:t>5</w:t>
            </w:r>
          </w:p>
        </w:tc>
        <w:tc>
          <w:tcPr>
            <w:tcW w:w="1980" w:type="dxa"/>
          </w:tcPr>
          <w:p w:rsidR="00A511D3" w:rsidRPr="00B77D0A" w:rsidRDefault="00A511D3" w:rsidP="00366184">
            <w:pPr>
              <w:jc w:val="both"/>
              <w:rPr>
                <w:rFonts w:ascii="Franklin Gothic Book" w:hAnsi="Franklin Gothic Book"/>
                <w:b/>
                <w:noProof/>
              </w:rPr>
            </w:pPr>
          </w:p>
        </w:tc>
        <w:tc>
          <w:tcPr>
            <w:tcW w:w="1980" w:type="dxa"/>
          </w:tcPr>
          <w:p w:rsidR="00A511D3" w:rsidRPr="00B77D0A" w:rsidRDefault="00A511D3" w:rsidP="00366184">
            <w:pPr>
              <w:jc w:val="both"/>
              <w:rPr>
                <w:rFonts w:ascii="Franklin Gothic Book" w:hAnsi="Franklin Gothic Book"/>
                <w:b/>
                <w:noProof/>
              </w:rPr>
            </w:pPr>
          </w:p>
        </w:tc>
      </w:tr>
    </w:tbl>
    <w:p w:rsidR="00A511D3" w:rsidRPr="00B77D0A" w:rsidRDefault="00A511D3" w:rsidP="00A511D3">
      <w:pPr>
        <w:spacing w:after="0" w:line="240" w:lineRule="auto"/>
        <w:jc w:val="center"/>
        <w:rPr>
          <w:rFonts w:ascii="Franklin Gothic Book" w:hAnsi="Franklin Gothic Book"/>
          <w:b/>
          <w:noProof/>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KOČIONA GRUPA</w:t>
      </w:r>
    </w:p>
    <w:tbl>
      <w:tblPr>
        <w:tblStyle w:val="TableGrid"/>
        <w:tblW w:w="10098" w:type="dxa"/>
        <w:tblLayout w:type="fixed"/>
        <w:tblLook w:val="04A0"/>
      </w:tblPr>
      <w:tblGrid>
        <w:gridCol w:w="558"/>
        <w:gridCol w:w="3870"/>
        <w:gridCol w:w="1710"/>
        <w:gridCol w:w="1980"/>
        <w:gridCol w:w="1980"/>
      </w:tblGrid>
      <w:tr w:rsidR="00366184" w:rsidRPr="00B77D0A" w:rsidTr="00366184">
        <w:tc>
          <w:tcPr>
            <w:tcW w:w="558"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7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prednje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zadnje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prednje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zadnje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 prednje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 zadnje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 prednje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obloga kočnica –zadnje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–prednje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–zadnje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  prednje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 zadnje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pločica disk -  MERCEDES AKSOR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Pločice  - prednje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kočnih obloga - zadnje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Sajla ručne kočnice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Sajla ručne kočnice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Sajla ručne kočnice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Ekscender točka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Ekscender točka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r w:rsidR="00366184" w:rsidRPr="00B77D0A" w:rsidTr="00366184">
        <w:tc>
          <w:tcPr>
            <w:tcW w:w="558"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870"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Ekscender točka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both"/>
              <w:rPr>
                <w:rFonts w:ascii="Franklin Gothic Book" w:hAnsi="Franklin Gothic Book"/>
                <w:b/>
                <w:noProof/>
              </w:rPr>
            </w:pPr>
          </w:p>
        </w:tc>
      </w:tr>
    </w:tbl>
    <w:p w:rsidR="00A511D3" w:rsidRDefault="00A511D3" w:rsidP="00A511D3">
      <w:pPr>
        <w:spacing w:after="0" w:line="240" w:lineRule="auto"/>
        <w:jc w:val="both"/>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VEŠANJE, OGIBLJENJE I UPRAVLJANJE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Spona gurajuća MERCEDES AKSOR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MERCEDES AKSOR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Spona gurajuća </w:t>
            </w:r>
            <w:r w:rsidRPr="00B77D0A">
              <w:rPr>
                <w:rFonts w:ascii="Franklin Gothic Book" w:eastAsia="Calibri" w:hAnsi="Franklin Gothic Book"/>
                <w:bCs/>
              </w:rPr>
              <w:t>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w:t>
            </w:r>
            <w:r w:rsidRPr="00B77D0A">
              <w:rPr>
                <w:rFonts w:ascii="Franklin Gothic Book" w:eastAsia="Calibri" w:hAnsi="Franklin Gothic Book"/>
                <w:bCs/>
              </w:rPr>
              <w:t xml:space="preserve"> 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IVEKO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IVEKO EUROKARGO 150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DAF</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DAF</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MERCEDES  1317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lastRenderedPageBreak/>
              <w:t>18.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MERCEDES 1317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gurajuća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Spona centralna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FAP 1616</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 spone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Krajevi spona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Garnitura prednjeg trapa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29.</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Garnitura prednjeg trapa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30.</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Garnitura prednjeg trapa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shd w:val="clear" w:color="auto" w:fill="auto"/>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31.</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Garnitura prednjeg trapa  FAP 1620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ZA HLADJENJE</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 FAP 1616, 1620, 1921</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Pumpa za vodu TG 110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Termostat vode –FAP 1616, 1620, 1921, 2226</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Termostat vode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Termostat vode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Termostat vode  -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Termostat vode –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Termostat vode -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Visko ventiltor – FAP 1616, 1620, 1921, 2226</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Visko ventiltor -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Visko ventiltor –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Ventilator peraja ( plastični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Ventilator hladnjaka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Hladnjak vode -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Hladnjak vode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 BULDOZER TG 110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kabine-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kabine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highlight w:val="yellow"/>
              </w:rPr>
            </w:pPr>
            <w:r w:rsidRPr="00B77D0A">
              <w:rPr>
                <w:rFonts w:ascii="Franklin Gothic Book" w:hAnsi="Franklin Gothic Book"/>
                <w:noProof/>
              </w:rPr>
              <w:t>24.</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Hladnjak vode kabine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SISTEM NAPAJANJA GORIVOM</w:t>
      </w:r>
    </w:p>
    <w:tbl>
      <w:tblPr>
        <w:tblStyle w:val="TableGrid"/>
        <w:tblW w:w="10098" w:type="dxa"/>
        <w:tblLayout w:type="fixed"/>
        <w:tblLook w:val="04A0"/>
      </w:tblPr>
      <w:tblGrid>
        <w:gridCol w:w="675"/>
        <w:gridCol w:w="3753"/>
        <w:gridCol w:w="1710"/>
        <w:gridCol w:w="1980"/>
        <w:gridCol w:w="1980"/>
      </w:tblGrid>
      <w:tr w:rsidR="00366184" w:rsidRPr="00B77D0A" w:rsidTr="00366184">
        <w:trPr>
          <w:trHeight w:val="305"/>
        </w:trPr>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duži vrat )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 kraći vrat )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Napojna pumpa AC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Default="00A511D3"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095E58" w:rsidRPr="00095E58" w:rsidRDefault="00095E58" w:rsidP="00A511D3">
      <w:pPr>
        <w:spacing w:after="0" w:line="240" w:lineRule="auto"/>
        <w:jc w:val="center"/>
        <w:rPr>
          <w:rFonts w:ascii="Franklin Gothic Book" w:eastAsia="Times New Roman" w:hAnsi="Franklin Gothic Book"/>
          <w:b/>
          <w:bCs/>
          <w:sz w:val="20"/>
          <w:szCs w:val="20"/>
        </w:rPr>
      </w:pPr>
    </w:p>
    <w:p w:rsidR="00152107" w:rsidRDefault="00152107" w:rsidP="00A511D3">
      <w:pPr>
        <w:spacing w:after="0" w:line="240" w:lineRule="auto"/>
        <w:jc w:val="center"/>
        <w:rPr>
          <w:rFonts w:ascii="Franklin Gothic Book" w:eastAsia="Times New Roman" w:hAnsi="Franklin Gothic Book"/>
          <w:b/>
          <w:bCs/>
          <w:sz w:val="20"/>
          <w:szCs w:val="20"/>
        </w:rPr>
      </w:pPr>
    </w:p>
    <w:p w:rsidR="00152107" w:rsidRPr="00152107" w:rsidRDefault="00152107"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BRAVARIJA, LIMARIJA AUTOSTAKLA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Podizač stakla sa ručicama – levi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Podizač stakla sa ručicama – desni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Izduvni lonac    FAP   1620 </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Izduvni lonac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Izduvni lonac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Cev auspuha – prednja   FAP  </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srednja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FAP</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prednja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TAM 130</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prednja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Cev auspuha – zadnja      TAM 75</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675" w:type="dxa"/>
          </w:tcPr>
          <w:p w:rsidR="00366184" w:rsidRPr="00B77D0A" w:rsidRDefault="00366184" w:rsidP="00366184">
            <w:pPr>
              <w:jc w:val="center"/>
              <w:rPr>
                <w:rFonts w:ascii="Franklin Gothic Book" w:hAnsi="Franklin Gothic Book"/>
                <w:noProof/>
                <w:highlight w:val="yellow"/>
              </w:rPr>
            </w:pPr>
            <w:r w:rsidRPr="00B77D0A">
              <w:rPr>
                <w:rFonts w:ascii="Franklin Gothic Book" w:hAnsi="Franklin Gothic Book"/>
                <w:noProof/>
              </w:rPr>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Zglob gasa</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vAlign w:val="bottom"/>
          </w:tcPr>
          <w:p w:rsidR="00366184" w:rsidRPr="00B77D0A" w:rsidRDefault="00366184" w:rsidP="00366184">
            <w:pPr>
              <w:jc w:val="center"/>
              <w:rPr>
                <w:rFonts w:ascii="Franklin Gothic Book" w:hAnsi="Franklin Gothic Book"/>
                <w:bCs/>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 xml:space="preserve">OSTALI REZERVNI DELOVI </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Metlice brisača  –  FAP   1921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Metlice brisača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Metlice brisača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Metlice brisača – ZASTAVA EUROZETA 8514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Retrovizor –  FAP   1921  i   TAM 130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Retrovizor – TAM 75,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Staklo retrovizora  –  FAP   1921  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Staklo retrovizora – TAM 75, IMT 539</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Zavrtanj kardana sa maticom –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Zavrtanj kardana sa maticom sa ravnim telom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Zavrtanj kardana sa maticom sa ojačanim telom –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Čep rezervoara - u nizu-FAP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tabs>
          <w:tab w:val="left" w:pos="6373"/>
        </w:tabs>
        <w:spacing w:after="0" w:line="240" w:lineRule="auto"/>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ab/>
      </w: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PNEUMATIKA I HIDRAULIKA</w:t>
      </w:r>
    </w:p>
    <w:tbl>
      <w:tblPr>
        <w:tblStyle w:val="TableGrid"/>
        <w:tblW w:w="10098" w:type="dxa"/>
        <w:tblLayout w:type="fixed"/>
        <w:tblLook w:val="04A0"/>
      </w:tblPr>
      <w:tblGrid>
        <w:gridCol w:w="675"/>
        <w:gridCol w:w="3753"/>
        <w:gridCol w:w="1710"/>
        <w:gridCol w:w="1980"/>
        <w:gridCol w:w="1980"/>
      </w:tblGrid>
      <w:tr w:rsidR="00366184" w:rsidRPr="00B77D0A" w:rsidTr="00366184">
        <w:tc>
          <w:tcPr>
            <w:tcW w:w="675"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753"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 Cilindar pojačivač  ULT 160C ( kočioni cilindar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Jednokružni glavni cilindar  TAM 130, ULT 160C</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Cilindar spojnice   FAP 1616,1620,1921,2226 ( primarni cilindar kvačila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Cilindar kvačila primarni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Cilindar kvačila  sekundarni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Cilindar spojnice   FAP 1616,1620,1921,2226           (sekundarni cilindar kvačila)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Uređaj specijalne namene -razvodnik  FAP 1921  (ventil kipe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Regulacioni ventil  TAM 130 ( vazdušni ventil - kruškasti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Komandni ventil prikolice TAM 130, FAP ( evropa ventil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Pumpa volana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Pumpa volana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Primarni kočioni cilindar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lastRenderedPageBreak/>
              <w:t>13.</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Dvokružni cilindar kočnica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Dvokružni cilindar kočnica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753"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Glavni kočioni cilindar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Glavni kočioni cilindar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Četvorokružni ventil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Četvorokružni ventil – naspramni-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Četvorokružni ventil –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Šestokružni ventil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24.</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Kompresor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25.</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Kompresor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26.</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Kompresor VOLVO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27.</w:t>
            </w:r>
          </w:p>
        </w:tc>
        <w:tc>
          <w:tcPr>
            <w:tcW w:w="3753" w:type="dxa"/>
          </w:tcPr>
          <w:p w:rsidR="00366184" w:rsidRPr="00B77D0A" w:rsidRDefault="00366184" w:rsidP="00366184">
            <w:pPr>
              <w:rPr>
                <w:rFonts w:ascii="Franklin Gothic Book" w:hAnsi="Franklin Gothic Book"/>
              </w:rPr>
            </w:pPr>
            <w:r w:rsidRPr="00B77D0A">
              <w:rPr>
                <w:rFonts w:ascii="Franklin Gothic Book" w:hAnsi="Franklin Gothic Book"/>
                <w:bCs/>
              </w:rPr>
              <w:t>Kompresor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28.</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Ventil ručne kočnice TAM</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29.</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Ventil ručne kočnice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30.</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Tramvajka komandni ventil –ručne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31.</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Tramvajka komandni ventil –ručne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675"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32.</w:t>
            </w:r>
          </w:p>
        </w:tc>
        <w:tc>
          <w:tcPr>
            <w:tcW w:w="3753" w:type="dxa"/>
          </w:tcPr>
          <w:p w:rsidR="00366184" w:rsidRPr="00B77D0A" w:rsidRDefault="00366184" w:rsidP="00366184">
            <w:pPr>
              <w:rPr>
                <w:rFonts w:ascii="Franklin Gothic Book" w:hAnsi="Franklin Gothic Book"/>
                <w:bCs/>
              </w:rPr>
            </w:pPr>
            <w:r w:rsidRPr="00B77D0A">
              <w:rPr>
                <w:rFonts w:ascii="Franklin Gothic Book" w:hAnsi="Franklin Gothic Book"/>
                <w:bCs/>
              </w:rPr>
              <w:t>Tramvajka komandni ventil –ručne ZASTAVA EUROZETA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tcPr>
          <w:p w:rsidR="00366184" w:rsidRPr="00B77D0A" w:rsidRDefault="00366184" w:rsidP="00366184">
            <w:pPr>
              <w:jc w:val="both"/>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bl>
    <w:p w:rsidR="00A511D3" w:rsidRPr="00B77D0A" w:rsidRDefault="00A511D3" w:rsidP="00A511D3">
      <w:pPr>
        <w:spacing w:after="0" w:line="240" w:lineRule="auto"/>
        <w:jc w:val="center"/>
        <w:rPr>
          <w:rFonts w:ascii="Franklin Gothic Book" w:eastAsia="Times New Roman" w:hAnsi="Franklin Gothic Book"/>
          <w:b/>
          <w:bCs/>
          <w:sz w:val="20"/>
          <w:szCs w:val="20"/>
        </w:rPr>
      </w:pPr>
    </w:p>
    <w:p w:rsidR="00A511D3" w:rsidRPr="00B77D0A" w:rsidRDefault="00A511D3" w:rsidP="00A511D3">
      <w:pPr>
        <w:spacing w:after="0" w:line="240" w:lineRule="auto"/>
        <w:jc w:val="center"/>
        <w:rPr>
          <w:rFonts w:ascii="Franklin Gothic Book" w:eastAsia="Times New Roman" w:hAnsi="Franklin Gothic Book"/>
          <w:b/>
          <w:bCs/>
          <w:sz w:val="20"/>
          <w:szCs w:val="20"/>
        </w:rPr>
      </w:pPr>
      <w:r w:rsidRPr="00B77D0A">
        <w:rPr>
          <w:rFonts w:ascii="Franklin Gothic Book" w:eastAsia="Times New Roman" w:hAnsi="Franklin Gothic Book"/>
          <w:b/>
          <w:bCs/>
          <w:sz w:val="20"/>
          <w:szCs w:val="20"/>
        </w:rPr>
        <w:t>ELEKTRO DELOVI</w:t>
      </w:r>
    </w:p>
    <w:tbl>
      <w:tblPr>
        <w:tblStyle w:val="TableGrid"/>
        <w:tblW w:w="10098" w:type="dxa"/>
        <w:tblLayout w:type="fixed"/>
        <w:tblLook w:val="04A0"/>
      </w:tblPr>
      <w:tblGrid>
        <w:gridCol w:w="534"/>
        <w:gridCol w:w="3894"/>
        <w:gridCol w:w="1710"/>
        <w:gridCol w:w="1980"/>
        <w:gridCol w:w="1980"/>
      </w:tblGrid>
      <w:tr w:rsidR="00366184" w:rsidRPr="00B77D0A" w:rsidTr="00366184">
        <w:tc>
          <w:tcPr>
            <w:tcW w:w="53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366184" w:rsidRPr="00B77D0A" w:rsidRDefault="00366184" w:rsidP="0036618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366184" w:rsidRPr="008D4F83" w:rsidRDefault="00366184" w:rsidP="00366184">
            <w:pPr>
              <w:jc w:val="center"/>
              <w:rPr>
                <w:rFonts w:ascii="Franklin Gothic Book" w:hAnsi="Franklin Gothic Book"/>
                <w:b/>
                <w:noProof/>
              </w:rPr>
            </w:pPr>
            <w:r>
              <w:rPr>
                <w:rFonts w:ascii="Franklin Gothic Book" w:hAnsi="Franklin Gothic Book"/>
                <w:b/>
                <w:noProof/>
              </w:rPr>
              <w:t>ukupna cena</w:t>
            </w: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Elektro pokretač FAP 1616 – 6 kw 9 zuba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Elektro pokretač TAM 75</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Elekro pokretač SCANIA tip P94GB6X4NZ260 gpr.2003 Br. Šasije XLEP6X40004504497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Elektro pokretač VOLVO tip FL6F42R gpr. 2001                     Br. Šasije YV2E4CCAB301611</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Elektro pokretač TRAKTOR tip 539 gpr. 2005                    Br. Šasije 501303493</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6.</w:t>
            </w:r>
          </w:p>
        </w:tc>
        <w:tc>
          <w:tcPr>
            <w:tcW w:w="3894" w:type="dxa"/>
          </w:tcPr>
          <w:p w:rsidR="00366184" w:rsidRPr="00B77D0A" w:rsidRDefault="00366184" w:rsidP="00366184">
            <w:pPr>
              <w:rPr>
                <w:rFonts w:ascii="Franklin Gothic Book" w:hAnsi="Franklin Gothic Book"/>
                <w:bCs/>
              </w:rPr>
            </w:pPr>
            <w:r w:rsidRPr="00B77D0A">
              <w:rPr>
                <w:rFonts w:ascii="Franklin Gothic Book" w:hAnsi="Franklin Gothic Book"/>
                <w:bCs/>
              </w:rPr>
              <w:t>Elektro pokretač ZASTAVA tip vozila EURO ZETA 8514BNŠ    gpr.2006   Broj šasije 000123101624V4892338</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7.</w:t>
            </w:r>
          </w:p>
        </w:tc>
        <w:tc>
          <w:tcPr>
            <w:tcW w:w="3894" w:type="dxa"/>
          </w:tcPr>
          <w:p w:rsidR="00366184" w:rsidRPr="00B77D0A" w:rsidRDefault="00366184" w:rsidP="00366184">
            <w:pPr>
              <w:ind w:firstLineChars="100" w:firstLine="200"/>
              <w:rPr>
                <w:rFonts w:ascii="Franklin Gothic Book" w:hAnsi="Franklin Gothic Book"/>
                <w:bCs/>
              </w:rPr>
            </w:pPr>
            <w:r w:rsidRPr="00B77D0A">
              <w:rPr>
                <w:rFonts w:ascii="Franklin Gothic Book" w:eastAsia="Calibri" w:hAnsi="Franklin Gothic Book"/>
                <w:bCs/>
              </w:rPr>
              <w:t>Elekro pokretač IVECO tip ML150E24 God pr. 2006                Br. Šasije ZCFAILJ0202486934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8.</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MERCEDES 1317</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9.</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10.</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IVECO TRAKER</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11.</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TG 110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12.</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Elektro pokretač ZASTAVA 624</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Alternator     FAP 1921</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Alternator    TAM 130</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15.</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Alternator   DAF</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16.</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Alternator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17.</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Alternator  SCANIA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anlasera 24 V</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anlasera 12 V</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Bendiks anlasera IMT 539 10 zuba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migavca 24 V  ( okrugli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migavca 12 V ( okrugli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migavca 24 V  ( sa 11 izvoda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pritiska ulja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lastRenderedPageBreak/>
              <w:t>25.</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Automat pritiska ulja TAM</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26.</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Automat stop svetla TAM   i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27.</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Prekidač pod volanom APU – 6 ( FAP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4</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Prekidač pod volanom APU – 3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29.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Bendiks anlasera ZASTAVA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Grejač motora TAM</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3</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Elektromotor brisača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Klema akumulatora (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Klema akumulatora ( -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20</w:t>
            </w:r>
          </w:p>
        </w:tc>
        <w:tc>
          <w:tcPr>
            <w:tcW w:w="1980" w:type="dxa"/>
          </w:tcPr>
          <w:p w:rsidR="00366184" w:rsidRPr="00B77D0A" w:rsidRDefault="00366184" w:rsidP="00366184">
            <w:pPr>
              <w:rPr>
                <w:rFonts w:ascii="Franklin Gothic Book" w:hAnsi="Franklin Gothic Book"/>
                <w:b/>
                <w:noProof/>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Far – levi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35.</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Far – desni - FAP</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36.</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 xml:space="preserve">Far – TAM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37.</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Osigurač svetla ( nožasti )   15A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100</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Buksne ( ženka sa noktom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500</w:t>
            </w:r>
          </w:p>
        </w:tc>
        <w:tc>
          <w:tcPr>
            <w:tcW w:w="1980" w:type="dxa"/>
            <w:vAlign w:val="bottom"/>
          </w:tcPr>
          <w:p w:rsidR="00366184" w:rsidRPr="00B77D0A" w:rsidRDefault="00366184" w:rsidP="00366184">
            <w:pPr>
              <w:rPr>
                <w:rFonts w:ascii="Franklin Gothic Book" w:hAnsi="Franklin Gothic Book" w:cs="Calibri"/>
                <w:b/>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39.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Stop lampe sa 6 rupa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Stop lampa 2 rupe četvrtasta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41.</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Stop lampa 2 rupe  dugačka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42.</w:t>
            </w:r>
          </w:p>
        </w:tc>
        <w:tc>
          <w:tcPr>
            <w:tcW w:w="3894" w:type="dxa"/>
          </w:tcPr>
          <w:p w:rsidR="00366184" w:rsidRPr="00B77D0A" w:rsidRDefault="00366184" w:rsidP="00366184">
            <w:pPr>
              <w:rPr>
                <w:rFonts w:ascii="Franklin Gothic Book" w:hAnsi="Franklin Gothic Book"/>
              </w:rPr>
            </w:pPr>
            <w:r w:rsidRPr="00B77D0A">
              <w:rPr>
                <w:rFonts w:ascii="Franklin Gothic Book" w:hAnsi="Franklin Gothic Book"/>
                <w:bCs/>
              </w:rPr>
              <w:t>Stop lampa 6 rupa duga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6</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Bočni migavac IVECO EUROKARGO</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2</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366184" w:rsidRPr="00B77D0A" w:rsidRDefault="00366184" w:rsidP="00152107">
            <w:pPr>
              <w:rPr>
                <w:rFonts w:ascii="Franklin Gothic Book" w:hAnsi="Franklin Gothic Book"/>
                <w:bCs/>
              </w:rPr>
            </w:pPr>
            <w:r w:rsidRPr="00B77D0A">
              <w:rPr>
                <w:rFonts w:ascii="Franklin Gothic Book" w:hAnsi="Franklin Gothic Book"/>
                <w:bCs/>
              </w:rPr>
              <w:t xml:space="preserve">Stop lampe - traktorska </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Staklo stop lampe sa 6 rupa</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10</w:t>
            </w:r>
          </w:p>
        </w:tc>
        <w:tc>
          <w:tcPr>
            <w:tcW w:w="1980" w:type="dxa"/>
            <w:vAlign w:val="bottom"/>
          </w:tcPr>
          <w:p w:rsidR="00366184" w:rsidRPr="00B77D0A" w:rsidRDefault="00366184" w:rsidP="00366184">
            <w:pPr>
              <w:rPr>
                <w:rFonts w:ascii="Franklin Gothic Book" w:hAnsi="Franklin Gothic Book"/>
                <w:bCs/>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366184" w:rsidRPr="00152107" w:rsidRDefault="00366184" w:rsidP="00152107">
            <w:pPr>
              <w:rPr>
                <w:rFonts w:ascii="Franklin Gothic Book" w:hAnsi="Franklin Gothic Book"/>
                <w:bCs/>
              </w:rPr>
            </w:pPr>
            <w:r w:rsidRPr="00B77D0A">
              <w:rPr>
                <w:rFonts w:ascii="Franklin Gothic Book" w:hAnsi="Franklin Gothic Book"/>
                <w:bCs/>
              </w:rPr>
              <w:t xml:space="preserve">Rotaciona lampa </w:t>
            </w:r>
            <w:r w:rsidR="00152107">
              <w:rPr>
                <w:rFonts w:ascii="Franklin Gothic Book" w:hAnsi="Franklin Gothic Book"/>
                <w:bCs/>
              </w:rPr>
              <w:t xml:space="preserve"> 12/24V</w:t>
            </w:r>
          </w:p>
        </w:tc>
        <w:tc>
          <w:tcPr>
            <w:tcW w:w="1710" w:type="dxa"/>
          </w:tcPr>
          <w:p w:rsidR="00366184" w:rsidRPr="00B77D0A" w:rsidRDefault="00366184" w:rsidP="00366184">
            <w:pPr>
              <w:jc w:val="center"/>
              <w:rPr>
                <w:rFonts w:ascii="Franklin Gothic Book" w:hAnsi="Franklin Gothic Book"/>
              </w:rPr>
            </w:pPr>
            <w:r w:rsidRPr="00B77D0A">
              <w:rPr>
                <w:rFonts w:ascii="Franklin Gothic Book" w:hAnsi="Franklin Gothic Book"/>
                <w:bCs/>
              </w:rPr>
              <w:t>5</w:t>
            </w:r>
          </w:p>
        </w:tc>
        <w:tc>
          <w:tcPr>
            <w:tcW w:w="1980" w:type="dxa"/>
            <w:vAlign w:val="bottom"/>
          </w:tcPr>
          <w:p w:rsidR="00366184" w:rsidRPr="00B77D0A" w:rsidRDefault="00366184" w:rsidP="00366184">
            <w:pPr>
              <w:rPr>
                <w:rFonts w:ascii="Franklin Gothic Book" w:hAnsi="Franklin Gothic Book" w:cs="Calibri"/>
              </w:rPr>
            </w:pPr>
          </w:p>
        </w:tc>
        <w:tc>
          <w:tcPr>
            <w:tcW w:w="1980" w:type="dxa"/>
          </w:tcPr>
          <w:p w:rsidR="00366184" w:rsidRPr="00B77D0A" w:rsidRDefault="00366184" w:rsidP="00366184">
            <w:pPr>
              <w:jc w:val="center"/>
              <w:rPr>
                <w:rFonts w:ascii="Franklin Gothic Book" w:hAnsi="Franklin Gothic Book"/>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2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5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 pak.x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21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5 pak.x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50.</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Sijalica 12 V 45/40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51.</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12 V H1</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52.</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12 V H3</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2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24 V 2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366184" w:rsidRPr="00B77D0A" w:rsidTr="00366184">
        <w:tc>
          <w:tcPr>
            <w:tcW w:w="534" w:type="dxa"/>
          </w:tcPr>
          <w:p w:rsidR="00366184" w:rsidRPr="00B77D0A" w:rsidRDefault="00366184" w:rsidP="0036618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366184" w:rsidRPr="00B77D0A" w:rsidRDefault="00366184" w:rsidP="00366184">
            <w:pPr>
              <w:rPr>
                <w:rFonts w:ascii="Franklin Gothic Book" w:hAnsi="Franklin Gothic Book"/>
                <w:bCs/>
              </w:rPr>
            </w:pPr>
            <w:r w:rsidRPr="00B77D0A">
              <w:rPr>
                <w:rFonts w:ascii="Franklin Gothic Book" w:hAnsi="Franklin Gothic Book"/>
                <w:bCs/>
              </w:rPr>
              <w:t>Sijalice 24 V 3 W</w:t>
            </w:r>
          </w:p>
        </w:tc>
        <w:tc>
          <w:tcPr>
            <w:tcW w:w="1710" w:type="dxa"/>
            <w:vAlign w:val="bottom"/>
          </w:tcPr>
          <w:p w:rsidR="00366184" w:rsidRPr="00B77D0A" w:rsidRDefault="00366184"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366184" w:rsidRPr="00B77D0A" w:rsidRDefault="00366184" w:rsidP="00366184">
            <w:pPr>
              <w:rPr>
                <w:rFonts w:ascii="Franklin Gothic Book" w:hAnsi="Franklin Gothic Book"/>
                <w:bCs/>
              </w:rPr>
            </w:pPr>
          </w:p>
        </w:tc>
        <w:tc>
          <w:tcPr>
            <w:tcW w:w="1980" w:type="dxa"/>
            <w:vAlign w:val="bottom"/>
          </w:tcPr>
          <w:p w:rsidR="00366184" w:rsidRPr="00B77D0A" w:rsidRDefault="00366184"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55.</w:t>
            </w:r>
          </w:p>
        </w:tc>
        <w:tc>
          <w:tcPr>
            <w:tcW w:w="3894" w:type="dxa"/>
            <w:vAlign w:val="bottom"/>
          </w:tcPr>
          <w:p w:rsidR="00152107" w:rsidRPr="00B77D0A" w:rsidRDefault="00152107" w:rsidP="00152107">
            <w:pPr>
              <w:rPr>
                <w:rFonts w:ascii="Franklin Gothic Book" w:hAnsi="Franklin Gothic Book"/>
                <w:bCs/>
              </w:rPr>
            </w:pPr>
            <w:r w:rsidRPr="00B77D0A">
              <w:rPr>
                <w:rFonts w:ascii="Franklin Gothic Book" w:hAnsi="Franklin Gothic Book"/>
                <w:bCs/>
              </w:rPr>
              <w:t>Sijalice 12 V H</w:t>
            </w:r>
            <w:r>
              <w:rPr>
                <w:rFonts w:ascii="Franklin Gothic Book" w:hAnsi="Franklin Gothic Book"/>
                <w:bCs/>
              </w:rPr>
              <w:t>4</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Default="00152107" w:rsidP="00366184">
            <w:pPr>
              <w:jc w:val="center"/>
              <w:rPr>
                <w:rFonts w:ascii="Franklin Gothic Book" w:hAnsi="Franklin Gothic Book"/>
                <w:noProof/>
              </w:rPr>
            </w:pPr>
            <w:r>
              <w:rPr>
                <w:rFonts w:ascii="Franklin Gothic Book" w:hAnsi="Franklin Gothic Book"/>
                <w:noProof/>
              </w:rPr>
              <w:t>56.</w:t>
            </w:r>
          </w:p>
        </w:tc>
        <w:tc>
          <w:tcPr>
            <w:tcW w:w="3894" w:type="dxa"/>
            <w:vAlign w:val="bottom"/>
          </w:tcPr>
          <w:p w:rsidR="00152107" w:rsidRPr="00B77D0A" w:rsidRDefault="00152107" w:rsidP="00152107">
            <w:pPr>
              <w:rPr>
                <w:rFonts w:ascii="Franklin Gothic Book" w:hAnsi="Franklin Gothic Book"/>
                <w:bCs/>
              </w:rPr>
            </w:pPr>
            <w:r w:rsidRPr="00B77D0A">
              <w:rPr>
                <w:rFonts w:ascii="Franklin Gothic Book" w:hAnsi="Franklin Gothic Book"/>
                <w:bCs/>
              </w:rPr>
              <w:t xml:space="preserve">Sijalice </w:t>
            </w:r>
            <w:r>
              <w:rPr>
                <w:rFonts w:ascii="Franklin Gothic Book" w:hAnsi="Franklin Gothic Book"/>
                <w:bCs/>
              </w:rPr>
              <w:t>24</w:t>
            </w:r>
            <w:r w:rsidRPr="00B77D0A">
              <w:rPr>
                <w:rFonts w:ascii="Franklin Gothic Book" w:hAnsi="Franklin Gothic Book"/>
                <w:bCs/>
              </w:rPr>
              <w:t xml:space="preserve"> V H</w:t>
            </w:r>
            <w:r>
              <w:rPr>
                <w:rFonts w:ascii="Franklin Gothic Book" w:hAnsi="Franklin Gothic Book"/>
                <w:bCs/>
              </w:rPr>
              <w:t>4</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5 W</w:t>
            </w:r>
          </w:p>
        </w:tc>
        <w:tc>
          <w:tcPr>
            <w:tcW w:w="1710"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 xml:space="preserve">  10 pak.x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21 W</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10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45/40 W</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10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60</w:t>
            </w:r>
            <w:r w:rsidRPr="00B77D0A">
              <w:rPr>
                <w:rFonts w:ascii="Franklin Gothic Book" w:hAnsi="Franklin Gothic Book"/>
                <w:noProof/>
              </w:rPr>
              <w:t>.</w:t>
            </w:r>
          </w:p>
        </w:tc>
        <w:tc>
          <w:tcPr>
            <w:tcW w:w="3894" w:type="dxa"/>
          </w:tcPr>
          <w:p w:rsidR="00152107" w:rsidRPr="00B77D0A" w:rsidRDefault="00152107" w:rsidP="00366184">
            <w:pPr>
              <w:rPr>
                <w:rFonts w:ascii="Franklin Gothic Book" w:hAnsi="Franklin Gothic Book"/>
                <w:bCs/>
              </w:rPr>
            </w:pPr>
            <w:r w:rsidRPr="00B77D0A">
              <w:rPr>
                <w:rFonts w:ascii="Franklin Gothic Book" w:eastAsia="Calibri" w:hAnsi="Franklin Gothic Book"/>
                <w:bCs/>
              </w:rPr>
              <w:t>Sijalice 24 V 70 W</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4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61</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Sijalica 12V H7</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Sijalica 24V H7</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H1</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Sijalice 24 V H3</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1  pak. x 10</w:t>
            </w:r>
          </w:p>
        </w:tc>
        <w:tc>
          <w:tcPr>
            <w:tcW w:w="1980" w:type="dxa"/>
            <w:vAlign w:val="bottom"/>
          </w:tcPr>
          <w:p w:rsidR="00152107" w:rsidRPr="00B77D0A" w:rsidRDefault="00152107" w:rsidP="00366184">
            <w:pPr>
              <w:rPr>
                <w:rFonts w:ascii="Franklin Gothic Book" w:hAnsi="Franklin Gothic Book"/>
                <w:bCs/>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dvoglasna 24 V</w:t>
            </w:r>
          </w:p>
        </w:tc>
        <w:tc>
          <w:tcPr>
            <w:tcW w:w="1710" w:type="dxa"/>
            <w:vAlign w:val="bottom"/>
          </w:tcPr>
          <w:p w:rsidR="00152107" w:rsidRPr="00B77D0A" w:rsidRDefault="00152107" w:rsidP="00366184">
            <w:pPr>
              <w:jc w:val="center"/>
              <w:rPr>
                <w:rFonts w:ascii="Franklin Gothic Book" w:hAnsi="Franklin Gothic Book"/>
                <w:bCs/>
              </w:rPr>
            </w:pPr>
            <w:r w:rsidRPr="00B77D0A">
              <w:rPr>
                <w:rFonts w:ascii="Franklin Gothic Book" w:hAnsi="Franklin Gothic Book"/>
                <w:bCs/>
              </w:rPr>
              <w:t>2</w:t>
            </w:r>
          </w:p>
        </w:tc>
        <w:tc>
          <w:tcPr>
            <w:tcW w:w="1980" w:type="dxa"/>
          </w:tcPr>
          <w:p w:rsidR="00152107" w:rsidRPr="00B77D0A" w:rsidRDefault="00152107" w:rsidP="00366184">
            <w:pPr>
              <w:rPr>
                <w:rFonts w:ascii="Franklin Gothic Book" w:hAnsi="Franklin Gothic Book"/>
                <w:b/>
                <w:noProof/>
              </w:rPr>
            </w:pPr>
          </w:p>
        </w:tc>
        <w:tc>
          <w:tcPr>
            <w:tcW w:w="1980" w:type="dxa"/>
            <w:vAlign w:val="bottom"/>
          </w:tcPr>
          <w:p w:rsidR="00152107" w:rsidRPr="00B77D0A" w:rsidRDefault="00152107" w:rsidP="00366184">
            <w:pPr>
              <w:jc w:val="center"/>
              <w:rPr>
                <w:rFonts w:ascii="Franklin Gothic Book" w:hAnsi="Franklin Gothic Book"/>
                <w:bCs/>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dvoglasna 12 V TAM 75</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jednoglasna 12 V TAM 75</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jednoglasna 12 V IMT 539</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9</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Četkice anlasera TAM 130</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70</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 xml:space="preserve">Četkice anlasera FAP </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4</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366184">
            <w:pPr>
              <w:jc w:val="center"/>
              <w:rPr>
                <w:rFonts w:ascii="Franklin Gothic Book" w:hAnsi="Franklin Gothic Book"/>
                <w:noProof/>
              </w:rPr>
            </w:pPr>
            <w:r>
              <w:rPr>
                <w:rFonts w:ascii="Franklin Gothic Book" w:hAnsi="Franklin Gothic Book"/>
                <w:noProof/>
              </w:rPr>
              <w:t>71</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Sirena - jednoglasna</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2</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Brava paljenja – TAM 75, ULT 160 C</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3</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Kontakt brava –FAP 1616,1620</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3</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12 v TAM 75</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12 v IMT 539</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24V FAP</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r w:rsidR="00152107" w:rsidRPr="00B77D0A" w:rsidTr="00366184">
        <w:tc>
          <w:tcPr>
            <w:tcW w:w="534" w:type="dxa"/>
          </w:tcPr>
          <w:p w:rsidR="00152107" w:rsidRPr="00B77D0A" w:rsidRDefault="00152107" w:rsidP="00152107">
            <w:pPr>
              <w:jc w:val="center"/>
              <w:rPr>
                <w:rFonts w:ascii="Franklin Gothic Book" w:hAnsi="Franklin Gothic Book"/>
                <w:noProof/>
              </w:rPr>
            </w:pPr>
            <w:r w:rsidRPr="00B77D0A">
              <w:rPr>
                <w:rFonts w:ascii="Franklin Gothic Book" w:hAnsi="Franklin Gothic Book"/>
                <w:noProof/>
              </w:rPr>
              <w:t>7</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152107" w:rsidRPr="00B77D0A" w:rsidRDefault="00152107" w:rsidP="00366184">
            <w:pPr>
              <w:rPr>
                <w:rFonts w:ascii="Franklin Gothic Book" w:hAnsi="Franklin Gothic Book"/>
                <w:bCs/>
              </w:rPr>
            </w:pPr>
            <w:r w:rsidRPr="00B77D0A">
              <w:rPr>
                <w:rFonts w:ascii="Franklin Gothic Book" w:hAnsi="Franklin Gothic Book"/>
                <w:bCs/>
              </w:rPr>
              <w:t>Regulator napona 24 V TAM</w:t>
            </w:r>
          </w:p>
        </w:tc>
        <w:tc>
          <w:tcPr>
            <w:tcW w:w="1710" w:type="dxa"/>
          </w:tcPr>
          <w:p w:rsidR="00152107" w:rsidRPr="00B77D0A" w:rsidRDefault="00152107" w:rsidP="00366184">
            <w:pPr>
              <w:jc w:val="center"/>
              <w:rPr>
                <w:rFonts w:ascii="Franklin Gothic Book" w:hAnsi="Franklin Gothic Book"/>
              </w:rPr>
            </w:pPr>
            <w:r w:rsidRPr="00B77D0A">
              <w:rPr>
                <w:rFonts w:ascii="Franklin Gothic Book" w:hAnsi="Franklin Gothic Book"/>
                <w:bCs/>
              </w:rPr>
              <w:t>5</w:t>
            </w:r>
          </w:p>
        </w:tc>
        <w:tc>
          <w:tcPr>
            <w:tcW w:w="1980" w:type="dxa"/>
          </w:tcPr>
          <w:p w:rsidR="00152107" w:rsidRPr="00B77D0A" w:rsidRDefault="00152107" w:rsidP="00366184">
            <w:pPr>
              <w:rPr>
                <w:rFonts w:ascii="Franklin Gothic Book" w:hAnsi="Franklin Gothic Book"/>
                <w:b/>
                <w:noProof/>
              </w:rPr>
            </w:pPr>
          </w:p>
        </w:tc>
        <w:tc>
          <w:tcPr>
            <w:tcW w:w="1980" w:type="dxa"/>
          </w:tcPr>
          <w:p w:rsidR="00152107" w:rsidRPr="00B77D0A" w:rsidRDefault="00152107" w:rsidP="00366184">
            <w:pPr>
              <w:jc w:val="center"/>
              <w:rPr>
                <w:rFonts w:ascii="Franklin Gothic Book" w:hAnsi="Franklin Gothic Book"/>
              </w:rPr>
            </w:pPr>
          </w:p>
        </w:tc>
      </w:tr>
    </w:tbl>
    <w:p w:rsidR="002C5334" w:rsidRDefault="002C5334"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Default="00152107" w:rsidP="00095E58">
      <w:pPr>
        <w:spacing w:after="0" w:line="240" w:lineRule="auto"/>
        <w:jc w:val="center"/>
        <w:rPr>
          <w:rFonts w:ascii="Franklin Gothic Book" w:hAnsi="Franklin Gothic Book"/>
          <w:sz w:val="24"/>
          <w:szCs w:val="24"/>
        </w:rPr>
      </w:pPr>
      <w:r w:rsidRPr="00F27FFA">
        <w:rPr>
          <w:rFonts w:ascii="Franklin Gothic Book" w:hAnsi="Franklin Gothic Book"/>
          <w:b/>
          <w:sz w:val="20"/>
          <w:szCs w:val="20"/>
        </w:rPr>
        <w:t>KAIŠEVI</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9x975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9.5x1450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10x1150 LA</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Kaiš   SPA 1079</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 xml:space="preserve">Kaiš   10x850 LA </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13x850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13x875 LA</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12.5x1150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13x950 LI</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12.5x1250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13x1225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12.5x1275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12.5x1375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12.5x1400 LI</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9.5x1450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13x1725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13x1075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Kaiš     12.5x875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Višek.  7PKx1325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1</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Višek.  8PKx1230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Višek.  8PKx1500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1</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152107" w:rsidRDefault="00152107" w:rsidP="007E058B">
      <w:pPr>
        <w:spacing w:after="0" w:line="240" w:lineRule="auto"/>
        <w:jc w:val="both"/>
        <w:rPr>
          <w:rFonts w:ascii="Franklin Gothic Book" w:hAnsi="Franklin Gothic Book"/>
          <w:sz w:val="24"/>
          <w:szCs w:val="24"/>
        </w:rPr>
      </w:pPr>
    </w:p>
    <w:p w:rsidR="00152107" w:rsidRPr="00F27FFA" w:rsidRDefault="00152107" w:rsidP="00152107">
      <w:pPr>
        <w:spacing w:after="0" w:line="240" w:lineRule="auto"/>
        <w:jc w:val="center"/>
        <w:rPr>
          <w:rFonts w:ascii="Franklin Gothic Book" w:hAnsi="Franklin Gothic Book"/>
          <w:b/>
          <w:sz w:val="20"/>
          <w:szCs w:val="20"/>
        </w:rPr>
      </w:pPr>
      <w:r w:rsidRPr="00F27FFA">
        <w:rPr>
          <w:rFonts w:ascii="Franklin Gothic Book" w:hAnsi="Franklin Gothic Book"/>
          <w:b/>
          <w:sz w:val="20"/>
          <w:szCs w:val="20"/>
        </w:rPr>
        <w:t xml:space="preserve">LEŽAJEVI </w:t>
      </w:r>
    </w:p>
    <w:tbl>
      <w:tblPr>
        <w:tblStyle w:val="TableGrid"/>
        <w:tblW w:w="10098" w:type="dxa"/>
        <w:tblLayout w:type="fixed"/>
        <w:tblLook w:val="04A0"/>
      </w:tblPr>
      <w:tblGrid>
        <w:gridCol w:w="534"/>
        <w:gridCol w:w="3894"/>
        <w:gridCol w:w="1710"/>
        <w:gridCol w:w="1980"/>
        <w:gridCol w:w="1980"/>
      </w:tblGrid>
      <w:tr w:rsidR="00152107" w:rsidRPr="008D4F83" w:rsidTr="002743B6">
        <w:tc>
          <w:tcPr>
            <w:tcW w:w="53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152107" w:rsidRPr="00B77D0A" w:rsidRDefault="00152107"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152107" w:rsidRPr="008D4F83" w:rsidRDefault="00152107" w:rsidP="002743B6">
            <w:pPr>
              <w:jc w:val="center"/>
              <w:rPr>
                <w:rFonts w:ascii="Franklin Gothic Book" w:hAnsi="Franklin Gothic Book"/>
                <w:b/>
                <w:noProof/>
              </w:rPr>
            </w:pPr>
            <w:r>
              <w:rPr>
                <w:rFonts w:ascii="Franklin Gothic Book" w:hAnsi="Franklin Gothic Book"/>
                <w:b/>
                <w:noProof/>
              </w:rPr>
              <w:t>ukupna cena</w:t>
            </w: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152107" w:rsidRPr="00F27FFA" w:rsidRDefault="00152107" w:rsidP="002743B6">
            <w:pPr>
              <w:rPr>
                <w:rFonts w:ascii="Franklin Gothic Book" w:hAnsi="Franklin Gothic Book"/>
                <w:bCs/>
              </w:rPr>
            </w:pPr>
            <w:r w:rsidRPr="00F27FFA">
              <w:rPr>
                <w:rFonts w:ascii="Franklin Gothic Book" w:hAnsi="Franklin Gothic Book"/>
                <w:bCs/>
              </w:rPr>
              <w:t>Ležaj  6003</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BK4020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G30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G35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G50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205</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206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32226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32222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NU 216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1622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30204</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30209</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30306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6001</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6001 2PC</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19.</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6002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bCs/>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20.</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6202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sidRPr="00B77D0A">
              <w:rPr>
                <w:rFonts w:ascii="Franklin Gothic Book" w:hAnsi="Franklin Gothic Book"/>
                <w:noProof/>
              </w:rPr>
              <w:t>21.</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BK 3020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Pr="00B77D0A" w:rsidRDefault="00152107" w:rsidP="002743B6">
            <w:pPr>
              <w:jc w:val="center"/>
              <w:rPr>
                <w:rFonts w:ascii="Franklin Gothic Book" w:hAnsi="Franklin Gothic Book"/>
                <w:noProof/>
              </w:rPr>
            </w:pPr>
            <w:r>
              <w:rPr>
                <w:rFonts w:ascii="Franklin Gothic Book" w:hAnsi="Franklin Gothic Book"/>
                <w:noProof/>
              </w:rPr>
              <w:t>22.</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HK 1616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23.</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HK 2520</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24.</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HU 216 HCZ</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25.</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2306</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26.</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30212</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27.</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30214</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r w:rsidR="00152107" w:rsidRPr="00B77D0A" w:rsidTr="002743B6">
        <w:tc>
          <w:tcPr>
            <w:tcW w:w="534" w:type="dxa"/>
          </w:tcPr>
          <w:p w:rsidR="00152107" w:rsidRDefault="00152107" w:rsidP="002743B6">
            <w:pPr>
              <w:jc w:val="center"/>
              <w:rPr>
                <w:rFonts w:ascii="Franklin Gothic Book" w:hAnsi="Franklin Gothic Book"/>
                <w:noProof/>
              </w:rPr>
            </w:pPr>
            <w:r>
              <w:rPr>
                <w:rFonts w:ascii="Franklin Gothic Book" w:hAnsi="Franklin Gothic Book"/>
                <w:noProof/>
              </w:rPr>
              <w:t>28.</w:t>
            </w:r>
          </w:p>
        </w:tc>
        <w:tc>
          <w:tcPr>
            <w:tcW w:w="3894" w:type="dxa"/>
          </w:tcPr>
          <w:p w:rsidR="00152107" w:rsidRPr="00F27FFA" w:rsidRDefault="00152107" w:rsidP="002743B6">
            <w:pPr>
              <w:rPr>
                <w:rFonts w:ascii="Franklin Gothic Book" w:hAnsi="Franklin Gothic Book"/>
              </w:rPr>
            </w:pPr>
            <w:r w:rsidRPr="00F27FFA">
              <w:rPr>
                <w:rFonts w:ascii="Franklin Gothic Book" w:hAnsi="Franklin Gothic Book"/>
                <w:bCs/>
              </w:rPr>
              <w:t>Ležaj  30308</w:t>
            </w:r>
          </w:p>
        </w:tc>
        <w:tc>
          <w:tcPr>
            <w:tcW w:w="1710" w:type="dxa"/>
          </w:tcPr>
          <w:p w:rsidR="00152107" w:rsidRPr="00F27FFA" w:rsidRDefault="00152107"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152107" w:rsidRPr="00B77D0A" w:rsidRDefault="00152107" w:rsidP="002743B6">
            <w:pPr>
              <w:rPr>
                <w:rFonts w:ascii="Franklin Gothic Book" w:hAnsi="Franklin Gothic Book" w:cs="Calibri"/>
              </w:rPr>
            </w:pPr>
          </w:p>
        </w:tc>
        <w:tc>
          <w:tcPr>
            <w:tcW w:w="1980" w:type="dxa"/>
          </w:tcPr>
          <w:p w:rsidR="00152107" w:rsidRPr="00B77D0A" w:rsidRDefault="00152107" w:rsidP="002743B6">
            <w:pPr>
              <w:jc w:val="center"/>
              <w:rPr>
                <w:rFonts w:ascii="Franklin Gothic Book" w:hAnsi="Franklin Gothic Book"/>
              </w:rPr>
            </w:pPr>
          </w:p>
        </w:tc>
      </w:tr>
    </w:tbl>
    <w:p w:rsidR="00152107" w:rsidRDefault="00152107"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2743B6" w:rsidRDefault="002743B6" w:rsidP="002743B6">
      <w:pPr>
        <w:spacing w:after="0" w:line="240" w:lineRule="auto"/>
        <w:jc w:val="center"/>
        <w:rPr>
          <w:rFonts w:ascii="Franklin Gothic Book" w:hAnsi="Franklin Gothic Book"/>
          <w:b/>
          <w:sz w:val="20"/>
          <w:szCs w:val="20"/>
        </w:rPr>
      </w:pPr>
      <w:r w:rsidRPr="00F27FFA">
        <w:rPr>
          <w:rFonts w:ascii="Franklin Gothic Book" w:hAnsi="Franklin Gothic Book"/>
          <w:b/>
          <w:sz w:val="20"/>
          <w:szCs w:val="20"/>
        </w:rPr>
        <w:t>SEMERINZI</w:t>
      </w:r>
    </w:p>
    <w:tbl>
      <w:tblPr>
        <w:tblStyle w:val="TableGrid"/>
        <w:tblW w:w="10098" w:type="dxa"/>
        <w:tblLayout w:type="fixed"/>
        <w:tblLook w:val="04A0"/>
      </w:tblPr>
      <w:tblGrid>
        <w:gridCol w:w="534"/>
        <w:gridCol w:w="3894"/>
        <w:gridCol w:w="1710"/>
        <w:gridCol w:w="1980"/>
        <w:gridCol w:w="1980"/>
      </w:tblGrid>
      <w:tr w:rsidR="002743B6" w:rsidRPr="008D4F83" w:rsidTr="002743B6">
        <w:tc>
          <w:tcPr>
            <w:tcW w:w="53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2743B6" w:rsidRPr="00B77D0A" w:rsidRDefault="002743B6" w:rsidP="002743B6">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2743B6" w:rsidRPr="008D4F83" w:rsidRDefault="002743B6" w:rsidP="002743B6">
            <w:pPr>
              <w:jc w:val="center"/>
              <w:rPr>
                <w:rFonts w:ascii="Franklin Gothic Book" w:hAnsi="Franklin Gothic Book"/>
                <w:b/>
                <w:noProof/>
              </w:rPr>
            </w:pPr>
            <w:r>
              <w:rPr>
                <w:rFonts w:ascii="Franklin Gothic Book" w:hAnsi="Franklin Gothic Book"/>
                <w:b/>
                <w:noProof/>
              </w:rPr>
              <w:t>ukupna cena</w:t>
            </w: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80x100x10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120x140x13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100x120x10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135x160x16</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5.</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14x24x7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6.</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18x30x7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7.</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29x35x7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8.</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22.5x35x6.3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9.</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220x250x15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10.</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24x12x7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11.</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33.5x47x7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12.</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35x62x10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13.</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38x50x7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14.</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40x52x7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15.</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42x56x7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16.</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bCs/>
              </w:rPr>
              <w:t>48x72x10 silikonski</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17.</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45x80x10</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18.</w:t>
            </w:r>
          </w:p>
        </w:tc>
        <w:tc>
          <w:tcPr>
            <w:tcW w:w="3894" w:type="dxa"/>
          </w:tcPr>
          <w:p w:rsidR="002743B6" w:rsidRPr="00F27FFA" w:rsidRDefault="002743B6" w:rsidP="002743B6">
            <w:pPr>
              <w:rPr>
                <w:rFonts w:ascii="Franklin Gothic Book" w:hAnsi="Franklin Gothic Book"/>
              </w:rPr>
            </w:pPr>
            <w:r w:rsidRPr="00F27FFA">
              <w:rPr>
                <w:rFonts w:ascii="Franklin Gothic Book" w:hAnsi="Franklin Gothic Book"/>
              </w:rPr>
              <w:t>55x85x7</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r w:rsidR="002743B6" w:rsidRPr="00B77D0A" w:rsidTr="002743B6">
        <w:tc>
          <w:tcPr>
            <w:tcW w:w="534" w:type="dxa"/>
          </w:tcPr>
          <w:p w:rsidR="002743B6" w:rsidRPr="00B77D0A" w:rsidRDefault="002743B6" w:rsidP="002743B6">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2743B6" w:rsidRPr="00F27FFA" w:rsidRDefault="002743B6" w:rsidP="002743B6">
            <w:pPr>
              <w:rPr>
                <w:rFonts w:ascii="Franklin Gothic Book" w:hAnsi="Franklin Gothic Book"/>
                <w:bCs/>
              </w:rPr>
            </w:pPr>
            <w:r w:rsidRPr="00F27FFA">
              <w:rPr>
                <w:rFonts w:ascii="Franklin Gothic Book" w:hAnsi="Franklin Gothic Book"/>
                <w:bCs/>
              </w:rPr>
              <w:t>58x80x8</w:t>
            </w:r>
          </w:p>
        </w:tc>
        <w:tc>
          <w:tcPr>
            <w:tcW w:w="1710" w:type="dxa"/>
          </w:tcPr>
          <w:p w:rsidR="002743B6" w:rsidRPr="00F27FFA" w:rsidRDefault="002743B6" w:rsidP="002743B6">
            <w:pPr>
              <w:jc w:val="center"/>
              <w:rPr>
                <w:rFonts w:ascii="Franklin Gothic Book" w:hAnsi="Franklin Gothic Book"/>
              </w:rPr>
            </w:pPr>
            <w:r w:rsidRPr="00F27FFA">
              <w:rPr>
                <w:rFonts w:ascii="Franklin Gothic Book" w:hAnsi="Franklin Gothic Book"/>
              </w:rPr>
              <w:t>2</w:t>
            </w:r>
          </w:p>
        </w:tc>
        <w:tc>
          <w:tcPr>
            <w:tcW w:w="1980" w:type="dxa"/>
            <w:vAlign w:val="bottom"/>
          </w:tcPr>
          <w:p w:rsidR="002743B6" w:rsidRPr="00B77D0A" w:rsidRDefault="002743B6" w:rsidP="002743B6">
            <w:pPr>
              <w:rPr>
                <w:rFonts w:ascii="Franklin Gothic Book" w:hAnsi="Franklin Gothic Book"/>
                <w:bCs/>
              </w:rPr>
            </w:pPr>
          </w:p>
        </w:tc>
        <w:tc>
          <w:tcPr>
            <w:tcW w:w="1980" w:type="dxa"/>
          </w:tcPr>
          <w:p w:rsidR="002743B6" w:rsidRPr="00B77D0A" w:rsidRDefault="002743B6" w:rsidP="002743B6">
            <w:pPr>
              <w:jc w:val="center"/>
              <w:rPr>
                <w:rFonts w:ascii="Franklin Gothic Book" w:hAnsi="Franklin Gothic Book"/>
              </w:rPr>
            </w:pPr>
          </w:p>
        </w:tc>
      </w:tr>
    </w:tbl>
    <w:p w:rsidR="002743B6" w:rsidRPr="00F27FFA" w:rsidRDefault="002743B6" w:rsidP="002743B6">
      <w:pPr>
        <w:spacing w:after="0" w:line="240" w:lineRule="auto"/>
        <w:jc w:val="center"/>
        <w:rPr>
          <w:rFonts w:ascii="Franklin Gothic Book" w:hAnsi="Franklin Gothic Book"/>
          <w:b/>
          <w:sz w:val="20"/>
          <w:szCs w:val="20"/>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366184" w:rsidRPr="00366184" w:rsidRDefault="00366184" w:rsidP="007E058B">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Партија 1.</w:t>
      </w:r>
    </w:p>
    <w:tbl>
      <w:tblPr>
        <w:tblStyle w:val="TableGrid"/>
        <w:tblW w:w="10098" w:type="dxa"/>
        <w:tblLook w:val="04A0"/>
      </w:tblPr>
      <w:tblGrid>
        <w:gridCol w:w="6138"/>
        <w:gridCol w:w="3960"/>
      </w:tblGrid>
      <w:tr w:rsidR="00366184" w:rsidTr="00366184">
        <w:tc>
          <w:tcPr>
            <w:tcW w:w="6138" w:type="dxa"/>
          </w:tcPr>
          <w:p w:rsidR="00366184" w:rsidRP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66184" w:rsidRDefault="00366184" w:rsidP="007E058B">
            <w:pPr>
              <w:jc w:val="both"/>
              <w:rPr>
                <w:rFonts w:ascii="Franklin Gothic Book" w:hAnsi="Franklin Gothic Book"/>
                <w:sz w:val="24"/>
                <w:szCs w:val="24"/>
              </w:rPr>
            </w:pPr>
          </w:p>
        </w:tc>
      </w:tr>
      <w:tr w:rsidR="00366184" w:rsidTr="00366184">
        <w:tc>
          <w:tcPr>
            <w:tcW w:w="6138" w:type="dxa"/>
          </w:tcPr>
          <w:p w:rsidR="00366184" w:rsidRDefault="00366184" w:rsidP="007E058B">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66184" w:rsidRDefault="00366184" w:rsidP="007E058B">
            <w:pPr>
              <w:jc w:val="both"/>
              <w:rPr>
                <w:rFonts w:ascii="Franklin Gothic Book" w:hAnsi="Franklin Gothic Book"/>
                <w:sz w:val="24"/>
                <w:szCs w:val="24"/>
              </w:rPr>
            </w:pPr>
          </w:p>
        </w:tc>
      </w:tr>
    </w:tbl>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Default="002743B6" w:rsidP="007E058B">
      <w:pPr>
        <w:spacing w:after="0" w:line="240" w:lineRule="auto"/>
        <w:jc w:val="both"/>
        <w:rPr>
          <w:rFonts w:ascii="Franklin Gothic Book" w:hAnsi="Franklin Gothic Book"/>
          <w:sz w:val="24"/>
          <w:szCs w:val="24"/>
        </w:rPr>
      </w:pPr>
    </w:p>
    <w:p w:rsidR="002743B6" w:rsidRPr="00B77D0A" w:rsidRDefault="002743B6" w:rsidP="007E058B">
      <w:pPr>
        <w:spacing w:after="0" w:line="240" w:lineRule="auto"/>
        <w:jc w:val="both"/>
        <w:rPr>
          <w:rFonts w:ascii="Franklin Gothic Book" w:hAnsi="Franklin Gothic Book"/>
          <w:sz w:val="24"/>
          <w:szCs w:val="24"/>
        </w:rPr>
      </w:pPr>
    </w:p>
    <w:p w:rsidR="00366184" w:rsidRPr="00F8455D" w:rsidRDefault="00366184" w:rsidP="0036618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366184" w:rsidRPr="00B77D0A" w:rsidRDefault="00366184" w:rsidP="00366184">
      <w:pPr>
        <w:shd w:val="clear" w:color="auto" w:fill="C6D9F1" w:themeFill="text2" w:themeFillTint="33"/>
        <w:spacing w:after="0" w:line="240" w:lineRule="auto"/>
        <w:jc w:val="center"/>
        <w:rPr>
          <w:rFonts w:ascii="Franklin Gothic Book" w:hAnsi="Franklin Gothic Book"/>
          <w:sz w:val="24"/>
          <w:szCs w:val="24"/>
        </w:rPr>
      </w:pPr>
      <w:r w:rsidRPr="00F8455D">
        <w:rPr>
          <w:rFonts w:ascii="Franklin Gothic Book" w:hAnsi="Franklin Gothic Book"/>
          <w:b/>
          <w:sz w:val="24"/>
          <w:szCs w:val="24"/>
        </w:rPr>
        <w:t xml:space="preserve">партија </w:t>
      </w:r>
      <w:r w:rsidR="00381ED0" w:rsidRPr="00F8455D">
        <w:rPr>
          <w:rFonts w:ascii="Franklin Gothic Book" w:hAnsi="Franklin Gothic Book"/>
          <w:b/>
          <w:sz w:val="24"/>
          <w:szCs w:val="24"/>
        </w:rPr>
        <w:t>2</w:t>
      </w:r>
      <w:r w:rsidRPr="00F8455D">
        <w:rPr>
          <w:rFonts w:ascii="Franklin Gothic Book" w:hAnsi="Franklin Gothic Book"/>
          <w:b/>
          <w:sz w:val="24"/>
          <w:szCs w:val="24"/>
        </w:rPr>
        <w:t>.</w:t>
      </w:r>
      <w:r w:rsidRPr="00F8455D">
        <w:rPr>
          <w:rFonts w:ascii="Franklin Gothic Book" w:hAnsi="Franklin Gothic Book"/>
          <w:sz w:val="24"/>
          <w:szCs w:val="24"/>
        </w:rPr>
        <w:t xml:space="preserve"> </w:t>
      </w:r>
      <w:r w:rsidR="00381ED0" w:rsidRPr="00F8455D">
        <w:rPr>
          <w:rFonts w:ascii="Franklin Gothic Book" w:hAnsi="Franklin Gothic Book"/>
          <w:sz w:val="24"/>
          <w:szCs w:val="24"/>
        </w:rPr>
        <w:t>Нови резервни делови (путнички)</w:t>
      </w:r>
    </w:p>
    <w:p w:rsidR="00381ED0"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p>
    <w:tbl>
      <w:tblPr>
        <w:tblStyle w:val="TableGrid"/>
        <w:tblW w:w="0" w:type="auto"/>
        <w:tblLayout w:type="fixed"/>
        <w:tblLook w:val="04A0"/>
      </w:tblPr>
      <w:tblGrid>
        <w:gridCol w:w="675"/>
        <w:gridCol w:w="2410"/>
        <w:gridCol w:w="1134"/>
        <w:gridCol w:w="1134"/>
        <w:gridCol w:w="1276"/>
        <w:gridCol w:w="1276"/>
        <w:gridCol w:w="2013"/>
      </w:tblGrid>
      <w:tr w:rsidR="00381ED0" w:rsidTr="002743B6">
        <w:trPr>
          <w:trHeight w:val="125"/>
        </w:trPr>
        <w:tc>
          <w:tcPr>
            <w:tcW w:w="675"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Red.br</w:t>
            </w:r>
          </w:p>
        </w:tc>
        <w:tc>
          <w:tcPr>
            <w:tcW w:w="2410"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6833" w:type="dxa"/>
            <w:gridSpan w:val="5"/>
            <w:vAlign w:val="center"/>
          </w:tcPr>
          <w:p w:rsidR="00381ED0" w:rsidRDefault="00381ED0" w:rsidP="00822F22">
            <w:pPr>
              <w:jc w:val="center"/>
              <w:rPr>
                <w:rFonts w:ascii="Franklin Gothic Book" w:hAnsi="Franklin Gothic Book"/>
                <w:b/>
                <w:noProof/>
              </w:rPr>
            </w:pPr>
          </w:p>
          <w:p w:rsidR="00381ED0" w:rsidRDefault="00381ED0" w:rsidP="00822F22">
            <w:pPr>
              <w:jc w:val="center"/>
              <w:rPr>
                <w:rFonts w:ascii="Franklin Gothic Book" w:hAnsi="Franklin Gothic Book"/>
                <w:b/>
                <w:noProof/>
              </w:rPr>
            </w:pPr>
            <w:r w:rsidRPr="00474A5A">
              <w:rPr>
                <w:rFonts w:ascii="Franklin Gothic Book" w:hAnsi="Franklin Gothic Book"/>
                <w:b/>
                <w:noProof/>
                <w:lang w:val="sr-Latn-CS"/>
              </w:rPr>
              <w:t>VRSTA  VOZILA</w:t>
            </w:r>
          </w:p>
          <w:p w:rsidR="00381ED0" w:rsidRPr="00474A5A" w:rsidRDefault="00381ED0" w:rsidP="00822F22">
            <w:pPr>
              <w:jc w:val="center"/>
              <w:rPr>
                <w:rFonts w:ascii="Franklin Gothic Book" w:hAnsi="Franklin Gothic Book"/>
                <w:b/>
                <w:noProof/>
              </w:rPr>
            </w:pPr>
          </w:p>
        </w:tc>
      </w:tr>
      <w:tr w:rsidR="002743B6" w:rsidTr="002743B6">
        <w:trPr>
          <w:trHeight w:val="113"/>
        </w:trPr>
        <w:tc>
          <w:tcPr>
            <w:tcW w:w="675" w:type="dxa"/>
            <w:vMerge/>
            <w:vAlign w:val="center"/>
          </w:tcPr>
          <w:p w:rsidR="002743B6" w:rsidRPr="00474A5A" w:rsidRDefault="002743B6" w:rsidP="00822F22">
            <w:pPr>
              <w:jc w:val="center"/>
              <w:rPr>
                <w:rFonts w:ascii="Franklin Gothic Book" w:hAnsi="Franklin Gothic Book"/>
                <w:b/>
                <w:noProof/>
                <w:lang w:val="sr-Latn-CS"/>
              </w:rPr>
            </w:pPr>
          </w:p>
        </w:tc>
        <w:tc>
          <w:tcPr>
            <w:tcW w:w="2410" w:type="dxa"/>
            <w:vMerge/>
            <w:vAlign w:val="center"/>
          </w:tcPr>
          <w:p w:rsidR="002743B6" w:rsidRPr="00474A5A" w:rsidRDefault="002743B6" w:rsidP="00822F22">
            <w:pPr>
              <w:jc w:val="center"/>
              <w:rPr>
                <w:rFonts w:ascii="Franklin Gothic Book" w:hAnsi="Franklin Gothic Book"/>
                <w:b/>
                <w:noProof/>
                <w:lang w:val="sr-Latn-CS"/>
              </w:rPr>
            </w:pPr>
          </w:p>
        </w:tc>
        <w:tc>
          <w:tcPr>
            <w:tcW w:w="1134"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YUGO  55</w:t>
            </w:r>
          </w:p>
        </w:tc>
        <w:tc>
          <w:tcPr>
            <w:tcW w:w="1134"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FLORIDA</w:t>
            </w:r>
          </w:p>
        </w:tc>
        <w:tc>
          <w:tcPr>
            <w:tcW w:w="1276"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LADA NIVA</w:t>
            </w:r>
          </w:p>
        </w:tc>
        <w:tc>
          <w:tcPr>
            <w:tcW w:w="1276" w:type="dxa"/>
            <w:vAlign w:val="center"/>
          </w:tcPr>
          <w:p w:rsidR="002743B6" w:rsidRPr="00474A5A" w:rsidRDefault="002743B6" w:rsidP="00822F22">
            <w:pPr>
              <w:jc w:val="center"/>
              <w:rPr>
                <w:rFonts w:ascii="Franklin Gothic Book" w:hAnsi="Franklin Gothic Book"/>
                <w:b/>
                <w:noProof/>
                <w:lang w:val="sr-Latn-CS"/>
              </w:rPr>
            </w:pPr>
            <w:r w:rsidRPr="00474A5A">
              <w:rPr>
                <w:rFonts w:ascii="Franklin Gothic Book" w:hAnsi="Franklin Gothic Book"/>
                <w:b/>
                <w:noProof/>
                <w:lang w:val="sr-Latn-CS"/>
              </w:rPr>
              <w:t>PUNTO 1.2</w:t>
            </w:r>
          </w:p>
        </w:tc>
        <w:tc>
          <w:tcPr>
            <w:tcW w:w="2013" w:type="dxa"/>
            <w:vAlign w:val="center"/>
          </w:tcPr>
          <w:p w:rsidR="002743B6" w:rsidRPr="00474A5A" w:rsidRDefault="002743B6" w:rsidP="002743B6">
            <w:pPr>
              <w:rPr>
                <w:rFonts w:ascii="Franklin Gothic Book" w:hAnsi="Franklin Gothic Book"/>
                <w:b/>
                <w:noProof/>
                <w:lang w:val="sr-Latn-CS"/>
              </w:rPr>
            </w:pPr>
            <w:r w:rsidRPr="00474A5A">
              <w:rPr>
                <w:rFonts w:ascii="Franklin Gothic Book" w:hAnsi="Franklin Gothic Book"/>
                <w:b/>
                <w:noProof/>
                <w:lang w:val="sr-Latn-CS"/>
              </w:rPr>
              <w:t>RENO</w:t>
            </w:r>
            <w:r>
              <w:rPr>
                <w:rFonts w:ascii="Franklin Gothic Book" w:hAnsi="Franklin Gothic Book"/>
                <w:b/>
                <w:noProof/>
                <w:lang w:val="sr-Latn-CS"/>
              </w:rPr>
              <w:t xml:space="preserve">   </w:t>
            </w:r>
            <w:r w:rsidRPr="00474A5A">
              <w:rPr>
                <w:rFonts w:ascii="Franklin Gothic Book" w:hAnsi="Franklin Gothic Book"/>
                <w:b/>
                <w:noProof/>
                <w:lang w:val="sr-Latn-CS"/>
              </w:rPr>
              <w:t>TRAFIK</w:t>
            </w: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ANLASER</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ALTERNATOR</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auto"/>
          </w:tcPr>
          <w:p w:rsidR="002743B6" w:rsidRPr="00474A5A" w:rsidRDefault="002743B6" w:rsidP="002743B6">
            <w:pPr>
              <w:jc w:val="center"/>
              <w:rPr>
                <w:rFonts w:ascii="Franklin Gothic Book" w:hAnsi="Franklin Gothic Book"/>
                <w:noProof/>
                <w:lang w:val="sr-Latn-CS"/>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KABLOVI  SVEĆICA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lang w:val="sr-Latn-CS"/>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SVEĆICE</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lang w:val="sr-Latn-CS"/>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PAKNOVI</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DOBOŠ  TOČKA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DISK  PLOČICE</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KRAJ  SPONE</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FILTER  ULJA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FILTER  GORIVA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FILTER  VAZDUHA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DISK  TOČKA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CILINDAR  TOČKA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LAMELA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KORPA  KVAČILA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DRUK  LEŽAJ</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ZAMAJAC</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GAR. DIHTUNGA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AUSPUH  KOMPLET</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METLICE  BRISAČA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 xml:space="preserve"> PREDNJI  </w:t>
            </w:r>
            <w:r w:rsidRPr="00474A5A">
              <w:rPr>
                <w:rFonts w:ascii="Franklin Gothic Book" w:hAnsi="Franklin Gothic Book"/>
                <w:noProof/>
                <w:lang w:val="sr-Latn-CS"/>
              </w:rPr>
              <w:t>AMORTIZERI</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 xml:space="preserve">ZADNJI  </w:t>
            </w:r>
            <w:r w:rsidRPr="00474A5A">
              <w:rPr>
                <w:rFonts w:ascii="Franklin Gothic Book" w:hAnsi="Franklin Gothic Book"/>
                <w:noProof/>
                <w:lang w:val="sr-Latn-CS"/>
              </w:rPr>
              <w:t>AMORTIZERI</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 xml:space="preserve">CREVA VODE </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 xml:space="preserve">PREKIDAČ SVETALA </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RAMENA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1276"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KUGLE</w:t>
            </w:r>
          </w:p>
        </w:tc>
        <w:tc>
          <w:tcPr>
            <w:tcW w:w="1134"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1134"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shd w:val="clear" w:color="auto" w:fill="C6D9F1" w:themeFill="text2" w:themeFillTint="33"/>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410" w:type="dxa"/>
          </w:tcPr>
          <w:p w:rsidR="002743B6" w:rsidRPr="00474A5A" w:rsidRDefault="002743B6" w:rsidP="002743B6">
            <w:pPr>
              <w:rPr>
                <w:rFonts w:ascii="Franklin Gothic Book" w:hAnsi="Franklin Gothic Book"/>
                <w:noProof/>
                <w:lang w:val="sr-Latn-CS"/>
              </w:rPr>
            </w:pPr>
            <w:r w:rsidRPr="00474A5A">
              <w:rPr>
                <w:rFonts w:ascii="Franklin Gothic Book" w:hAnsi="Franklin Gothic Book"/>
                <w:noProof/>
                <w:lang w:val="sr-Latn-CS"/>
              </w:rPr>
              <w:t>BRAV</w:t>
            </w:r>
            <w:r>
              <w:rPr>
                <w:rFonts w:ascii="Franklin Gothic Book" w:hAnsi="Franklin Gothic Book"/>
                <w:noProof/>
                <w:lang w:val="sr-Latn-CS"/>
              </w:rPr>
              <w:t>A</w:t>
            </w:r>
            <w:r w:rsidRPr="00474A5A">
              <w:rPr>
                <w:rFonts w:ascii="Franklin Gothic Book" w:hAnsi="Franklin Gothic Book"/>
                <w:noProof/>
                <w:lang w:val="sr-Latn-CS"/>
              </w:rPr>
              <w:t xml:space="preserve"> </w:t>
            </w:r>
            <w:r>
              <w:rPr>
                <w:rFonts w:ascii="Franklin Gothic Book" w:hAnsi="Franklin Gothic Book"/>
                <w:noProof/>
                <w:lang w:val="sr-Latn-CS"/>
              </w:rPr>
              <w:t xml:space="preserve"> </w:t>
            </w:r>
            <w:r w:rsidRPr="00474A5A">
              <w:rPr>
                <w:rFonts w:ascii="Franklin Gothic Book" w:hAnsi="Franklin Gothic Book"/>
                <w:noProof/>
                <w:lang w:val="sr-Latn-CS"/>
              </w:rPr>
              <w:t>VRATA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shd w:val="clear" w:color="auto" w:fill="C6D9F1" w:themeFill="text2" w:themeFillTint="33"/>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Pr="00474A5A" w:rsidRDefault="002743B6" w:rsidP="00822F22">
            <w:pPr>
              <w:jc w:val="center"/>
              <w:rPr>
                <w:rFonts w:ascii="Franklin Gothic Book" w:hAnsi="Franklin Gothic Book"/>
                <w:noProof/>
                <w:lang w:val="sr-Latn-CS"/>
              </w:rPr>
            </w:pPr>
            <w:r>
              <w:rPr>
                <w:rFonts w:ascii="Franklin Gothic Book" w:hAnsi="Franklin Gothic Book"/>
                <w:noProof/>
                <w:lang w:val="sr-Latn-CS"/>
              </w:rPr>
              <w:t>28.</w:t>
            </w:r>
          </w:p>
        </w:tc>
        <w:tc>
          <w:tcPr>
            <w:tcW w:w="2410" w:type="dxa"/>
          </w:tcPr>
          <w:p w:rsidR="002743B6" w:rsidRPr="00474A5A" w:rsidRDefault="002743B6" w:rsidP="002743B6">
            <w:pPr>
              <w:rPr>
                <w:rFonts w:ascii="Franklin Gothic Book" w:hAnsi="Franklin Gothic Book"/>
                <w:noProof/>
                <w:lang w:val="sr-Latn-CS"/>
              </w:rPr>
            </w:pPr>
            <w:r>
              <w:rPr>
                <w:rFonts w:ascii="Franklin Gothic Book" w:hAnsi="Franklin Gothic Book"/>
                <w:noProof/>
                <w:lang w:val="sr-Latn-CS"/>
              </w:rPr>
              <w:t>RUČICA VRATA  UNUTRAŠNJA</w:t>
            </w:r>
          </w:p>
        </w:tc>
        <w:tc>
          <w:tcPr>
            <w:tcW w:w="1134" w:type="dxa"/>
          </w:tcPr>
          <w:p w:rsidR="002743B6" w:rsidRPr="00474A5A" w:rsidRDefault="002743B6" w:rsidP="002743B6">
            <w:pPr>
              <w:jc w:val="center"/>
              <w:rPr>
                <w:rFonts w:ascii="Franklin Gothic Book" w:hAnsi="Franklin Gothic Book"/>
                <w:noProof/>
              </w:rPr>
            </w:pPr>
          </w:p>
        </w:tc>
        <w:tc>
          <w:tcPr>
            <w:tcW w:w="1134"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1276" w:type="dxa"/>
          </w:tcPr>
          <w:p w:rsidR="002743B6" w:rsidRPr="00474A5A" w:rsidRDefault="002743B6" w:rsidP="002743B6">
            <w:pPr>
              <w:jc w:val="center"/>
              <w:rPr>
                <w:rFonts w:ascii="Franklin Gothic Book" w:hAnsi="Franklin Gothic Book"/>
                <w:noProof/>
              </w:rPr>
            </w:pPr>
          </w:p>
        </w:tc>
        <w:tc>
          <w:tcPr>
            <w:tcW w:w="2013" w:type="dxa"/>
          </w:tcPr>
          <w:p w:rsidR="002743B6" w:rsidRPr="00474A5A" w:rsidRDefault="002743B6" w:rsidP="002743B6">
            <w:pPr>
              <w:jc w:val="center"/>
              <w:rPr>
                <w:rFonts w:ascii="Franklin Gothic Book" w:hAnsi="Franklin Gothic Book"/>
                <w:noProof/>
              </w:rPr>
            </w:pPr>
          </w:p>
        </w:tc>
      </w:tr>
      <w:tr w:rsidR="002743B6" w:rsidTr="002743B6">
        <w:tc>
          <w:tcPr>
            <w:tcW w:w="675" w:type="dxa"/>
          </w:tcPr>
          <w:p w:rsidR="002743B6" w:rsidRDefault="002743B6" w:rsidP="00822F22">
            <w:pPr>
              <w:jc w:val="center"/>
              <w:rPr>
                <w:rFonts w:ascii="Franklin Gothic Book" w:hAnsi="Franklin Gothic Book"/>
                <w:noProof/>
                <w:lang w:val="sr-Latn-CS"/>
              </w:rPr>
            </w:pPr>
            <w:r>
              <w:rPr>
                <w:rFonts w:ascii="Franklin Gothic Book" w:hAnsi="Franklin Gothic Book"/>
                <w:noProof/>
                <w:lang w:val="sr-Latn-CS"/>
              </w:rPr>
              <w:t>29.</w:t>
            </w:r>
          </w:p>
        </w:tc>
        <w:tc>
          <w:tcPr>
            <w:tcW w:w="2410" w:type="dxa"/>
          </w:tcPr>
          <w:p w:rsidR="002743B6" w:rsidRDefault="002743B6" w:rsidP="002743B6">
            <w:pPr>
              <w:rPr>
                <w:rFonts w:ascii="Franklin Gothic Book" w:hAnsi="Franklin Gothic Book"/>
                <w:noProof/>
                <w:lang w:val="sr-Latn-CS"/>
              </w:rPr>
            </w:pPr>
            <w:r>
              <w:rPr>
                <w:rFonts w:ascii="Franklin Gothic Book" w:hAnsi="Franklin Gothic Book"/>
                <w:noProof/>
                <w:lang w:val="sr-Latn-CS"/>
              </w:rPr>
              <w:t>KVAKA VRATA SPOLJAŠNJA</w:t>
            </w:r>
          </w:p>
        </w:tc>
        <w:tc>
          <w:tcPr>
            <w:tcW w:w="1134" w:type="dxa"/>
          </w:tcPr>
          <w:p w:rsidR="002743B6" w:rsidRDefault="002743B6" w:rsidP="002743B6">
            <w:pPr>
              <w:jc w:val="center"/>
              <w:rPr>
                <w:rFonts w:ascii="Franklin Gothic Book" w:hAnsi="Franklin Gothic Book"/>
                <w:noProof/>
              </w:rPr>
            </w:pPr>
          </w:p>
        </w:tc>
        <w:tc>
          <w:tcPr>
            <w:tcW w:w="1134" w:type="dxa"/>
          </w:tcPr>
          <w:p w:rsidR="002743B6"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1276" w:type="dxa"/>
          </w:tcPr>
          <w:p w:rsidR="002743B6" w:rsidRDefault="002743B6" w:rsidP="002743B6">
            <w:pPr>
              <w:jc w:val="center"/>
              <w:rPr>
                <w:rFonts w:ascii="Franklin Gothic Book" w:hAnsi="Franklin Gothic Book"/>
                <w:noProof/>
              </w:rPr>
            </w:pPr>
          </w:p>
        </w:tc>
        <w:tc>
          <w:tcPr>
            <w:tcW w:w="2013" w:type="dxa"/>
          </w:tcPr>
          <w:p w:rsidR="002743B6" w:rsidRDefault="002743B6" w:rsidP="002743B6">
            <w:pPr>
              <w:jc w:val="center"/>
              <w:rPr>
                <w:rFonts w:ascii="Franklin Gothic Book" w:hAnsi="Franklin Gothic Book"/>
                <w:noProof/>
              </w:rPr>
            </w:pPr>
          </w:p>
        </w:tc>
      </w:tr>
    </w:tbl>
    <w:p w:rsidR="00381ED0" w:rsidRDefault="00381ED0" w:rsidP="00381ED0">
      <w:pPr>
        <w:spacing w:after="0" w:line="240" w:lineRule="auto"/>
        <w:rPr>
          <w:rFonts w:ascii="Franklin Gothic Book" w:hAnsi="Franklin Gothic Book"/>
          <w:b/>
          <w:noProof/>
          <w:sz w:val="24"/>
          <w:szCs w:val="24"/>
        </w:rPr>
      </w:pPr>
      <w:r>
        <w:rPr>
          <w:rFonts w:ascii="Franklin Gothic Book" w:hAnsi="Franklin Gothic Book"/>
          <w:b/>
          <w:noProof/>
          <w:sz w:val="24"/>
          <w:szCs w:val="24"/>
        </w:rPr>
        <w:t>У празна поља уносити јединичне цене без ПДВ-а.</w:t>
      </w:r>
    </w:p>
    <w:p w:rsidR="00381ED0" w:rsidRDefault="00381ED0" w:rsidP="00381ED0">
      <w:pPr>
        <w:spacing w:after="0" w:line="240" w:lineRule="auto"/>
        <w:rPr>
          <w:rFonts w:ascii="Franklin Gothic Book" w:hAnsi="Franklin Gothic Book"/>
          <w:b/>
          <w:noProof/>
          <w:sz w:val="24"/>
          <w:szCs w:val="24"/>
        </w:rPr>
      </w:pPr>
    </w:p>
    <w:p w:rsidR="00A84410" w:rsidRDefault="00A84410" w:rsidP="00381ED0">
      <w:pPr>
        <w:spacing w:after="0" w:line="240" w:lineRule="auto"/>
        <w:rPr>
          <w:rFonts w:ascii="Franklin Gothic Book" w:hAnsi="Franklin Gothic Book"/>
          <w:b/>
          <w:noProof/>
          <w:sz w:val="24"/>
          <w:szCs w:val="24"/>
        </w:rPr>
      </w:pPr>
    </w:p>
    <w:p w:rsidR="00381ED0" w:rsidRPr="00366184" w:rsidRDefault="00381ED0" w:rsidP="00381ED0">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2</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381ED0" w:rsidTr="00822F22">
        <w:tc>
          <w:tcPr>
            <w:tcW w:w="6138" w:type="dxa"/>
          </w:tcPr>
          <w:p w:rsidR="00381ED0" w:rsidRPr="00366184" w:rsidRDefault="00381ED0" w:rsidP="00822F22">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81ED0" w:rsidRDefault="00381ED0" w:rsidP="00822F22">
            <w:pPr>
              <w:jc w:val="both"/>
              <w:rPr>
                <w:rFonts w:ascii="Franklin Gothic Book" w:hAnsi="Franklin Gothic Book"/>
                <w:sz w:val="24"/>
                <w:szCs w:val="24"/>
              </w:rPr>
            </w:pPr>
          </w:p>
        </w:tc>
      </w:tr>
    </w:tbl>
    <w:p w:rsidR="00381ED0" w:rsidRPr="00B77D0A" w:rsidRDefault="00381ED0" w:rsidP="00381ED0">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381ED0" w:rsidRPr="00B77D0A"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381ED0" w:rsidRPr="00F8455D"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381ED0" w:rsidRPr="00474A5A" w:rsidRDefault="00381ED0" w:rsidP="00381ED0">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партија 3.</w:t>
      </w:r>
      <w:r w:rsidRPr="00F8455D">
        <w:rPr>
          <w:rFonts w:ascii="Franklin Gothic Book" w:hAnsi="Franklin Gothic Book"/>
          <w:sz w:val="24"/>
          <w:szCs w:val="24"/>
        </w:rPr>
        <w:t xml:space="preserve"> Половни резервни делови</w:t>
      </w:r>
    </w:p>
    <w:tbl>
      <w:tblPr>
        <w:tblStyle w:val="TableGrid"/>
        <w:tblW w:w="0" w:type="auto"/>
        <w:tblInd w:w="108" w:type="dxa"/>
        <w:tblLook w:val="04A0"/>
      </w:tblPr>
      <w:tblGrid>
        <w:gridCol w:w="544"/>
        <w:gridCol w:w="2398"/>
        <w:gridCol w:w="1117"/>
        <w:gridCol w:w="1295"/>
        <w:gridCol w:w="1295"/>
        <w:gridCol w:w="1296"/>
        <w:gridCol w:w="1865"/>
      </w:tblGrid>
      <w:tr w:rsidR="00381ED0" w:rsidTr="00822F22">
        <w:trPr>
          <w:trHeight w:val="137"/>
        </w:trPr>
        <w:tc>
          <w:tcPr>
            <w:tcW w:w="544"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R.B</w:t>
            </w:r>
          </w:p>
        </w:tc>
        <w:tc>
          <w:tcPr>
            <w:tcW w:w="2398" w:type="dxa"/>
            <w:vMerge w:val="restart"/>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DELOVI</w:t>
            </w:r>
          </w:p>
        </w:tc>
        <w:tc>
          <w:tcPr>
            <w:tcW w:w="3707" w:type="dxa"/>
            <w:gridSpan w:val="3"/>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FAP</w:t>
            </w:r>
          </w:p>
        </w:tc>
        <w:tc>
          <w:tcPr>
            <w:tcW w:w="3161" w:type="dxa"/>
            <w:gridSpan w:val="2"/>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TAM</w:t>
            </w:r>
          </w:p>
        </w:tc>
      </w:tr>
      <w:tr w:rsidR="00381ED0" w:rsidTr="00822F22">
        <w:trPr>
          <w:trHeight w:val="88"/>
        </w:trPr>
        <w:tc>
          <w:tcPr>
            <w:tcW w:w="544" w:type="dxa"/>
            <w:vMerge/>
            <w:vAlign w:val="center"/>
          </w:tcPr>
          <w:p w:rsidR="00381ED0" w:rsidRPr="00474A5A" w:rsidRDefault="00381ED0" w:rsidP="00822F22">
            <w:pPr>
              <w:jc w:val="center"/>
              <w:rPr>
                <w:rFonts w:ascii="Franklin Gothic Book" w:hAnsi="Franklin Gothic Book"/>
                <w:b/>
                <w:noProof/>
                <w:lang w:val="sr-Latn-CS"/>
              </w:rPr>
            </w:pPr>
          </w:p>
        </w:tc>
        <w:tc>
          <w:tcPr>
            <w:tcW w:w="2398" w:type="dxa"/>
            <w:vMerge/>
            <w:vAlign w:val="center"/>
          </w:tcPr>
          <w:p w:rsidR="00381ED0" w:rsidRPr="00474A5A" w:rsidRDefault="00381ED0" w:rsidP="00822F22">
            <w:pPr>
              <w:jc w:val="center"/>
              <w:rPr>
                <w:rFonts w:ascii="Franklin Gothic Book" w:hAnsi="Franklin Gothic Book"/>
                <w:b/>
                <w:noProof/>
                <w:lang w:val="sr-Latn-CS"/>
              </w:rPr>
            </w:pPr>
          </w:p>
        </w:tc>
        <w:tc>
          <w:tcPr>
            <w:tcW w:w="1117"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1616</w:t>
            </w:r>
          </w:p>
        </w:tc>
        <w:tc>
          <w:tcPr>
            <w:tcW w:w="129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1620</w:t>
            </w:r>
          </w:p>
        </w:tc>
        <w:tc>
          <w:tcPr>
            <w:tcW w:w="129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1921</w:t>
            </w:r>
          </w:p>
        </w:tc>
        <w:tc>
          <w:tcPr>
            <w:tcW w:w="1296"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130</w:t>
            </w:r>
          </w:p>
        </w:tc>
        <w:tc>
          <w:tcPr>
            <w:tcW w:w="1865" w:type="dxa"/>
            <w:vAlign w:val="center"/>
          </w:tcPr>
          <w:p w:rsidR="00381ED0" w:rsidRPr="00474A5A" w:rsidRDefault="00381ED0" w:rsidP="00822F22">
            <w:pPr>
              <w:jc w:val="center"/>
              <w:rPr>
                <w:rFonts w:ascii="Franklin Gothic Book" w:hAnsi="Franklin Gothic Book"/>
                <w:b/>
                <w:noProof/>
                <w:lang w:val="sr-Latn-CS"/>
              </w:rPr>
            </w:pPr>
            <w:r w:rsidRPr="00474A5A">
              <w:rPr>
                <w:rFonts w:ascii="Franklin Gothic Book" w:hAnsi="Franklin Gothic Book"/>
                <w:b/>
                <w:noProof/>
                <w:lang w:val="sr-Latn-CS"/>
              </w:rPr>
              <w:t>75</w:t>
            </w: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MOTOR SA AGREGATIMA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MENJAČ</w:t>
            </w:r>
          </w:p>
        </w:tc>
        <w:tc>
          <w:tcPr>
            <w:tcW w:w="1117"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295" w:type="dxa"/>
          </w:tcPr>
          <w:p w:rsidR="00381ED0" w:rsidRPr="00474A5A" w:rsidRDefault="00381ED0" w:rsidP="00822F22">
            <w:pPr>
              <w:jc w:val="center"/>
              <w:rPr>
                <w:rFonts w:ascii="Franklin Gothic Book" w:hAnsi="Franklin Gothic Book"/>
                <w:noProof/>
              </w:rPr>
            </w:pPr>
          </w:p>
        </w:tc>
        <w:tc>
          <w:tcPr>
            <w:tcW w:w="1295"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296" w:type="dxa"/>
            <w:shd w:val="clear" w:color="auto" w:fill="C6D9F1" w:themeFill="text2" w:themeFillTint="33"/>
          </w:tcPr>
          <w:p w:rsidR="00381ED0" w:rsidRPr="00474A5A" w:rsidRDefault="00F05C9E" w:rsidP="00822F22">
            <w:pPr>
              <w:jc w:val="center"/>
              <w:rPr>
                <w:rFonts w:ascii="Franklin Gothic Book" w:hAnsi="Franklin Gothic Book"/>
                <w:noProof/>
                <w:lang w:val="sr-Latn-CS"/>
              </w:rPr>
            </w:pPr>
            <w:r>
              <w:rPr>
                <w:rFonts w:ascii="Franklin Gothic Book" w:hAnsi="Franklin Gothic Book"/>
                <w:noProof/>
                <w:lang w:val="sr-Latn-CS"/>
              </w:rPr>
              <w:t>/</w:t>
            </w: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KOMPRESOR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GIBANJ PREDNJI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GIBANJ ZADNJI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DOBOŠ</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FELNA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POLUOSOVINA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HLADNJAK</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ŠOFERŠAJBNA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DIFERENCIJAL</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 VELIKI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KARDAN MALI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GLAVA MOTORA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GLAVA UPRAVLJAČA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BLOK MOTORA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FURUNA GREJAČA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19.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DRŽAČ RETROVIZORA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OBRUČ VOLANA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RADILICA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TELESKOP BRZINA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MOTOR ZA GREJANJE</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FLANŠNA SA KRSTOM</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REZERVOAR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BURE VAZDUHA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GLAVČINA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VISKO VENTILATOR</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29.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KUĆIŠTE VOLANA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30.</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DEKLO MENJAČA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31.</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RAČVA KLIPA ZA KABINU</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32.</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HIDRAULIČNI KLIP</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33.</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REDUKTOR IZVODA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34.</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PODIZAČ STAKLA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35.</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OPRUGA KABINE</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36.</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STAKLO VRATA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37.</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BIRAČ BRZINA</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38.</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ANKER PLATNA NA ZADNJOJ OSOVINI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r w:rsidR="00381ED0" w:rsidTr="00822F22">
        <w:tc>
          <w:tcPr>
            <w:tcW w:w="544" w:type="dxa"/>
          </w:tcPr>
          <w:p w:rsidR="00381ED0" w:rsidRPr="00474A5A" w:rsidRDefault="00381ED0" w:rsidP="00822F22">
            <w:pPr>
              <w:jc w:val="center"/>
              <w:rPr>
                <w:rFonts w:ascii="Franklin Gothic Book" w:hAnsi="Franklin Gothic Book"/>
                <w:noProof/>
                <w:lang w:val="sr-Latn-CS"/>
              </w:rPr>
            </w:pPr>
            <w:r w:rsidRPr="00474A5A">
              <w:rPr>
                <w:rFonts w:ascii="Franklin Gothic Book" w:hAnsi="Franklin Gothic Book"/>
                <w:noProof/>
                <w:lang w:val="sr-Latn-CS"/>
              </w:rPr>
              <w:t>39.</w:t>
            </w:r>
          </w:p>
        </w:tc>
        <w:tc>
          <w:tcPr>
            <w:tcW w:w="2398" w:type="dxa"/>
            <w:vAlign w:val="bottom"/>
          </w:tcPr>
          <w:p w:rsidR="00381ED0" w:rsidRPr="00474A5A" w:rsidRDefault="00381ED0" w:rsidP="00822F22">
            <w:pPr>
              <w:rPr>
                <w:rFonts w:ascii="Franklin Gothic Book" w:hAnsi="Franklin Gothic Book"/>
                <w:bCs/>
              </w:rPr>
            </w:pPr>
            <w:r w:rsidRPr="00474A5A">
              <w:rPr>
                <w:rFonts w:ascii="Franklin Gothic Book" w:hAnsi="Franklin Gothic Book"/>
                <w:bCs/>
              </w:rPr>
              <w:t>ANKER PLATNA NA PREDNJOJ OSOVINI</w:t>
            </w:r>
          </w:p>
        </w:tc>
        <w:tc>
          <w:tcPr>
            <w:tcW w:w="1117"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5" w:type="dxa"/>
          </w:tcPr>
          <w:p w:rsidR="00381ED0" w:rsidRPr="00474A5A" w:rsidRDefault="00381ED0" w:rsidP="00822F22">
            <w:pPr>
              <w:jc w:val="center"/>
              <w:rPr>
                <w:rFonts w:ascii="Franklin Gothic Book" w:hAnsi="Franklin Gothic Book"/>
                <w:noProof/>
              </w:rPr>
            </w:pPr>
          </w:p>
        </w:tc>
        <w:tc>
          <w:tcPr>
            <w:tcW w:w="1296" w:type="dxa"/>
          </w:tcPr>
          <w:p w:rsidR="00381ED0" w:rsidRPr="00474A5A" w:rsidRDefault="00381ED0" w:rsidP="00822F22">
            <w:pPr>
              <w:jc w:val="center"/>
              <w:rPr>
                <w:rFonts w:ascii="Franklin Gothic Book" w:hAnsi="Franklin Gothic Book"/>
                <w:noProof/>
              </w:rPr>
            </w:pPr>
          </w:p>
        </w:tc>
        <w:tc>
          <w:tcPr>
            <w:tcW w:w="1865" w:type="dxa"/>
          </w:tcPr>
          <w:p w:rsidR="00381ED0" w:rsidRPr="00474A5A" w:rsidRDefault="00381ED0" w:rsidP="00822F22">
            <w:pPr>
              <w:jc w:val="center"/>
              <w:rPr>
                <w:rFonts w:ascii="Franklin Gothic Book" w:hAnsi="Franklin Gothic Book"/>
                <w:noProof/>
              </w:rPr>
            </w:pPr>
          </w:p>
        </w:tc>
      </w:tr>
    </w:tbl>
    <w:p w:rsidR="00381ED0" w:rsidRDefault="00381ED0" w:rsidP="00381ED0">
      <w:pPr>
        <w:spacing w:after="0" w:line="240" w:lineRule="auto"/>
        <w:rPr>
          <w:rFonts w:ascii="Franklin Gothic Book" w:hAnsi="Franklin Gothic Book"/>
          <w:b/>
          <w:noProof/>
          <w:sz w:val="24"/>
          <w:szCs w:val="24"/>
        </w:rPr>
      </w:pPr>
      <w:r>
        <w:rPr>
          <w:rFonts w:ascii="Franklin Gothic Book" w:hAnsi="Franklin Gothic Book"/>
          <w:b/>
          <w:noProof/>
          <w:sz w:val="24"/>
          <w:szCs w:val="24"/>
        </w:rPr>
        <w:tab/>
        <w:t>У празна поља уносити јединичне цене без ПДВ-а.</w:t>
      </w:r>
    </w:p>
    <w:p w:rsidR="00381ED0" w:rsidRDefault="00381ED0" w:rsidP="00381ED0">
      <w:pPr>
        <w:spacing w:after="0" w:line="240" w:lineRule="auto"/>
        <w:rPr>
          <w:rFonts w:ascii="Franklin Gothic Book" w:hAnsi="Franklin Gothic Book"/>
          <w:b/>
          <w:noProof/>
          <w:sz w:val="24"/>
          <w:szCs w:val="24"/>
        </w:rPr>
      </w:pPr>
    </w:p>
    <w:p w:rsidR="00381ED0" w:rsidRPr="00366184" w:rsidRDefault="00381ED0" w:rsidP="00381ED0">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3</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381ED0" w:rsidTr="00822F22">
        <w:tc>
          <w:tcPr>
            <w:tcW w:w="6138" w:type="dxa"/>
          </w:tcPr>
          <w:p w:rsidR="00381ED0" w:rsidRPr="00366184" w:rsidRDefault="00381ED0" w:rsidP="00822F22">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381ED0" w:rsidRDefault="00381ED0" w:rsidP="00822F22">
            <w:pPr>
              <w:jc w:val="both"/>
              <w:rPr>
                <w:rFonts w:ascii="Franklin Gothic Book" w:hAnsi="Franklin Gothic Book"/>
                <w:sz w:val="24"/>
                <w:szCs w:val="24"/>
              </w:rPr>
            </w:pPr>
          </w:p>
        </w:tc>
      </w:tr>
      <w:tr w:rsidR="00381ED0" w:rsidTr="00822F22">
        <w:tc>
          <w:tcPr>
            <w:tcW w:w="6138" w:type="dxa"/>
          </w:tcPr>
          <w:p w:rsidR="00381ED0" w:rsidRDefault="00381ED0" w:rsidP="00822F22">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381ED0" w:rsidRDefault="00381ED0" w:rsidP="00822F22">
            <w:pPr>
              <w:jc w:val="both"/>
              <w:rPr>
                <w:rFonts w:ascii="Franklin Gothic Book" w:hAnsi="Franklin Gothic Book"/>
                <w:sz w:val="24"/>
                <w:szCs w:val="24"/>
              </w:rPr>
            </w:pPr>
          </w:p>
        </w:tc>
      </w:tr>
    </w:tbl>
    <w:p w:rsidR="00381ED0" w:rsidRPr="00B77D0A" w:rsidRDefault="00381ED0" w:rsidP="00381ED0">
      <w:pPr>
        <w:spacing w:after="0" w:line="240" w:lineRule="auto"/>
        <w:jc w:val="both"/>
        <w:rPr>
          <w:rFonts w:ascii="Franklin Gothic Book" w:hAnsi="Franklin Gothic Book"/>
          <w:sz w:val="24"/>
          <w:szCs w:val="24"/>
        </w:rPr>
      </w:pPr>
    </w:p>
    <w:p w:rsidR="00381ED0" w:rsidRPr="00B77D0A"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381ED0" w:rsidRPr="00B77D0A" w:rsidRDefault="00381ED0" w:rsidP="00381ED0">
      <w:pPr>
        <w:spacing w:after="0" w:line="240" w:lineRule="auto"/>
        <w:jc w:val="both"/>
        <w:rPr>
          <w:rFonts w:ascii="Franklin Gothic Book" w:hAnsi="Franklin Gothic Book"/>
          <w:sz w:val="24"/>
          <w:szCs w:val="24"/>
        </w:rPr>
      </w:pPr>
    </w:p>
    <w:p w:rsidR="00381ED0" w:rsidRDefault="00381ED0" w:rsidP="00381ED0">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C92D8F" w:rsidRDefault="00C92D8F" w:rsidP="00381ED0">
      <w:pPr>
        <w:spacing w:after="0" w:line="240" w:lineRule="auto"/>
        <w:jc w:val="both"/>
        <w:rPr>
          <w:rFonts w:ascii="Franklin Gothic Book" w:hAnsi="Franklin Gothic Book"/>
          <w:sz w:val="24"/>
          <w:szCs w:val="24"/>
        </w:rPr>
      </w:pPr>
    </w:p>
    <w:p w:rsidR="00C92D8F" w:rsidRDefault="00C92D8F" w:rsidP="00381ED0">
      <w:pPr>
        <w:spacing w:after="0" w:line="240" w:lineRule="auto"/>
        <w:jc w:val="both"/>
        <w:rPr>
          <w:rFonts w:ascii="Franklin Gothic Book" w:hAnsi="Franklin Gothic Book"/>
          <w:sz w:val="24"/>
          <w:szCs w:val="24"/>
        </w:rPr>
      </w:pPr>
    </w:p>
    <w:p w:rsidR="00C92D8F" w:rsidRPr="00C92D8F" w:rsidRDefault="00C92D8F" w:rsidP="00381ED0">
      <w:pPr>
        <w:spacing w:after="0" w:line="240" w:lineRule="auto"/>
        <w:jc w:val="both"/>
        <w:rPr>
          <w:rFonts w:ascii="Franklin Gothic Book" w:hAnsi="Franklin Gothic Book"/>
          <w:sz w:val="24"/>
          <w:szCs w:val="24"/>
        </w:rPr>
      </w:pPr>
    </w:p>
    <w:p w:rsidR="00FC4A34" w:rsidRPr="00F8455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 xml:space="preserve">партија 4. </w:t>
      </w:r>
      <w:r w:rsidRPr="00F8455D">
        <w:rPr>
          <w:rFonts w:ascii="Franklin Gothic Book" w:hAnsi="Franklin Gothic Book"/>
          <w:sz w:val="24"/>
          <w:szCs w:val="24"/>
        </w:rPr>
        <w:t>Резервни делови –четке за чистилицу</w:t>
      </w:r>
    </w:p>
    <w:p w:rsidR="00FC4A34" w:rsidRDefault="00FC4A34" w:rsidP="00FC4A34">
      <w:pPr>
        <w:spacing w:after="0" w:line="240" w:lineRule="auto"/>
        <w:jc w:val="both"/>
        <w:rPr>
          <w:rFonts w:ascii="Franklin Gothic Book" w:hAnsi="Franklin Gothic Book"/>
          <w:b/>
          <w:sz w:val="24"/>
          <w:szCs w:val="24"/>
        </w:rPr>
      </w:pPr>
      <w:r w:rsidRPr="00A84315">
        <w:rPr>
          <w:rFonts w:ascii="Franklin Gothic Book" w:hAnsi="Franklin Gothic Book"/>
          <w:b/>
          <w:sz w:val="24"/>
          <w:szCs w:val="24"/>
        </w:rPr>
        <w:t>.</w:t>
      </w:r>
    </w:p>
    <w:tbl>
      <w:tblPr>
        <w:tblStyle w:val="TableGrid"/>
        <w:tblW w:w="9918" w:type="dxa"/>
        <w:tblLook w:val="04A0"/>
      </w:tblPr>
      <w:tblGrid>
        <w:gridCol w:w="3348"/>
        <w:gridCol w:w="1800"/>
        <w:gridCol w:w="2430"/>
        <w:gridCol w:w="2340"/>
      </w:tblGrid>
      <w:tr w:rsidR="00F8455D" w:rsidTr="00914314">
        <w:tc>
          <w:tcPr>
            <w:tcW w:w="3348"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NAZIV ARTIKLA</w:t>
            </w:r>
          </w:p>
        </w:tc>
        <w:tc>
          <w:tcPr>
            <w:tcW w:w="1800"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OKVIRNA KOIČINA</w:t>
            </w:r>
          </w:p>
        </w:tc>
        <w:tc>
          <w:tcPr>
            <w:tcW w:w="243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jedinična cena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ukupna cena</w:t>
            </w:r>
          </w:p>
        </w:tc>
      </w:tr>
      <w:tr w:rsidR="00F8455D" w:rsidTr="00914314">
        <w:tc>
          <w:tcPr>
            <w:tcW w:w="334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PREDNJA ČETKA</w:t>
            </w:r>
          </w:p>
        </w:tc>
        <w:tc>
          <w:tcPr>
            <w:tcW w:w="1800" w:type="dxa"/>
          </w:tcPr>
          <w:p w:rsidR="00F8455D" w:rsidRPr="00A763CB" w:rsidRDefault="00F8455D" w:rsidP="00914314">
            <w:pPr>
              <w:jc w:val="center"/>
              <w:rPr>
                <w:rFonts w:ascii="Franklin Gothic Book" w:hAnsi="Franklin Gothic Book"/>
                <w:lang w:val="sr-Cyrl-CS"/>
              </w:rPr>
            </w:pPr>
            <w:r w:rsidRPr="00A763CB">
              <w:rPr>
                <w:rFonts w:ascii="Franklin Gothic Book" w:hAnsi="Franklin Gothic Book"/>
                <w:lang w:val="sr-Cyrl-CS"/>
              </w:rPr>
              <w:t>1</w:t>
            </w:r>
          </w:p>
        </w:tc>
        <w:tc>
          <w:tcPr>
            <w:tcW w:w="2430" w:type="dxa"/>
          </w:tcPr>
          <w:p w:rsidR="00F8455D" w:rsidRPr="00A763CB" w:rsidRDefault="00F8455D" w:rsidP="00914314">
            <w:pPr>
              <w:jc w:val="center"/>
              <w:rPr>
                <w:rFonts w:ascii="Franklin Gothic Book" w:hAnsi="Franklin Gothic Book"/>
                <w:lang w:val="sr-Cyrl-CS"/>
              </w:rPr>
            </w:pPr>
          </w:p>
        </w:tc>
        <w:tc>
          <w:tcPr>
            <w:tcW w:w="2340" w:type="dxa"/>
          </w:tcPr>
          <w:p w:rsidR="00F8455D" w:rsidRPr="00A763CB" w:rsidRDefault="00F8455D" w:rsidP="00914314">
            <w:pPr>
              <w:jc w:val="center"/>
              <w:rPr>
                <w:rFonts w:ascii="Franklin Gothic Book" w:hAnsi="Franklin Gothic Book"/>
                <w:lang w:val="sr-Cyrl-CS"/>
              </w:rPr>
            </w:pPr>
          </w:p>
        </w:tc>
      </w:tr>
      <w:tr w:rsidR="00F8455D" w:rsidTr="00914314">
        <w:tc>
          <w:tcPr>
            <w:tcW w:w="3348" w:type="dxa"/>
          </w:tcPr>
          <w:p w:rsidR="00F8455D" w:rsidRPr="00A763CB" w:rsidRDefault="00F8455D" w:rsidP="00F8455D">
            <w:pPr>
              <w:jc w:val="both"/>
              <w:rPr>
                <w:rFonts w:ascii="Franklin Gothic Book" w:hAnsi="Franklin Gothic Book"/>
              </w:rPr>
            </w:pPr>
            <w:r>
              <w:rPr>
                <w:rFonts w:ascii="Franklin Gothic Book" w:hAnsi="Franklin Gothic Book"/>
              </w:rPr>
              <w:t xml:space="preserve">                </w:t>
            </w:r>
            <w:r w:rsidRPr="00A763CB">
              <w:rPr>
                <w:rFonts w:ascii="Franklin Gothic Book" w:hAnsi="Franklin Gothic Book"/>
              </w:rPr>
              <w:t>BOČNA ČETKA</w:t>
            </w:r>
          </w:p>
        </w:tc>
        <w:tc>
          <w:tcPr>
            <w:tcW w:w="1800" w:type="dxa"/>
          </w:tcPr>
          <w:p w:rsidR="00F8455D" w:rsidRPr="00A763CB" w:rsidRDefault="00F8455D" w:rsidP="00914314">
            <w:pPr>
              <w:jc w:val="center"/>
              <w:rPr>
                <w:rFonts w:ascii="Franklin Gothic Book" w:hAnsi="Franklin Gothic Book"/>
              </w:rPr>
            </w:pPr>
            <w:r>
              <w:rPr>
                <w:rFonts w:ascii="Franklin Gothic Book" w:hAnsi="Franklin Gothic Book"/>
              </w:rPr>
              <w:t>2</w:t>
            </w:r>
          </w:p>
        </w:tc>
        <w:tc>
          <w:tcPr>
            <w:tcW w:w="243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34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CENTRALNA ČETKA</w:t>
            </w:r>
          </w:p>
        </w:tc>
        <w:tc>
          <w:tcPr>
            <w:tcW w:w="1800" w:type="dxa"/>
          </w:tcPr>
          <w:p w:rsidR="00F8455D" w:rsidRPr="00A763CB" w:rsidRDefault="00F8455D" w:rsidP="00914314">
            <w:pPr>
              <w:jc w:val="center"/>
              <w:rPr>
                <w:rFonts w:ascii="Franklin Gothic Book" w:hAnsi="Franklin Gothic Book"/>
              </w:rPr>
            </w:pPr>
            <w:r>
              <w:rPr>
                <w:rFonts w:ascii="Franklin Gothic Book" w:hAnsi="Franklin Gothic Book"/>
              </w:rPr>
              <w:t>1</w:t>
            </w:r>
          </w:p>
        </w:tc>
        <w:tc>
          <w:tcPr>
            <w:tcW w:w="243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bl>
    <w:p w:rsidR="00F8455D" w:rsidRDefault="00F8455D" w:rsidP="00F8455D">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4</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b/>
          <w:sz w:val="24"/>
          <w:szCs w:val="24"/>
        </w:rPr>
      </w:pPr>
      <w:r w:rsidRPr="00B77D0A">
        <w:rPr>
          <w:rFonts w:ascii="Franklin Gothic Book" w:hAnsi="Franklin Gothic Book"/>
          <w:sz w:val="24"/>
          <w:szCs w:val="24"/>
        </w:rPr>
        <w:t>_</w:t>
      </w: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8455D" w:rsidRDefault="00F8455D"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b/>
          <w:sz w:val="24"/>
          <w:szCs w:val="24"/>
        </w:rPr>
      </w:pPr>
    </w:p>
    <w:p w:rsidR="00FC4A34" w:rsidRPr="00B77D0A" w:rsidRDefault="00FC4A34" w:rsidP="00FC4A34">
      <w:pPr>
        <w:spacing w:after="0" w:line="240" w:lineRule="auto"/>
        <w:jc w:val="both"/>
        <w:rPr>
          <w:rFonts w:ascii="Franklin Gothic Book" w:hAnsi="Franklin Gothic Book"/>
          <w:sz w:val="24"/>
          <w:szCs w:val="24"/>
        </w:rPr>
      </w:pPr>
    </w:p>
    <w:p w:rsidR="00FC4A34" w:rsidRPr="00F8455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lastRenderedPageBreak/>
        <w:t>СТРУКТУРА ЦЕНА</w:t>
      </w:r>
    </w:p>
    <w:p w:rsidR="00FC4A34" w:rsidRPr="00474A5A"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F8455D">
        <w:rPr>
          <w:rFonts w:ascii="Franklin Gothic Book" w:hAnsi="Franklin Gothic Book"/>
          <w:b/>
          <w:sz w:val="24"/>
          <w:szCs w:val="24"/>
        </w:rPr>
        <w:t xml:space="preserve">партија 5. </w:t>
      </w:r>
      <w:r w:rsidRPr="00F8455D">
        <w:rPr>
          <w:rFonts w:ascii="Franklin Gothic Book" w:hAnsi="Franklin Gothic Book"/>
          <w:sz w:val="24"/>
          <w:szCs w:val="24"/>
        </w:rPr>
        <w:t>Нови резервни делови – чистилица</w:t>
      </w:r>
    </w:p>
    <w:p w:rsidR="00FC4A34" w:rsidRPr="00B77D0A" w:rsidRDefault="00FC4A34" w:rsidP="00FC4A34">
      <w:pPr>
        <w:spacing w:after="0" w:line="240" w:lineRule="auto"/>
        <w:jc w:val="both"/>
        <w:rPr>
          <w:rFonts w:ascii="Franklin Gothic Book" w:hAnsi="Franklin Gothic Book"/>
          <w:sz w:val="24"/>
          <w:szCs w:val="24"/>
        </w:rPr>
      </w:pPr>
    </w:p>
    <w:p w:rsidR="00F8455D" w:rsidRPr="00B77D0A" w:rsidRDefault="00F8455D" w:rsidP="00F8455D">
      <w:pPr>
        <w:spacing w:after="0" w:line="240" w:lineRule="auto"/>
        <w:jc w:val="both"/>
        <w:rPr>
          <w:rFonts w:ascii="Franklin Gothic Book" w:hAnsi="Franklin Gothic Book"/>
          <w:sz w:val="24"/>
          <w:szCs w:val="24"/>
        </w:rPr>
      </w:pPr>
    </w:p>
    <w:tbl>
      <w:tblPr>
        <w:tblStyle w:val="TableGrid"/>
        <w:tblW w:w="0" w:type="auto"/>
        <w:tblLook w:val="04A0"/>
      </w:tblPr>
      <w:tblGrid>
        <w:gridCol w:w="3438"/>
        <w:gridCol w:w="1800"/>
        <w:gridCol w:w="2340"/>
        <w:gridCol w:w="2340"/>
      </w:tblGrid>
      <w:tr w:rsidR="00F8455D" w:rsidTr="00914314">
        <w:tc>
          <w:tcPr>
            <w:tcW w:w="3438"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PREDMET NABAVKE</w:t>
            </w:r>
          </w:p>
        </w:tc>
        <w:tc>
          <w:tcPr>
            <w:tcW w:w="1800" w:type="dxa"/>
          </w:tcPr>
          <w:p w:rsidR="00F8455D" w:rsidRPr="00A763CB" w:rsidRDefault="00F8455D" w:rsidP="00914314">
            <w:pPr>
              <w:jc w:val="center"/>
              <w:rPr>
                <w:rFonts w:ascii="Franklin Gothic Book" w:hAnsi="Franklin Gothic Book"/>
                <w:b/>
              </w:rPr>
            </w:pPr>
            <w:r w:rsidRPr="00A763CB">
              <w:rPr>
                <w:rFonts w:ascii="Franklin Gothic Book" w:hAnsi="Franklin Gothic Book"/>
                <w:b/>
              </w:rPr>
              <w:t>OKVIRNA KOLIČINA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jedinična cena</w:t>
            </w:r>
          </w:p>
        </w:tc>
        <w:tc>
          <w:tcPr>
            <w:tcW w:w="2340" w:type="dxa"/>
            <w:vAlign w:val="center"/>
          </w:tcPr>
          <w:p w:rsidR="00F8455D" w:rsidRPr="008D4F83" w:rsidRDefault="00F8455D" w:rsidP="00914314">
            <w:pPr>
              <w:jc w:val="center"/>
              <w:rPr>
                <w:rFonts w:ascii="Franklin Gothic Book" w:hAnsi="Franklin Gothic Book"/>
                <w:b/>
                <w:noProof/>
              </w:rPr>
            </w:pPr>
            <w:r>
              <w:rPr>
                <w:rFonts w:ascii="Franklin Gothic Book" w:hAnsi="Franklin Gothic Book"/>
                <w:b/>
                <w:noProof/>
              </w:rPr>
              <w:t>ukupna cena</w:t>
            </w: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Transportni lanac</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Desni bočni klizač</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Levi bočni klizač</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Desna 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rPr>
                <w:rFonts w:ascii="Franklin Gothic Book" w:hAnsi="Franklin Gothic Book"/>
              </w:rPr>
            </w:pPr>
            <w:r w:rsidRPr="00A763CB">
              <w:rPr>
                <w:rFonts w:ascii="Franklin Gothic Book" w:hAnsi="Franklin Gothic Book"/>
              </w:rPr>
              <w:t xml:space="preserve">    </w:t>
            </w:r>
            <w:r w:rsidR="00A84410">
              <w:rPr>
                <w:rFonts w:ascii="Franklin Gothic Book" w:hAnsi="Franklin Gothic Book"/>
              </w:rPr>
              <w:t xml:space="preserve">      </w:t>
            </w:r>
            <w:r w:rsidRPr="00A763CB">
              <w:rPr>
                <w:rFonts w:ascii="Franklin Gothic Book" w:hAnsi="Franklin Gothic Book"/>
              </w:rPr>
              <w:t xml:space="preserve">  Leva 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Pogonski zupčanik</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Zaptivka protiv prašine</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6</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Bočna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2</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Zadnja zaptivka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F8455D" w:rsidTr="00914314">
        <w:tc>
          <w:tcPr>
            <w:tcW w:w="3438" w:type="dxa"/>
          </w:tcPr>
          <w:p w:rsidR="00F8455D" w:rsidRPr="00A763CB" w:rsidRDefault="00F8455D" w:rsidP="00914314">
            <w:pPr>
              <w:jc w:val="center"/>
              <w:rPr>
                <w:rFonts w:ascii="Franklin Gothic Book" w:hAnsi="Franklin Gothic Book"/>
              </w:rPr>
            </w:pPr>
            <w:r w:rsidRPr="00A763CB">
              <w:rPr>
                <w:rFonts w:ascii="Franklin Gothic Book" w:hAnsi="Franklin Gothic Book"/>
              </w:rPr>
              <w:t>Šljunkasta zaptivka štitnika</w:t>
            </w:r>
          </w:p>
        </w:tc>
        <w:tc>
          <w:tcPr>
            <w:tcW w:w="1800" w:type="dxa"/>
          </w:tcPr>
          <w:p w:rsidR="00F8455D" w:rsidRPr="00A763CB" w:rsidRDefault="00F8455D" w:rsidP="00914314">
            <w:pPr>
              <w:jc w:val="center"/>
              <w:rPr>
                <w:rFonts w:ascii="Franklin Gothic Book" w:hAnsi="Franklin Gothic Book"/>
              </w:rPr>
            </w:pPr>
            <w:r w:rsidRPr="00A763CB">
              <w:rPr>
                <w:rFonts w:ascii="Franklin Gothic Book" w:hAnsi="Franklin Gothic Book"/>
              </w:rPr>
              <w:t>1</w:t>
            </w:r>
          </w:p>
        </w:tc>
        <w:tc>
          <w:tcPr>
            <w:tcW w:w="2340" w:type="dxa"/>
          </w:tcPr>
          <w:p w:rsidR="00F8455D" w:rsidRPr="00A763CB" w:rsidRDefault="00F8455D" w:rsidP="00914314">
            <w:pPr>
              <w:jc w:val="center"/>
              <w:rPr>
                <w:rFonts w:ascii="Franklin Gothic Book" w:hAnsi="Franklin Gothic Book"/>
              </w:rPr>
            </w:pPr>
          </w:p>
        </w:tc>
        <w:tc>
          <w:tcPr>
            <w:tcW w:w="2340" w:type="dxa"/>
          </w:tcPr>
          <w:p w:rsidR="00F8455D" w:rsidRPr="00A763CB" w:rsidRDefault="00F8455D"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Altenator 24V 90A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Anlaser 24V</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Usisno crevo D.150</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Uložak hidraulučnog filtera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Vodena pumpa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Amortizer vrata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Automat migavca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Brava vrata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Disk ručne kočnice</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Sajla ručnog gasa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r w:rsidR="00A84410" w:rsidTr="00914314">
        <w:tc>
          <w:tcPr>
            <w:tcW w:w="3438" w:type="dxa"/>
          </w:tcPr>
          <w:p w:rsidR="00A84410" w:rsidRPr="00A84410" w:rsidRDefault="00A84410" w:rsidP="00A84410">
            <w:pPr>
              <w:jc w:val="center"/>
              <w:rPr>
                <w:rFonts w:ascii="Franklin Gothic Book" w:hAnsi="Franklin Gothic Book"/>
              </w:rPr>
            </w:pPr>
            <w:r w:rsidRPr="00A84410">
              <w:rPr>
                <w:rFonts w:ascii="Franklin Gothic Book" w:hAnsi="Franklin Gothic Book"/>
              </w:rPr>
              <w:t>Sajla nožnog gasa</w:t>
            </w:r>
          </w:p>
        </w:tc>
        <w:tc>
          <w:tcPr>
            <w:tcW w:w="1800" w:type="dxa"/>
          </w:tcPr>
          <w:p w:rsidR="00A84410" w:rsidRPr="00A763CB" w:rsidRDefault="00A84410" w:rsidP="00914314">
            <w:pPr>
              <w:jc w:val="center"/>
              <w:rPr>
                <w:rFonts w:ascii="Franklin Gothic Book" w:hAnsi="Franklin Gothic Book"/>
              </w:rPr>
            </w:pPr>
            <w:r>
              <w:rPr>
                <w:rFonts w:ascii="Franklin Gothic Book" w:hAnsi="Franklin Gothic Book"/>
              </w:rPr>
              <w:t>1</w:t>
            </w:r>
          </w:p>
        </w:tc>
        <w:tc>
          <w:tcPr>
            <w:tcW w:w="2340" w:type="dxa"/>
          </w:tcPr>
          <w:p w:rsidR="00A84410" w:rsidRPr="00A763CB" w:rsidRDefault="00A84410" w:rsidP="00914314">
            <w:pPr>
              <w:jc w:val="center"/>
              <w:rPr>
                <w:rFonts w:ascii="Franklin Gothic Book" w:hAnsi="Franklin Gothic Book"/>
              </w:rPr>
            </w:pPr>
          </w:p>
        </w:tc>
        <w:tc>
          <w:tcPr>
            <w:tcW w:w="2340" w:type="dxa"/>
          </w:tcPr>
          <w:p w:rsidR="00A84410" w:rsidRPr="00A763CB"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5</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A84410"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 xml:space="preserve">партија 6. </w:t>
      </w:r>
      <w:r w:rsidRPr="00A84410">
        <w:rPr>
          <w:rFonts w:ascii="Franklin Gothic Book" w:hAnsi="Franklin Gothic Book"/>
          <w:sz w:val="24"/>
          <w:szCs w:val="24"/>
        </w:rPr>
        <w:t>Филтери</w:t>
      </w:r>
    </w:p>
    <w:tbl>
      <w:tblPr>
        <w:tblStyle w:val="TableGrid"/>
        <w:tblW w:w="10098" w:type="dxa"/>
        <w:tblLayout w:type="fixed"/>
        <w:tblLook w:val="04A0"/>
      </w:tblPr>
      <w:tblGrid>
        <w:gridCol w:w="534"/>
        <w:gridCol w:w="3894"/>
        <w:gridCol w:w="1710"/>
        <w:gridCol w:w="1980"/>
        <w:gridCol w:w="1980"/>
      </w:tblGrid>
      <w:tr w:rsidR="00A84410" w:rsidRPr="008D4F83" w:rsidTr="00914314">
        <w:tc>
          <w:tcPr>
            <w:tcW w:w="53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ukupna cena</w:t>
            </w: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GRUB I  FRAD</w:t>
            </w:r>
          </w:p>
        </w:tc>
        <w:tc>
          <w:tcPr>
            <w:tcW w:w="1710" w:type="dxa"/>
            <w:vAlign w:val="bottom"/>
          </w:tcPr>
          <w:p w:rsidR="00A84410" w:rsidRPr="00B77D0A" w:rsidRDefault="00A84410" w:rsidP="00914314">
            <w:pPr>
              <w:jc w:val="center"/>
              <w:rPr>
                <w:rFonts w:ascii="Franklin Gothic Book" w:hAnsi="Franklin Gothic Book"/>
                <w:bCs/>
              </w:rPr>
            </w:pPr>
            <w:r w:rsidRPr="00B77D0A">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FINI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GRUB I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FINI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7.</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8.</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9.</w:t>
            </w:r>
          </w:p>
        </w:tc>
        <w:tc>
          <w:tcPr>
            <w:tcW w:w="3894" w:type="dxa"/>
            <w:vAlign w:val="bottom"/>
          </w:tcPr>
          <w:p w:rsidR="00A84410" w:rsidRPr="00B77D0A" w:rsidRDefault="00A84410" w:rsidP="00914314">
            <w:pPr>
              <w:rPr>
                <w:rFonts w:ascii="Franklin Gothic Book" w:hAnsi="Franklin Gothic Book"/>
                <w:bCs/>
                <w:highlight w:val="yellow"/>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10.</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11.</w:t>
            </w:r>
          </w:p>
        </w:tc>
        <w:tc>
          <w:tcPr>
            <w:tcW w:w="3894" w:type="dxa"/>
          </w:tcPr>
          <w:p w:rsidR="00A84410" w:rsidRPr="00B77D0A" w:rsidRDefault="00A84410" w:rsidP="00914314">
            <w:pPr>
              <w:rPr>
                <w:rFonts w:ascii="Franklin Gothic Book" w:hAnsi="Franklin Gothic Book"/>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12.</w:t>
            </w:r>
          </w:p>
        </w:tc>
        <w:tc>
          <w:tcPr>
            <w:tcW w:w="3894" w:type="dxa"/>
          </w:tcPr>
          <w:p w:rsidR="00A84410" w:rsidRPr="00B77D0A" w:rsidRDefault="00A84410" w:rsidP="00914314">
            <w:pPr>
              <w:rPr>
                <w:rFonts w:ascii="Franklin Gothic Book" w:hAnsi="Franklin Gothic Book"/>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FRAD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FLITGARD</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MAN</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BALDWIN</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17.</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COMLINE</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18.</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GORIVA     UNICO</w:t>
            </w:r>
          </w:p>
        </w:tc>
        <w:tc>
          <w:tcPr>
            <w:tcW w:w="1710" w:type="dxa"/>
          </w:tcPr>
          <w:p w:rsidR="00A84410" w:rsidRDefault="00A84410" w:rsidP="00914314">
            <w:pPr>
              <w:jc w:val="center"/>
            </w:pPr>
            <w:r w:rsidRPr="0089298F">
              <w:rPr>
                <w:rFonts w:ascii="Franklin Gothic Book" w:hAnsi="Franklin Gothic Book"/>
                <w:bCs/>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19.</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SEPARATOR GORIVA   FLITGARD</w:t>
            </w:r>
          </w:p>
        </w:tc>
        <w:tc>
          <w:tcPr>
            <w:tcW w:w="1710" w:type="dxa"/>
          </w:tcPr>
          <w:p w:rsidR="00A84410" w:rsidRPr="00B77D0A" w:rsidRDefault="00A84410" w:rsidP="00914314">
            <w:pPr>
              <w:jc w:val="center"/>
              <w:rPr>
                <w:rFonts w:ascii="Franklin Gothic Book" w:hAnsi="Franklin Gothic Book"/>
              </w:rPr>
            </w:pPr>
            <w:r w:rsidRPr="00B77D0A">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20.</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w:t>
            </w:r>
            <w:r w:rsidRPr="00264060">
              <w:rPr>
                <w:rFonts w:ascii="Franklin Gothic Book" w:hAnsi="Franklin Gothic Book"/>
                <w:bCs/>
              </w:rPr>
              <w:t>FLITGARD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21.</w:t>
            </w:r>
          </w:p>
        </w:tc>
        <w:tc>
          <w:tcPr>
            <w:tcW w:w="3894" w:type="dxa"/>
          </w:tcPr>
          <w:p w:rsidR="00A84410" w:rsidRDefault="00A84410" w:rsidP="00914314">
            <w:r w:rsidRPr="00264060">
              <w:rPr>
                <w:rFonts w:ascii="Franklin Gothic Book" w:hAnsi="Franklin Gothic Book"/>
                <w:bCs/>
              </w:rPr>
              <w:t>SEPARATOR GORIVA</w:t>
            </w:r>
            <w:r>
              <w:rPr>
                <w:rFonts w:ascii="Franklin Gothic Book" w:hAnsi="Franklin Gothic Book"/>
                <w:bCs/>
              </w:rPr>
              <w:t xml:space="preserve">    IVECO</w:t>
            </w:r>
            <w:r w:rsidRPr="00264060">
              <w:rPr>
                <w:rFonts w:ascii="Franklin Gothic Book" w:hAnsi="Franklin Gothic Book"/>
                <w:bCs/>
              </w:rPr>
              <w:t xml:space="preserve"> </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22.</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IVECO</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23.</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FRAD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24.</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FRAD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25.</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FLITGARD</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26.</w:t>
            </w:r>
          </w:p>
        </w:tc>
        <w:tc>
          <w:tcPr>
            <w:tcW w:w="3894" w:type="dxa"/>
          </w:tcPr>
          <w:p w:rsidR="00A84410" w:rsidRDefault="00A84410" w:rsidP="00914314">
            <w:r w:rsidRPr="00264060">
              <w:rPr>
                <w:rFonts w:ascii="Franklin Gothic Book" w:hAnsi="Franklin Gothic Book"/>
                <w:bCs/>
              </w:rPr>
              <w:t xml:space="preserve">SEPARATOR GORIVA </w:t>
            </w:r>
            <w:r>
              <w:rPr>
                <w:rFonts w:ascii="Franklin Gothic Book" w:hAnsi="Franklin Gothic Book"/>
                <w:bCs/>
              </w:rPr>
              <w:t xml:space="preserve">  IVECO</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27.</w:t>
            </w:r>
          </w:p>
        </w:tc>
        <w:tc>
          <w:tcPr>
            <w:tcW w:w="3894" w:type="dxa"/>
          </w:tcPr>
          <w:p w:rsidR="00A84410" w:rsidRPr="00B77D0A" w:rsidRDefault="00A84410" w:rsidP="00914314">
            <w:pPr>
              <w:rPr>
                <w:rFonts w:ascii="Franklin Gothic Book" w:hAnsi="Franklin Gothic Book"/>
              </w:rPr>
            </w:pPr>
            <w:r>
              <w:rPr>
                <w:rFonts w:ascii="Franklin Gothic Book" w:hAnsi="Franklin Gothic Book"/>
                <w:bCs/>
              </w:rPr>
              <w:t>SEPARATOR GORIVA   MAN</w:t>
            </w:r>
          </w:p>
        </w:tc>
        <w:tc>
          <w:tcPr>
            <w:tcW w:w="1710" w:type="dxa"/>
          </w:tcPr>
          <w:p w:rsidR="00A84410" w:rsidRDefault="00A84410" w:rsidP="00914314">
            <w:pPr>
              <w:jc w:val="center"/>
            </w:pPr>
            <w:r w:rsidRPr="0067323E">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28.</w:t>
            </w:r>
          </w:p>
        </w:tc>
        <w:tc>
          <w:tcPr>
            <w:tcW w:w="3894" w:type="dxa"/>
          </w:tcPr>
          <w:p w:rsidR="00A84410" w:rsidRPr="00B77D0A" w:rsidRDefault="00A84410" w:rsidP="00914314">
            <w:pPr>
              <w:rPr>
                <w:rFonts w:ascii="Franklin Gothic Book" w:hAnsi="Franklin Gothic Book"/>
              </w:rPr>
            </w:pPr>
            <w:r>
              <w:rPr>
                <w:rFonts w:ascii="Franklin Gothic Book" w:hAnsi="Franklin Gothic Book"/>
              </w:rPr>
              <w:t>FILTER  ULJA  FRAD</w:t>
            </w:r>
          </w:p>
        </w:tc>
        <w:tc>
          <w:tcPr>
            <w:tcW w:w="1710" w:type="dxa"/>
          </w:tcPr>
          <w:p w:rsidR="00A84410" w:rsidRPr="00B77D0A"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29.</w:t>
            </w:r>
          </w:p>
        </w:tc>
        <w:tc>
          <w:tcPr>
            <w:tcW w:w="3894" w:type="dxa"/>
          </w:tcPr>
          <w:p w:rsidR="00A84410" w:rsidRDefault="00A84410" w:rsidP="00914314">
            <w:r w:rsidRPr="006A1BAB">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30.</w:t>
            </w:r>
          </w:p>
        </w:tc>
        <w:tc>
          <w:tcPr>
            <w:tcW w:w="3894" w:type="dxa"/>
          </w:tcPr>
          <w:p w:rsidR="00A84410" w:rsidRDefault="00A84410" w:rsidP="00914314">
            <w:r w:rsidRPr="006A1BAB">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31.</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32.</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33.</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tcPr>
          <w:p w:rsidR="00A84410" w:rsidRPr="00B77D0A" w:rsidRDefault="00A84410" w:rsidP="00914314">
            <w:pPr>
              <w:rPr>
                <w:rFonts w:ascii="Franklin Gothic Book" w:hAnsi="Franklin Gothic Book"/>
                <w:b/>
                <w:noProof/>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34.</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35.</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36.</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37.</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38.</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Default="00A84410" w:rsidP="00914314">
            <w:pPr>
              <w:jc w:val="center"/>
            </w:pPr>
            <w:r w:rsidRPr="004829E3">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cs="Calibri"/>
                <w:b/>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39.</w:t>
            </w:r>
          </w:p>
        </w:tc>
        <w:tc>
          <w:tcPr>
            <w:tcW w:w="3894" w:type="dxa"/>
          </w:tcPr>
          <w:p w:rsidR="00A84410" w:rsidRDefault="00A84410" w:rsidP="00914314">
            <w:r w:rsidRPr="007F4E19">
              <w:rPr>
                <w:rFonts w:ascii="Franklin Gothic Book" w:hAnsi="Franklin Gothic Book"/>
              </w:rPr>
              <w:t>FILTER  ULJA  FRAD</w:t>
            </w:r>
          </w:p>
        </w:tc>
        <w:tc>
          <w:tcPr>
            <w:tcW w:w="1710" w:type="dxa"/>
          </w:tcPr>
          <w:p w:rsidR="00A84410" w:rsidRPr="00B77D0A" w:rsidRDefault="00A84410" w:rsidP="00914314">
            <w:pPr>
              <w:jc w:val="center"/>
              <w:rPr>
                <w:rFonts w:ascii="Franklin Gothic Book" w:hAnsi="Franklin Gothic Book"/>
              </w:rPr>
            </w:pPr>
            <w:r w:rsidRPr="00B77D0A">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40.</w:t>
            </w:r>
          </w:p>
        </w:tc>
        <w:tc>
          <w:tcPr>
            <w:tcW w:w="3894" w:type="dxa"/>
          </w:tcPr>
          <w:p w:rsidR="00A84410" w:rsidRDefault="00A84410" w:rsidP="00914314">
            <w:r w:rsidRPr="007F4E19">
              <w:rPr>
                <w:rFonts w:ascii="Franklin Gothic Book" w:hAnsi="Franklin Gothic Book"/>
              </w:rPr>
              <w:t xml:space="preserve">FILTER  ULJA  </w:t>
            </w:r>
            <w:r>
              <w:rPr>
                <w:rFonts w:ascii="Franklin Gothic Book" w:hAnsi="Franklin Gothic Book"/>
              </w:rPr>
              <w:t>KOHLER</w:t>
            </w:r>
          </w:p>
        </w:tc>
        <w:tc>
          <w:tcPr>
            <w:tcW w:w="1710" w:type="dxa"/>
          </w:tcPr>
          <w:p w:rsidR="00A84410" w:rsidRPr="00B77D0A"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Pr="00B77D0A" w:rsidRDefault="00A84410" w:rsidP="00914314">
            <w:pPr>
              <w:jc w:val="center"/>
              <w:rPr>
                <w:rFonts w:ascii="Franklin Gothic Book" w:hAnsi="Franklin Gothic Book"/>
              </w:rPr>
            </w:pPr>
            <w:r>
              <w:rPr>
                <w:rFonts w:ascii="Franklin Gothic Book" w:hAnsi="Franklin Gothic Book"/>
                <w:bCs/>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42.</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Pr="00B77D0A" w:rsidRDefault="00A84410" w:rsidP="00914314">
            <w:pPr>
              <w:jc w:val="center"/>
              <w:rPr>
                <w:rFonts w:ascii="Franklin Gothic Book" w:hAnsi="Franklin Gothic Book"/>
              </w:rPr>
            </w:pPr>
            <w:r w:rsidRPr="00B77D0A">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DONALDSON</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FRAD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cs="Calibri"/>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47.</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UNICO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48.</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IVECO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49.</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UNICO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50.</w:t>
            </w:r>
          </w:p>
        </w:tc>
        <w:tc>
          <w:tcPr>
            <w:tcW w:w="3894" w:type="dxa"/>
          </w:tcPr>
          <w:p w:rsidR="00A84410" w:rsidRPr="00B77D0A" w:rsidRDefault="00A84410" w:rsidP="00914314">
            <w:pPr>
              <w:rPr>
                <w:rFonts w:ascii="Franklin Gothic Book" w:hAnsi="Franklin Gothic Book"/>
                <w:bCs/>
              </w:rPr>
            </w:pPr>
            <w:r>
              <w:rPr>
                <w:rFonts w:ascii="Franklin Gothic Book" w:hAnsi="Franklin Gothic Book"/>
                <w:bCs/>
              </w:rPr>
              <w:t>FILTER  VAZDUHA  UNICO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51.</w:t>
            </w:r>
          </w:p>
        </w:tc>
        <w:tc>
          <w:tcPr>
            <w:tcW w:w="3894" w:type="dxa"/>
          </w:tcPr>
          <w:p w:rsidR="00A84410" w:rsidRPr="00B77D0A" w:rsidRDefault="00A84410" w:rsidP="00914314">
            <w:pPr>
              <w:rPr>
                <w:rFonts w:ascii="Franklin Gothic Book" w:hAnsi="Franklin Gothic Book"/>
                <w:bCs/>
              </w:rPr>
            </w:pPr>
            <w:r>
              <w:rPr>
                <w:rFonts w:ascii="Franklin Gothic Book" w:hAnsi="Franklin Gothic Book"/>
                <w:bCs/>
              </w:rPr>
              <w:t>FILTER  VAZDUHA  DONALDSON</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52.</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FLITGARD</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53.</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IVECO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54.</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VAZDUHA  IVECO</w:t>
            </w:r>
          </w:p>
        </w:tc>
        <w:tc>
          <w:tcPr>
            <w:tcW w:w="1710" w:type="dxa"/>
          </w:tcPr>
          <w:p w:rsidR="00A84410" w:rsidRDefault="00A84410" w:rsidP="00914314">
            <w:pPr>
              <w:jc w:val="center"/>
            </w:pPr>
            <w:r w:rsidRPr="00EF7E3D">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Pr>
                <w:rFonts w:ascii="Franklin Gothic Book" w:hAnsi="Franklin Gothic Book"/>
                <w:noProof/>
              </w:rPr>
              <w:lastRenderedPageBreak/>
              <w:t>55.</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POLEN FILTER  UNICO</w:t>
            </w:r>
          </w:p>
        </w:tc>
        <w:tc>
          <w:tcPr>
            <w:tcW w:w="1710" w:type="dxa"/>
          </w:tcPr>
          <w:p w:rsidR="00A84410" w:rsidRPr="00EF7E3D"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Default="00A84410" w:rsidP="00914314">
            <w:pPr>
              <w:jc w:val="center"/>
              <w:rPr>
                <w:rFonts w:ascii="Franklin Gothic Book" w:hAnsi="Franklin Gothic Book"/>
                <w:noProof/>
              </w:rPr>
            </w:pPr>
            <w:r>
              <w:rPr>
                <w:rFonts w:ascii="Franklin Gothic Book" w:hAnsi="Franklin Gothic Book"/>
                <w:noProof/>
              </w:rPr>
              <w:t>56.</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TURBINE  IVECO</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KABINE  KOBLENT-ŠMIT</w:t>
            </w:r>
          </w:p>
        </w:tc>
        <w:tc>
          <w:tcPr>
            <w:tcW w:w="1710" w:type="dxa"/>
          </w:tcPr>
          <w:p w:rsidR="00A84410"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8</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SUŠAČ   VAZDUHA   FEBI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r>
              <w:rPr>
                <w:rFonts w:ascii="Franklin Gothic Book" w:hAnsi="Franklin Gothic Book"/>
                <w:noProof/>
              </w:rPr>
              <w:t>9</w:t>
            </w:r>
            <w:r w:rsidRPr="00B77D0A">
              <w:rPr>
                <w:rFonts w:ascii="Franklin Gothic Book" w:hAnsi="Franklin Gothic Book"/>
                <w:noProof/>
              </w:rPr>
              <w:t>.</w:t>
            </w:r>
          </w:p>
        </w:tc>
        <w:tc>
          <w:tcPr>
            <w:tcW w:w="3894" w:type="dxa"/>
          </w:tcPr>
          <w:p w:rsidR="00A84410" w:rsidRDefault="00A84410" w:rsidP="00914314">
            <w:r w:rsidRPr="008C676D">
              <w:rPr>
                <w:rFonts w:ascii="Franklin Gothic Book" w:hAnsi="Franklin Gothic Book"/>
                <w:bCs/>
              </w:rPr>
              <w:t xml:space="preserve">SUŠAČ </w:t>
            </w:r>
            <w:r>
              <w:rPr>
                <w:rFonts w:ascii="Franklin Gothic Book" w:hAnsi="Franklin Gothic Book"/>
                <w:bCs/>
              </w:rPr>
              <w:t xml:space="preserve">  </w:t>
            </w:r>
            <w:r w:rsidRPr="008C676D">
              <w:rPr>
                <w:rFonts w:ascii="Franklin Gothic Book" w:hAnsi="Franklin Gothic Book"/>
                <w:bCs/>
              </w:rPr>
              <w:t>VAZDUHA  FEBI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Pr>
                <w:rFonts w:ascii="Franklin Gothic Book" w:hAnsi="Franklin Gothic Book"/>
                <w:noProof/>
              </w:rPr>
              <w:t>60</w:t>
            </w:r>
            <w:r w:rsidRPr="00B77D0A">
              <w:rPr>
                <w:rFonts w:ascii="Franklin Gothic Book" w:hAnsi="Franklin Gothic Book"/>
                <w:noProof/>
              </w:rPr>
              <w:t>.</w:t>
            </w:r>
          </w:p>
        </w:tc>
        <w:tc>
          <w:tcPr>
            <w:tcW w:w="3894" w:type="dxa"/>
          </w:tcPr>
          <w:p w:rsidR="00A84410" w:rsidRDefault="00A84410" w:rsidP="00914314">
            <w:r w:rsidRPr="008C676D">
              <w:rPr>
                <w:rFonts w:ascii="Franklin Gothic Book" w:hAnsi="Franklin Gothic Book"/>
                <w:bCs/>
              </w:rPr>
              <w:t>SUŠAČ</w:t>
            </w:r>
            <w:r>
              <w:rPr>
                <w:rFonts w:ascii="Franklin Gothic Book" w:hAnsi="Franklin Gothic Book"/>
                <w:bCs/>
              </w:rPr>
              <w:t xml:space="preserve">  </w:t>
            </w:r>
            <w:r w:rsidRPr="008C676D">
              <w:rPr>
                <w:rFonts w:ascii="Franklin Gothic Book" w:hAnsi="Franklin Gothic Book"/>
                <w:bCs/>
              </w:rPr>
              <w:t xml:space="preserve"> VAZDUHA  FEBI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Pr>
                <w:rFonts w:ascii="Franklin Gothic Book" w:hAnsi="Franklin Gothic Book"/>
                <w:noProof/>
              </w:rPr>
              <w:t>61</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ULJNIH PARA  FRAD</w:t>
            </w:r>
          </w:p>
        </w:tc>
        <w:tc>
          <w:tcPr>
            <w:tcW w:w="1710" w:type="dxa"/>
          </w:tcPr>
          <w:p w:rsidR="00A84410" w:rsidRDefault="00A84410" w:rsidP="00914314">
            <w:pPr>
              <w:jc w:val="center"/>
              <w:rPr>
                <w:rFonts w:ascii="Franklin Gothic Book" w:hAnsi="Franklin Gothic Book"/>
              </w:rPr>
            </w:pPr>
            <w:r>
              <w:rPr>
                <w:rFonts w:ascii="Franklin Gothic Book" w:hAnsi="Franklin Gothic Book"/>
              </w:rPr>
              <w:t>2</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2</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3</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4</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vAlign w:val="bottom"/>
          </w:tcPr>
          <w:p w:rsidR="00A84410" w:rsidRPr="00B77D0A" w:rsidRDefault="00A84410" w:rsidP="00914314">
            <w:pPr>
              <w:rPr>
                <w:rFonts w:ascii="Franklin Gothic Book" w:hAnsi="Franklin Gothic Book"/>
                <w:bCs/>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5</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  HI-FI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tcPr>
          <w:p w:rsidR="00A84410" w:rsidRPr="00B77D0A" w:rsidRDefault="00A84410" w:rsidP="00914314">
            <w:pPr>
              <w:rPr>
                <w:rFonts w:ascii="Franklin Gothic Book" w:hAnsi="Franklin Gothic Book"/>
                <w:b/>
                <w:noProof/>
              </w:rPr>
            </w:pPr>
          </w:p>
        </w:tc>
        <w:tc>
          <w:tcPr>
            <w:tcW w:w="1980" w:type="dxa"/>
            <w:vAlign w:val="bottom"/>
          </w:tcPr>
          <w:p w:rsidR="00A84410" w:rsidRPr="00B77D0A" w:rsidRDefault="00A84410" w:rsidP="00914314">
            <w:pPr>
              <w:jc w:val="center"/>
              <w:rPr>
                <w:rFonts w:ascii="Franklin Gothic Book" w:hAnsi="Franklin Gothic Book"/>
                <w:bCs/>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6</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HIDRAULIKE  HI-FI</w:t>
            </w:r>
          </w:p>
        </w:tc>
        <w:tc>
          <w:tcPr>
            <w:tcW w:w="1710" w:type="dxa"/>
          </w:tcPr>
          <w:p w:rsidR="00A84410" w:rsidRDefault="00A84410" w:rsidP="00914314">
            <w:pPr>
              <w:jc w:val="center"/>
              <w:rPr>
                <w:rFonts w:ascii="Franklin Gothic Book" w:hAnsi="Franklin Gothic Book"/>
              </w:rPr>
            </w:pPr>
            <w:r>
              <w:rPr>
                <w:rFonts w:ascii="Franklin Gothic Book" w:hAnsi="Franklin Gothic Book"/>
              </w:rPr>
              <w:t>1</w:t>
            </w:r>
          </w:p>
        </w:tc>
        <w:tc>
          <w:tcPr>
            <w:tcW w:w="1980" w:type="dxa"/>
          </w:tcPr>
          <w:p w:rsidR="00A84410" w:rsidRPr="00B77D0A" w:rsidRDefault="00A84410" w:rsidP="00914314">
            <w:pPr>
              <w:rPr>
                <w:rFonts w:ascii="Franklin Gothic Book" w:hAnsi="Franklin Gothic Book"/>
                <w:b/>
                <w:noProof/>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r>
              <w:rPr>
                <w:rFonts w:ascii="Franklin Gothic Book" w:hAnsi="Franklin Gothic Book"/>
                <w:noProof/>
              </w:rPr>
              <w:t>7</w:t>
            </w:r>
            <w:r w:rsidRPr="00B77D0A">
              <w:rPr>
                <w:rFonts w:ascii="Franklin Gothic Book" w:hAnsi="Franklin Gothic Book"/>
                <w:noProof/>
              </w:rPr>
              <w:t>.</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FILTER  ULJA  ELH</w:t>
            </w:r>
          </w:p>
        </w:tc>
        <w:tc>
          <w:tcPr>
            <w:tcW w:w="1710" w:type="dxa"/>
          </w:tcPr>
          <w:p w:rsidR="00A84410" w:rsidRDefault="00A84410" w:rsidP="00914314">
            <w:pPr>
              <w:jc w:val="center"/>
              <w:rPr>
                <w:rFonts w:ascii="Franklin Gothic Book" w:hAnsi="Franklin Gothic Book"/>
              </w:rPr>
            </w:pPr>
            <w:r>
              <w:rPr>
                <w:rFonts w:ascii="Franklin Gothic Book" w:hAnsi="Franklin Gothic Book"/>
              </w:rPr>
              <w:t>2</w:t>
            </w:r>
          </w:p>
        </w:tc>
        <w:tc>
          <w:tcPr>
            <w:tcW w:w="1980" w:type="dxa"/>
          </w:tcPr>
          <w:p w:rsidR="00A84410" w:rsidRPr="00B77D0A" w:rsidRDefault="00A84410" w:rsidP="00914314">
            <w:pPr>
              <w:rPr>
                <w:rFonts w:ascii="Franklin Gothic Book" w:hAnsi="Franklin Gothic Book"/>
                <w:b/>
                <w:noProof/>
              </w:rPr>
            </w:pPr>
          </w:p>
        </w:tc>
        <w:tc>
          <w:tcPr>
            <w:tcW w:w="1980" w:type="dxa"/>
          </w:tcPr>
          <w:p w:rsidR="00A84410" w:rsidRPr="00B77D0A"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6</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Pr="00B77D0A" w:rsidRDefault="00A84410"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Pr="00FC4A34" w:rsidRDefault="00A84410" w:rsidP="00FC4A34">
      <w:pPr>
        <w:spacing w:after="0" w:line="240" w:lineRule="auto"/>
        <w:jc w:val="both"/>
        <w:rPr>
          <w:rFonts w:ascii="Franklin Gothic Book" w:hAnsi="Franklin Gothic Book"/>
          <w:sz w:val="24"/>
          <w:szCs w:val="24"/>
        </w:rPr>
      </w:pPr>
    </w:p>
    <w:p w:rsidR="00FC4A34" w:rsidRPr="00A84410"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A84410">
        <w:rPr>
          <w:rFonts w:ascii="Franklin Gothic Book" w:hAnsi="Franklin Gothic Book"/>
          <w:b/>
          <w:sz w:val="24"/>
          <w:szCs w:val="24"/>
        </w:rPr>
        <w:t xml:space="preserve">партија 7 </w:t>
      </w:r>
      <w:r w:rsidRPr="00A84410">
        <w:rPr>
          <w:rFonts w:ascii="Franklin Gothic Book" w:hAnsi="Franklin Gothic Book"/>
          <w:sz w:val="24"/>
          <w:szCs w:val="24"/>
        </w:rPr>
        <w:t>Акумулатори</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3894"/>
        <w:gridCol w:w="1710"/>
        <w:gridCol w:w="1980"/>
        <w:gridCol w:w="1980"/>
      </w:tblGrid>
      <w:tr w:rsidR="00A84410" w:rsidRPr="008D4F83" w:rsidTr="00914314">
        <w:tc>
          <w:tcPr>
            <w:tcW w:w="53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RB.</w:t>
            </w:r>
          </w:p>
        </w:tc>
        <w:tc>
          <w:tcPr>
            <w:tcW w:w="3894"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Naziv artikla</w:t>
            </w:r>
          </w:p>
        </w:tc>
        <w:tc>
          <w:tcPr>
            <w:tcW w:w="1710" w:type="dxa"/>
            <w:vAlign w:val="center"/>
          </w:tcPr>
          <w:p w:rsidR="00A84410" w:rsidRPr="00B77D0A" w:rsidRDefault="00A84410" w:rsidP="00914314">
            <w:pPr>
              <w:jc w:val="center"/>
              <w:rPr>
                <w:rFonts w:ascii="Franklin Gothic Book" w:hAnsi="Franklin Gothic Book"/>
                <w:b/>
                <w:noProof/>
              </w:rPr>
            </w:pPr>
            <w:r w:rsidRPr="00B77D0A">
              <w:rPr>
                <w:rFonts w:ascii="Franklin Gothic Book" w:hAnsi="Franklin Gothic Book"/>
                <w:b/>
                <w:noProof/>
              </w:rPr>
              <w:t>Okvirna količina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A84410" w:rsidRPr="008D4F83" w:rsidRDefault="00A84410" w:rsidP="00914314">
            <w:pPr>
              <w:jc w:val="center"/>
              <w:rPr>
                <w:rFonts w:ascii="Franklin Gothic Book" w:hAnsi="Franklin Gothic Book"/>
                <w:b/>
                <w:noProof/>
              </w:rPr>
            </w:pPr>
            <w:r>
              <w:rPr>
                <w:rFonts w:ascii="Franklin Gothic Book" w:hAnsi="Franklin Gothic Book"/>
                <w:b/>
                <w:noProof/>
              </w:rPr>
              <w:t>ukupna cena</w:t>
            </w: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1.</w:t>
            </w:r>
          </w:p>
        </w:tc>
        <w:tc>
          <w:tcPr>
            <w:tcW w:w="3894" w:type="dxa"/>
            <w:vAlign w:val="bottom"/>
          </w:tcPr>
          <w:p w:rsidR="00A84410" w:rsidRPr="00B77D0A" w:rsidRDefault="00A84410" w:rsidP="00914314">
            <w:pPr>
              <w:rPr>
                <w:rFonts w:ascii="Franklin Gothic Book" w:hAnsi="Franklin Gothic Book"/>
                <w:bCs/>
              </w:rPr>
            </w:pPr>
            <w:r>
              <w:rPr>
                <w:rFonts w:ascii="Franklin Gothic Book" w:hAnsi="Franklin Gothic Book"/>
                <w:bCs/>
              </w:rPr>
              <w:t>Akumulator 12v45ah  kocka</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2.</w:t>
            </w:r>
          </w:p>
        </w:tc>
        <w:tc>
          <w:tcPr>
            <w:tcW w:w="3894" w:type="dxa"/>
          </w:tcPr>
          <w:p w:rsidR="00A84410" w:rsidRDefault="00A84410" w:rsidP="00914314">
            <w:r w:rsidRPr="0032519C">
              <w:rPr>
                <w:rFonts w:ascii="Franklin Gothic Book" w:hAnsi="Franklin Gothic Book"/>
                <w:bCs/>
              </w:rPr>
              <w:t xml:space="preserve">Akumulator 12v45ah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3.</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5</w:t>
            </w:r>
            <w:r w:rsidRPr="0032519C">
              <w:rPr>
                <w:rFonts w:ascii="Franklin Gothic Book" w:hAnsi="Franklin Gothic Book"/>
                <w:bCs/>
              </w:rPr>
              <w:t xml:space="preserve">5ah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3</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4.</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66</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3</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5.</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97/100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6.</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110/120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7.</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140/143</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8.</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180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r w:rsidR="00A84410" w:rsidRPr="00B77D0A" w:rsidTr="00914314">
        <w:tc>
          <w:tcPr>
            <w:tcW w:w="534" w:type="dxa"/>
          </w:tcPr>
          <w:p w:rsidR="00A84410" w:rsidRPr="00B77D0A" w:rsidRDefault="00A84410" w:rsidP="00914314">
            <w:pPr>
              <w:jc w:val="center"/>
              <w:rPr>
                <w:rFonts w:ascii="Franklin Gothic Book" w:hAnsi="Franklin Gothic Book"/>
                <w:noProof/>
              </w:rPr>
            </w:pPr>
            <w:r w:rsidRPr="00B77D0A">
              <w:rPr>
                <w:rFonts w:ascii="Franklin Gothic Book" w:hAnsi="Franklin Gothic Book"/>
                <w:noProof/>
              </w:rPr>
              <w:t>9.</w:t>
            </w:r>
          </w:p>
        </w:tc>
        <w:tc>
          <w:tcPr>
            <w:tcW w:w="3894" w:type="dxa"/>
          </w:tcPr>
          <w:p w:rsidR="00A84410" w:rsidRDefault="00A84410" w:rsidP="00914314">
            <w:r w:rsidRPr="0032519C">
              <w:rPr>
                <w:rFonts w:ascii="Franklin Gothic Book" w:hAnsi="Franklin Gothic Book"/>
                <w:bCs/>
              </w:rPr>
              <w:t>Akumulator 12v</w:t>
            </w:r>
            <w:r>
              <w:rPr>
                <w:rFonts w:ascii="Franklin Gothic Book" w:hAnsi="Franklin Gothic Book"/>
                <w:bCs/>
              </w:rPr>
              <w:t>220</w:t>
            </w:r>
            <w:r w:rsidRPr="0032519C">
              <w:rPr>
                <w:rFonts w:ascii="Franklin Gothic Book" w:hAnsi="Franklin Gothic Book"/>
                <w:bCs/>
              </w:rPr>
              <w:t xml:space="preserve">ah  </w:t>
            </w:r>
          </w:p>
        </w:tc>
        <w:tc>
          <w:tcPr>
            <w:tcW w:w="1710" w:type="dxa"/>
          </w:tcPr>
          <w:p w:rsidR="00A84410" w:rsidRPr="00946A31" w:rsidRDefault="00A84410" w:rsidP="00914314">
            <w:pPr>
              <w:jc w:val="center"/>
              <w:rPr>
                <w:rFonts w:ascii="Franklin Gothic Book" w:hAnsi="Franklin Gothic Book"/>
                <w:noProof/>
              </w:rPr>
            </w:pPr>
            <w:r>
              <w:rPr>
                <w:rFonts w:ascii="Franklin Gothic Book" w:hAnsi="Franklin Gothic Book"/>
                <w:noProof/>
              </w:rPr>
              <w:t>2</w:t>
            </w:r>
          </w:p>
        </w:tc>
        <w:tc>
          <w:tcPr>
            <w:tcW w:w="1980" w:type="dxa"/>
            <w:vAlign w:val="bottom"/>
          </w:tcPr>
          <w:p w:rsidR="00A84410" w:rsidRPr="00B77D0A" w:rsidRDefault="00A84410" w:rsidP="00914314">
            <w:pPr>
              <w:rPr>
                <w:rFonts w:ascii="Franklin Gothic Book" w:hAnsi="Franklin Gothic Book"/>
                <w:bCs/>
              </w:rPr>
            </w:pPr>
          </w:p>
        </w:tc>
        <w:tc>
          <w:tcPr>
            <w:tcW w:w="1980" w:type="dxa"/>
          </w:tcPr>
          <w:p w:rsidR="00A84410" w:rsidRPr="00B77D0A" w:rsidRDefault="00A84410"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7</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A84410"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A84410" w:rsidRDefault="00A84410" w:rsidP="00FC4A34">
      <w:pPr>
        <w:spacing w:after="0" w:line="240" w:lineRule="auto"/>
        <w:jc w:val="both"/>
        <w:rPr>
          <w:rFonts w:ascii="Franklin Gothic Book" w:hAnsi="Franklin Gothic Book"/>
          <w:sz w:val="24"/>
          <w:szCs w:val="24"/>
        </w:rPr>
      </w:pPr>
    </w:p>
    <w:p w:rsidR="00FC4A34" w:rsidRP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7E7512"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lastRenderedPageBreak/>
        <w:t>СТРУКТУРА ЦЕНА</w:t>
      </w:r>
    </w:p>
    <w:p w:rsidR="007E7512" w:rsidRPr="00F957C2" w:rsidRDefault="007E7512" w:rsidP="007E7512">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 xml:space="preserve">партија8. </w:t>
      </w:r>
      <w:r w:rsidRPr="007E7512">
        <w:rPr>
          <w:rFonts w:ascii="Franklin Gothic Book" w:hAnsi="Franklin Gothic Book"/>
          <w:sz w:val="24"/>
          <w:szCs w:val="24"/>
        </w:rPr>
        <w:t>Резервни делови за косачице,тримере и др.</w:t>
      </w:r>
    </w:p>
    <w:p w:rsidR="00FC4A34" w:rsidRPr="00474A5A" w:rsidRDefault="00FC4A34" w:rsidP="00FC4A34">
      <w:pPr>
        <w:shd w:val="clear" w:color="auto" w:fill="C6D9F1" w:themeFill="text2" w:themeFillTint="33"/>
        <w:spacing w:after="0" w:line="240" w:lineRule="auto"/>
        <w:jc w:val="center"/>
        <w:rPr>
          <w:rFonts w:ascii="Franklin Gothic Book" w:hAnsi="Franklin Gothic Book"/>
          <w:b/>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4110"/>
        <w:gridCol w:w="1701"/>
        <w:gridCol w:w="1773"/>
        <w:gridCol w:w="1980"/>
      </w:tblGrid>
      <w:tr w:rsidR="007E7512" w:rsidRPr="008D4F83" w:rsidTr="007E7512">
        <w:trPr>
          <w:trHeight w:val="318"/>
        </w:trPr>
        <w:tc>
          <w:tcPr>
            <w:tcW w:w="534"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RB.</w:t>
            </w:r>
          </w:p>
        </w:tc>
        <w:tc>
          <w:tcPr>
            <w:tcW w:w="4110"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Naziv artikla</w:t>
            </w:r>
          </w:p>
        </w:tc>
        <w:tc>
          <w:tcPr>
            <w:tcW w:w="1701"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Okvirna količina</w:t>
            </w:r>
          </w:p>
        </w:tc>
        <w:tc>
          <w:tcPr>
            <w:tcW w:w="1773"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ukupna cena</w:t>
            </w: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 xml:space="preserve">GLAVA TRIMERA  STIHL </w:t>
            </w:r>
            <w:r>
              <w:rPr>
                <w:rFonts w:ascii="Franklin Gothic Book" w:hAnsi="Franklin Gothic Book"/>
              </w:rPr>
              <w:t xml:space="preserve"> </w:t>
            </w:r>
            <w:r w:rsidRPr="00362862">
              <w:rPr>
                <w:rFonts w:ascii="Franklin Gothic Book" w:hAnsi="Franklin Gothic Book"/>
              </w:rPr>
              <w:t>FS 350</w:t>
            </w:r>
          </w:p>
        </w:tc>
        <w:tc>
          <w:tcPr>
            <w:tcW w:w="1701" w:type="dxa"/>
            <w:vAlign w:val="bottom"/>
          </w:tcPr>
          <w:p w:rsidR="007E7512" w:rsidRPr="00B77D0A" w:rsidRDefault="007E7512" w:rsidP="00914314">
            <w:pPr>
              <w:jc w:val="center"/>
              <w:rPr>
                <w:rFonts w:ascii="Franklin Gothic Book" w:hAnsi="Franklin Gothic Book"/>
                <w:bCs/>
              </w:rPr>
            </w:pPr>
            <w:r>
              <w:rPr>
                <w:rFonts w:ascii="Franklin Gothic Book" w:hAnsi="Franklin Gothic Book"/>
                <w:bCs/>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ULOŽAK GLAVE TRIMERA</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POKLOPAC   GLAVE</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4.</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 xml:space="preserve">DONJE KUĆIŠTE GLAVE </w:t>
            </w:r>
            <w:r>
              <w:rPr>
                <w:rFonts w:ascii="Franklin Gothic Book" w:hAnsi="Franklin Gothic Book"/>
              </w:rPr>
              <w:t>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5.</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 xml:space="preserve">VOĐICE NITI  </w:t>
            </w:r>
            <w:r>
              <w:rPr>
                <w:rFonts w:ascii="Franklin Gothic Book" w:hAnsi="Franklin Gothic Book"/>
              </w:rPr>
              <w:t>AC40-2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6.</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7.</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KARBURATOR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8.</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9.</w:t>
            </w:r>
          </w:p>
        </w:tc>
        <w:tc>
          <w:tcPr>
            <w:tcW w:w="4110" w:type="dxa"/>
            <w:vAlign w:val="bottom"/>
          </w:tcPr>
          <w:p w:rsidR="007E7512" w:rsidRPr="00B77D0A" w:rsidRDefault="007E7512" w:rsidP="00914314">
            <w:pPr>
              <w:rPr>
                <w:rFonts w:ascii="Franklin Gothic Book" w:hAnsi="Franklin Gothic Book"/>
                <w:bCs/>
                <w:highlight w:val="yellow"/>
              </w:rPr>
            </w:pPr>
            <w:r w:rsidRPr="00362862">
              <w:rPr>
                <w:rFonts w:ascii="Franklin Gothic Book" w:hAnsi="Franklin Gothic Book"/>
              </w:rPr>
              <w:t>SAJLA GASA ZA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10.</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FILTER VAZDUHA</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11.</w:t>
            </w:r>
          </w:p>
        </w:tc>
        <w:tc>
          <w:tcPr>
            <w:tcW w:w="4110" w:type="dxa"/>
          </w:tcPr>
          <w:p w:rsidR="007E7512" w:rsidRPr="00B77D0A" w:rsidRDefault="007E7512" w:rsidP="00914314">
            <w:pPr>
              <w:rPr>
                <w:rFonts w:ascii="Franklin Gothic Book" w:hAnsi="Franklin Gothic Book"/>
              </w:rPr>
            </w:pPr>
            <w:r>
              <w:rPr>
                <w:rFonts w:ascii="Franklin Gothic Book" w:hAnsi="Franklin Gothic Book"/>
              </w:rPr>
              <w:t xml:space="preserve">FILTER GORIVA     </w:t>
            </w:r>
            <w:r w:rsidRPr="00362862">
              <w:rPr>
                <w:rFonts w:ascii="Franklin Gothic Book" w:hAnsi="Franklin Gothic Book"/>
              </w:rPr>
              <w:t>FS 350</w:t>
            </w:r>
          </w:p>
        </w:tc>
        <w:tc>
          <w:tcPr>
            <w:tcW w:w="1701" w:type="dxa"/>
          </w:tcPr>
          <w:p w:rsidR="007E7512" w:rsidRDefault="007E7512" w:rsidP="00914314">
            <w:pPr>
              <w:jc w:val="center"/>
            </w:pPr>
            <w: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12.</w:t>
            </w:r>
          </w:p>
        </w:tc>
        <w:tc>
          <w:tcPr>
            <w:tcW w:w="4110" w:type="dxa"/>
          </w:tcPr>
          <w:p w:rsidR="007E7512" w:rsidRPr="00B77D0A" w:rsidRDefault="007E7512" w:rsidP="00914314">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13.</w:t>
            </w:r>
          </w:p>
        </w:tc>
        <w:tc>
          <w:tcPr>
            <w:tcW w:w="4110" w:type="dxa"/>
          </w:tcPr>
          <w:p w:rsidR="007E7512" w:rsidRPr="00B77D0A" w:rsidRDefault="007E7512" w:rsidP="00914314">
            <w:pPr>
              <w:rPr>
                <w:rFonts w:ascii="Franklin Gothic Book" w:hAnsi="Franklin Gothic Book"/>
              </w:rPr>
            </w:pPr>
            <w:r w:rsidRPr="00362862">
              <w:rPr>
                <w:rFonts w:ascii="Franklin Gothic Book" w:hAnsi="Franklin Gothic Book"/>
              </w:rPr>
              <w:t>ELEKTRONIKA TRIMER</w:t>
            </w:r>
            <w:r>
              <w:rPr>
                <w:rFonts w:ascii="Franklin Gothic Book" w:hAnsi="Franklin Gothic Book"/>
              </w:rPr>
              <w:t xml:space="preserve">  </w:t>
            </w:r>
            <w:r w:rsidRPr="00362862">
              <w:rPr>
                <w:rFonts w:ascii="Franklin Gothic Book" w:hAnsi="Franklin Gothic Book"/>
              </w:rPr>
              <w:t xml:space="preserve">STIHL </w:t>
            </w:r>
            <w:r>
              <w:rPr>
                <w:rFonts w:ascii="Franklin Gothic Book" w:hAnsi="Franklin Gothic Book"/>
              </w:rPr>
              <w:t xml:space="preserve"> </w:t>
            </w:r>
            <w:r w:rsidRPr="00362862">
              <w:rPr>
                <w:rFonts w:ascii="Franklin Gothic Book" w:hAnsi="Franklin Gothic Book"/>
              </w:rPr>
              <w:t xml:space="preserve">FS </w:t>
            </w:r>
            <w:r>
              <w:rPr>
                <w:rFonts w:ascii="Franklin Gothic Book" w:hAnsi="Franklin Gothic Book"/>
              </w:rPr>
              <w:t>4</w:t>
            </w:r>
            <w:r w:rsidRPr="00362862">
              <w:rPr>
                <w:rFonts w:ascii="Franklin Gothic Book" w:hAnsi="Franklin Gothic Book"/>
              </w:rPr>
              <w:t>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14.</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SVEĆICE ZA TRIMER</w:t>
            </w:r>
          </w:p>
        </w:tc>
        <w:tc>
          <w:tcPr>
            <w:tcW w:w="1701" w:type="dxa"/>
          </w:tcPr>
          <w:p w:rsidR="007E7512" w:rsidRDefault="007E7512" w:rsidP="00914314">
            <w:pPr>
              <w:jc w:val="center"/>
            </w:pPr>
            <w:r>
              <w:t>10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15.</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MEHANIZAM ZA PALJENJE</w:t>
            </w:r>
            <w:r>
              <w:rPr>
                <w:rFonts w:ascii="Franklin Gothic Book" w:hAnsi="Franklin Gothic Book"/>
              </w:rPr>
              <w:t xml:space="preserve">  </w:t>
            </w:r>
            <w:r w:rsidRPr="00362862">
              <w:rPr>
                <w:rFonts w:ascii="Franklin Gothic Book" w:hAnsi="Franklin Gothic Book"/>
              </w:rPr>
              <w:t>FS 350</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16.</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KLIP I KARIKE TRIMERA</w:t>
            </w:r>
            <w:r>
              <w:rPr>
                <w:rFonts w:ascii="Franklin Gothic Book" w:hAnsi="Franklin Gothic Book"/>
              </w:rPr>
              <w:t xml:space="preserve">  </w:t>
            </w:r>
            <w:r w:rsidRPr="00362862">
              <w:rPr>
                <w:rFonts w:ascii="Franklin Gothic Book" w:hAnsi="Franklin Gothic Book"/>
              </w:rPr>
              <w:t>FS 350</w:t>
            </w:r>
            <w:r>
              <w:rPr>
                <w:rFonts w:ascii="Franklin Gothic Book" w:hAnsi="Franklin Gothic Book"/>
              </w:rPr>
              <w:t xml:space="preserve"> F38</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17.</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SAMARI (REMEN) ZA LEĐA ZA NOŠENJE TRIMERA</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18.</w:t>
            </w:r>
          </w:p>
        </w:tc>
        <w:tc>
          <w:tcPr>
            <w:tcW w:w="4110" w:type="dxa"/>
            <w:vAlign w:val="bottom"/>
          </w:tcPr>
          <w:p w:rsidR="007E7512" w:rsidRPr="00B77D0A" w:rsidRDefault="007E7512" w:rsidP="00914314">
            <w:pPr>
              <w:rPr>
                <w:rFonts w:ascii="Franklin Gothic Book" w:hAnsi="Franklin Gothic Book"/>
                <w:bCs/>
              </w:rPr>
            </w:pPr>
            <w:r>
              <w:rPr>
                <w:rFonts w:ascii="Franklin Gothic Book" w:hAnsi="Franklin Gothic Book"/>
                <w:bCs/>
              </w:rPr>
              <w:t>MAST ZA GLAVE NA NAVRTANJE</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19.</w:t>
            </w:r>
          </w:p>
        </w:tc>
        <w:tc>
          <w:tcPr>
            <w:tcW w:w="4110" w:type="dxa"/>
            <w:vAlign w:val="bottom"/>
          </w:tcPr>
          <w:p w:rsidR="007E7512" w:rsidRPr="00B77D0A" w:rsidRDefault="007E7512" w:rsidP="00914314">
            <w:pPr>
              <w:rPr>
                <w:rFonts w:ascii="Franklin Gothic Book" w:hAnsi="Franklin Gothic Book"/>
                <w:bCs/>
              </w:rPr>
            </w:pPr>
            <w:r w:rsidRPr="00362862">
              <w:rPr>
                <w:rFonts w:ascii="Franklin Gothic Book" w:hAnsi="Franklin Gothic Book"/>
              </w:rPr>
              <w:t xml:space="preserve">MEHANIZAM ZA PALJENJE </w:t>
            </w:r>
            <w:r>
              <w:rPr>
                <w:rFonts w:ascii="Franklin Gothic Book" w:hAnsi="Franklin Gothic Book"/>
              </w:rPr>
              <w:t xml:space="preserve">DUVAČ LIŠĆA </w:t>
            </w:r>
            <w:r w:rsidRPr="00362862">
              <w:rPr>
                <w:rFonts w:ascii="Franklin Gothic Book" w:hAnsi="Franklin Gothic Book"/>
              </w:rPr>
              <w:t xml:space="preserve"> OLEOMAC BV 162</w:t>
            </w:r>
          </w:p>
        </w:tc>
        <w:tc>
          <w:tcPr>
            <w:tcW w:w="1701" w:type="dxa"/>
          </w:tcPr>
          <w:p w:rsidR="007E7512" w:rsidRPr="00B77D0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20.</w:t>
            </w:r>
          </w:p>
        </w:tc>
        <w:tc>
          <w:tcPr>
            <w:tcW w:w="4110" w:type="dxa"/>
          </w:tcPr>
          <w:p w:rsidR="007E7512" w:rsidRDefault="007E7512" w:rsidP="00914314">
            <w:r w:rsidRPr="00362862">
              <w:rPr>
                <w:rFonts w:ascii="Franklin Gothic Book" w:hAnsi="Franklin Gothic Book"/>
              </w:rPr>
              <w:t xml:space="preserve">SAJLA GASA </w:t>
            </w:r>
            <w:r>
              <w:rPr>
                <w:rFonts w:ascii="Franklin Gothic Book" w:hAnsi="Franklin Gothic Book"/>
              </w:rPr>
              <w:t xml:space="preserve"> </w:t>
            </w:r>
            <w:r w:rsidRPr="00362862">
              <w:rPr>
                <w:rFonts w:ascii="Franklin Gothic Book" w:hAnsi="Franklin Gothic Book"/>
              </w:rPr>
              <w:t>OLEOMAC BV 162</w:t>
            </w:r>
          </w:p>
        </w:tc>
        <w:tc>
          <w:tcPr>
            <w:tcW w:w="1701" w:type="dxa"/>
          </w:tcPr>
          <w:p w:rsidR="007E7512" w:rsidRDefault="007E7512" w:rsidP="00914314">
            <w:pPr>
              <w:jc w:val="center"/>
            </w:pPr>
            <w: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21.</w:t>
            </w:r>
          </w:p>
        </w:tc>
        <w:tc>
          <w:tcPr>
            <w:tcW w:w="4110" w:type="dxa"/>
          </w:tcPr>
          <w:p w:rsidR="007E7512" w:rsidRPr="00106E9A" w:rsidRDefault="007E7512" w:rsidP="00914314">
            <w:pPr>
              <w:rPr>
                <w:rFonts w:ascii="Franklin Gothic Book" w:hAnsi="Franklin Gothic Book"/>
              </w:rPr>
            </w:pPr>
            <w:r w:rsidRPr="00106E9A">
              <w:rPr>
                <w:rFonts w:ascii="Franklin Gothic Book" w:hAnsi="Franklin Gothic Book"/>
              </w:rPr>
              <w:t>FILTER GORIVA  OLEOMAC BV 162</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22.</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FILTER  VAZDUHA </w:t>
            </w:r>
            <w:r w:rsidRPr="00362862">
              <w:rPr>
                <w:rFonts w:ascii="Franklin Gothic Book" w:hAnsi="Franklin Gothic Book"/>
              </w:rPr>
              <w:t>OLEOMAC BV 162</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23.</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MAČ ZA TESTERU STIHL 390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24.</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LANAC ZA TESTERU STIHL 390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25.</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MAČ ZA TESTERU STIHL </w:t>
            </w:r>
            <w:r>
              <w:rPr>
                <w:rFonts w:ascii="Franklin Gothic Book" w:hAnsi="Franklin Gothic Book"/>
              </w:rPr>
              <w:t>230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26.</w:t>
            </w:r>
          </w:p>
        </w:tc>
        <w:tc>
          <w:tcPr>
            <w:tcW w:w="4110" w:type="dxa"/>
          </w:tcPr>
          <w:p w:rsidR="007E7512" w:rsidRPr="00362862" w:rsidRDefault="007E7512" w:rsidP="00914314">
            <w:pPr>
              <w:rPr>
                <w:rFonts w:ascii="Franklin Gothic Book" w:hAnsi="Franklin Gothic Book"/>
              </w:rPr>
            </w:pPr>
            <w:r w:rsidRPr="00362862">
              <w:rPr>
                <w:rFonts w:ascii="Franklin Gothic Book" w:hAnsi="Franklin Gothic Book"/>
              </w:rPr>
              <w:t xml:space="preserve">LANAC ZA TESTERU STIHL </w:t>
            </w:r>
            <w:r>
              <w:rPr>
                <w:rFonts w:ascii="Franklin Gothic Book" w:hAnsi="Franklin Gothic Book"/>
              </w:rPr>
              <w:t>230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27.</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MAČ ZA TESTERU AKTIV 4141</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28.</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LANAC ZA</w:t>
            </w:r>
            <w:r>
              <w:rPr>
                <w:rFonts w:ascii="Franklin Gothic Book" w:hAnsi="Franklin Gothic Book"/>
              </w:rPr>
              <w:t xml:space="preserve"> </w:t>
            </w:r>
            <w:r w:rsidRPr="00362862">
              <w:rPr>
                <w:rFonts w:ascii="Franklin Gothic Book" w:hAnsi="Franklin Gothic Book"/>
              </w:rPr>
              <w:t>TESTERU AKTIV 4141</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29.</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MAČ ZA </w:t>
            </w:r>
            <w:r>
              <w:rPr>
                <w:rFonts w:ascii="Franklin Gothic Book" w:hAnsi="Franklin Gothic Book"/>
              </w:rPr>
              <w:t xml:space="preserve"> </w:t>
            </w:r>
            <w:r w:rsidRPr="00362862">
              <w:rPr>
                <w:rFonts w:ascii="Franklin Gothic Book" w:hAnsi="Franklin Gothic Book"/>
              </w:rPr>
              <w:t>TESTERU DOLMAR  7300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30.</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LANAC </w:t>
            </w:r>
            <w:r>
              <w:rPr>
                <w:rFonts w:ascii="Franklin Gothic Book" w:hAnsi="Franklin Gothic Book"/>
              </w:rPr>
              <w:t xml:space="preserve"> </w:t>
            </w:r>
            <w:r w:rsidRPr="00362862">
              <w:rPr>
                <w:rFonts w:ascii="Franklin Gothic Book" w:hAnsi="Franklin Gothic Book"/>
              </w:rPr>
              <w:t xml:space="preserve">ZA </w:t>
            </w:r>
            <w:r>
              <w:rPr>
                <w:rFonts w:ascii="Franklin Gothic Book" w:hAnsi="Franklin Gothic Book"/>
              </w:rPr>
              <w:t xml:space="preserve"> </w:t>
            </w:r>
            <w:r w:rsidRPr="00362862">
              <w:rPr>
                <w:rFonts w:ascii="Franklin Gothic Book" w:hAnsi="Franklin Gothic Book"/>
              </w:rPr>
              <w:t>TESTERU DOLMAR 7300</w:t>
            </w:r>
          </w:p>
        </w:tc>
        <w:tc>
          <w:tcPr>
            <w:tcW w:w="1701" w:type="dxa"/>
          </w:tcPr>
          <w:p w:rsidR="007E7512" w:rsidRPr="00106E9A" w:rsidRDefault="007E7512" w:rsidP="00914314">
            <w:pPr>
              <w:jc w:val="center"/>
              <w:rPr>
                <w:rFonts w:ascii="Franklin Gothic Book" w:hAnsi="Franklin Gothic Book"/>
              </w:rPr>
            </w:pPr>
            <w:r>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31.</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PUMPA ULJA ZA </w:t>
            </w:r>
            <w:r>
              <w:rPr>
                <w:rFonts w:ascii="Franklin Gothic Book" w:hAnsi="Franklin Gothic Book"/>
              </w:rPr>
              <w:t xml:space="preserve">TESTERU </w:t>
            </w:r>
            <w:r w:rsidRPr="00362862">
              <w:rPr>
                <w:rFonts w:ascii="Franklin Gothic Book" w:hAnsi="Franklin Gothic Book"/>
              </w:rPr>
              <w:t xml:space="preserve"> STIHL 390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32.</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NOŽEVI ZA KOŠENJE </w:t>
            </w:r>
            <w:r>
              <w:rPr>
                <w:rFonts w:ascii="Franklin Gothic Book" w:hAnsi="Franklin Gothic Book"/>
              </w:rPr>
              <w:t xml:space="preserve"> </w:t>
            </w:r>
            <w:r w:rsidRPr="00362862">
              <w:rPr>
                <w:rFonts w:ascii="Franklin Gothic Book" w:hAnsi="Franklin Gothic Book"/>
              </w:rPr>
              <w:t>VILAGER</w:t>
            </w:r>
            <w:r>
              <w:rPr>
                <w:rFonts w:ascii="Franklin Gothic Book" w:hAnsi="Franklin Gothic Book"/>
              </w:rPr>
              <w:t xml:space="preserve"> V72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33.</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NOŽEVI ZA KOŠENJE TRAKTOR 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tcPr>
          <w:p w:rsidR="007E7512" w:rsidRPr="00B77D0A" w:rsidRDefault="007E7512" w:rsidP="00914314">
            <w:pPr>
              <w:rPr>
                <w:rFonts w:ascii="Franklin Gothic Book" w:hAnsi="Franklin Gothic Book"/>
                <w:b/>
                <w:noProof/>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34.</w:t>
            </w:r>
          </w:p>
        </w:tc>
        <w:tc>
          <w:tcPr>
            <w:tcW w:w="4110" w:type="dxa"/>
          </w:tcPr>
          <w:p w:rsidR="007E7512" w:rsidRPr="00106E9A" w:rsidRDefault="007E7512" w:rsidP="00914314">
            <w:pPr>
              <w:rPr>
                <w:rFonts w:ascii="Franklin Gothic Book" w:hAnsi="Franklin Gothic Book"/>
              </w:rPr>
            </w:pPr>
            <w:r w:rsidRPr="00362862">
              <w:rPr>
                <w:rFonts w:ascii="Franklin Gothic Book" w:hAnsi="Franklin Gothic Book"/>
              </w:rPr>
              <w:t xml:space="preserve">NOŽEVI ZA KOŠENJE TRAKTOR </w:t>
            </w:r>
            <w:r>
              <w:rPr>
                <w:rFonts w:ascii="Franklin Gothic Book" w:hAnsi="Franklin Gothic Book"/>
              </w:rPr>
              <w:t>ALPINA 122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35.</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POGONSKI KAIŠ TRAKTOR  </w:t>
            </w:r>
            <w:r w:rsidRPr="00362862">
              <w:rPr>
                <w:rFonts w:ascii="Franklin Gothic Book" w:hAnsi="Franklin Gothic Book"/>
              </w:rPr>
              <w:t>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36.</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POGONSKI KAIŠ TRAKTOR   ALPINA 122</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7E7512">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37.</w:t>
            </w:r>
          </w:p>
        </w:tc>
        <w:tc>
          <w:tcPr>
            <w:tcW w:w="4110" w:type="dxa"/>
          </w:tcPr>
          <w:p w:rsidR="007E7512" w:rsidRPr="00106E9A" w:rsidRDefault="007E7512" w:rsidP="00914314">
            <w:pPr>
              <w:rPr>
                <w:rFonts w:ascii="Franklin Gothic Book" w:hAnsi="Franklin Gothic Book"/>
              </w:rPr>
            </w:pPr>
            <w:r>
              <w:rPr>
                <w:rFonts w:ascii="Franklin Gothic Book" w:hAnsi="Franklin Gothic Book"/>
              </w:rPr>
              <w:t xml:space="preserve">SAJLA TRAKTORA  </w:t>
            </w:r>
            <w:r w:rsidRPr="00362862">
              <w:rPr>
                <w:rFonts w:ascii="Franklin Gothic Book" w:hAnsi="Franklin Gothic Book"/>
              </w:rPr>
              <w:t>VILAGER</w:t>
            </w:r>
            <w:r>
              <w:rPr>
                <w:rFonts w:ascii="Franklin Gothic Book" w:hAnsi="Franklin Gothic Book"/>
              </w:rPr>
              <w:t xml:space="preserve">  T1000</w:t>
            </w:r>
          </w:p>
        </w:tc>
        <w:tc>
          <w:tcPr>
            <w:tcW w:w="1701" w:type="dxa"/>
          </w:tcPr>
          <w:p w:rsidR="007E7512" w:rsidRDefault="007E7512" w:rsidP="00914314">
            <w:pPr>
              <w:jc w:val="center"/>
            </w:pPr>
            <w:r w:rsidRPr="00B31E1A">
              <w:rPr>
                <w:rFonts w:ascii="Franklin Gothic Book" w:hAnsi="Franklin Gothic Book"/>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8</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Pr="007E7512"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lastRenderedPageBreak/>
        <w:t>СТРУКТУРА ЦЕНА</w:t>
      </w:r>
    </w:p>
    <w:p w:rsidR="00FC4A34" w:rsidRPr="00A0743D" w:rsidRDefault="00FC4A34" w:rsidP="00FC4A34">
      <w:pPr>
        <w:shd w:val="clear" w:color="auto" w:fill="C6D9F1" w:themeFill="text2" w:themeFillTint="33"/>
        <w:spacing w:after="0" w:line="240" w:lineRule="auto"/>
        <w:jc w:val="center"/>
        <w:rPr>
          <w:rFonts w:ascii="Franklin Gothic Book" w:hAnsi="Franklin Gothic Book"/>
          <w:b/>
          <w:sz w:val="24"/>
          <w:szCs w:val="24"/>
        </w:rPr>
      </w:pPr>
      <w:r w:rsidRPr="007E7512">
        <w:rPr>
          <w:rFonts w:ascii="Franklin Gothic Book" w:hAnsi="Franklin Gothic Book"/>
          <w:b/>
          <w:sz w:val="24"/>
          <w:szCs w:val="24"/>
        </w:rPr>
        <w:t xml:space="preserve">партија 9. </w:t>
      </w:r>
      <w:r w:rsidRPr="007E7512">
        <w:rPr>
          <w:rFonts w:ascii="Franklin Gothic Book" w:hAnsi="Franklin Gothic Book"/>
          <w:sz w:val="24"/>
          <w:szCs w:val="24"/>
        </w:rPr>
        <w:t>Вијачна роба</w:t>
      </w:r>
    </w:p>
    <w:p w:rsidR="00FC4A34"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p>
    <w:tbl>
      <w:tblPr>
        <w:tblStyle w:val="TableGrid"/>
        <w:tblW w:w="10098" w:type="dxa"/>
        <w:tblLayout w:type="fixed"/>
        <w:tblLook w:val="04A0"/>
      </w:tblPr>
      <w:tblGrid>
        <w:gridCol w:w="534"/>
        <w:gridCol w:w="4110"/>
        <w:gridCol w:w="1701"/>
        <w:gridCol w:w="1773"/>
        <w:gridCol w:w="1980"/>
      </w:tblGrid>
      <w:tr w:rsidR="007E7512" w:rsidRPr="008D4F83" w:rsidTr="00914314">
        <w:trPr>
          <w:trHeight w:val="318"/>
        </w:trPr>
        <w:tc>
          <w:tcPr>
            <w:tcW w:w="534"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RB.</w:t>
            </w:r>
          </w:p>
        </w:tc>
        <w:tc>
          <w:tcPr>
            <w:tcW w:w="4110"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Naziv artikla</w:t>
            </w:r>
          </w:p>
        </w:tc>
        <w:tc>
          <w:tcPr>
            <w:tcW w:w="1701" w:type="dxa"/>
            <w:vAlign w:val="center"/>
          </w:tcPr>
          <w:p w:rsidR="007E7512" w:rsidRPr="00B77D0A" w:rsidRDefault="007E7512" w:rsidP="00914314">
            <w:pPr>
              <w:jc w:val="center"/>
              <w:rPr>
                <w:rFonts w:ascii="Franklin Gothic Book" w:hAnsi="Franklin Gothic Book"/>
                <w:b/>
                <w:noProof/>
              </w:rPr>
            </w:pPr>
            <w:r w:rsidRPr="00B77D0A">
              <w:rPr>
                <w:rFonts w:ascii="Franklin Gothic Book" w:hAnsi="Franklin Gothic Book"/>
                <w:b/>
                <w:noProof/>
              </w:rPr>
              <w:t>Okvirna količina</w:t>
            </w:r>
          </w:p>
        </w:tc>
        <w:tc>
          <w:tcPr>
            <w:tcW w:w="1773"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jedinična cena</w:t>
            </w:r>
          </w:p>
        </w:tc>
        <w:tc>
          <w:tcPr>
            <w:tcW w:w="1980" w:type="dxa"/>
            <w:vAlign w:val="center"/>
          </w:tcPr>
          <w:p w:rsidR="007E7512" w:rsidRPr="008D4F83" w:rsidRDefault="007E7512" w:rsidP="00914314">
            <w:pPr>
              <w:jc w:val="center"/>
              <w:rPr>
                <w:rFonts w:ascii="Franklin Gothic Book" w:hAnsi="Franklin Gothic Book"/>
                <w:b/>
                <w:noProof/>
              </w:rPr>
            </w:pPr>
            <w:r>
              <w:rPr>
                <w:rFonts w:ascii="Franklin Gothic Book" w:hAnsi="Franklin Gothic Book"/>
                <w:b/>
                <w:noProof/>
              </w:rPr>
              <w:t>ukupna cena</w:t>
            </w: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w:t>
            </w:r>
          </w:p>
        </w:tc>
        <w:tc>
          <w:tcPr>
            <w:tcW w:w="4110" w:type="dxa"/>
            <w:vAlign w:val="bottom"/>
          </w:tcPr>
          <w:p w:rsidR="007E7512" w:rsidRPr="00B77D0A" w:rsidRDefault="007E7512" w:rsidP="00914314">
            <w:pPr>
              <w:rPr>
                <w:rFonts w:ascii="Franklin Gothic Book" w:hAnsi="Franklin Gothic Book"/>
                <w:bCs/>
              </w:rPr>
            </w:pPr>
            <w:r w:rsidRPr="00A45353">
              <w:rPr>
                <w:rFonts w:ascii="Franklin Gothic Book" w:hAnsi="Franklin Gothic Book"/>
              </w:rPr>
              <w:t>MAZALICA  M6</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M8</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M10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4.</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M6/90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5.</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M8/90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6.</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MAZALICA  M10/90</w:t>
            </w:r>
          </w:p>
        </w:tc>
        <w:tc>
          <w:tcPr>
            <w:tcW w:w="1701" w:type="dxa"/>
          </w:tcPr>
          <w:p w:rsidR="007E7512" w:rsidRDefault="007E7512" w:rsidP="00914314">
            <w:pPr>
              <w:jc w:val="center"/>
            </w:pPr>
            <w:r w:rsidRPr="00DE7B5A">
              <w:rPr>
                <w:rFonts w:ascii="Franklin Gothic Book" w:hAnsi="Franklin Gothic Book"/>
                <w:noProof/>
              </w:rPr>
              <w:t>20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7.</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KATANAC  L- 40</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8.</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KATANAC  L- 45</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9.</w:t>
            </w:r>
          </w:p>
        </w:tc>
        <w:tc>
          <w:tcPr>
            <w:tcW w:w="4110" w:type="dxa"/>
          </w:tcPr>
          <w:p w:rsidR="007E7512" w:rsidRDefault="007E7512" w:rsidP="00914314">
            <w:r w:rsidRPr="00A45353">
              <w:rPr>
                <w:rFonts w:ascii="Franklin Gothic Book" w:hAnsi="Franklin Gothic Book"/>
              </w:rPr>
              <w:t>CILINDAR  BRAVE</w:t>
            </w:r>
            <w:r>
              <w:rPr>
                <w:rFonts w:ascii="Franklin Gothic Book" w:hAnsi="Franklin Gothic Book"/>
              </w:rPr>
              <w:t xml:space="preserve"> 30x30</w:t>
            </w:r>
          </w:p>
        </w:tc>
        <w:tc>
          <w:tcPr>
            <w:tcW w:w="1701" w:type="dxa"/>
          </w:tcPr>
          <w:p w:rsidR="007E7512" w:rsidRPr="00946A31"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10.</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 xml:space="preserve">SAJLA   ČELIČNA   </w:t>
            </w:r>
            <w:r w:rsidRPr="00A45353">
              <w:t>F10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11.</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 xml:space="preserve">VIJAK  </w:t>
            </w:r>
            <w:r w:rsidRPr="00A45353">
              <w:t>M10х25 5.6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12.</w:t>
            </w:r>
          </w:p>
        </w:tc>
        <w:tc>
          <w:tcPr>
            <w:tcW w:w="4110" w:type="dxa"/>
          </w:tcPr>
          <w:p w:rsidR="007E7512" w:rsidRPr="007E3B00" w:rsidRDefault="007E7512" w:rsidP="00914314">
            <w:pPr>
              <w:rPr>
                <w:rFonts w:ascii="Franklin Gothic Book" w:hAnsi="Franklin Gothic Book"/>
              </w:rPr>
            </w:pPr>
            <w:r w:rsidRPr="007E3B00">
              <w:rPr>
                <w:rFonts w:ascii="Franklin Gothic Book" w:hAnsi="Franklin Gothic Book"/>
              </w:rPr>
              <w:t xml:space="preserve"> VIJAK M6х30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13.</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14.</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15.</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PODLOŠKA  M10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16.</w:t>
            </w:r>
          </w:p>
        </w:tc>
        <w:tc>
          <w:tcPr>
            <w:tcW w:w="4110" w:type="dxa"/>
          </w:tcPr>
          <w:p w:rsidR="007E7512" w:rsidRPr="007E3B00" w:rsidRDefault="007E7512" w:rsidP="00914314">
            <w:pPr>
              <w:rPr>
                <w:rFonts w:ascii="Franklin Gothic Book" w:hAnsi="Franklin Gothic Book"/>
              </w:rPr>
            </w:pPr>
            <w:r w:rsidRPr="00A45353">
              <w:rPr>
                <w:rFonts w:ascii="Franklin Gothic Book" w:hAnsi="Franklin Gothic Book"/>
              </w:rPr>
              <w:t>VIJAK SAMOREZAC</w:t>
            </w:r>
            <w:r>
              <w:rPr>
                <w:rFonts w:ascii="Franklin Gothic Book" w:hAnsi="Franklin Gothic Book"/>
              </w:rPr>
              <w:t xml:space="preserve">  </w:t>
            </w:r>
            <w:r w:rsidRPr="00A45353">
              <w:t>3,9х16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50</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17.</w:t>
            </w:r>
          </w:p>
        </w:tc>
        <w:tc>
          <w:tcPr>
            <w:tcW w:w="4110" w:type="dxa"/>
          </w:tcPr>
          <w:p w:rsidR="007E7512" w:rsidRDefault="007E7512" w:rsidP="00914314">
            <w:r w:rsidRPr="002F2707">
              <w:rPr>
                <w:rFonts w:ascii="Franklin Gothic Book" w:hAnsi="Franklin Gothic Book"/>
              </w:rPr>
              <w:t>MERNA TRAKA</w:t>
            </w:r>
            <w:r>
              <w:rPr>
                <w:rFonts w:ascii="Franklin Gothic Book" w:hAnsi="Franklin Gothic Book"/>
              </w:rPr>
              <w:t xml:space="preserve">  3m</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18.</w:t>
            </w:r>
          </w:p>
        </w:tc>
        <w:tc>
          <w:tcPr>
            <w:tcW w:w="4110" w:type="dxa"/>
          </w:tcPr>
          <w:p w:rsidR="007E7512" w:rsidRDefault="007E7512" w:rsidP="00914314">
            <w:r w:rsidRPr="002F2707">
              <w:rPr>
                <w:rFonts w:ascii="Franklin Gothic Book" w:hAnsi="Franklin Gothic Book"/>
              </w:rPr>
              <w:t>MERNA TRAKA</w:t>
            </w:r>
            <w:r>
              <w:rPr>
                <w:rFonts w:ascii="Franklin Gothic Book" w:hAnsi="Franklin Gothic Book"/>
              </w:rPr>
              <w:t xml:space="preserve">  5m</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19.</w:t>
            </w:r>
          </w:p>
        </w:tc>
        <w:tc>
          <w:tcPr>
            <w:tcW w:w="4110" w:type="dxa"/>
          </w:tcPr>
          <w:p w:rsidR="007E7512" w:rsidRPr="002F2707" w:rsidRDefault="007E7512" w:rsidP="00914314">
            <w:pPr>
              <w:rPr>
                <w:rFonts w:ascii="Franklin Gothic Book" w:hAnsi="Franklin Gothic Book"/>
              </w:rPr>
            </w:pPr>
            <w:r w:rsidRPr="00A45353">
              <w:rPr>
                <w:rFonts w:ascii="Franklin Gothic Book" w:hAnsi="Franklin Gothic Book"/>
              </w:rPr>
              <w:t>PREDGRUPA ZA KOMPRESOR</w:t>
            </w:r>
            <w:r>
              <w:rPr>
                <w:rFonts w:ascii="Franklin Gothic Book" w:hAnsi="Franklin Gothic Book"/>
              </w:rPr>
              <w:t xml:space="preserve">  1/2</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w:t>
            </w:r>
          </w:p>
        </w:tc>
        <w:tc>
          <w:tcPr>
            <w:tcW w:w="1773" w:type="dxa"/>
            <w:vAlign w:val="bottom"/>
          </w:tcPr>
          <w:p w:rsidR="007E7512" w:rsidRPr="00B77D0A" w:rsidRDefault="007E7512" w:rsidP="00914314">
            <w:pPr>
              <w:rPr>
                <w:rFonts w:ascii="Franklin Gothic Book" w:hAnsi="Franklin Gothic Book"/>
                <w:bCs/>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20.</w:t>
            </w:r>
          </w:p>
        </w:tc>
        <w:tc>
          <w:tcPr>
            <w:tcW w:w="4110" w:type="dxa"/>
          </w:tcPr>
          <w:p w:rsidR="007E7512" w:rsidRPr="00A45353" w:rsidRDefault="007E7512" w:rsidP="00914314">
            <w:pPr>
              <w:rPr>
                <w:rFonts w:ascii="Franklin Gothic Book" w:hAnsi="Franklin Gothic Book"/>
              </w:rPr>
            </w:pPr>
            <w:r w:rsidRPr="00A45353">
              <w:rPr>
                <w:rFonts w:ascii="Franklin Gothic Book" w:hAnsi="Franklin Gothic Book"/>
              </w:rPr>
              <w:t>RASCEPKA</w:t>
            </w:r>
            <w:r>
              <w:rPr>
                <w:rFonts w:ascii="Franklin Gothic Book" w:hAnsi="Franklin Gothic Book"/>
              </w:rPr>
              <w:t xml:space="preserve">  </w:t>
            </w:r>
            <w:r w:rsidRPr="00A45353">
              <w:t>4x36</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21.</w:t>
            </w:r>
          </w:p>
        </w:tc>
        <w:tc>
          <w:tcPr>
            <w:tcW w:w="4110" w:type="dxa"/>
          </w:tcPr>
          <w:p w:rsidR="007E7512" w:rsidRDefault="007E7512" w:rsidP="00914314">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8x7x10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22.</w:t>
            </w:r>
          </w:p>
        </w:tc>
        <w:tc>
          <w:tcPr>
            <w:tcW w:w="4110" w:type="dxa"/>
          </w:tcPr>
          <w:p w:rsidR="007E7512" w:rsidRDefault="007E7512" w:rsidP="00914314">
            <w:r w:rsidRPr="00C949F5">
              <w:rPr>
                <w:rFonts w:ascii="Franklin Gothic Book" w:hAnsi="Franklin Gothic Book"/>
              </w:rPr>
              <w:t>KLIN</w:t>
            </w:r>
            <w:r>
              <w:rPr>
                <w:rFonts w:ascii="Franklin Gothic Book" w:hAnsi="Franklin Gothic Book"/>
              </w:rPr>
              <w:t xml:space="preserve">  </w:t>
            </w:r>
            <w:r w:rsidRPr="00A45353">
              <w:rPr>
                <w:rFonts w:ascii="Franklin Gothic Book" w:hAnsi="Franklin Gothic Book"/>
              </w:rPr>
              <w:t>10x8x10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23.</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w:t>
            </w:r>
            <w:r w:rsidRPr="00A45353">
              <w:rPr>
                <w:rFonts w:ascii="Franklin Gothic Book" w:hAnsi="Franklin Gothic Book"/>
              </w:rPr>
              <w:t>8-12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24.</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12-22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25.</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16-27</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26.</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20-32</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27.</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25-40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28.</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32-50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29.</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40-60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30.</w:t>
            </w:r>
          </w:p>
        </w:tc>
        <w:tc>
          <w:tcPr>
            <w:tcW w:w="4110" w:type="dxa"/>
          </w:tcPr>
          <w:p w:rsidR="007E7512" w:rsidRDefault="007E7512" w:rsidP="00914314">
            <w:r w:rsidRPr="001E784B">
              <w:rPr>
                <w:rFonts w:ascii="Franklin Gothic Book" w:hAnsi="Franklin Gothic Book"/>
              </w:rPr>
              <w:t>ŠELNA PUŽNA</w:t>
            </w:r>
            <w:r>
              <w:rPr>
                <w:rFonts w:ascii="Franklin Gothic Book" w:hAnsi="Franklin Gothic Book"/>
              </w:rPr>
              <w:t xml:space="preserve">    80-100</w:t>
            </w:r>
          </w:p>
        </w:tc>
        <w:tc>
          <w:tcPr>
            <w:tcW w:w="1701" w:type="dxa"/>
          </w:tcPr>
          <w:p w:rsidR="007E7512" w:rsidRDefault="007E7512" w:rsidP="00914314">
            <w:pPr>
              <w:jc w:val="center"/>
            </w:pPr>
            <w:r w:rsidRPr="0077531B">
              <w:rPr>
                <w:rFonts w:ascii="Franklin Gothic Book" w:hAnsi="Franklin Gothic Book"/>
                <w:noProof/>
              </w:rPr>
              <w:t>5</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31.</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NAVOJNA ŠIPKA   M6</w:t>
            </w:r>
          </w:p>
        </w:tc>
        <w:tc>
          <w:tcPr>
            <w:tcW w:w="1701" w:type="dxa"/>
          </w:tcPr>
          <w:p w:rsidR="007E7512" w:rsidRPr="0077531B"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32.</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33.</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tcPr>
          <w:p w:rsidR="007E7512" w:rsidRPr="00B77D0A" w:rsidRDefault="007E7512" w:rsidP="00914314">
            <w:pPr>
              <w:rPr>
                <w:rFonts w:ascii="Franklin Gothic Book" w:hAnsi="Franklin Gothic Book"/>
                <w:b/>
                <w:noProof/>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34.</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12</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35.</w:t>
            </w:r>
          </w:p>
        </w:tc>
        <w:tc>
          <w:tcPr>
            <w:tcW w:w="4110" w:type="dxa"/>
          </w:tcPr>
          <w:p w:rsidR="007E7512" w:rsidRDefault="007E7512" w:rsidP="00914314">
            <w:r w:rsidRPr="006A7374">
              <w:rPr>
                <w:rFonts w:ascii="Franklin Gothic Book" w:hAnsi="Franklin Gothic Book"/>
              </w:rPr>
              <w:t>NAVOJNA ŠIPKA   M</w:t>
            </w:r>
            <w:r>
              <w:rPr>
                <w:rFonts w:ascii="Franklin Gothic Book" w:hAnsi="Franklin Gothic Book"/>
              </w:rPr>
              <w:t>14</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2</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36.</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POPNITNA 3.9x10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sidRPr="00B77D0A">
              <w:rPr>
                <w:rFonts w:ascii="Franklin Gothic Book" w:hAnsi="Franklin Gothic Book"/>
                <w:noProof/>
              </w:rPr>
              <w:t>37.</w:t>
            </w:r>
          </w:p>
        </w:tc>
        <w:tc>
          <w:tcPr>
            <w:tcW w:w="4110" w:type="dxa"/>
          </w:tcPr>
          <w:p w:rsidR="007E7512" w:rsidRPr="001E784B" w:rsidRDefault="007E7512" w:rsidP="00914314">
            <w:pPr>
              <w:rPr>
                <w:rFonts w:ascii="Franklin Gothic Book" w:hAnsi="Franklin Gothic Book"/>
              </w:rPr>
            </w:pPr>
            <w:r>
              <w:rPr>
                <w:rFonts w:ascii="Franklin Gothic Book" w:hAnsi="Franklin Gothic Book"/>
              </w:rPr>
              <w:t>POPNITNA 3.9x20</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Pr="00B77D0A" w:rsidRDefault="007E7512" w:rsidP="00914314">
            <w:pPr>
              <w:jc w:val="center"/>
              <w:rPr>
                <w:rFonts w:ascii="Franklin Gothic Book" w:hAnsi="Franklin Gothic Book"/>
                <w:noProof/>
              </w:rPr>
            </w:pPr>
            <w:r>
              <w:rPr>
                <w:rFonts w:ascii="Franklin Gothic Book" w:hAnsi="Franklin Gothic Book"/>
                <w:noProof/>
              </w:rPr>
              <w:t>38.</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 xml:space="preserve">VIJAK </w:t>
            </w:r>
            <w:r>
              <w:rPr>
                <w:rFonts w:ascii="Franklin Gothic Book" w:hAnsi="Franklin Gothic Book"/>
              </w:rPr>
              <w:t xml:space="preserve"> </w:t>
            </w:r>
            <w:r w:rsidRPr="00A45353">
              <w:rPr>
                <w:rFonts w:ascii="Franklin Gothic Book" w:hAnsi="Franklin Gothic Book"/>
              </w:rPr>
              <w:t>M10x180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r w:rsidR="007E7512" w:rsidRPr="00B77D0A" w:rsidTr="00914314">
        <w:tc>
          <w:tcPr>
            <w:tcW w:w="534" w:type="dxa"/>
          </w:tcPr>
          <w:p w:rsidR="007E7512" w:rsidRDefault="007E7512" w:rsidP="00914314">
            <w:pPr>
              <w:jc w:val="center"/>
              <w:rPr>
                <w:rFonts w:ascii="Franklin Gothic Book" w:hAnsi="Franklin Gothic Book"/>
                <w:noProof/>
              </w:rPr>
            </w:pPr>
            <w:r>
              <w:rPr>
                <w:rFonts w:ascii="Franklin Gothic Book" w:hAnsi="Franklin Gothic Book"/>
                <w:noProof/>
              </w:rPr>
              <w:t>39.</w:t>
            </w:r>
          </w:p>
        </w:tc>
        <w:tc>
          <w:tcPr>
            <w:tcW w:w="4110" w:type="dxa"/>
            <w:vAlign w:val="center"/>
          </w:tcPr>
          <w:p w:rsidR="007E7512" w:rsidRPr="00A45353" w:rsidRDefault="007E7512" w:rsidP="00914314">
            <w:pPr>
              <w:rPr>
                <w:rFonts w:ascii="Franklin Gothic Book" w:hAnsi="Franklin Gothic Book"/>
              </w:rPr>
            </w:pPr>
            <w:r w:rsidRPr="00A45353">
              <w:rPr>
                <w:rFonts w:ascii="Franklin Gothic Book" w:hAnsi="Franklin Gothic Book"/>
              </w:rPr>
              <w:t>VIJAK M12x180 8.8</w:t>
            </w:r>
          </w:p>
        </w:tc>
        <w:tc>
          <w:tcPr>
            <w:tcW w:w="1701" w:type="dxa"/>
          </w:tcPr>
          <w:p w:rsidR="007E7512" w:rsidRDefault="007E7512" w:rsidP="00914314">
            <w:pPr>
              <w:jc w:val="center"/>
              <w:rPr>
                <w:rFonts w:ascii="Franklin Gothic Book" w:hAnsi="Franklin Gothic Book"/>
                <w:noProof/>
              </w:rPr>
            </w:pPr>
            <w:r>
              <w:rPr>
                <w:rFonts w:ascii="Franklin Gothic Book" w:hAnsi="Franklin Gothic Book"/>
                <w:noProof/>
              </w:rPr>
              <w:t>10</w:t>
            </w:r>
          </w:p>
        </w:tc>
        <w:tc>
          <w:tcPr>
            <w:tcW w:w="1773" w:type="dxa"/>
            <w:vAlign w:val="bottom"/>
          </w:tcPr>
          <w:p w:rsidR="007E7512" w:rsidRPr="00B77D0A" w:rsidRDefault="007E7512" w:rsidP="00914314">
            <w:pPr>
              <w:rPr>
                <w:rFonts w:ascii="Franklin Gothic Book" w:hAnsi="Franklin Gothic Book" w:cs="Calibri"/>
                <w:b/>
              </w:rPr>
            </w:pPr>
          </w:p>
        </w:tc>
        <w:tc>
          <w:tcPr>
            <w:tcW w:w="1980" w:type="dxa"/>
          </w:tcPr>
          <w:p w:rsidR="007E7512" w:rsidRPr="00B77D0A" w:rsidRDefault="007E7512" w:rsidP="00914314">
            <w:pPr>
              <w:jc w:val="center"/>
              <w:rPr>
                <w:rFonts w:ascii="Franklin Gothic Book" w:hAnsi="Franklin Gothic Book"/>
              </w:rPr>
            </w:pPr>
          </w:p>
        </w:tc>
      </w:tr>
    </w:tbl>
    <w:p w:rsidR="00FC4A34" w:rsidRDefault="00FC4A34" w:rsidP="00FC4A34">
      <w:pPr>
        <w:spacing w:after="0" w:line="240" w:lineRule="auto"/>
        <w:jc w:val="both"/>
        <w:rPr>
          <w:rFonts w:ascii="Franklin Gothic Book" w:hAnsi="Franklin Gothic Book"/>
          <w:sz w:val="24"/>
          <w:szCs w:val="24"/>
        </w:rPr>
      </w:pPr>
    </w:p>
    <w:p w:rsidR="00FC4A34" w:rsidRPr="00A0743D" w:rsidRDefault="00FC4A34" w:rsidP="00FC4A34">
      <w:pPr>
        <w:spacing w:after="0" w:line="240" w:lineRule="auto"/>
        <w:jc w:val="both"/>
        <w:rPr>
          <w:rFonts w:ascii="Franklin Gothic Book" w:hAnsi="Franklin Gothic Book"/>
          <w:sz w:val="24"/>
          <w:szCs w:val="24"/>
        </w:rPr>
      </w:pPr>
    </w:p>
    <w:p w:rsidR="00FC4A34" w:rsidRPr="00366184" w:rsidRDefault="00FC4A34" w:rsidP="00FC4A34">
      <w:pPr>
        <w:spacing w:after="0" w:line="240" w:lineRule="auto"/>
        <w:jc w:val="both"/>
        <w:rPr>
          <w:rFonts w:ascii="Franklin Gothic Book" w:hAnsi="Franklin Gothic Book"/>
          <w:b/>
          <w:sz w:val="24"/>
          <w:szCs w:val="24"/>
        </w:rPr>
      </w:pPr>
      <w:r w:rsidRPr="00366184">
        <w:rPr>
          <w:rFonts w:ascii="Franklin Gothic Book" w:hAnsi="Franklin Gothic Book"/>
          <w:b/>
          <w:sz w:val="24"/>
          <w:szCs w:val="24"/>
        </w:rPr>
        <w:t xml:space="preserve">Партија </w:t>
      </w:r>
      <w:r>
        <w:rPr>
          <w:rFonts w:ascii="Franklin Gothic Book" w:hAnsi="Franklin Gothic Book"/>
          <w:b/>
          <w:sz w:val="24"/>
          <w:szCs w:val="24"/>
        </w:rPr>
        <w:t>9</w:t>
      </w:r>
      <w:r w:rsidRPr="00366184">
        <w:rPr>
          <w:rFonts w:ascii="Franklin Gothic Book" w:hAnsi="Franklin Gothic Book"/>
          <w:b/>
          <w:sz w:val="24"/>
          <w:szCs w:val="24"/>
        </w:rPr>
        <w:t>.</w:t>
      </w:r>
    </w:p>
    <w:tbl>
      <w:tblPr>
        <w:tblStyle w:val="TableGrid"/>
        <w:tblW w:w="10098" w:type="dxa"/>
        <w:tblLook w:val="04A0"/>
      </w:tblPr>
      <w:tblGrid>
        <w:gridCol w:w="6138"/>
        <w:gridCol w:w="3960"/>
      </w:tblGrid>
      <w:tr w:rsidR="00FC4A34" w:rsidTr="00FE6C27">
        <w:tc>
          <w:tcPr>
            <w:tcW w:w="6138" w:type="dxa"/>
          </w:tcPr>
          <w:p w:rsidR="00FC4A34" w:rsidRPr="00366184" w:rsidRDefault="00FC4A34" w:rsidP="00FE6C27">
            <w:pPr>
              <w:jc w:val="both"/>
              <w:rPr>
                <w:rFonts w:ascii="Franklin Gothic Book" w:hAnsi="Franklin Gothic Book"/>
                <w:sz w:val="24"/>
                <w:szCs w:val="24"/>
              </w:rPr>
            </w:pPr>
            <w:r>
              <w:rPr>
                <w:rFonts w:ascii="Franklin Gothic Book" w:hAnsi="Franklin Gothic Book"/>
                <w:sz w:val="24"/>
                <w:szCs w:val="24"/>
              </w:rPr>
              <w:t>Укупно без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износ ПДВ-а</w:t>
            </w:r>
          </w:p>
        </w:tc>
        <w:tc>
          <w:tcPr>
            <w:tcW w:w="3960" w:type="dxa"/>
          </w:tcPr>
          <w:p w:rsidR="00FC4A34" w:rsidRDefault="00FC4A34" w:rsidP="00FE6C27">
            <w:pPr>
              <w:jc w:val="both"/>
              <w:rPr>
                <w:rFonts w:ascii="Franklin Gothic Book" w:hAnsi="Franklin Gothic Book"/>
                <w:sz w:val="24"/>
                <w:szCs w:val="24"/>
              </w:rPr>
            </w:pPr>
          </w:p>
        </w:tc>
      </w:tr>
      <w:tr w:rsidR="00FC4A34" w:rsidTr="00FE6C27">
        <w:tc>
          <w:tcPr>
            <w:tcW w:w="6138" w:type="dxa"/>
          </w:tcPr>
          <w:p w:rsidR="00FC4A34" w:rsidRDefault="00FC4A34" w:rsidP="00FE6C27">
            <w:pPr>
              <w:jc w:val="both"/>
              <w:rPr>
                <w:rFonts w:ascii="Franklin Gothic Book" w:hAnsi="Franklin Gothic Book"/>
                <w:sz w:val="24"/>
                <w:szCs w:val="24"/>
              </w:rPr>
            </w:pPr>
            <w:r>
              <w:rPr>
                <w:rFonts w:ascii="Franklin Gothic Book" w:hAnsi="Franklin Gothic Book"/>
                <w:sz w:val="24"/>
                <w:szCs w:val="24"/>
              </w:rPr>
              <w:t>Укупно са ПДВ-ом</w:t>
            </w:r>
          </w:p>
        </w:tc>
        <w:tc>
          <w:tcPr>
            <w:tcW w:w="3960" w:type="dxa"/>
          </w:tcPr>
          <w:p w:rsidR="00FC4A34" w:rsidRDefault="00FC4A34" w:rsidP="00FE6C27">
            <w:pPr>
              <w:jc w:val="both"/>
              <w:rPr>
                <w:rFonts w:ascii="Franklin Gothic Book" w:hAnsi="Franklin Gothic Book"/>
                <w:sz w:val="24"/>
                <w:szCs w:val="24"/>
              </w:rPr>
            </w:pPr>
          </w:p>
        </w:tc>
      </w:tr>
    </w:tbl>
    <w:p w:rsidR="00FC4A34" w:rsidRPr="00B77D0A" w:rsidRDefault="00FC4A34" w:rsidP="00FC4A34">
      <w:pPr>
        <w:spacing w:after="0" w:line="240" w:lineRule="auto"/>
        <w:jc w:val="both"/>
        <w:rPr>
          <w:rFonts w:ascii="Franklin Gothic Book" w:hAnsi="Franklin Gothic Book"/>
          <w:sz w:val="24"/>
          <w:szCs w:val="24"/>
        </w:rPr>
      </w:pPr>
    </w:p>
    <w:p w:rsidR="00FC4A34" w:rsidRPr="00B77D0A"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Датум                                                                          Потпис понуђача</w:t>
      </w:r>
    </w:p>
    <w:p w:rsidR="00FC4A34" w:rsidRPr="00B77D0A" w:rsidRDefault="00FC4A34" w:rsidP="00FC4A34">
      <w:pPr>
        <w:spacing w:after="0" w:line="240" w:lineRule="auto"/>
        <w:jc w:val="both"/>
        <w:rPr>
          <w:rFonts w:ascii="Franklin Gothic Book" w:hAnsi="Franklin Gothic Book"/>
          <w:sz w:val="24"/>
          <w:szCs w:val="24"/>
        </w:rPr>
      </w:pPr>
    </w:p>
    <w:p w:rsidR="00FC4A34" w:rsidRDefault="00FC4A34" w:rsidP="00FC4A34">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________________                МП                            _____________________</w:t>
      </w:r>
    </w:p>
    <w:p w:rsidR="00FC4A34" w:rsidRDefault="00FC4A34" w:rsidP="00FC4A34">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ТРОШКОВА ПРИПРЕМЕ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88. став 1. Закона, понуђач __</w:t>
      </w:r>
      <w:r w:rsidR="00670704">
        <w:rPr>
          <w:rFonts w:ascii="Franklin Gothic Book" w:hAnsi="Franklin Gothic Book"/>
          <w:sz w:val="24"/>
          <w:szCs w:val="24"/>
        </w:rPr>
        <w:t>_____________________</w:t>
      </w:r>
      <w:r w:rsidRPr="00B77D0A">
        <w:rPr>
          <w:rFonts w:ascii="Franklin Gothic Book" w:hAnsi="Franklin Gothic Book"/>
          <w:sz w:val="24"/>
          <w:szCs w:val="24"/>
        </w:rPr>
        <w:t>_______________ доставља укупан износ и структуру трошкова припремања понуде, како следи у табели: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tbl>
      <w:tblPr>
        <w:tblW w:w="0" w:type="auto"/>
        <w:tblInd w:w="158" w:type="dxa"/>
        <w:tblLayout w:type="fixed"/>
        <w:tblLook w:val="0000"/>
      </w:tblPr>
      <w:tblGrid>
        <w:gridCol w:w="6440"/>
        <w:gridCol w:w="3245"/>
      </w:tblGrid>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ВРСТА ТРОШКА</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r w:rsidRPr="00B77D0A">
              <w:rPr>
                <w:rFonts w:ascii="Franklin Gothic Book" w:hAnsi="Franklin Gothic Book"/>
                <w:sz w:val="24"/>
                <w:szCs w:val="24"/>
              </w:rPr>
              <w:t>ИЗНОС ТРОШКА У РСД</w:t>
            </w: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26"/>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02"/>
        </w:trPr>
        <w:tc>
          <w:tcPr>
            <w:tcW w:w="6440" w:type="dxa"/>
            <w:tcBorders>
              <w:top w:val="single" w:sz="4" w:space="0" w:color="000000"/>
              <w:left w:val="single" w:sz="4" w:space="0" w:color="000000"/>
              <w:bottom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r w:rsidR="00670704" w:rsidRPr="00EC2B2D" w:rsidTr="00670704">
        <w:trPr>
          <w:trHeight w:val="449"/>
        </w:trPr>
        <w:tc>
          <w:tcPr>
            <w:tcW w:w="6440" w:type="dxa"/>
            <w:tcBorders>
              <w:top w:val="single" w:sz="4" w:space="0" w:color="000000"/>
              <w:left w:val="single" w:sz="4" w:space="0" w:color="000000"/>
              <w:bottom w:val="single" w:sz="4" w:space="0" w:color="000000"/>
            </w:tcBorders>
            <w:shd w:val="clear" w:color="auto" w:fill="auto"/>
            <w:vAlign w:val="center"/>
          </w:tcPr>
          <w:p w:rsidR="00670704" w:rsidRPr="00670704" w:rsidRDefault="00670704" w:rsidP="00670704">
            <w:pPr>
              <w:spacing w:after="0" w:line="240" w:lineRule="auto"/>
              <w:jc w:val="right"/>
              <w:rPr>
                <w:noProof/>
                <w:lang w:val="sr-Latn-CS"/>
              </w:rPr>
            </w:pPr>
            <w:r w:rsidRPr="00670704">
              <w:rPr>
                <w:rFonts w:ascii="Franklin Gothic Book" w:hAnsi="Franklin Gothic Book"/>
                <w:sz w:val="24"/>
                <w:szCs w:val="24"/>
              </w:rPr>
              <w:t>УКУПАН ИЗНОС ТРОШКОВА ПРИПРЕМАЊА ПОНУДЕ</w:t>
            </w: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0704" w:rsidRPr="00EC2B2D" w:rsidRDefault="00670704" w:rsidP="00670704">
            <w:pPr>
              <w:spacing w:after="0" w:line="240" w:lineRule="auto"/>
              <w:jc w:val="center"/>
              <w:rPr>
                <w:noProof/>
                <w:lang w:val="sr-Latn-CS"/>
              </w:rPr>
            </w:pPr>
          </w:p>
        </w:tc>
      </w:tr>
    </w:tbl>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Трошкове припреме и подношења понуде сноси искључиво понуђач и не може тражити од наручиоца накнаду трошкова.</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достављање овог обрасца није обавезно</w:t>
      </w:r>
      <w:r w:rsidR="00670704">
        <w:rPr>
          <w:rFonts w:ascii="Franklin Gothic Book" w:hAnsi="Franklin Gothic Book"/>
          <w:sz w:val="24"/>
          <w:szCs w:val="24"/>
        </w:rPr>
        <w:t>.</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М.П.</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ИЗЈАВЕ 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 складу са чланом 26. Закона, 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r w:rsidR="00670704">
        <w:rPr>
          <w:rFonts w:ascii="Franklin Gothic Book" w:hAnsi="Franklin Gothic Book"/>
          <w:sz w:val="24"/>
          <w:szCs w:val="24"/>
        </w:rPr>
        <w:t xml:space="preserve">           </w:t>
      </w:r>
      <w:r w:rsidRPr="00B77D0A">
        <w:rPr>
          <w:rFonts w:ascii="Franklin Gothic Book" w:hAnsi="Franklin Gothic Book"/>
          <w:sz w:val="24"/>
          <w:szCs w:val="24"/>
        </w:rPr>
        <w:t>(назив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даје: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О НЕЗАВИСНОЈ ПОНУДИ</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Под пуном материјалном и кривичном одговорношћу потврђујем да сам понуду у поступку јавне набавке добра – РЕЗЕРВНИ ДЕЛОВИ,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/201</w:t>
      </w:r>
      <w:r w:rsidR="00FC4A34">
        <w:rPr>
          <w:rFonts w:ascii="Franklin Gothic Book" w:hAnsi="Franklin Gothic Book"/>
          <w:sz w:val="24"/>
          <w:szCs w:val="24"/>
        </w:rPr>
        <w:t>9</w:t>
      </w:r>
      <w:r w:rsidRPr="00B77D0A">
        <w:rPr>
          <w:rFonts w:ascii="Franklin Gothic Book" w:hAnsi="Franklin Gothic Book"/>
          <w:sz w:val="24"/>
          <w:szCs w:val="24"/>
        </w:rPr>
        <w:t xml:space="preserve"> партија бр. _____</w:t>
      </w:r>
      <w:r w:rsidR="00670704">
        <w:rPr>
          <w:rFonts w:ascii="Franklin Gothic Book" w:hAnsi="Franklin Gothic Book"/>
          <w:sz w:val="24"/>
          <w:szCs w:val="24"/>
        </w:rPr>
        <w:t xml:space="preserve"> </w:t>
      </w:r>
      <w:r w:rsidRPr="00B77D0A">
        <w:rPr>
          <w:rFonts w:ascii="Franklin Gothic Book" w:hAnsi="Franklin Gothic Book"/>
          <w:sz w:val="24"/>
          <w:szCs w:val="24"/>
        </w:rPr>
        <w:t>поднео независно, без договора са другим понуђачима или заинтересованим лицима.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М.П.</w:t>
      </w:r>
      <w:r w:rsidRPr="00B77D0A">
        <w:rPr>
          <w:rFonts w:ascii="Franklin Gothic Book" w:hAnsi="Franklin Gothic Book"/>
          <w:sz w:val="24"/>
          <w:szCs w:val="24"/>
        </w:rPr>
        <w:tab/>
      </w:r>
      <w:r w:rsidR="00670704">
        <w:rPr>
          <w:rFonts w:ascii="Franklin Gothic Book" w:hAnsi="Franklin Gothic Book"/>
          <w:sz w:val="24"/>
          <w:szCs w:val="24"/>
        </w:rPr>
        <w:t xml:space="preserve">                                   </w:t>
      </w:r>
      <w:r w:rsidRPr="00B77D0A">
        <w:rPr>
          <w:rFonts w:ascii="Franklin Gothic Book" w:hAnsi="Franklin Gothic Book"/>
          <w:sz w:val="24"/>
          <w:szCs w:val="24"/>
        </w:rPr>
        <w:t>Потпис понуђача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ab/>
      </w:r>
      <w:r w:rsidRPr="00B77D0A">
        <w:rPr>
          <w:rFonts w:ascii="Franklin Gothic Book" w:hAnsi="Franklin Gothic Book"/>
          <w:sz w:val="24"/>
          <w:szCs w:val="24"/>
        </w:rPr>
        <w:tab/>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 Закона.</w:t>
      </w:r>
    </w:p>
    <w:p w:rsidR="00670704" w:rsidRDefault="0067070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Pr="00B77D0A"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t>ОБРАЗАЦ ИЗЈАВЕ О ПОШТОВАЊУ ОБАВЕЗА ИЗ ЧЛ.75 СТ. 2. ЗАКОНА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У вези  члана 75. Став2. Закона о јавним набавкама , као заступник понуђача дајем следећу </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ИЗЈАВУ</w:t>
      </w:r>
    </w:p>
    <w:p w:rsidR="002C5334" w:rsidRPr="00B77D0A" w:rsidRDefault="002C5334" w:rsidP="007E058B">
      <w:pPr>
        <w:spacing w:after="0" w:line="240" w:lineRule="auto"/>
        <w:jc w:val="both"/>
        <w:rPr>
          <w:rFonts w:ascii="Franklin Gothic Book" w:hAnsi="Franklin Gothic Book"/>
          <w:sz w:val="24"/>
          <w:szCs w:val="24"/>
        </w:rPr>
      </w:pPr>
    </w:p>
    <w:p w:rsidR="002C533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______________________________________________________________</w:t>
      </w:r>
    </w:p>
    <w:p w:rsidR="00670704" w:rsidRDefault="00670704" w:rsidP="00670704">
      <w:pPr>
        <w:spacing w:after="0" w:line="240" w:lineRule="auto"/>
        <w:jc w:val="center"/>
        <w:rPr>
          <w:rFonts w:ascii="Franklin Gothic Book" w:hAnsi="Franklin Gothic Book"/>
          <w:i/>
          <w:sz w:val="24"/>
          <w:szCs w:val="24"/>
        </w:rPr>
      </w:pPr>
      <w:r w:rsidRPr="00670704">
        <w:rPr>
          <w:rFonts w:ascii="Franklin Gothic Book" w:hAnsi="Franklin Gothic Book"/>
          <w:i/>
          <w:sz w:val="24"/>
          <w:szCs w:val="24"/>
        </w:rPr>
        <w:t>(понуђач)</w:t>
      </w:r>
    </w:p>
    <w:p w:rsidR="00670704" w:rsidRPr="00670704" w:rsidRDefault="00670704" w:rsidP="00670704">
      <w:pPr>
        <w:spacing w:after="0" w:line="240" w:lineRule="auto"/>
        <w:jc w:val="center"/>
        <w:rPr>
          <w:rFonts w:ascii="Franklin Gothic Book" w:hAnsi="Franklin Gothic Book"/>
          <w:i/>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 xml:space="preserve">У поступку јавне набавке </w:t>
      </w:r>
      <w:r>
        <w:rPr>
          <w:rFonts w:ascii="Franklin Gothic Book" w:hAnsi="Franklin Gothic Book"/>
          <w:sz w:val="24"/>
          <w:szCs w:val="24"/>
        </w:rPr>
        <w:t>добра – Резервни делови</w:t>
      </w:r>
      <w:r w:rsidR="002C5334" w:rsidRPr="00B77D0A">
        <w:rPr>
          <w:rFonts w:ascii="Franklin Gothic Book" w:hAnsi="Franklin Gothic Book"/>
          <w:sz w:val="24"/>
          <w:szCs w:val="24"/>
        </w:rPr>
        <w:t xml:space="preserve">, ЈН бр. </w:t>
      </w:r>
      <w:r w:rsidR="007E058B" w:rsidRPr="00B77D0A">
        <w:rPr>
          <w:rFonts w:ascii="Franklin Gothic Book" w:hAnsi="Franklin Gothic Book"/>
          <w:sz w:val="24"/>
          <w:szCs w:val="24"/>
        </w:rPr>
        <w:t>1.1.</w:t>
      </w:r>
      <w:r w:rsidR="00FC4A34">
        <w:rPr>
          <w:rFonts w:ascii="Franklin Gothic Book" w:hAnsi="Franklin Gothic Book"/>
          <w:sz w:val="24"/>
          <w:szCs w:val="24"/>
        </w:rPr>
        <w:t>9</w:t>
      </w:r>
      <w:r w:rsidR="007E058B" w:rsidRPr="00B77D0A">
        <w:rPr>
          <w:rFonts w:ascii="Franklin Gothic Book" w:hAnsi="Franklin Gothic Book"/>
          <w:sz w:val="24"/>
          <w:szCs w:val="24"/>
        </w:rPr>
        <w:t>/201</w:t>
      </w:r>
      <w:r w:rsidR="00FC4A34">
        <w:rPr>
          <w:rFonts w:ascii="Franklin Gothic Book" w:hAnsi="Franklin Gothic Book"/>
          <w:sz w:val="24"/>
          <w:szCs w:val="24"/>
        </w:rPr>
        <w:t>9</w:t>
      </w:r>
      <w:r w:rsidR="002C5334" w:rsidRPr="00B77D0A">
        <w:rPr>
          <w:rFonts w:ascii="Franklin Gothic Book" w:hAnsi="Franklin Gothic Book"/>
          <w:sz w:val="24"/>
          <w:szCs w:val="24"/>
        </w:rPr>
        <w:t>, партија ____</w:t>
      </w:r>
      <w:r>
        <w:rPr>
          <w:rFonts w:ascii="Franklin Gothic Book" w:hAnsi="Franklin Gothic Book"/>
          <w:sz w:val="24"/>
          <w:szCs w:val="24"/>
        </w:rPr>
        <w:t xml:space="preserve"> (</w:t>
      </w:r>
      <w:r w:rsidR="002C5334" w:rsidRPr="00670704">
        <w:rPr>
          <w:rFonts w:ascii="Franklin Gothic Book" w:hAnsi="Franklin Gothic Book"/>
          <w:i/>
          <w:sz w:val="24"/>
          <w:szCs w:val="24"/>
        </w:rPr>
        <w:t>навести број партије</w:t>
      </w:r>
      <w:r w:rsidR="002C5334" w:rsidRPr="00B77D0A">
        <w:rPr>
          <w:rFonts w:ascii="Franklin Gothic Book" w:hAnsi="Franklin Gothic Book"/>
          <w:sz w:val="24"/>
          <w:szCs w:val="24"/>
        </w:rPr>
        <w:t xml:space="preserve">), за </w:t>
      </w:r>
      <w:r>
        <w:rPr>
          <w:rFonts w:ascii="Franklin Gothic Book" w:hAnsi="Franklin Gothic Book"/>
          <w:sz w:val="24"/>
          <w:szCs w:val="24"/>
        </w:rPr>
        <w:t>потребе ЈКП “</w:t>
      </w:r>
      <w:r w:rsidR="002C5334" w:rsidRPr="00B77D0A">
        <w:rPr>
          <w:rFonts w:ascii="Franklin Gothic Book" w:hAnsi="Franklin Gothic Book"/>
          <w:sz w:val="24"/>
          <w:szCs w:val="24"/>
        </w:rPr>
        <w:t>Видрак” Ваљево, поштовао је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Датум                               </w:t>
      </w:r>
      <w:r w:rsidR="00670704">
        <w:rPr>
          <w:rFonts w:ascii="Franklin Gothic Book" w:hAnsi="Franklin Gothic Book"/>
          <w:sz w:val="24"/>
          <w:szCs w:val="24"/>
        </w:rPr>
        <w:t xml:space="preserve">                 </w:t>
      </w:r>
      <w:r w:rsidRPr="00B77D0A">
        <w:rPr>
          <w:rFonts w:ascii="Franklin Gothic Book" w:hAnsi="Franklin Gothic Book"/>
          <w:sz w:val="24"/>
          <w:szCs w:val="24"/>
        </w:rPr>
        <w:t xml:space="preserve">                                Понуђач</w:t>
      </w: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 xml:space="preserve">___________________                  </w:t>
      </w:r>
      <w:r w:rsidR="00670704">
        <w:rPr>
          <w:rFonts w:ascii="Franklin Gothic Book" w:hAnsi="Franklin Gothic Book"/>
          <w:sz w:val="24"/>
          <w:szCs w:val="24"/>
        </w:rPr>
        <w:t xml:space="preserve">           </w:t>
      </w:r>
      <w:r w:rsidRPr="00B77D0A">
        <w:rPr>
          <w:rFonts w:ascii="Franklin Gothic Book" w:hAnsi="Franklin Gothic Book"/>
          <w:sz w:val="24"/>
          <w:szCs w:val="24"/>
        </w:rPr>
        <w:t>МП                    ______________________</w:t>
      </w: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Напомена: уколико понуду подноси група понуђача, изјава мора бити потписанс од стране овлашеног лица сваког понуђача из групе понуђача и оверена печатом.</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670704" w:rsidRDefault="00670704" w:rsidP="007E058B">
      <w:pPr>
        <w:spacing w:after="0" w:line="240" w:lineRule="auto"/>
        <w:jc w:val="both"/>
        <w:rPr>
          <w:rFonts w:ascii="Franklin Gothic Book" w:hAnsi="Franklin Gothic Book"/>
          <w:sz w:val="24"/>
          <w:szCs w:val="24"/>
        </w:rPr>
      </w:pPr>
    </w:p>
    <w:p w:rsidR="002C5334" w:rsidRPr="00670704" w:rsidRDefault="002C5334" w:rsidP="00670704">
      <w:pPr>
        <w:shd w:val="clear" w:color="auto" w:fill="C6D9F1" w:themeFill="text2" w:themeFillTint="33"/>
        <w:spacing w:after="0" w:line="240" w:lineRule="auto"/>
        <w:jc w:val="center"/>
        <w:rPr>
          <w:rFonts w:ascii="Franklin Gothic Book" w:hAnsi="Franklin Gothic Book"/>
          <w:b/>
          <w:sz w:val="28"/>
          <w:szCs w:val="28"/>
        </w:rPr>
      </w:pPr>
      <w:r w:rsidRPr="00670704">
        <w:rPr>
          <w:rFonts w:ascii="Franklin Gothic Book" w:hAnsi="Franklin Gothic Book"/>
          <w:b/>
          <w:sz w:val="28"/>
          <w:szCs w:val="28"/>
        </w:rPr>
        <w:lastRenderedPageBreak/>
        <w:t>ОБРАЗАЦ МЕНИЧНОГ ПИСМА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На основу Закона о меници и тачке 1, 2 и 6., Одлуке о облику, садржини и начину коришћења јединствених инструменатата платног промета.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ДУЖНИК: _____________________________________________________, ИЗДАЈЕ:</w:t>
      </w:r>
    </w:p>
    <w:p w:rsidR="002C5334" w:rsidRPr="00B77D0A" w:rsidRDefault="002C5334" w:rsidP="007E058B">
      <w:pPr>
        <w:spacing w:after="0" w:line="240" w:lineRule="auto"/>
        <w:jc w:val="both"/>
        <w:rPr>
          <w:rFonts w:ascii="Franklin Gothic Book" w:hAnsi="Franklin Gothic Book"/>
          <w:sz w:val="24"/>
          <w:szCs w:val="24"/>
        </w:rPr>
      </w:pP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МЕНИЧНО ПИСМО-ОВЛАШЋЕЊЕ</w:t>
      </w:r>
    </w:p>
    <w:p w:rsidR="002C5334" w:rsidRPr="00670704" w:rsidRDefault="002C5334" w:rsidP="00670704">
      <w:pPr>
        <w:spacing w:after="0" w:line="240" w:lineRule="auto"/>
        <w:jc w:val="center"/>
        <w:rPr>
          <w:rFonts w:ascii="Franklin Gothic Book" w:hAnsi="Franklin Gothic Book"/>
          <w:b/>
          <w:sz w:val="24"/>
          <w:szCs w:val="24"/>
        </w:rPr>
      </w:pPr>
      <w:r w:rsidRPr="00670704">
        <w:rPr>
          <w:rFonts w:ascii="Franklin Gothic Book" w:hAnsi="Franklin Gothic Book"/>
          <w:b/>
          <w:sz w:val="24"/>
          <w:szCs w:val="24"/>
        </w:rPr>
        <w:t>ЗА КОРИСНИКА БЛАНКО, СОЛО МЕНИЦА</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Корисник-Поверилац: ЈАВНО КОМУНАЛНО ПРЕДУЗЕЋЕ "ВИДРАК" Ваљево,</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w:t>
      </w:r>
    </w:p>
    <w:p w:rsidR="0067070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Предајемо Вам _________</w:t>
      </w:r>
      <w:r w:rsidR="00670704">
        <w:rPr>
          <w:rFonts w:ascii="Franklin Gothic Book" w:hAnsi="Franklin Gothic Book"/>
          <w:sz w:val="24"/>
          <w:szCs w:val="24"/>
        </w:rPr>
        <w:t>_____ (серијски број менице</w:t>
      </w:r>
      <w:r w:rsidRPr="00B77D0A">
        <w:rPr>
          <w:rFonts w:ascii="Franklin Gothic Book" w:hAnsi="Franklin Gothic Book"/>
          <w:sz w:val="24"/>
          <w:szCs w:val="24"/>
        </w:rPr>
        <w:t>) бланко, соло меница и овлашћујемо ЈАВНО КОМУНАЛНО ПРЕДУЗЕЋЕ "Видрак" Ваљево,  Ваљево, Војводе Мишића бр.50, као Повериоца, да сваку од предатих меница може попунити на износ до</w:t>
      </w:r>
    </w:p>
    <w:p w:rsidR="00670704"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___</w:t>
      </w:r>
      <w:r w:rsidR="00670704">
        <w:rPr>
          <w:rFonts w:ascii="Franklin Gothic Book" w:hAnsi="Franklin Gothic Book"/>
          <w:sz w:val="24"/>
          <w:szCs w:val="24"/>
        </w:rPr>
        <w:t>________________________ динара</w:t>
      </w:r>
    </w:p>
    <w:p w:rsidR="002C5334" w:rsidRPr="00B77D0A" w:rsidRDefault="002C5334" w:rsidP="00670704">
      <w:pPr>
        <w:spacing w:after="0" w:line="240" w:lineRule="auto"/>
        <w:jc w:val="center"/>
        <w:rPr>
          <w:rFonts w:ascii="Franklin Gothic Book" w:hAnsi="Franklin Gothic Book"/>
          <w:sz w:val="24"/>
          <w:szCs w:val="24"/>
        </w:rPr>
      </w:pPr>
      <w:r w:rsidRPr="00B77D0A">
        <w:rPr>
          <w:rFonts w:ascii="Franklin Gothic Book" w:hAnsi="Franklin Gothic Book"/>
          <w:sz w:val="24"/>
          <w:szCs w:val="24"/>
        </w:rPr>
        <w:t>(и словима:</w:t>
      </w:r>
      <w:r w:rsidR="00670704">
        <w:rPr>
          <w:rFonts w:ascii="Franklin Gothic Book" w:hAnsi="Franklin Gothic Book"/>
          <w:sz w:val="24"/>
          <w:szCs w:val="24"/>
        </w:rPr>
        <w:t xml:space="preserve"> </w:t>
      </w:r>
      <w:r w:rsidRPr="00B77D0A">
        <w:rPr>
          <w:rFonts w:ascii="Franklin Gothic Book" w:hAnsi="Franklin Gothic Book"/>
          <w:sz w:val="24"/>
          <w:szCs w:val="24"/>
        </w:rPr>
        <w:t>____________</w:t>
      </w:r>
      <w:r w:rsidR="00670704">
        <w:rPr>
          <w:rFonts w:ascii="Franklin Gothic Book" w:hAnsi="Franklin Gothic Book"/>
          <w:sz w:val="24"/>
          <w:szCs w:val="24"/>
        </w:rPr>
        <w:t>__________</w:t>
      </w:r>
      <w:r w:rsidRPr="00B77D0A">
        <w:rPr>
          <w:rFonts w:ascii="Franklin Gothic Book" w:hAnsi="Franklin Gothic Book"/>
          <w:sz w:val="24"/>
          <w:szCs w:val="24"/>
        </w:rPr>
        <w:t>________________________________________________)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уколико понуђач не изврше своје уговорне обавезе за јавну набавку  _________________________________________, партија-е ________________ .</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ОВЛАШЋУЈЕМО ЈАВНО КОМУНАЛНО ПРЕДУЗЕЋЕ "Видрак" Ваљево, Ваљево, Војводе Мишића бр.50, као Повериоца, да безусловно и неопозиво, без протеста и трошкова, ИНИЦИРА наплату-издавањем налога на терет рачуна Дужника код банака, а у корист рачуна Повериоца, уколико Дужник одустане од потписивања уговора за испоруку добара односно уколико након потписивања не изврши своје уговорне обавезе, а после прихватања понуде.</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Овим изричито и безусловно ОВЛАШЋУЈЕМО банке код којих имамо рачуне да наплату изврше на терет рачуна Дужника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w:t>
      </w:r>
    </w:p>
    <w:p w:rsidR="002C5334" w:rsidRPr="00B77D0A" w:rsidRDefault="00670704" w:rsidP="007E058B">
      <w:pPr>
        <w:spacing w:after="0" w:line="240" w:lineRule="auto"/>
        <w:jc w:val="both"/>
        <w:rPr>
          <w:rFonts w:ascii="Franklin Gothic Book" w:hAnsi="Franklin Gothic Book"/>
          <w:sz w:val="24"/>
          <w:szCs w:val="24"/>
        </w:rPr>
      </w:pPr>
      <w:r>
        <w:rPr>
          <w:rFonts w:ascii="Franklin Gothic Book" w:hAnsi="Franklin Gothic Book"/>
          <w:sz w:val="24"/>
          <w:szCs w:val="24"/>
        </w:rPr>
        <w:tab/>
      </w:r>
      <w:r w:rsidR="002C5334" w:rsidRPr="00B77D0A">
        <w:rPr>
          <w:rFonts w:ascii="Franklin Gothic Book" w:hAnsi="Franklin Gothic Book"/>
          <w:sz w:val="24"/>
          <w:szCs w:val="24"/>
        </w:rPr>
        <w:t>Менице су важеће и у случају да у току трајања јавне набавке предметних добара дође до: промене лица овлашћених за заступање предузећа-дужника, лица овлашћених за располагање средствима са рачуна Дужника, промена печата, статусних промена код Дужника, оснивање нових правних субјеката од стране Дужника и других промена од значаја за правни промет.</w:t>
      </w: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Датум издавања Овлашћења:</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______________________</w:t>
      </w:r>
    </w:p>
    <w:p w:rsidR="002C5334" w:rsidRPr="00B77D0A"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ДУЖНИК-ИЗДАВАЛАЦ МЕНИЦЕ</w:t>
      </w:r>
    </w:p>
    <w:p w:rsidR="001A6014" w:rsidRDefault="002C5334" w:rsidP="007E058B">
      <w:pPr>
        <w:spacing w:after="0" w:line="240" w:lineRule="auto"/>
        <w:jc w:val="both"/>
        <w:rPr>
          <w:rFonts w:ascii="Franklin Gothic Book" w:hAnsi="Franklin Gothic Book"/>
          <w:sz w:val="24"/>
          <w:szCs w:val="24"/>
        </w:rPr>
      </w:pPr>
      <w:r w:rsidRPr="00B77D0A">
        <w:rPr>
          <w:rFonts w:ascii="Franklin Gothic Book" w:hAnsi="Franklin Gothic Book"/>
          <w:sz w:val="24"/>
          <w:szCs w:val="24"/>
        </w:rPr>
        <w:t xml:space="preserve">                                                                                     Потпис овлаштеног лица са печатом</w:t>
      </w: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Default="00095E58" w:rsidP="007E058B">
      <w:pPr>
        <w:spacing w:after="0" w:line="240" w:lineRule="auto"/>
        <w:jc w:val="both"/>
        <w:rPr>
          <w:rFonts w:ascii="Franklin Gothic Book" w:hAnsi="Franklin Gothic Book"/>
          <w:sz w:val="24"/>
          <w:szCs w:val="24"/>
        </w:rPr>
      </w:pPr>
    </w:p>
    <w:p w:rsidR="00095E58" w:rsidRPr="00095E58" w:rsidRDefault="00095E58" w:rsidP="007E058B">
      <w:pPr>
        <w:spacing w:after="0" w:line="240" w:lineRule="auto"/>
        <w:jc w:val="both"/>
        <w:rPr>
          <w:rFonts w:ascii="Franklin Gothic Book" w:hAnsi="Franklin Gothic Book"/>
          <w:sz w:val="24"/>
          <w:szCs w:val="24"/>
        </w:rPr>
      </w:pPr>
    </w:p>
    <w:p w:rsidR="00FC4A34" w:rsidRDefault="00FC4A34" w:rsidP="007E058B">
      <w:pPr>
        <w:spacing w:after="0" w:line="240" w:lineRule="auto"/>
        <w:jc w:val="both"/>
        <w:rPr>
          <w:rFonts w:ascii="Franklin Gothic Book" w:hAnsi="Franklin Gothic Book"/>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tblGrid>
      <w:tr w:rsidR="00FC4A34" w:rsidRPr="00FC4A34" w:rsidTr="00FE6C27">
        <w:trPr>
          <w:trHeight w:val="270"/>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FC4A34" w:rsidRPr="00FC4A34" w:rsidRDefault="00FC4A34" w:rsidP="00FE6C27">
            <w:pPr>
              <w:jc w:val="center"/>
              <w:rPr>
                <w:rFonts w:ascii="Franklin Gothic Book" w:hAnsi="Franklin Gothic Book"/>
                <w:b/>
                <w:sz w:val="24"/>
                <w:szCs w:val="24"/>
                <w:lang w:val="sr-Cyrl-CS"/>
              </w:rPr>
            </w:pPr>
            <w:r w:rsidRPr="00FC4A34">
              <w:rPr>
                <w:rFonts w:ascii="Franklin Gothic Book" w:hAnsi="Franklin Gothic Book"/>
                <w:b/>
                <w:sz w:val="24"/>
                <w:szCs w:val="24"/>
                <w:lang w:val="sr-Cyrl-CS"/>
              </w:rPr>
              <w:lastRenderedPageBreak/>
              <w:t>Образац бр. ПО 1</w:t>
            </w:r>
          </w:p>
        </w:tc>
      </w:tr>
    </w:tbl>
    <w:p w:rsidR="00FC4A34" w:rsidRPr="00FC4A34" w:rsidRDefault="00FC4A34" w:rsidP="00FC4A34">
      <w:pPr>
        <w:autoSpaceDE w:val="0"/>
        <w:autoSpaceDN w:val="0"/>
        <w:adjustRightInd w:val="0"/>
        <w:rPr>
          <w:rFonts w:ascii="Franklin Gothic Book" w:hAnsi="Franklin Gothic Book"/>
          <w:b/>
          <w:bCs/>
          <w:noProof/>
          <w:sz w:val="24"/>
          <w:szCs w:val="24"/>
          <w:lang w:val="sr-Cyrl-CS" w:eastAsia="sr-Latn-CS"/>
        </w:rPr>
      </w:pPr>
    </w:p>
    <w:p w:rsidR="00FC4A34" w:rsidRPr="00FC4A34" w:rsidRDefault="00FC4A34" w:rsidP="00FC4A34">
      <w:pPr>
        <w:autoSpaceDE w:val="0"/>
        <w:autoSpaceDN w:val="0"/>
        <w:adjustRightInd w:val="0"/>
        <w:spacing w:after="0"/>
        <w:ind w:firstLine="1134"/>
        <w:rPr>
          <w:rFonts w:ascii="Franklin Gothic Book" w:hAnsi="Franklin Gothic Book"/>
          <w:b/>
          <w:bCs/>
          <w:sz w:val="24"/>
          <w:szCs w:val="24"/>
          <w:lang w:val="ru-RU"/>
        </w:rPr>
      </w:pPr>
      <w:r w:rsidRPr="00FC4A34">
        <w:rPr>
          <w:rFonts w:ascii="Franklin Gothic Book" w:hAnsi="Franklin Gothic Book"/>
          <w:b/>
          <w:bCs/>
          <w:sz w:val="24"/>
          <w:szCs w:val="24"/>
          <w:lang w:val="ru-RU"/>
        </w:rPr>
        <w:t>ПРИМАЛАЦ:</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ЈКП „ Видрак“ Ваљево </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Војводе Мишића бр. 50</w:t>
      </w:r>
    </w:p>
    <w:p w:rsidR="00FC4A34" w:rsidRPr="00FC4A34" w:rsidRDefault="00FC4A34" w:rsidP="00FC4A34">
      <w:pPr>
        <w:autoSpaceDE w:val="0"/>
        <w:autoSpaceDN w:val="0"/>
        <w:adjustRightInd w:val="0"/>
        <w:spacing w:after="0"/>
        <w:ind w:firstLine="1134"/>
        <w:rPr>
          <w:rFonts w:ascii="Franklin Gothic Book" w:hAnsi="Franklin Gothic Book"/>
          <w:bCs/>
          <w:sz w:val="24"/>
          <w:szCs w:val="24"/>
          <w:lang w:val="ru-RU"/>
        </w:rPr>
      </w:pPr>
      <w:r w:rsidRPr="00FC4A34">
        <w:rPr>
          <w:rFonts w:ascii="Franklin Gothic Book" w:hAnsi="Franklin Gothic Book"/>
          <w:bCs/>
          <w:sz w:val="24"/>
          <w:szCs w:val="24"/>
          <w:lang w:val="ru-RU"/>
        </w:rPr>
        <w:t xml:space="preserve">14000 Ваљево </w:t>
      </w:r>
    </w:p>
    <w:p w:rsidR="00FC4A34" w:rsidRPr="00FC4A34" w:rsidRDefault="00FC4A34" w:rsidP="00FC4A34">
      <w:pPr>
        <w:autoSpaceDE w:val="0"/>
        <w:autoSpaceDN w:val="0"/>
        <w:adjustRightInd w:val="0"/>
        <w:ind w:firstLine="1134"/>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ind w:firstLine="5103"/>
        <w:jc w:val="center"/>
        <w:rPr>
          <w:rFonts w:ascii="Franklin Gothic Book" w:hAnsi="Franklin Gothic Book"/>
          <w:bCs/>
          <w:sz w:val="24"/>
          <w:szCs w:val="24"/>
          <w:lang w:val="ru-RU"/>
        </w:rPr>
      </w:pPr>
      <w:r w:rsidRPr="00FC4A34">
        <w:rPr>
          <w:rFonts w:ascii="Franklin Gothic Book" w:hAnsi="Franklin Gothic Book"/>
          <w:bCs/>
          <w:sz w:val="24"/>
          <w:szCs w:val="24"/>
          <w:lang w:val="ru-RU"/>
        </w:rPr>
        <w:t>датум и сат подношења:</w:t>
      </w:r>
    </w:p>
    <w:p w:rsidR="00FC4A34" w:rsidRPr="00FC4A34" w:rsidRDefault="00FC4A34" w:rsidP="00FC4A34">
      <w:pPr>
        <w:autoSpaceDE w:val="0"/>
        <w:autoSpaceDN w:val="0"/>
        <w:adjustRightInd w:val="0"/>
        <w:spacing w:after="0"/>
        <w:ind w:firstLine="5103"/>
        <w:jc w:val="center"/>
        <w:rPr>
          <w:rFonts w:ascii="Franklin Gothic Book" w:hAnsi="Franklin Gothic Book"/>
          <w:bCs/>
          <w:noProof/>
          <w:sz w:val="24"/>
          <w:szCs w:val="24"/>
          <w:lang w:val="sr-Cyrl-CS" w:eastAsia="sr-Latn-CS"/>
        </w:rPr>
      </w:pPr>
      <w:r w:rsidRPr="00FC4A34">
        <w:rPr>
          <w:rFonts w:ascii="Franklin Gothic Book" w:hAnsi="Franklin Gothic Book"/>
          <w:bCs/>
          <w:sz w:val="24"/>
          <w:szCs w:val="24"/>
          <w:lang w:val="ru-RU"/>
        </w:rPr>
        <w:t xml:space="preserve">(попуњава </w:t>
      </w:r>
      <w:r w:rsidRPr="00FC4A34">
        <w:rPr>
          <w:rFonts w:ascii="Franklin Gothic Book" w:hAnsi="Franklin Gothic Book"/>
          <w:bCs/>
          <w:sz w:val="24"/>
          <w:szCs w:val="24"/>
          <w:lang w:val="sr-Cyrl-CS"/>
        </w:rPr>
        <w:t>п</w:t>
      </w:r>
      <w:r w:rsidRPr="00FC4A34">
        <w:rPr>
          <w:rFonts w:ascii="Franklin Gothic Book" w:hAnsi="Franklin Gothic Book"/>
          <w:bCs/>
          <w:sz w:val="24"/>
          <w:szCs w:val="24"/>
          <w:lang w:val="ru-RU"/>
        </w:rPr>
        <w:t>исарница)</w:t>
      </w:r>
    </w:p>
    <w:p w:rsidR="00FC4A34" w:rsidRPr="00FC4A34" w:rsidRDefault="00FC4A34" w:rsidP="00FC4A34">
      <w:pPr>
        <w:autoSpaceDE w:val="0"/>
        <w:autoSpaceDN w:val="0"/>
        <w:adjustRightInd w:val="0"/>
        <w:jc w:val="right"/>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p>
    <w:p w:rsidR="00FC4A34" w:rsidRPr="00FC4A34" w:rsidRDefault="00FC4A34" w:rsidP="00FC4A34">
      <w:pPr>
        <w:autoSpaceDE w:val="0"/>
        <w:autoSpaceDN w:val="0"/>
        <w:adjustRightInd w:val="0"/>
        <w:jc w:val="center"/>
        <w:rPr>
          <w:rFonts w:ascii="Franklin Gothic Book" w:hAnsi="Franklin Gothic Book"/>
          <w:b/>
          <w:bCs/>
          <w:sz w:val="24"/>
          <w:szCs w:val="24"/>
          <w:lang w:val="sr-Cyrl-CS"/>
        </w:rPr>
      </w:pPr>
      <w:r w:rsidRPr="00FC4A34">
        <w:rPr>
          <w:rFonts w:ascii="Franklin Gothic Book" w:hAnsi="Franklin Gothic Book"/>
          <w:b/>
          <w:bCs/>
          <w:sz w:val="24"/>
          <w:szCs w:val="24"/>
          <w:lang w:val="sr-Cyrl-CS"/>
        </w:rPr>
        <w:t>ПОНУЂАЧ</w:t>
      </w:r>
    </w:p>
    <w:p w:rsidR="00FC4A34" w:rsidRPr="00FC4A34" w:rsidRDefault="00FC4A34" w:rsidP="00FC4A34">
      <w:pPr>
        <w:autoSpaceDE w:val="0"/>
        <w:autoSpaceDN w:val="0"/>
        <w:adjustRightInd w:val="0"/>
        <w:jc w:val="center"/>
        <w:rPr>
          <w:rFonts w:ascii="Franklin Gothic Book" w:hAnsi="Franklin Gothic Book"/>
          <w:b/>
          <w:bCs/>
          <w:sz w:val="24"/>
          <w:szCs w:val="24"/>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207"/>
      </w:tblGrid>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назив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телефона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28"/>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број телефакса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61"/>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е</w:t>
            </w:r>
            <w:r w:rsidRPr="00FC4A34">
              <w:rPr>
                <w:rFonts w:ascii="Franklin Gothic Book" w:hAnsi="Franklin Gothic Book"/>
                <w:bCs/>
                <w:sz w:val="24"/>
                <w:szCs w:val="24"/>
                <w:lang w:val="sr-Latn-CS"/>
              </w:rPr>
              <w:t>-mail</w:t>
            </w:r>
            <w:r w:rsidRPr="00FC4A34">
              <w:rPr>
                <w:rFonts w:ascii="Franklin Gothic Book" w:hAnsi="Franklin Gothic Book"/>
                <w:bCs/>
                <w:sz w:val="24"/>
                <w:szCs w:val="24"/>
                <w:lang w:val="ru-RU"/>
              </w:rPr>
              <w:t xml:space="preserve"> адреса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r w:rsidR="00FC4A34" w:rsidRPr="00FC4A34" w:rsidTr="00FE6C27">
        <w:trPr>
          <w:trHeight w:val="594"/>
        </w:trPr>
        <w:tc>
          <w:tcPr>
            <w:tcW w:w="3369"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 xml:space="preserve">име и презиме овлашћеног </w:t>
            </w:r>
          </w:p>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лица за контакт ...................</w:t>
            </w:r>
          </w:p>
        </w:tc>
        <w:tc>
          <w:tcPr>
            <w:tcW w:w="6207" w:type="dxa"/>
            <w:vAlign w:val="center"/>
          </w:tcPr>
          <w:p w:rsidR="00FC4A34" w:rsidRPr="00FC4A34" w:rsidRDefault="00FC4A34" w:rsidP="00FE6C27">
            <w:pPr>
              <w:autoSpaceDE w:val="0"/>
              <w:autoSpaceDN w:val="0"/>
              <w:adjustRightInd w:val="0"/>
              <w:rPr>
                <w:rFonts w:ascii="Franklin Gothic Book" w:hAnsi="Franklin Gothic Book"/>
                <w:bCs/>
                <w:sz w:val="24"/>
                <w:szCs w:val="24"/>
                <w:lang w:val="ru-RU"/>
              </w:rPr>
            </w:pPr>
            <w:r w:rsidRPr="00FC4A34">
              <w:rPr>
                <w:rFonts w:ascii="Franklin Gothic Book" w:hAnsi="Franklin Gothic Book"/>
                <w:bCs/>
                <w:sz w:val="24"/>
                <w:szCs w:val="24"/>
                <w:lang w:val="ru-RU"/>
              </w:rPr>
              <w:t>____________________________________</w:t>
            </w:r>
          </w:p>
        </w:tc>
      </w:tr>
    </w:tbl>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rPr>
          <w:rFonts w:ascii="Franklin Gothic Book" w:hAnsi="Franklin Gothic Book"/>
          <w:b/>
          <w:bCs/>
          <w:sz w:val="24"/>
          <w:szCs w:val="24"/>
          <w:lang w:val="ru-RU"/>
        </w:rPr>
      </w:pPr>
    </w:p>
    <w:p w:rsidR="00FC4A34" w:rsidRPr="00FC4A34" w:rsidRDefault="00FC4A34" w:rsidP="00FC4A34">
      <w:pPr>
        <w:autoSpaceDE w:val="0"/>
        <w:autoSpaceDN w:val="0"/>
        <w:adjustRightInd w:val="0"/>
        <w:jc w:val="center"/>
        <w:rPr>
          <w:rFonts w:ascii="Franklin Gothic Book" w:hAnsi="Franklin Gothic Book"/>
          <w:bCs/>
          <w:sz w:val="24"/>
          <w:szCs w:val="24"/>
          <w:lang w:val="ru-RU"/>
        </w:rPr>
      </w:pPr>
      <w:r w:rsidRPr="00FC4A34">
        <w:rPr>
          <w:rFonts w:ascii="Franklin Gothic Book" w:hAnsi="Franklin Gothic Book"/>
          <w:bCs/>
          <w:sz w:val="24"/>
          <w:szCs w:val="24"/>
          <w:lang w:val="ru-RU"/>
        </w:rPr>
        <w:t>ПОНУДА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r w:rsidRPr="00FC4A34">
        <w:rPr>
          <w:rFonts w:ascii="Franklin Gothic Book" w:hAnsi="Franklin Gothic Book"/>
          <w:bCs/>
          <w:sz w:val="24"/>
          <w:szCs w:val="24"/>
          <w:lang w:val="ru-RU"/>
        </w:rPr>
        <w:t>ЗА ЈАВНУ НАБАВКУ ДОБАРА</w:t>
      </w:r>
    </w:p>
    <w:p w:rsidR="00FC4A34" w:rsidRPr="00FC4A34" w:rsidRDefault="00FC4A34" w:rsidP="00FC4A34">
      <w:pPr>
        <w:autoSpaceDE w:val="0"/>
        <w:autoSpaceDN w:val="0"/>
        <w:adjustRightInd w:val="0"/>
        <w:spacing w:after="0"/>
        <w:jc w:val="center"/>
        <w:rPr>
          <w:rFonts w:ascii="Franklin Gothic Book" w:hAnsi="Franklin Gothic Book"/>
          <w:bCs/>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b/>
          <w:noProof/>
          <w:sz w:val="24"/>
          <w:szCs w:val="24"/>
          <w:lang w:val="ru-RU"/>
        </w:rPr>
      </w:pPr>
      <w:r>
        <w:rPr>
          <w:rFonts w:ascii="Franklin Gothic Book" w:hAnsi="Franklin Gothic Book"/>
          <w:b/>
          <w:noProof/>
          <w:sz w:val="24"/>
          <w:szCs w:val="24"/>
          <w:lang w:val="ru-RU"/>
        </w:rPr>
        <w:t>Резервни делови</w:t>
      </w:r>
    </w:p>
    <w:p w:rsidR="00FC4A34" w:rsidRPr="00FC4A34" w:rsidRDefault="00FC4A34" w:rsidP="00FC4A34">
      <w:pPr>
        <w:autoSpaceDE w:val="0"/>
        <w:autoSpaceDN w:val="0"/>
        <w:adjustRightInd w:val="0"/>
        <w:jc w:val="center"/>
        <w:rPr>
          <w:rFonts w:ascii="Franklin Gothic Book" w:hAnsi="Franklin Gothic Book"/>
          <w:b/>
          <w:noProof/>
          <w:sz w:val="24"/>
          <w:szCs w:val="24"/>
          <w:lang w:val="ru-RU"/>
        </w:rPr>
      </w:pPr>
    </w:p>
    <w:p w:rsidR="00FC4A34" w:rsidRPr="00FC4A34" w:rsidRDefault="00FC4A34" w:rsidP="00FC4A34">
      <w:pPr>
        <w:autoSpaceDE w:val="0"/>
        <w:autoSpaceDN w:val="0"/>
        <w:adjustRightInd w:val="0"/>
        <w:spacing w:after="0"/>
        <w:jc w:val="center"/>
        <w:rPr>
          <w:rFonts w:ascii="Franklin Gothic Book" w:hAnsi="Franklin Gothic Book"/>
          <w:noProof/>
          <w:sz w:val="24"/>
          <w:szCs w:val="24"/>
          <w:lang w:val="ru-RU"/>
        </w:rPr>
      </w:pPr>
      <w:r w:rsidRPr="00FC4A34">
        <w:rPr>
          <w:rFonts w:ascii="Franklin Gothic Book" w:hAnsi="Franklin Gothic Book"/>
          <w:b/>
          <w:noProof/>
          <w:sz w:val="24"/>
          <w:szCs w:val="24"/>
          <w:lang w:val="ru-RU"/>
        </w:rPr>
        <w:t xml:space="preserve">Подносим понуду за партију </w:t>
      </w:r>
      <w:r>
        <w:rPr>
          <w:rFonts w:ascii="Franklin Gothic Book" w:hAnsi="Franklin Gothic Book"/>
          <w:b/>
          <w:noProof/>
          <w:sz w:val="24"/>
          <w:szCs w:val="24"/>
          <w:lang w:val="ru-RU"/>
        </w:rPr>
        <w:t xml:space="preserve"> 1. 2. 3. 4. 5. 6. 7. 8. 9</w:t>
      </w:r>
      <w:r w:rsidRPr="00FC4A34">
        <w:rPr>
          <w:rFonts w:ascii="Franklin Gothic Book" w:hAnsi="Franklin Gothic Book"/>
          <w:b/>
          <w:noProof/>
          <w:sz w:val="24"/>
          <w:szCs w:val="24"/>
          <w:lang w:val="ru-RU"/>
        </w:rPr>
        <w:t xml:space="preserve">.     </w:t>
      </w:r>
      <w:r w:rsidRPr="00FC4A34">
        <w:rPr>
          <w:rFonts w:ascii="Franklin Gothic Book" w:hAnsi="Franklin Gothic Book"/>
          <w:noProof/>
          <w:sz w:val="24"/>
          <w:szCs w:val="24"/>
          <w:lang w:val="ru-RU"/>
        </w:rPr>
        <w:t>(заокружити)</w:t>
      </w:r>
    </w:p>
    <w:p w:rsidR="00FC4A34" w:rsidRPr="00FC4A34" w:rsidRDefault="00FC4A34" w:rsidP="00FC4A34">
      <w:pPr>
        <w:autoSpaceDE w:val="0"/>
        <w:autoSpaceDN w:val="0"/>
        <w:adjustRightInd w:val="0"/>
        <w:jc w:val="center"/>
        <w:rPr>
          <w:rFonts w:ascii="Franklin Gothic Book" w:hAnsi="Franklin Gothic Book"/>
          <w:b/>
          <w:noProof/>
          <w:sz w:val="24"/>
          <w:szCs w:val="24"/>
          <w:lang w:val="sr-Cyrl-CS"/>
        </w:rPr>
      </w:pPr>
    </w:p>
    <w:p w:rsidR="00FC4A34" w:rsidRPr="00FC4A34" w:rsidRDefault="00FC4A34" w:rsidP="00FC4A34">
      <w:pPr>
        <w:autoSpaceDE w:val="0"/>
        <w:autoSpaceDN w:val="0"/>
        <w:adjustRightInd w:val="0"/>
        <w:spacing w:after="0"/>
        <w:jc w:val="center"/>
        <w:rPr>
          <w:rFonts w:ascii="Franklin Gothic Book" w:hAnsi="Franklin Gothic Book"/>
          <w:b/>
          <w:noProof/>
          <w:sz w:val="24"/>
          <w:szCs w:val="24"/>
          <w:lang w:val="sr-Cyrl-CS"/>
        </w:rPr>
      </w:pPr>
      <w:r w:rsidRPr="00FC4A34">
        <w:rPr>
          <w:rFonts w:ascii="Franklin Gothic Book" w:hAnsi="Franklin Gothic Book"/>
          <w:b/>
          <w:bCs/>
          <w:sz w:val="24"/>
          <w:szCs w:val="24"/>
          <w:lang w:val="ru-RU"/>
        </w:rPr>
        <w:t xml:space="preserve">РЕДНИ БРОЈ    </w:t>
      </w:r>
      <w:r w:rsidRPr="00FC4A34">
        <w:rPr>
          <w:rFonts w:ascii="Franklin Gothic Book" w:hAnsi="Franklin Gothic Book"/>
          <w:b/>
          <w:noProof/>
          <w:sz w:val="24"/>
          <w:szCs w:val="24"/>
          <w:lang w:val="sr-Cyrl-CS"/>
        </w:rPr>
        <w:t>1.1.</w:t>
      </w:r>
      <w:r>
        <w:rPr>
          <w:rFonts w:ascii="Franklin Gothic Book" w:hAnsi="Franklin Gothic Book"/>
          <w:b/>
          <w:noProof/>
          <w:sz w:val="24"/>
          <w:szCs w:val="24"/>
          <w:lang w:val="sr-Cyrl-CS"/>
        </w:rPr>
        <w:t>9</w:t>
      </w:r>
      <w:r w:rsidRPr="00FC4A34">
        <w:rPr>
          <w:rFonts w:ascii="Franklin Gothic Book" w:hAnsi="Franklin Gothic Book"/>
          <w:b/>
          <w:noProof/>
          <w:sz w:val="24"/>
          <w:szCs w:val="24"/>
          <w:lang w:val="sr-Cyrl-CS"/>
        </w:rPr>
        <w:t>/2019</w:t>
      </w:r>
    </w:p>
    <w:p w:rsidR="00FC4A34" w:rsidRPr="00FC4A34" w:rsidRDefault="00FC4A34" w:rsidP="00FC4A34">
      <w:pPr>
        <w:autoSpaceDE w:val="0"/>
        <w:autoSpaceDN w:val="0"/>
        <w:adjustRightInd w:val="0"/>
        <w:spacing w:after="0"/>
        <w:jc w:val="center"/>
        <w:rPr>
          <w:rFonts w:ascii="Franklin Gothic Book" w:hAnsi="Franklin Gothic Book"/>
          <w:b/>
          <w:bCs/>
          <w:sz w:val="24"/>
          <w:szCs w:val="24"/>
          <w:lang w:val="ru-RU"/>
        </w:rPr>
      </w:pPr>
    </w:p>
    <w:p w:rsidR="00FC4A34" w:rsidRPr="00FC4A34" w:rsidRDefault="00FC4A34" w:rsidP="007E7512">
      <w:pPr>
        <w:autoSpaceDE w:val="0"/>
        <w:autoSpaceDN w:val="0"/>
        <w:adjustRightInd w:val="0"/>
        <w:jc w:val="center"/>
        <w:rPr>
          <w:rFonts w:ascii="Franklin Gothic Book" w:hAnsi="Franklin Gothic Book"/>
          <w:sz w:val="24"/>
          <w:szCs w:val="24"/>
        </w:rPr>
      </w:pPr>
      <w:r w:rsidRPr="00FC4A34">
        <w:rPr>
          <w:rFonts w:ascii="Franklin Gothic Book" w:hAnsi="Franklin Gothic Book"/>
          <w:b/>
          <w:bCs/>
          <w:sz w:val="24"/>
          <w:szCs w:val="24"/>
          <w:lang w:val="ru-RU"/>
        </w:rPr>
        <w:t>- НЕ ОТВАРАТИ ! -</w:t>
      </w:r>
    </w:p>
    <w:sectPr w:rsidR="00FC4A34" w:rsidRPr="00FC4A34" w:rsidSect="007E058B">
      <w:footerReference w:type="default" r:id="rId14"/>
      <w:pgSz w:w="11907" w:h="16839" w:code="9"/>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02BD" w:rsidRDefault="00BE02BD" w:rsidP="007E058B">
      <w:pPr>
        <w:spacing w:after="0" w:line="240" w:lineRule="auto"/>
      </w:pPr>
      <w:r>
        <w:separator/>
      </w:r>
    </w:p>
  </w:endnote>
  <w:endnote w:type="continuationSeparator" w:id="1">
    <w:p w:rsidR="00BE02BD" w:rsidRDefault="00BE02BD" w:rsidP="007E0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ont309">
    <w:altName w:val="Times New Roman"/>
    <w:charset w:val="EE"/>
    <w:family w:val="auto"/>
    <w:pitch w:val="variable"/>
    <w:sig w:usb0="00000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variable"/>
    <w:sig w:usb0="00000203" w:usb1="00000000" w:usb2="00000000" w:usb3="00000000" w:csb0="00000005"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4735653"/>
      <w:docPartObj>
        <w:docPartGallery w:val="Page Numbers (Bottom of Page)"/>
        <w:docPartUnique/>
      </w:docPartObj>
    </w:sdtPr>
    <w:sdtEndPr>
      <w:rPr>
        <w:noProof/>
      </w:rPr>
    </w:sdtEndPr>
    <w:sdtContent>
      <w:p w:rsidR="008E1917" w:rsidRDefault="00DE7B22">
        <w:pPr>
          <w:pStyle w:val="Footer"/>
          <w:jc w:val="right"/>
        </w:pPr>
        <w:r>
          <w:fldChar w:fldCharType="begin"/>
        </w:r>
        <w:r w:rsidR="008E1917">
          <w:instrText xml:space="preserve"> PAGE   \* MERGEFORMAT </w:instrText>
        </w:r>
        <w:r>
          <w:fldChar w:fldCharType="separate"/>
        </w:r>
        <w:r w:rsidR="00657E27">
          <w:rPr>
            <w:noProof/>
          </w:rPr>
          <w:t>63</w:t>
        </w:r>
        <w:r>
          <w:rPr>
            <w:noProof/>
          </w:rPr>
          <w:fldChar w:fldCharType="end"/>
        </w:r>
      </w:p>
    </w:sdtContent>
  </w:sdt>
  <w:p w:rsidR="008E1917" w:rsidRDefault="008E19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02BD" w:rsidRDefault="00BE02BD" w:rsidP="007E058B">
      <w:pPr>
        <w:spacing w:after="0" w:line="240" w:lineRule="auto"/>
      </w:pPr>
      <w:r>
        <w:separator/>
      </w:r>
    </w:p>
  </w:footnote>
  <w:footnote w:type="continuationSeparator" w:id="1">
    <w:p w:rsidR="00BE02BD" w:rsidRDefault="00BE02BD" w:rsidP="007E0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258287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DD5BD4"/>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983B83"/>
    <w:multiLevelType w:val="hybridMultilevel"/>
    <w:tmpl w:val="C51EA7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091A39"/>
    <w:multiLevelType w:val="hybridMultilevel"/>
    <w:tmpl w:val="561AB6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085CE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251BF4"/>
    <w:multiLevelType w:val="hybridMultilevel"/>
    <w:tmpl w:val="0B4CE4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122FC5"/>
    <w:multiLevelType w:val="hybridMultilevel"/>
    <w:tmpl w:val="9D36D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D754D37"/>
    <w:multiLevelType w:val="hybridMultilevel"/>
    <w:tmpl w:val="13003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8C2A92"/>
    <w:multiLevelType w:val="hybridMultilevel"/>
    <w:tmpl w:val="DEE8F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16245"/>
    <w:multiLevelType w:val="hybridMultilevel"/>
    <w:tmpl w:val="7A78C0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566EC2"/>
    <w:multiLevelType w:val="hybridMultilevel"/>
    <w:tmpl w:val="A142E486"/>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B50B1C"/>
    <w:multiLevelType w:val="hybridMultilevel"/>
    <w:tmpl w:val="E21CD5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474EB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E278D4"/>
    <w:multiLevelType w:val="hybridMultilevel"/>
    <w:tmpl w:val="534AB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8A4ED7"/>
    <w:multiLevelType w:val="hybridMultilevel"/>
    <w:tmpl w:val="9620D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EB70E5"/>
    <w:multiLevelType w:val="hybridMultilevel"/>
    <w:tmpl w:val="A4420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7F1AA6"/>
    <w:multiLevelType w:val="hybridMultilevel"/>
    <w:tmpl w:val="F9FA9604"/>
    <w:lvl w:ilvl="0" w:tplc="9B08278A">
      <w:start w:val="1"/>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E37F71"/>
    <w:multiLevelType w:val="hybridMultilevel"/>
    <w:tmpl w:val="A7945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110D1A"/>
    <w:multiLevelType w:val="hybridMultilevel"/>
    <w:tmpl w:val="84CC0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F74A9C"/>
    <w:multiLevelType w:val="hybridMultilevel"/>
    <w:tmpl w:val="EB547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B1106B"/>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A14798"/>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F57D4D"/>
    <w:multiLevelType w:val="hybridMultilevel"/>
    <w:tmpl w:val="8CE24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E2492F"/>
    <w:multiLevelType w:val="hybridMultilevel"/>
    <w:tmpl w:val="86107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24"/>
  </w:num>
  <w:num w:numId="4">
    <w:abstractNumId w:val="16"/>
  </w:num>
  <w:num w:numId="5">
    <w:abstractNumId w:val="33"/>
  </w:num>
  <w:num w:numId="6">
    <w:abstractNumId w:val="32"/>
  </w:num>
  <w:num w:numId="7">
    <w:abstractNumId w:val="11"/>
  </w:num>
  <w:num w:numId="8">
    <w:abstractNumId w:val="22"/>
  </w:num>
  <w:num w:numId="9">
    <w:abstractNumId w:val="29"/>
  </w:num>
  <w:num w:numId="10">
    <w:abstractNumId w:val="21"/>
  </w:num>
  <w:num w:numId="11">
    <w:abstractNumId w:val="18"/>
  </w:num>
  <w:num w:numId="12">
    <w:abstractNumId w:val="28"/>
  </w:num>
  <w:num w:numId="13">
    <w:abstractNumId w:val="12"/>
  </w:num>
  <w:num w:numId="14">
    <w:abstractNumId w:val="17"/>
  </w:num>
  <w:num w:numId="15">
    <w:abstractNumId w:val="13"/>
  </w:num>
  <w:num w:numId="16">
    <w:abstractNumId w:val="27"/>
  </w:num>
  <w:num w:numId="17">
    <w:abstractNumId w:val="25"/>
  </w:num>
  <w:num w:numId="18">
    <w:abstractNumId w:val="19"/>
  </w:num>
  <w:num w:numId="19">
    <w:abstractNumId w:val="23"/>
  </w:num>
  <w:num w:numId="20">
    <w:abstractNumId w:val="26"/>
  </w:num>
  <w:num w:numId="21">
    <w:abstractNumId w:val="20"/>
  </w:num>
  <w:num w:numId="22">
    <w:abstractNumId w:val="14"/>
  </w:num>
  <w:num w:numId="23">
    <w:abstractNumId w:val="10"/>
  </w:num>
  <w:num w:numId="24">
    <w:abstractNumId w:val="30"/>
  </w:num>
  <w:num w:numId="25">
    <w:abstractNumId w:val="3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hyphenationZone w:val="425"/>
  <w:characterSpacingControl w:val="doNotCompress"/>
  <w:footnotePr>
    <w:footnote w:id="0"/>
    <w:footnote w:id="1"/>
  </w:footnotePr>
  <w:endnotePr>
    <w:endnote w:id="0"/>
    <w:endnote w:id="1"/>
  </w:endnotePr>
  <w:compat/>
  <w:rsids>
    <w:rsidRoot w:val="00153E3F"/>
    <w:rsid w:val="00024632"/>
    <w:rsid w:val="0002675A"/>
    <w:rsid w:val="0007012B"/>
    <w:rsid w:val="0008676D"/>
    <w:rsid w:val="00095E58"/>
    <w:rsid w:val="000C2599"/>
    <w:rsid w:val="000F7EDB"/>
    <w:rsid w:val="00106E9A"/>
    <w:rsid w:val="001428BD"/>
    <w:rsid w:val="001462B4"/>
    <w:rsid w:val="00152107"/>
    <w:rsid w:val="00153E3F"/>
    <w:rsid w:val="00191ECA"/>
    <w:rsid w:val="001A6014"/>
    <w:rsid w:val="001D22CE"/>
    <w:rsid w:val="001F15BB"/>
    <w:rsid w:val="001F1E38"/>
    <w:rsid w:val="00231246"/>
    <w:rsid w:val="00237AA7"/>
    <w:rsid w:val="002743B6"/>
    <w:rsid w:val="002C1D51"/>
    <w:rsid w:val="002C26EA"/>
    <w:rsid w:val="002C5334"/>
    <w:rsid w:val="002D1A1A"/>
    <w:rsid w:val="00310519"/>
    <w:rsid w:val="00314631"/>
    <w:rsid w:val="00360243"/>
    <w:rsid w:val="00366184"/>
    <w:rsid w:val="00381ED0"/>
    <w:rsid w:val="003B75CD"/>
    <w:rsid w:val="003E34FC"/>
    <w:rsid w:val="003E657A"/>
    <w:rsid w:val="00461374"/>
    <w:rsid w:val="0046227F"/>
    <w:rsid w:val="00474A5A"/>
    <w:rsid w:val="004B1D4B"/>
    <w:rsid w:val="004D10C1"/>
    <w:rsid w:val="004E6812"/>
    <w:rsid w:val="005212E3"/>
    <w:rsid w:val="00526402"/>
    <w:rsid w:val="0053096A"/>
    <w:rsid w:val="005A7A2F"/>
    <w:rsid w:val="005D3A4F"/>
    <w:rsid w:val="005E7DE8"/>
    <w:rsid w:val="0061447C"/>
    <w:rsid w:val="00625815"/>
    <w:rsid w:val="00635CCD"/>
    <w:rsid w:val="0064010E"/>
    <w:rsid w:val="00641A71"/>
    <w:rsid w:val="00644707"/>
    <w:rsid w:val="00657E27"/>
    <w:rsid w:val="00670704"/>
    <w:rsid w:val="00692691"/>
    <w:rsid w:val="006F522D"/>
    <w:rsid w:val="007303D4"/>
    <w:rsid w:val="00733C8E"/>
    <w:rsid w:val="00747959"/>
    <w:rsid w:val="00765EAA"/>
    <w:rsid w:val="007A6669"/>
    <w:rsid w:val="007B6BD7"/>
    <w:rsid w:val="007C2BE5"/>
    <w:rsid w:val="007D1B29"/>
    <w:rsid w:val="007D3DDE"/>
    <w:rsid w:val="007E058B"/>
    <w:rsid w:val="007E3B00"/>
    <w:rsid w:val="007E7512"/>
    <w:rsid w:val="00822F22"/>
    <w:rsid w:val="00852E81"/>
    <w:rsid w:val="0086644B"/>
    <w:rsid w:val="008A1B3A"/>
    <w:rsid w:val="008C1856"/>
    <w:rsid w:val="008D4F83"/>
    <w:rsid w:val="008E1917"/>
    <w:rsid w:val="00914314"/>
    <w:rsid w:val="009231A2"/>
    <w:rsid w:val="00926669"/>
    <w:rsid w:val="00946A31"/>
    <w:rsid w:val="009A49F4"/>
    <w:rsid w:val="009B0FA2"/>
    <w:rsid w:val="009F457D"/>
    <w:rsid w:val="00A0743D"/>
    <w:rsid w:val="00A511D3"/>
    <w:rsid w:val="00A61E6D"/>
    <w:rsid w:val="00A763CB"/>
    <w:rsid w:val="00A81C49"/>
    <w:rsid w:val="00A84315"/>
    <w:rsid w:val="00A84410"/>
    <w:rsid w:val="00AA48C4"/>
    <w:rsid w:val="00AD197A"/>
    <w:rsid w:val="00B41AD5"/>
    <w:rsid w:val="00B77D0A"/>
    <w:rsid w:val="00B8208F"/>
    <w:rsid w:val="00BA3E88"/>
    <w:rsid w:val="00BE02BD"/>
    <w:rsid w:val="00BF6C42"/>
    <w:rsid w:val="00C20496"/>
    <w:rsid w:val="00C53895"/>
    <w:rsid w:val="00C75DB8"/>
    <w:rsid w:val="00C92D8F"/>
    <w:rsid w:val="00CE5684"/>
    <w:rsid w:val="00D015FA"/>
    <w:rsid w:val="00D30BFC"/>
    <w:rsid w:val="00D901FC"/>
    <w:rsid w:val="00DD7E59"/>
    <w:rsid w:val="00DE7B22"/>
    <w:rsid w:val="00DE7F42"/>
    <w:rsid w:val="00E12A07"/>
    <w:rsid w:val="00E70F53"/>
    <w:rsid w:val="00E70F61"/>
    <w:rsid w:val="00E85A73"/>
    <w:rsid w:val="00ED497D"/>
    <w:rsid w:val="00EF3380"/>
    <w:rsid w:val="00F05C9E"/>
    <w:rsid w:val="00F2711D"/>
    <w:rsid w:val="00F30CFD"/>
    <w:rsid w:val="00F31260"/>
    <w:rsid w:val="00F51D63"/>
    <w:rsid w:val="00F8258E"/>
    <w:rsid w:val="00F8455D"/>
    <w:rsid w:val="00F957C2"/>
    <w:rsid w:val="00FC4A34"/>
    <w:rsid w:val="00FE3E7E"/>
    <w:rsid w:val="00FE6C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1374"/>
  </w:style>
  <w:style w:type="paragraph" w:styleId="Heading1">
    <w:name w:val="heading 1"/>
    <w:basedOn w:val="Normal"/>
    <w:next w:val="BodyText"/>
    <w:link w:val="Heading1Char1"/>
    <w:qFormat/>
    <w:rsid w:val="001A6014"/>
    <w:pPr>
      <w:keepNext/>
      <w:keepLines/>
      <w:suppressAutoHyphens/>
      <w:spacing w:before="480" w:after="0" w:line="100" w:lineRule="atLeast"/>
      <w:outlineLvl w:val="0"/>
    </w:pPr>
    <w:rPr>
      <w:rFonts w:ascii="Cambria" w:eastAsia="Arial Unicode MS" w:hAnsi="Cambria" w:cs="font309"/>
      <w:b/>
      <w:bCs/>
      <w:color w:val="365F91"/>
      <w:kern w:val="1"/>
      <w:sz w:val="28"/>
      <w:szCs w:val="28"/>
      <w:lang w:eastAsia="ar-SA"/>
    </w:rPr>
  </w:style>
  <w:style w:type="paragraph" w:styleId="Heading2">
    <w:name w:val="heading 2"/>
    <w:basedOn w:val="Normal"/>
    <w:next w:val="BodyText"/>
    <w:link w:val="Heading2Char1"/>
    <w:qFormat/>
    <w:rsid w:val="001A6014"/>
    <w:pPr>
      <w:keepNext/>
      <w:numPr>
        <w:ilvl w:val="1"/>
        <w:numId w:val="2"/>
      </w:numPr>
      <w:suppressAutoHyphens/>
      <w:spacing w:after="0" w:line="100" w:lineRule="atLeast"/>
      <w:ind w:left="1143"/>
      <w:jc w:val="center"/>
      <w:outlineLvl w:val="1"/>
    </w:pPr>
    <w:rPr>
      <w:rFonts w:ascii="Book Antiqua" w:eastAsia="Times New Roman" w:hAnsi="Book Antiqua" w:cs="Times New Roman"/>
      <w:b/>
      <w:bCs/>
      <w:color w:val="000000"/>
      <w:kern w:val="1"/>
      <w:sz w:val="28"/>
      <w:szCs w:val="24"/>
      <w:lang w:eastAsia="ar-SA"/>
    </w:rPr>
  </w:style>
  <w:style w:type="paragraph" w:styleId="Heading3">
    <w:name w:val="heading 3"/>
    <w:basedOn w:val="Normal"/>
    <w:next w:val="BodyText"/>
    <w:link w:val="Heading3Char1"/>
    <w:qFormat/>
    <w:rsid w:val="001A6014"/>
    <w:pPr>
      <w:keepNext/>
      <w:numPr>
        <w:ilvl w:val="2"/>
        <w:numId w:val="2"/>
      </w:numPr>
      <w:suppressAutoHyphens/>
      <w:spacing w:before="240" w:after="60" w:line="100" w:lineRule="atLeast"/>
      <w:outlineLvl w:val="2"/>
    </w:pPr>
    <w:rPr>
      <w:rFonts w:ascii="Arial" w:eastAsia="Times New Roman" w:hAnsi="Arial" w:cs="Times New Roman"/>
      <w:b/>
      <w:bCs/>
      <w:color w:val="000000"/>
      <w:kern w:val="1"/>
      <w:sz w:val="26"/>
      <w:szCs w:val="26"/>
      <w:lang w:eastAsia="ar-SA"/>
    </w:rPr>
  </w:style>
  <w:style w:type="paragraph" w:styleId="Heading4">
    <w:name w:val="heading 4"/>
    <w:basedOn w:val="Normal"/>
    <w:next w:val="BodyText"/>
    <w:link w:val="Heading4Char1"/>
    <w:qFormat/>
    <w:rsid w:val="001A6014"/>
    <w:pPr>
      <w:keepNext/>
      <w:numPr>
        <w:ilvl w:val="3"/>
        <w:numId w:val="2"/>
      </w:numPr>
      <w:suppressAutoHyphens/>
      <w:spacing w:after="0" w:line="100" w:lineRule="atLeast"/>
      <w:jc w:val="center"/>
      <w:outlineLvl w:val="3"/>
    </w:pPr>
    <w:rPr>
      <w:rFonts w:ascii="Book Antiqua" w:eastAsia="Times New Roman" w:hAnsi="Book Antiqua" w:cs="Times New Roman"/>
      <w:b/>
      <w:bCs/>
      <w:color w:val="000000"/>
      <w:kern w:val="1"/>
      <w:sz w:val="28"/>
      <w:szCs w:val="24"/>
      <w:u w:val="single"/>
      <w:lang w:eastAsia="ar-SA"/>
    </w:rPr>
  </w:style>
  <w:style w:type="paragraph" w:styleId="Heading5">
    <w:name w:val="heading 5"/>
    <w:basedOn w:val="Normal"/>
    <w:next w:val="BodyText"/>
    <w:link w:val="Heading5Char1"/>
    <w:qFormat/>
    <w:rsid w:val="001A6014"/>
    <w:pPr>
      <w:numPr>
        <w:ilvl w:val="4"/>
        <w:numId w:val="2"/>
      </w:numPr>
      <w:suppressAutoHyphens/>
      <w:spacing w:before="240" w:after="60" w:line="100" w:lineRule="atLeast"/>
      <w:outlineLvl w:val="4"/>
    </w:pPr>
    <w:rPr>
      <w:rFonts w:ascii="Times New Roman" w:eastAsia="Times New Roman" w:hAnsi="Times New Roman" w:cs="Times New Roman"/>
      <w:b/>
      <w:bCs/>
      <w:i/>
      <w:iCs/>
      <w:color w:val="000000"/>
      <w:kern w:val="1"/>
      <w:sz w:val="26"/>
      <w:szCs w:val="26"/>
      <w:lang w:eastAsia="ar-SA"/>
    </w:rPr>
  </w:style>
  <w:style w:type="paragraph" w:styleId="Heading6">
    <w:name w:val="heading 6"/>
    <w:basedOn w:val="Normal"/>
    <w:next w:val="BodyText"/>
    <w:link w:val="Heading6Char1"/>
    <w:qFormat/>
    <w:rsid w:val="001A6014"/>
    <w:pPr>
      <w:keepNext/>
      <w:numPr>
        <w:ilvl w:val="5"/>
        <w:numId w:val="2"/>
      </w:numPr>
      <w:suppressAutoHyphens/>
      <w:spacing w:after="0" w:line="100" w:lineRule="atLeast"/>
      <w:outlineLvl w:val="5"/>
    </w:pPr>
    <w:rPr>
      <w:rFonts w:ascii="Book Antiqua" w:eastAsia="Times New Roman" w:hAnsi="Book Antiqua" w:cs="Times New Roman"/>
      <w:color w:val="000000"/>
      <w:kern w:val="1"/>
      <w:sz w:val="28"/>
      <w:szCs w:val="24"/>
      <w:lang w:eastAsia="ar-SA"/>
    </w:rPr>
  </w:style>
  <w:style w:type="paragraph" w:styleId="Heading7">
    <w:name w:val="heading 7"/>
    <w:basedOn w:val="Normal"/>
    <w:next w:val="BodyText"/>
    <w:link w:val="Heading7Char1"/>
    <w:qFormat/>
    <w:rsid w:val="001A6014"/>
    <w:pPr>
      <w:keepNext/>
      <w:numPr>
        <w:ilvl w:val="6"/>
        <w:numId w:val="2"/>
      </w:numPr>
      <w:suppressAutoHyphens/>
      <w:spacing w:after="0" w:line="100" w:lineRule="atLeast"/>
      <w:outlineLvl w:val="6"/>
    </w:pPr>
    <w:rPr>
      <w:rFonts w:ascii="Book Antiqua" w:eastAsia="Times New Roman" w:hAnsi="Book Antiqua" w:cs="Arial"/>
      <w:b/>
      <w:bCs/>
      <w:color w:val="000000"/>
      <w:kern w:val="1"/>
      <w:sz w:val="24"/>
      <w:szCs w:val="24"/>
      <w:lang w:eastAsia="ar-SA"/>
    </w:rPr>
  </w:style>
  <w:style w:type="paragraph" w:styleId="Heading8">
    <w:name w:val="heading 8"/>
    <w:basedOn w:val="Normal"/>
    <w:next w:val="BodyText"/>
    <w:link w:val="Heading8Char1"/>
    <w:qFormat/>
    <w:rsid w:val="001A6014"/>
    <w:pPr>
      <w:keepNext/>
      <w:numPr>
        <w:ilvl w:val="7"/>
        <w:numId w:val="2"/>
      </w:numPr>
      <w:suppressAutoHyphens/>
      <w:spacing w:after="0" w:line="100" w:lineRule="atLeast"/>
      <w:jc w:val="both"/>
      <w:outlineLvl w:val="7"/>
    </w:pPr>
    <w:rPr>
      <w:rFonts w:ascii="Times New Roman" w:eastAsia="Times New Roman" w:hAnsi="Times New Roman" w:cs="Times New Roman"/>
      <w:b/>
      <w:color w:val="000000"/>
      <w:kern w:val="1"/>
      <w:sz w:val="24"/>
      <w:szCs w:val="24"/>
      <w:lang w:eastAsia="ar-SA"/>
    </w:rPr>
  </w:style>
  <w:style w:type="paragraph" w:styleId="Heading9">
    <w:name w:val="heading 9"/>
    <w:basedOn w:val="Normal"/>
    <w:next w:val="BodyText"/>
    <w:link w:val="Heading9Char1"/>
    <w:qFormat/>
    <w:rsid w:val="001A6014"/>
    <w:pPr>
      <w:numPr>
        <w:ilvl w:val="8"/>
        <w:numId w:val="2"/>
      </w:numPr>
      <w:suppressAutoHyphens/>
      <w:spacing w:before="240" w:after="60" w:line="100" w:lineRule="atLeast"/>
      <w:outlineLvl w:val="8"/>
    </w:pPr>
    <w:rPr>
      <w:rFonts w:ascii="Arial" w:eastAsia="Times New Roman" w:hAnsi="Arial" w:cs="Arial"/>
      <w:color w:val="000000"/>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C53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C5334"/>
    <w:rPr>
      <w:rFonts w:ascii="Tahoma" w:hAnsi="Tahoma" w:cs="Tahoma"/>
      <w:sz w:val="16"/>
      <w:szCs w:val="16"/>
    </w:rPr>
  </w:style>
  <w:style w:type="paragraph" w:styleId="Header">
    <w:name w:val="header"/>
    <w:basedOn w:val="Normal"/>
    <w:link w:val="HeaderChar"/>
    <w:unhideWhenUsed/>
    <w:rsid w:val="007E058B"/>
    <w:pPr>
      <w:tabs>
        <w:tab w:val="center" w:pos="4680"/>
        <w:tab w:val="right" w:pos="9360"/>
      </w:tabs>
      <w:spacing w:after="0" w:line="240" w:lineRule="auto"/>
    </w:pPr>
  </w:style>
  <w:style w:type="character" w:customStyle="1" w:styleId="HeaderChar">
    <w:name w:val="Header Char"/>
    <w:basedOn w:val="DefaultParagraphFont"/>
    <w:link w:val="Header"/>
    <w:rsid w:val="007E058B"/>
  </w:style>
  <w:style w:type="paragraph" w:styleId="Footer">
    <w:name w:val="footer"/>
    <w:basedOn w:val="Normal"/>
    <w:link w:val="FooterChar"/>
    <w:unhideWhenUsed/>
    <w:rsid w:val="007E058B"/>
    <w:pPr>
      <w:tabs>
        <w:tab w:val="center" w:pos="4680"/>
        <w:tab w:val="right" w:pos="9360"/>
      </w:tabs>
      <w:spacing w:after="0" w:line="240" w:lineRule="auto"/>
    </w:pPr>
  </w:style>
  <w:style w:type="character" w:customStyle="1" w:styleId="FooterChar">
    <w:name w:val="Footer Char"/>
    <w:basedOn w:val="DefaultParagraphFont"/>
    <w:link w:val="Footer"/>
    <w:rsid w:val="007E058B"/>
  </w:style>
  <w:style w:type="character" w:styleId="Hyperlink">
    <w:name w:val="Hyperlink"/>
    <w:basedOn w:val="DefaultParagraphFont"/>
    <w:uiPriority w:val="99"/>
    <w:unhideWhenUsed/>
    <w:rsid w:val="007E058B"/>
    <w:rPr>
      <w:color w:val="0000FF" w:themeColor="hyperlink"/>
      <w:u w:val="single"/>
    </w:rPr>
  </w:style>
  <w:style w:type="paragraph" w:styleId="ListParagraph">
    <w:name w:val="List Paragraph"/>
    <w:basedOn w:val="Normal"/>
    <w:uiPriority w:val="34"/>
    <w:qFormat/>
    <w:rsid w:val="001A6014"/>
    <w:pPr>
      <w:ind w:left="720"/>
      <w:contextualSpacing/>
    </w:pPr>
  </w:style>
  <w:style w:type="character" w:customStyle="1" w:styleId="Heading1Char">
    <w:name w:val="Heading 1 Char"/>
    <w:basedOn w:val="DefaultParagraphFont"/>
    <w:rsid w:val="001A601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1A60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rsid w:val="001A6014"/>
    <w:rPr>
      <w:rFonts w:asciiTheme="majorHAnsi" w:eastAsiaTheme="majorEastAsia" w:hAnsiTheme="majorHAnsi" w:cstheme="majorBidi"/>
      <w:b/>
      <w:bCs/>
      <w:color w:val="4F81BD" w:themeColor="accent1"/>
    </w:rPr>
  </w:style>
  <w:style w:type="character" w:customStyle="1" w:styleId="Heading4Char">
    <w:name w:val="Heading 4 Char"/>
    <w:basedOn w:val="DefaultParagraphFont"/>
    <w:rsid w:val="001A601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rsid w:val="001A601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rsid w:val="001A601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rsid w:val="001A601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rsid w:val="001A601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rsid w:val="001A6014"/>
    <w:rPr>
      <w:rFonts w:asciiTheme="majorHAnsi" w:eastAsiaTheme="majorEastAsia" w:hAnsiTheme="majorHAnsi" w:cstheme="majorBidi"/>
      <w:i/>
      <w:iCs/>
      <w:color w:val="404040" w:themeColor="text1" w:themeTint="BF"/>
      <w:sz w:val="20"/>
      <w:szCs w:val="20"/>
    </w:rPr>
  </w:style>
  <w:style w:type="character" w:customStyle="1" w:styleId="Heading1Char1">
    <w:name w:val="Heading 1 Char1"/>
    <w:basedOn w:val="DefaultParagraphFont"/>
    <w:link w:val="Heading1"/>
    <w:rsid w:val="001A6014"/>
    <w:rPr>
      <w:rFonts w:ascii="Cambria" w:eastAsia="Arial Unicode MS" w:hAnsi="Cambria" w:cs="font309"/>
      <w:b/>
      <w:bCs/>
      <w:color w:val="365F91"/>
      <w:kern w:val="1"/>
      <w:sz w:val="28"/>
      <w:szCs w:val="28"/>
      <w:lang w:eastAsia="ar-SA"/>
    </w:rPr>
  </w:style>
  <w:style w:type="character" w:customStyle="1" w:styleId="Heading2Char1">
    <w:name w:val="Heading 2 Char1"/>
    <w:basedOn w:val="DefaultParagraphFont"/>
    <w:link w:val="Heading2"/>
    <w:rsid w:val="001A6014"/>
    <w:rPr>
      <w:rFonts w:ascii="Book Antiqua" w:eastAsia="Times New Roman" w:hAnsi="Book Antiqua" w:cs="Times New Roman"/>
      <w:b/>
      <w:bCs/>
      <w:color w:val="000000"/>
      <w:kern w:val="1"/>
      <w:sz w:val="28"/>
      <w:szCs w:val="24"/>
      <w:lang w:eastAsia="ar-SA"/>
    </w:rPr>
  </w:style>
  <w:style w:type="character" w:customStyle="1" w:styleId="Heading3Char1">
    <w:name w:val="Heading 3 Char1"/>
    <w:basedOn w:val="DefaultParagraphFont"/>
    <w:link w:val="Heading3"/>
    <w:rsid w:val="001A6014"/>
    <w:rPr>
      <w:rFonts w:ascii="Arial" w:eastAsia="Times New Roman" w:hAnsi="Arial" w:cs="Times New Roman"/>
      <w:b/>
      <w:bCs/>
      <w:color w:val="000000"/>
      <w:kern w:val="1"/>
      <w:sz w:val="26"/>
      <w:szCs w:val="26"/>
      <w:lang w:eastAsia="ar-SA"/>
    </w:rPr>
  </w:style>
  <w:style w:type="character" w:customStyle="1" w:styleId="Heading4Char1">
    <w:name w:val="Heading 4 Char1"/>
    <w:basedOn w:val="DefaultParagraphFont"/>
    <w:link w:val="Heading4"/>
    <w:rsid w:val="001A6014"/>
    <w:rPr>
      <w:rFonts w:ascii="Book Antiqua" w:eastAsia="Times New Roman" w:hAnsi="Book Antiqua" w:cs="Times New Roman"/>
      <w:b/>
      <w:bCs/>
      <w:color w:val="000000"/>
      <w:kern w:val="1"/>
      <w:sz w:val="28"/>
      <w:szCs w:val="24"/>
      <w:u w:val="single"/>
      <w:lang w:eastAsia="ar-SA"/>
    </w:rPr>
  </w:style>
  <w:style w:type="character" w:customStyle="1" w:styleId="Heading5Char1">
    <w:name w:val="Heading 5 Char1"/>
    <w:basedOn w:val="DefaultParagraphFont"/>
    <w:link w:val="Heading5"/>
    <w:rsid w:val="001A6014"/>
    <w:rPr>
      <w:rFonts w:ascii="Times New Roman" w:eastAsia="Times New Roman" w:hAnsi="Times New Roman" w:cs="Times New Roman"/>
      <w:b/>
      <w:bCs/>
      <w:i/>
      <w:iCs/>
      <w:color w:val="000000"/>
      <w:kern w:val="1"/>
      <w:sz w:val="26"/>
      <w:szCs w:val="26"/>
      <w:lang w:eastAsia="ar-SA"/>
    </w:rPr>
  </w:style>
  <w:style w:type="character" w:customStyle="1" w:styleId="Heading6Char1">
    <w:name w:val="Heading 6 Char1"/>
    <w:basedOn w:val="DefaultParagraphFont"/>
    <w:link w:val="Heading6"/>
    <w:rsid w:val="001A6014"/>
    <w:rPr>
      <w:rFonts w:ascii="Book Antiqua" w:eastAsia="Times New Roman" w:hAnsi="Book Antiqua" w:cs="Times New Roman"/>
      <w:color w:val="000000"/>
      <w:kern w:val="1"/>
      <w:sz w:val="28"/>
      <w:szCs w:val="24"/>
      <w:lang w:eastAsia="ar-SA"/>
    </w:rPr>
  </w:style>
  <w:style w:type="character" w:customStyle="1" w:styleId="Heading7Char1">
    <w:name w:val="Heading 7 Char1"/>
    <w:basedOn w:val="DefaultParagraphFont"/>
    <w:link w:val="Heading7"/>
    <w:rsid w:val="001A6014"/>
    <w:rPr>
      <w:rFonts w:ascii="Book Antiqua" w:eastAsia="Times New Roman" w:hAnsi="Book Antiqua" w:cs="Arial"/>
      <w:b/>
      <w:bCs/>
      <w:color w:val="000000"/>
      <w:kern w:val="1"/>
      <w:sz w:val="24"/>
      <w:szCs w:val="24"/>
      <w:lang w:eastAsia="ar-SA"/>
    </w:rPr>
  </w:style>
  <w:style w:type="character" w:customStyle="1" w:styleId="Heading8Char1">
    <w:name w:val="Heading 8 Char1"/>
    <w:basedOn w:val="DefaultParagraphFont"/>
    <w:link w:val="Heading8"/>
    <w:rsid w:val="001A6014"/>
    <w:rPr>
      <w:rFonts w:ascii="Times New Roman" w:eastAsia="Times New Roman" w:hAnsi="Times New Roman" w:cs="Times New Roman"/>
      <w:b/>
      <w:color w:val="000000"/>
      <w:kern w:val="1"/>
      <w:sz w:val="24"/>
      <w:szCs w:val="24"/>
      <w:lang w:eastAsia="ar-SA"/>
    </w:rPr>
  </w:style>
  <w:style w:type="character" w:customStyle="1" w:styleId="Heading9Char1">
    <w:name w:val="Heading 9 Char1"/>
    <w:basedOn w:val="DefaultParagraphFont"/>
    <w:link w:val="Heading9"/>
    <w:rsid w:val="001A6014"/>
    <w:rPr>
      <w:rFonts w:ascii="Arial" w:eastAsia="Times New Roman" w:hAnsi="Arial" w:cs="Arial"/>
      <w:color w:val="000000"/>
      <w:kern w:val="1"/>
      <w:sz w:val="24"/>
      <w:szCs w:val="24"/>
      <w:lang w:eastAsia="ar-SA"/>
    </w:rPr>
  </w:style>
  <w:style w:type="character" w:customStyle="1" w:styleId="WW8Num2z0">
    <w:name w:val="WW8Num2z0"/>
    <w:rsid w:val="001A6014"/>
    <w:rPr>
      <w:rFonts w:ascii="Symbol" w:hAnsi="Symbol" w:cs="Symbol"/>
    </w:rPr>
  </w:style>
  <w:style w:type="character" w:customStyle="1" w:styleId="WW8Num2z1">
    <w:name w:val="WW8Num2z1"/>
    <w:rsid w:val="001A6014"/>
    <w:rPr>
      <w:rFonts w:ascii="Courier New" w:hAnsi="Courier New" w:cs="Courier New"/>
    </w:rPr>
  </w:style>
  <w:style w:type="character" w:customStyle="1" w:styleId="WW8Num2z2">
    <w:name w:val="WW8Num2z2"/>
    <w:rsid w:val="001A6014"/>
    <w:rPr>
      <w:rFonts w:ascii="Wingdings" w:hAnsi="Wingdings" w:cs="Wingdings"/>
    </w:rPr>
  </w:style>
  <w:style w:type="character" w:customStyle="1" w:styleId="WW8Num3z0">
    <w:name w:val="WW8Num3z0"/>
    <w:rsid w:val="001A6014"/>
    <w:rPr>
      <w:b/>
    </w:rPr>
  </w:style>
  <w:style w:type="character" w:customStyle="1" w:styleId="WW8Num3z1">
    <w:name w:val="WW8Num3z1"/>
    <w:rsid w:val="001A6014"/>
    <w:rPr>
      <w:b/>
      <w:i w:val="0"/>
      <w:sz w:val="24"/>
      <w:szCs w:val="24"/>
    </w:rPr>
  </w:style>
  <w:style w:type="character" w:customStyle="1" w:styleId="WW8Num4z0">
    <w:name w:val="WW8Num4z0"/>
    <w:rsid w:val="001A6014"/>
    <w:rPr>
      <w:rFonts w:cs="Arial"/>
      <w:i w:val="0"/>
      <w:sz w:val="24"/>
    </w:rPr>
  </w:style>
  <w:style w:type="character" w:customStyle="1" w:styleId="WW8Num5z0">
    <w:name w:val="WW8Num5z0"/>
    <w:rsid w:val="001A6014"/>
    <w:rPr>
      <w:rFonts w:cs="Arial"/>
      <w:b w:val="0"/>
      <w:i w:val="0"/>
      <w:sz w:val="24"/>
    </w:rPr>
  </w:style>
  <w:style w:type="character" w:customStyle="1" w:styleId="WW8Num6z0">
    <w:name w:val="WW8Num6z0"/>
    <w:rsid w:val="001A6014"/>
    <w:rPr>
      <w:rFonts w:ascii="Symbol" w:hAnsi="Symbol" w:cs="Symbol"/>
    </w:rPr>
  </w:style>
  <w:style w:type="character" w:customStyle="1" w:styleId="WW8Num6z1">
    <w:name w:val="WW8Num6z1"/>
    <w:rsid w:val="001A6014"/>
    <w:rPr>
      <w:rFonts w:ascii="Courier New" w:hAnsi="Courier New" w:cs="Courier New"/>
    </w:rPr>
  </w:style>
  <w:style w:type="character" w:customStyle="1" w:styleId="WW8Num6z2">
    <w:name w:val="WW8Num6z2"/>
    <w:rsid w:val="001A6014"/>
    <w:rPr>
      <w:rFonts w:ascii="Wingdings" w:hAnsi="Wingdings" w:cs="Wingdings"/>
    </w:rPr>
  </w:style>
  <w:style w:type="character" w:customStyle="1" w:styleId="WW8Num7z0">
    <w:name w:val="WW8Num7z0"/>
    <w:rsid w:val="001A6014"/>
    <w:rPr>
      <w:b w:val="0"/>
      <w:i w:val="0"/>
      <w:color w:val="00000A"/>
    </w:rPr>
  </w:style>
  <w:style w:type="character" w:customStyle="1" w:styleId="WW8Num7z1">
    <w:name w:val="WW8Num7z1"/>
    <w:rsid w:val="001A6014"/>
    <w:rPr>
      <w:rFonts w:ascii="Courier New" w:hAnsi="Courier New" w:cs="Courier New"/>
    </w:rPr>
  </w:style>
  <w:style w:type="character" w:customStyle="1" w:styleId="WW8Num7z2">
    <w:name w:val="WW8Num7z2"/>
    <w:rsid w:val="001A6014"/>
    <w:rPr>
      <w:rFonts w:ascii="Wingdings" w:hAnsi="Wingdings" w:cs="Wingdings"/>
    </w:rPr>
  </w:style>
  <w:style w:type="character" w:customStyle="1" w:styleId="WW8Num8z0">
    <w:name w:val="WW8Num8z0"/>
    <w:rsid w:val="001A6014"/>
    <w:rPr>
      <w:rFonts w:ascii="Symbol" w:hAnsi="Symbol" w:cs="Symbol"/>
    </w:rPr>
  </w:style>
  <w:style w:type="character" w:customStyle="1" w:styleId="WW8Num9z0">
    <w:name w:val="WW8Num9z0"/>
    <w:rsid w:val="001A6014"/>
    <w:rPr>
      <w:i w:val="0"/>
    </w:rPr>
  </w:style>
  <w:style w:type="character" w:customStyle="1" w:styleId="WW8Num9z1">
    <w:name w:val="WW8Num9z1"/>
    <w:rsid w:val="001A6014"/>
    <w:rPr>
      <w:rFonts w:ascii="Courier New" w:hAnsi="Courier New" w:cs="Courier New"/>
    </w:rPr>
  </w:style>
  <w:style w:type="character" w:customStyle="1" w:styleId="WW8Num9z2">
    <w:name w:val="WW8Num9z2"/>
    <w:rsid w:val="001A6014"/>
    <w:rPr>
      <w:rFonts w:ascii="Wingdings" w:hAnsi="Wingdings" w:cs="Wingdings"/>
    </w:rPr>
  </w:style>
  <w:style w:type="character" w:customStyle="1" w:styleId="WW8Num8z1">
    <w:name w:val="WW8Num8z1"/>
    <w:rsid w:val="001A6014"/>
    <w:rPr>
      <w:rFonts w:ascii="Courier New" w:hAnsi="Courier New" w:cs="Courier New"/>
    </w:rPr>
  </w:style>
  <w:style w:type="character" w:customStyle="1" w:styleId="WW8Num8z2">
    <w:name w:val="WW8Num8z2"/>
    <w:rsid w:val="001A6014"/>
    <w:rPr>
      <w:rFonts w:ascii="Wingdings" w:hAnsi="Wingdings" w:cs="Wingdings"/>
    </w:rPr>
  </w:style>
  <w:style w:type="character" w:customStyle="1" w:styleId="WW8Num10z0">
    <w:name w:val="WW8Num10z0"/>
    <w:rsid w:val="001A6014"/>
    <w:rPr>
      <w:rFonts w:ascii="Symbol" w:hAnsi="Symbol" w:cs="Symbol"/>
    </w:rPr>
  </w:style>
  <w:style w:type="character" w:customStyle="1" w:styleId="WW8Num10z1">
    <w:name w:val="WW8Num10z1"/>
    <w:rsid w:val="001A6014"/>
    <w:rPr>
      <w:rFonts w:ascii="Courier New" w:hAnsi="Courier New" w:cs="Courier New"/>
    </w:rPr>
  </w:style>
  <w:style w:type="character" w:customStyle="1" w:styleId="WW8Num10z2">
    <w:name w:val="WW8Num10z2"/>
    <w:rsid w:val="001A6014"/>
    <w:rPr>
      <w:rFonts w:ascii="Wingdings" w:hAnsi="Wingdings" w:cs="Wingdings"/>
    </w:rPr>
  </w:style>
  <w:style w:type="character" w:customStyle="1" w:styleId="WW8Num12z0">
    <w:name w:val="WW8Num12z0"/>
    <w:rsid w:val="001A6014"/>
    <w:rPr>
      <w:b/>
    </w:rPr>
  </w:style>
  <w:style w:type="character" w:customStyle="1" w:styleId="WW8Num12z1">
    <w:name w:val="WW8Num12z1"/>
    <w:rsid w:val="001A6014"/>
    <w:rPr>
      <w:b/>
      <w:i w:val="0"/>
      <w:sz w:val="24"/>
      <w:szCs w:val="24"/>
    </w:rPr>
  </w:style>
  <w:style w:type="character" w:customStyle="1" w:styleId="WW8Num13z0">
    <w:name w:val="WW8Num13z0"/>
    <w:rsid w:val="001A6014"/>
    <w:rPr>
      <w:b w:val="0"/>
    </w:rPr>
  </w:style>
  <w:style w:type="character" w:customStyle="1" w:styleId="WW8Num15z0">
    <w:name w:val="WW8Num15z0"/>
    <w:rsid w:val="001A6014"/>
    <w:rPr>
      <w:rFonts w:ascii="Wingdings" w:hAnsi="Wingdings" w:cs="Wingdings"/>
    </w:rPr>
  </w:style>
  <w:style w:type="character" w:customStyle="1" w:styleId="WW8Num15z1">
    <w:name w:val="WW8Num15z1"/>
    <w:rsid w:val="001A6014"/>
    <w:rPr>
      <w:rFonts w:ascii="Courier New" w:hAnsi="Courier New" w:cs="Courier New"/>
    </w:rPr>
  </w:style>
  <w:style w:type="character" w:customStyle="1" w:styleId="WW8Num15z3">
    <w:name w:val="WW8Num15z3"/>
    <w:rsid w:val="001A6014"/>
    <w:rPr>
      <w:rFonts w:ascii="Symbol" w:hAnsi="Symbol" w:cs="Symbol"/>
    </w:rPr>
  </w:style>
  <w:style w:type="character" w:customStyle="1" w:styleId="WW-DefaultParagraphFont">
    <w:name w:val="WW-Default Paragraph Font"/>
    <w:rsid w:val="001A6014"/>
  </w:style>
  <w:style w:type="character" w:customStyle="1" w:styleId="ListParagraphChar">
    <w:name w:val="List Paragraph Char"/>
    <w:rsid w:val="001A6014"/>
  </w:style>
  <w:style w:type="character" w:customStyle="1" w:styleId="Referencakomentara1">
    <w:name w:val="Referenca komentara1"/>
    <w:rsid w:val="001A6014"/>
    <w:rPr>
      <w:sz w:val="16"/>
      <w:szCs w:val="16"/>
    </w:rPr>
  </w:style>
  <w:style w:type="character" w:customStyle="1" w:styleId="CommentTextChar">
    <w:name w:val="Comment Text Char"/>
    <w:rsid w:val="001A6014"/>
    <w:rPr>
      <w:sz w:val="20"/>
      <w:szCs w:val="20"/>
    </w:rPr>
  </w:style>
  <w:style w:type="character" w:customStyle="1" w:styleId="CommentSubjectChar">
    <w:name w:val="Comment Subject Char"/>
    <w:rsid w:val="001A6014"/>
    <w:rPr>
      <w:b/>
      <w:bCs/>
      <w:sz w:val="20"/>
      <w:szCs w:val="20"/>
    </w:rPr>
  </w:style>
  <w:style w:type="character" w:customStyle="1" w:styleId="BodyText2Char">
    <w:name w:val="Body Text 2 Char"/>
    <w:rsid w:val="001A6014"/>
    <w:rPr>
      <w:sz w:val="24"/>
      <w:szCs w:val="24"/>
    </w:rPr>
  </w:style>
  <w:style w:type="character" w:customStyle="1" w:styleId="BodyText2Char1">
    <w:name w:val="Body Text 2 Char1"/>
    <w:basedOn w:val="WW-DefaultParagraphFont"/>
    <w:rsid w:val="001A6014"/>
  </w:style>
  <w:style w:type="character" w:customStyle="1" w:styleId="BodyText3Char">
    <w:name w:val="Body Text 3 Char"/>
    <w:rsid w:val="001A6014"/>
    <w:rPr>
      <w:rFonts w:ascii="Times New Roman" w:eastAsia="Times New Roman" w:hAnsi="Times New Roman" w:cs="Times New Roman"/>
      <w:sz w:val="16"/>
      <w:szCs w:val="16"/>
    </w:rPr>
  </w:style>
  <w:style w:type="character" w:customStyle="1" w:styleId="NoSpacingChar">
    <w:name w:val="No Spacing Char"/>
    <w:rsid w:val="001A6014"/>
    <w:rPr>
      <w:rFonts w:cs="font309"/>
      <w:lang w:val="en-US"/>
    </w:rPr>
  </w:style>
  <w:style w:type="character" w:customStyle="1" w:styleId="ListLabel1">
    <w:name w:val="ListLabel 1"/>
    <w:rsid w:val="001A6014"/>
    <w:rPr>
      <w:rFonts w:cs="Courier New"/>
    </w:rPr>
  </w:style>
  <w:style w:type="character" w:customStyle="1" w:styleId="ListLabel2">
    <w:name w:val="ListLabel 2"/>
    <w:rsid w:val="001A6014"/>
    <w:rPr>
      <w:b/>
      <w:i w:val="0"/>
      <w:sz w:val="24"/>
      <w:szCs w:val="24"/>
    </w:rPr>
  </w:style>
  <w:style w:type="character" w:customStyle="1" w:styleId="ListLabel3">
    <w:name w:val="ListLabel 3"/>
    <w:rsid w:val="001A6014"/>
    <w:rPr>
      <w:rFonts w:cs="Arial"/>
      <w:i w:val="0"/>
      <w:sz w:val="24"/>
    </w:rPr>
  </w:style>
  <w:style w:type="character" w:customStyle="1" w:styleId="ListLabel4">
    <w:name w:val="ListLabel 4"/>
    <w:rsid w:val="001A6014"/>
    <w:rPr>
      <w:rFonts w:cs="Arial"/>
      <w:b w:val="0"/>
      <w:i w:val="0"/>
      <w:sz w:val="24"/>
    </w:rPr>
  </w:style>
  <w:style w:type="character" w:customStyle="1" w:styleId="ListLabel5">
    <w:name w:val="ListLabel 5"/>
    <w:rsid w:val="001A6014"/>
    <w:rPr>
      <w:rFonts w:cs="Calibri"/>
    </w:rPr>
  </w:style>
  <w:style w:type="character" w:customStyle="1" w:styleId="ListLabel6">
    <w:name w:val="ListLabel 6"/>
    <w:rsid w:val="001A6014"/>
    <w:rPr>
      <w:b w:val="0"/>
      <w:i w:val="0"/>
      <w:color w:val="00000A"/>
    </w:rPr>
  </w:style>
  <w:style w:type="character" w:customStyle="1" w:styleId="ListLabel7">
    <w:name w:val="ListLabel 7"/>
    <w:rsid w:val="001A6014"/>
    <w:rPr>
      <w:rFonts w:eastAsia="TimesNewRomanPSMT" w:cs="Times New Roman"/>
    </w:rPr>
  </w:style>
  <w:style w:type="character" w:customStyle="1" w:styleId="ListLabel8">
    <w:name w:val="ListLabel 8"/>
    <w:rsid w:val="001A6014"/>
    <w:rPr>
      <w:i w:val="0"/>
    </w:rPr>
  </w:style>
  <w:style w:type="character" w:customStyle="1" w:styleId="NumberingSymbols">
    <w:name w:val="Numbering Symbols"/>
    <w:rsid w:val="001A6014"/>
  </w:style>
  <w:style w:type="paragraph" w:customStyle="1" w:styleId="Heading">
    <w:name w:val="Heading"/>
    <w:basedOn w:val="Normal"/>
    <w:next w:val="BodyText"/>
    <w:rsid w:val="001A6014"/>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1A6014"/>
    <w:pPr>
      <w:suppressAutoHyphens/>
      <w:spacing w:after="120" w:line="100" w:lineRule="atLeast"/>
    </w:pPr>
    <w:rPr>
      <w:rFonts w:ascii="Times New Roman" w:eastAsia="Arial Unicode MS" w:hAnsi="Times New Roman" w:cs="Times New Roman"/>
      <w:color w:val="000000"/>
      <w:kern w:val="1"/>
      <w:sz w:val="24"/>
      <w:szCs w:val="24"/>
      <w:lang w:eastAsia="ar-SA"/>
    </w:rPr>
  </w:style>
  <w:style w:type="character" w:customStyle="1" w:styleId="BodyTextChar">
    <w:name w:val="Body Text Char"/>
    <w:basedOn w:val="DefaultParagraphFont"/>
    <w:link w:val="BodyText"/>
    <w:rsid w:val="001A6014"/>
    <w:rPr>
      <w:rFonts w:ascii="Times New Roman" w:eastAsia="Arial Unicode MS" w:hAnsi="Times New Roman" w:cs="Times New Roman"/>
      <w:color w:val="000000"/>
      <w:kern w:val="1"/>
      <w:sz w:val="24"/>
      <w:szCs w:val="24"/>
      <w:lang w:eastAsia="ar-SA"/>
    </w:rPr>
  </w:style>
  <w:style w:type="paragraph" w:styleId="List">
    <w:name w:val="List"/>
    <w:basedOn w:val="BodyText"/>
    <w:rsid w:val="001A6014"/>
    <w:rPr>
      <w:rFonts w:cs="Mangal"/>
    </w:rPr>
  </w:style>
  <w:style w:type="paragraph" w:styleId="Caption">
    <w:name w:val="caption"/>
    <w:basedOn w:val="Normal"/>
    <w:qFormat/>
    <w:rsid w:val="001A6014"/>
    <w:pPr>
      <w:suppressLineNumbers/>
      <w:suppressAutoHyphens/>
      <w:spacing w:before="120" w:after="120" w:line="100" w:lineRule="atLeast"/>
    </w:pPr>
    <w:rPr>
      <w:rFonts w:ascii="Times New Roman" w:eastAsia="Arial Unicode MS" w:hAnsi="Times New Roman" w:cs="Mangal"/>
      <w:i/>
      <w:iCs/>
      <w:color w:val="000000"/>
      <w:kern w:val="1"/>
      <w:sz w:val="24"/>
      <w:szCs w:val="24"/>
      <w:lang w:eastAsia="ar-SA"/>
    </w:rPr>
  </w:style>
  <w:style w:type="paragraph" w:customStyle="1" w:styleId="Index">
    <w:name w:val="Index"/>
    <w:basedOn w:val="Normal"/>
    <w:rsid w:val="001A6014"/>
    <w:pPr>
      <w:suppressLineNumbers/>
      <w:suppressAutoHyphens/>
      <w:spacing w:after="0" w:line="100" w:lineRule="atLeast"/>
    </w:pPr>
    <w:rPr>
      <w:rFonts w:ascii="Times New Roman" w:eastAsia="Arial Unicode MS" w:hAnsi="Times New Roman" w:cs="Mangal"/>
      <w:color w:val="000000"/>
      <w:kern w:val="1"/>
      <w:sz w:val="24"/>
      <w:szCs w:val="24"/>
      <w:lang w:eastAsia="ar-SA"/>
    </w:rPr>
  </w:style>
  <w:style w:type="paragraph" w:customStyle="1" w:styleId="Pasussalistom1">
    <w:name w:val="Pasus sa listom1"/>
    <w:basedOn w:val="Normal"/>
    <w:qFormat/>
    <w:rsid w:val="001A6014"/>
    <w:pPr>
      <w:suppressAutoHyphens/>
      <w:spacing w:after="0" w:line="100" w:lineRule="atLeast"/>
      <w:ind w:left="720"/>
    </w:pPr>
    <w:rPr>
      <w:rFonts w:ascii="Times New Roman" w:eastAsia="Arial Unicode MS" w:hAnsi="Times New Roman" w:cs="Times New Roman"/>
      <w:color w:val="000000"/>
      <w:kern w:val="1"/>
      <w:sz w:val="24"/>
      <w:szCs w:val="24"/>
      <w:lang w:eastAsia="ar-SA"/>
    </w:rPr>
  </w:style>
  <w:style w:type="paragraph" w:customStyle="1" w:styleId="Tekstkomentara1">
    <w:name w:val="Tekst komentara1"/>
    <w:basedOn w:val="Normal"/>
    <w:rsid w:val="001A6014"/>
    <w:pPr>
      <w:suppressAutoHyphens/>
      <w:spacing w:after="0" w:line="100" w:lineRule="atLeast"/>
    </w:pPr>
    <w:rPr>
      <w:rFonts w:ascii="Times New Roman" w:eastAsia="Arial Unicode MS" w:hAnsi="Times New Roman" w:cs="Times New Roman"/>
      <w:color w:val="000000"/>
      <w:kern w:val="1"/>
      <w:sz w:val="20"/>
      <w:szCs w:val="20"/>
      <w:lang w:eastAsia="ar-SA"/>
    </w:rPr>
  </w:style>
  <w:style w:type="paragraph" w:customStyle="1" w:styleId="Temakomentara1">
    <w:name w:val="Tema komentara1"/>
    <w:basedOn w:val="Tekstkomentara1"/>
    <w:rsid w:val="001A6014"/>
    <w:rPr>
      <w:b/>
      <w:bCs/>
    </w:rPr>
  </w:style>
  <w:style w:type="character" w:customStyle="1" w:styleId="BalloonTextChar1">
    <w:name w:val="Balloon Text Char1"/>
    <w:basedOn w:val="DefaultParagraphFont"/>
    <w:rsid w:val="001A6014"/>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1A6014"/>
    <w:pPr>
      <w:suppressLineNumbers/>
    </w:pPr>
    <w:rPr>
      <w:sz w:val="32"/>
      <w:szCs w:val="32"/>
    </w:rPr>
  </w:style>
  <w:style w:type="paragraph" w:styleId="BodyText2">
    <w:name w:val="Body Text 2"/>
    <w:basedOn w:val="Normal"/>
    <w:link w:val="BodyText2Char2"/>
    <w:rsid w:val="001A6014"/>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2">
    <w:name w:val="Body Text 2 Char2"/>
    <w:basedOn w:val="DefaultParagraphFont"/>
    <w:link w:val="BodyText2"/>
    <w:rsid w:val="001A6014"/>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1A6014"/>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1">
    <w:name w:val="Body Text 3 Char1"/>
    <w:basedOn w:val="DefaultParagraphFont"/>
    <w:link w:val="BodyText3"/>
    <w:rsid w:val="001A6014"/>
    <w:rPr>
      <w:rFonts w:ascii="Times New Roman" w:eastAsia="Times New Roman" w:hAnsi="Times New Roman" w:cs="Times New Roman"/>
      <w:color w:val="000000"/>
      <w:kern w:val="1"/>
      <w:sz w:val="16"/>
      <w:szCs w:val="16"/>
      <w:lang w:eastAsia="ar-SA"/>
    </w:rPr>
  </w:style>
  <w:style w:type="paragraph" w:customStyle="1" w:styleId="Bezrazmaka1">
    <w:name w:val="Bez razmaka1"/>
    <w:qFormat/>
    <w:rsid w:val="001A6014"/>
    <w:pPr>
      <w:suppressAutoHyphens/>
      <w:spacing w:after="0" w:line="100" w:lineRule="atLeast"/>
    </w:pPr>
    <w:rPr>
      <w:rFonts w:ascii="Calibri" w:eastAsia="Arial Unicode MS" w:hAnsi="Calibri" w:cs="Calibri"/>
      <w:kern w:val="1"/>
      <w:lang w:eastAsia="ar-SA"/>
    </w:rPr>
  </w:style>
  <w:style w:type="character" w:customStyle="1" w:styleId="HeaderChar1">
    <w:name w:val="Header Char1"/>
    <w:basedOn w:val="DefaultParagraphFont"/>
    <w:rsid w:val="001A6014"/>
    <w:rPr>
      <w:rFonts w:ascii="Times New Roman" w:eastAsia="Arial Unicode MS" w:hAnsi="Times New Roman" w:cs="Times New Roman"/>
      <w:color w:val="000000"/>
      <w:kern w:val="1"/>
      <w:sz w:val="24"/>
      <w:szCs w:val="24"/>
      <w:lang w:eastAsia="ar-SA"/>
    </w:rPr>
  </w:style>
  <w:style w:type="character" w:customStyle="1" w:styleId="FooterChar1">
    <w:name w:val="Footer Char1"/>
    <w:basedOn w:val="DefaultParagraphFont"/>
    <w:rsid w:val="001A6014"/>
    <w:rPr>
      <w:rFonts w:ascii="Times New Roman" w:eastAsia="Arial Unicode MS" w:hAnsi="Times New Roman" w:cs="Times New Roman"/>
      <w:color w:val="000000"/>
      <w:kern w:val="1"/>
      <w:sz w:val="24"/>
      <w:szCs w:val="24"/>
      <w:lang w:eastAsia="ar-SA"/>
    </w:rPr>
  </w:style>
  <w:style w:type="paragraph" w:customStyle="1" w:styleId="TableContents">
    <w:name w:val="Table Contents"/>
    <w:basedOn w:val="Normal"/>
    <w:rsid w:val="001A6014"/>
    <w:pPr>
      <w:suppressLineNumbers/>
      <w:suppressAutoHyphens/>
      <w:spacing w:after="0" w:line="100" w:lineRule="atLeast"/>
    </w:pPr>
    <w:rPr>
      <w:rFonts w:ascii="Times New Roman" w:eastAsia="Arial Unicode MS" w:hAnsi="Times New Roman" w:cs="Times New Roman"/>
      <w:color w:val="000000"/>
      <w:kern w:val="1"/>
      <w:sz w:val="24"/>
      <w:szCs w:val="24"/>
      <w:lang w:eastAsia="ar-SA"/>
    </w:rPr>
  </w:style>
  <w:style w:type="paragraph" w:customStyle="1" w:styleId="TableHeading">
    <w:name w:val="Table Heading"/>
    <w:basedOn w:val="TableContents"/>
    <w:rsid w:val="001A6014"/>
    <w:pPr>
      <w:jc w:val="center"/>
    </w:pPr>
    <w:rPr>
      <w:b/>
      <w:bCs/>
    </w:rPr>
  </w:style>
  <w:style w:type="paragraph" w:customStyle="1" w:styleId="PythagoreanTheorem">
    <w:name w:val="Pythagorean Theorem"/>
    <w:rsid w:val="001A6014"/>
    <w:pPr>
      <w:suppressAutoHyphens/>
    </w:pPr>
    <w:rPr>
      <w:rFonts w:ascii="Calibri" w:eastAsia="MS Mincho" w:hAnsi="Calibri" w:cs="Arial"/>
      <w:lang w:eastAsia="ar-SA"/>
    </w:rPr>
  </w:style>
  <w:style w:type="table" w:styleId="TableGrid">
    <w:name w:val="Table Grid"/>
    <w:basedOn w:val="TableNormal"/>
    <w:rsid w:val="001A60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A6014"/>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F2711D"/>
    <w:rPr>
      <w:color w:val="808080"/>
      <w:shd w:val="clear" w:color="auto" w:fill="E6E6E6"/>
    </w:rPr>
  </w:style>
  <w:style w:type="paragraph" w:styleId="NormalWeb">
    <w:name w:val="Normal (Web)"/>
    <w:basedOn w:val="Normal"/>
    <w:uiPriority w:val="99"/>
    <w:unhideWhenUsed/>
    <w:rsid w:val="00E85A73"/>
    <w:pPr>
      <w:spacing w:before="100" w:beforeAutospacing="1" w:after="100" w:afterAutospacing="1" w:line="240" w:lineRule="auto"/>
    </w:pPr>
    <w:rPr>
      <w:rFonts w:ascii="Times New Roman" w:eastAsia="Times New Roman" w:hAnsi="Times New Roman" w:cs="Times New Roman"/>
      <w:noProof/>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drakvaljevo.com" TargetMode="External"/><Relationship Id="rId13" Type="http://schemas.openxmlformats.org/officeDocument/2006/relationships/hyperlink" Target="mailto:nabavkavidrak@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abavkavidrak@g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nabavkavidrak@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661</TotalTime>
  <Pages>63</Pages>
  <Words>16160</Words>
  <Characters>92114</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iTC</cp:lastModifiedBy>
  <cp:revision>34</cp:revision>
  <cp:lastPrinted>2019-03-29T07:01:00Z</cp:lastPrinted>
  <dcterms:created xsi:type="dcterms:W3CDTF">2018-02-26T19:38:00Z</dcterms:created>
  <dcterms:modified xsi:type="dcterms:W3CDTF">2019-04-30T07:05:00Z</dcterms:modified>
</cp:coreProperties>
</file>